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B8CAD62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8816F0">
        <w:rPr>
          <w:b/>
          <w:noProof/>
          <w:color w:val="0000FF"/>
          <w:sz w:val="28"/>
          <w:szCs w:val="28"/>
        </w:rPr>
        <w:t>1</w:t>
      </w:r>
      <w:r w:rsidR="00DD2693">
        <w:rPr>
          <w:b/>
          <w:noProof/>
          <w:color w:val="0000FF"/>
          <w:sz w:val="28"/>
          <w:szCs w:val="28"/>
        </w:rPr>
        <w:t>2</w:t>
      </w:r>
      <w:r w:rsidR="006D4583">
        <w:rPr>
          <w:b/>
          <w:noProof/>
          <w:color w:val="0000FF"/>
          <w:sz w:val="28"/>
          <w:szCs w:val="28"/>
        </w:rPr>
        <w:t>33</w:t>
      </w:r>
      <w:permEnd w:id="1699494554"/>
    </w:p>
    <w:p w14:paraId="4680CCE1" w14:textId="7A082D5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9B008D" w:rsidRPr="009B008D">
        <w:rPr>
          <w:noProof/>
          <w:color w:val="0000FF"/>
          <w:sz w:val="28"/>
          <w:szCs w:val="28"/>
        </w:rPr>
        <w:t xml:space="preserve">для </w:t>
      </w:r>
      <w:r w:rsidR="006D4583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4C8DD5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160B10" w:rsidRPr="00160B10">
        <w:rPr>
          <w:b/>
          <w:noProof/>
          <w:color w:val="0000FF"/>
          <w:sz w:val="28"/>
          <w:szCs w:val="28"/>
        </w:rPr>
        <w:t>180718/6987935/05</w:t>
      </w:r>
      <w:r w:rsidR="006D4583">
        <w:rPr>
          <w:b/>
          <w:noProof/>
          <w:color w:val="0000FF"/>
          <w:sz w:val="28"/>
          <w:szCs w:val="28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FC195E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D25AE" w:rsidRPr="005D25AE">
        <w:rPr>
          <w:b/>
          <w:noProof/>
          <w:color w:val="0000FF"/>
          <w:sz w:val="28"/>
          <w:szCs w:val="28"/>
        </w:rPr>
        <w:t>00300060102826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CD07E5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DD2693">
        <w:rPr>
          <w:b/>
          <w:noProof/>
          <w:color w:val="0000FF"/>
          <w:sz w:val="28"/>
          <w:szCs w:val="28"/>
        </w:rPr>
        <w:t>1</w:t>
      </w:r>
      <w:r w:rsidR="006D4583">
        <w:rPr>
          <w:b/>
          <w:noProof/>
          <w:color w:val="0000FF"/>
          <w:sz w:val="28"/>
          <w:szCs w:val="28"/>
        </w:rPr>
        <w:t>9</w:t>
      </w:r>
      <w:r w:rsidR="008816F0">
        <w:rPr>
          <w:b/>
          <w:noProof/>
          <w:color w:val="0000FF"/>
          <w:sz w:val="28"/>
          <w:szCs w:val="28"/>
        </w:rPr>
        <w:t>.07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A1A71E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8A1792">
        <w:rPr>
          <w:b/>
          <w:noProof/>
          <w:color w:val="0000FF"/>
          <w:sz w:val="28"/>
          <w:szCs w:val="28"/>
        </w:rPr>
        <w:t>30.08.2018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4F0A58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8A1792">
        <w:rPr>
          <w:b/>
          <w:noProof/>
          <w:color w:val="0000FF"/>
          <w:sz w:val="28"/>
          <w:szCs w:val="28"/>
        </w:rPr>
        <w:t>04.09.2018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F2F1340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331590">
        <w:rPr>
          <w:color w:val="0000FF"/>
          <w:sz w:val="22"/>
          <w:szCs w:val="22"/>
        </w:rPr>
        <w:t>06.07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331590">
        <w:rPr>
          <w:color w:val="0000FF"/>
          <w:sz w:val="22"/>
          <w:szCs w:val="22"/>
        </w:rPr>
        <w:t>93</w:t>
      </w:r>
      <w:r w:rsidR="00DD2693">
        <w:rPr>
          <w:color w:val="0000FF"/>
          <w:sz w:val="22"/>
          <w:szCs w:val="22"/>
        </w:rPr>
        <w:t>-З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331590">
        <w:rPr>
          <w:color w:val="0000FF"/>
          <w:sz w:val="22"/>
          <w:szCs w:val="22"/>
        </w:rPr>
        <w:t>3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67083CDB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</w:t>
      </w:r>
      <w:r w:rsidR="00331590">
        <w:rPr>
          <w:color w:val="0000FF"/>
          <w:sz w:val="22"/>
          <w:szCs w:val="22"/>
        </w:rPr>
        <w:t>13.07</w:t>
      </w:r>
      <w:r w:rsidR="00D92D07">
        <w:rPr>
          <w:color w:val="0000FF"/>
          <w:sz w:val="22"/>
          <w:szCs w:val="22"/>
        </w:rPr>
        <w:t xml:space="preserve">.2018 № </w:t>
      </w:r>
      <w:r w:rsidR="008816F0">
        <w:rPr>
          <w:color w:val="0000FF"/>
          <w:sz w:val="22"/>
          <w:szCs w:val="22"/>
        </w:rPr>
        <w:t>2</w:t>
      </w:r>
      <w:r w:rsidR="00331590">
        <w:rPr>
          <w:color w:val="0000FF"/>
          <w:sz w:val="22"/>
          <w:szCs w:val="22"/>
        </w:rPr>
        <w:t>626</w:t>
      </w:r>
      <w:r w:rsidR="00D92D07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DD2693">
        <w:rPr>
          <w:color w:val="0000FF"/>
          <w:sz w:val="22"/>
          <w:szCs w:val="22"/>
        </w:rPr>
        <w:t>00</w:t>
      </w:r>
      <w:r w:rsidR="00331590">
        <w:rPr>
          <w:color w:val="0000FF"/>
          <w:sz w:val="22"/>
          <w:szCs w:val="22"/>
        </w:rPr>
        <w:t>10203:1695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5E82496F" w:rsidR="00DC1D6B" w:rsidRDefault="00D92D07" w:rsidP="000A6EB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 w:rsidR="000A6EBE">
        <w:rPr>
          <w:color w:val="0000FF"/>
          <w:sz w:val="22"/>
          <w:szCs w:val="22"/>
        </w:rPr>
        <w:t xml:space="preserve">области </w:t>
      </w:r>
      <w:r w:rsidR="000A6EBE"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  <w:r w:rsidRPr="006C40A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E79C1B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31590" w:rsidRPr="00331590">
        <w:rPr>
          <w:color w:val="0000FF"/>
          <w:sz w:val="22"/>
          <w:szCs w:val="22"/>
        </w:rPr>
        <w:t>Московская область, Рузский муниципальный район, г/п Руза, г. Руза</w:t>
      </w:r>
      <w:r w:rsidR="00417FFE">
        <w:rPr>
          <w:color w:val="0000FF"/>
          <w:sz w:val="22"/>
          <w:szCs w:val="22"/>
        </w:rPr>
        <w:t>.</w:t>
      </w:r>
    </w:p>
    <w:permEnd w:id="8865509"/>
    <w:p w14:paraId="55E57AF4" w14:textId="2226341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D2693">
        <w:rPr>
          <w:color w:val="0000FF"/>
          <w:sz w:val="22"/>
          <w:szCs w:val="22"/>
        </w:rPr>
        <w:t>60</w:t>
      </w:r>
      <w:r w:rsidR="00194A71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936C6A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194A71" w:rsidRPr="00194A71">
        <w:rPr>
          <w:color w:val="0000FF"/>
          <w:sz w:val="22"/>
          <w:szCs w:val="22"/>
        </w:rPr>
        <w:t>50:19:0010203:1695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DD2693">
        <w:rPr>
          <w:color w:val="0000FF"/>
          <w:sz w:val="22"/>
          <w:szCs w:val="22"/>
        </w:rPr>
        <w:t xml:space="preserve"> от </w:t>
      </w:r>
      <w:r w:rsidR="00194A71">
        <w:rPr>
          <w:color w:val="0000FF"/>
          <w:sz w:val="22"/>
          <w:szCs w:val="22"/>
        </w:rPr>
        <w:t>11.02</w:t>
      </w:r>
      <w:r w:rsidR="00E54097">
        <w:rPr>
          <w:color w:val="0000FF"/>
          <w:sz w:val="22"/>
          <w:szCs w:val="22"/>
        </w:rPr>
        <w:t>.2018 № 99/2018/</w:t>
      </w:r>
      <w:r w:rsidR="00194A71">
        <w:rPr>
          <w:color w:val="0000FF"/>
          <w:sz w:val="22"/>
          <w:szCs w:val="22"/>
        </w:rPr>
        <w:t>78477395</w:t>
      </w:r>
      <w:r w:rsidR="008816F0">
        <w:rPr>
          <w:color w:val="0000FF"/>
          <w:sz w:val="22"/>
          <w:szCs w:val="22"/>
        </w:rPr>
        <w:t xml:space="preserve"> – Приложение 2</w:t>
      </w:r>
      <w:r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ermEnd w:id="1004159011"/>
    <w:p w14:paraId="069A65D7" w14:textId="2326A3C3" w:rsidR="00422265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422265" w:rsidRPr="00242F27">
        <w:rPr>
          <w:color w:val="0000FF"/>
          <w:sz w:val="22"/>
          <w:szCs w:val="22"/>
        </w:rPr>
        <w:t>(</w:t>
      </w:r>
      <w:r w:rsidR="00DD2693" w:rsidRPr="00242F27">
        <w:rPr>
          <w:color w:val="0000FF"/>
          <w:sz w:val="22"/>
          <w:szCs w:val="22"/>
        </w:rPr>
        <w:t xml:space="preserve">выписка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от </w:t>
      </w:r>
      <w:r w:rsidR="00194A71">
        <w:rPr>
          <w:color w:val="0000FF"/>
          <w:sz w:val="22"/>
          <w:szCs w:val="22"/>
        </w:rPr>
        <w:t xml:space="preserve">11.02.2018 № 99/2018/78477395 </w:t>
      </w:r>
      <w:r w:rsidR="00DD2693">
        <w:rPr>
          <w:color w:val="0000FF"/>
          <w:sz w:val="22"/>
          <w:szCs w:val="22"/>
        </w:rPr>
        <w:t xml:space="preserve">- 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422265"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 w14:paraId="7077F8E7" w14:textId="612F49B2" w:rsidR="00422265" w:rsidRDefault="002C6926" w:rsidP="00194A7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DD2693">
        <w:rPr>
          <w:color w:val="0000FF"/>
          <w:sz w:val="22"/>
          <w:szCs w:val="22"/>
        </w:rPr>
        <w:t>выписке</w:t>
      </w:r>
      <w:r w:rsidR="00DD2693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от </w:t>
      </w:r>
      <w:r w:rsidR="00194A71">
        <w:rPr>
          <w:color w:val="0000FF"/>
          <w:sz w:val="22"/>
          <w:szCs w:val="22"/>
        </w:rPr>
        <w:t xml:space="preserve">11.02.2018 № 99/2018/78477395 </w:t>
      </w:r>
      <w:r w:rsidR="00DD2693">
        <w:rPr>
          <w:color w:val="0000FF"/>
          <w:sz w:val="22"/>
          <w:szCs w:val="22"/>
        </w:rPr>
        <w:t xml:space="preserve"> (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DD2693">
        <w:rPr>
          <w:color w:val="0000FF"/>
          <w:sz w:val="22"/>
          <w:szCs w:val="22"/>
        </w:rPr>
        <w:t>)</w:t>
      </w:r>
      <w:r w:rsidR="00D92D07">
        <w:rPr>
          <w:color w:val="0000FF"/>
          <w:sz w:val="22"/>
          <w:szCs w:val="22"/>
        </w:rPr>
        <w:t xml:space="preserve">, </w:t>
      </w:r>
      <w:r w:rsidR="00DD2693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от </w:t>
      </w:r>
      <w:r w:rsidR="00194A71">
        <w:rPr>
          <w:color w:val="0000FF"/>
          <w:sz w:val="22"/>
          <w:szCs w:val="22"/>
        </w:rPr>
        <w:t xml:space="preserve">13.07.2018 № 2626 </w:t>
      </w:r>
      <w:r w:rsidR="00194A71" w:rsidRPr="00194A7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50:19:0010203:1695</w:t>
      </w:r>
      <w:r w:rsidR="00194A71">
        <w:rPr>
          <w:color w:val="0000FF"/>
          <w:sz w:val="22"/>
          <w:szCs w:val="22"/>
        </w:rPr>
        <w:t>,</w:t>
      </w:r>
      <w:r w:rsidR="00194A71" w:rsidRPr="00194A71">
        <w:rPr>
          <w:color w:val="0000FF"/>
          <w:sz w:val="22"/>
          <w:szCs w:val="22"/>
        </w:rPr>
        <w:t xml:space="preserve"> </w:t>
      </w:r>
      <w:r w:rsidR="00194A71">
        <w:rPr>
          <w:color w:val="0000FF"/>
          <w:sz w:val="22"/>
          <w:szCs w:val="22"/>
        </w:rPr>
        <w:t>из земель государственной неразграниченной собственности</w:t>
      </w:r>
      <w:r w:rsidR="00DD2693">
        <w:rPr>
          <w:color w:val="0000FF"/>
          <w:sz w:val="22"/>
          <w:szCs w:val="22"/>
        </w:rPr>
        <w:t>»</w:t>
      </w:r>
      <w:r w:rsidR="008816F0" w:rsidRPr="0066427B">
        <w:rPr>
          <w:color w:val="0000FF"/>
          <w:sz w:val="22"/>
          <w:szCs w:val="22"/>
        </w:rPr>
        <w:t xml:space="preserve"> (Приложение 1)</w:t>
      </w:r>
      <w:r w:rsidR="00422265">
        <w:rPr>
          <w:color w:val="0000FF"/>
          <w:sz w:val="22"/>
          <w:szCs w:val="22"/>
        </w:rPr>
        <w:t xml:space="preserve">,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</w:t>
      </w:r>
      <w:r w:rsidR="00DD2693">
        <w:rPr>
          <w:color w:val="0000FF"/>
          <w:sz w:val="22"/>
          <w:szCs w:val="22"/>
        </w:rPr>
        <w:br/>
      </w:r>
      <w:r w:rsidR="007235D5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от </w:t>
      </w:r>
      <w:r w:rsidR="00194A71">
        <w:rPr>
          <w:color w:val="0000FF"/>
          <w:sz w:val="22"/>
          <w:szCs w:val="22"/>
        </w:rPr>
        <w:t>05.02</w:t>
      </w:r>
      <w:r w:rsidR="008816F0">
        <w:rPr>
          <w:color w:val="0000FF"/>
          <w:sz w:val="22"/>
          <w:szCs w:val="22"/>
        </w:rPr>
        <w:t>.2018</w:t>
      </w:r>
      <w:r w:rsidR="009B008D">
        <w:rPr>
          <w:color w:val="0000FF"/>
          <w:sz w:val="22"/>
          <w:szCs w:val="22"/>
        </w:rPr>
        <w:t xml:space="preserve"> № 3</w:t>
      </w:r>
      <w:r w:rsidR="008816F0">
        <w:rPr>
          <w:color w:val="0000FF"/>
          <w:sz w:val="22"/>
          <w:szCs w:val="22"/>
        </w:rPr>
        <w:t>0</w:t>
      </w:r>
      <w:r w:rsidR="007235D5">
        <w:rPr>
          <w:color w:val="0000FF"/>
          <w:sz w:val="22"/>
          <w:szCs w:val="22"/>
        </w:rPr>
        <w:t>Исх-</w:t>
      </w:r>
      <w:r w:rsidR="00194A71">
        <w:rPr>
          <w:color w:val="0000FF"/>
          <w:sz w:val="22"/>
          <w:szCs w:val="22"/>
        </w:rPr>
        <w:t>3384</w:t>
      </w:r>
      <w:r w:rsidR="007235D5">
        <w:rPr>
          <w:color w:val="0000FF"/>
          <w:sz w:val="22"/>
          <w:szCs w:val="22"/>
        </w:rPr>
        <w:t>/</w:t>
      </w:r>
      <w:r w:rsidR="009B008D">
        <w:rPr>
          <w:color w:val="0000FF"/>
          <w:sz w:val="22"/>
          <w:szCs w:val="22"/>
        </w:rPr>
        <w:t>Т-51</w:t>
      </w:r>
      <w:r w:rsidR="00194A71">
        <w:rPr>
          <w:color w:val="0000FF"/>
          <w:sz w:val="22"/>
          <w:szCs w:val="22"/>
        </w:rPr>
        <w:t xml:space="preserve"> и письме Министерства экологии и природопользования Московской области от 27.06.2018 №24Исх-9170</w:t>
      </w:r>
      <w:r w:rsidR="007235D5">
        <w:rPr>
          <w:color w:val="0000FF"/>
          <w:sz w:val="22"/>
          <w:szCs w:val="22"/>
        </w:rPr>
        <w:t xml:space="preserve"> (</w:t>
      </w:r>
      <w:r w:rsidR="007235D5" w:rsidRPr="00FC7284">
        <w:rPr>
          <w:color w:val="0000FF"/>
          <w:sz w:val="22"/>
          <w:szCs w:val="22"/>
        </w:rPr>
        <w:t>Приложение 4)</w:t>
      </w:r>
      <w:r w:rsidR="007235D5">
        <w:rPr>
          <w:color w:val="0000FF"/>
          <w:sz w:val="22"/>
          <w:szCs w:val="22"/>
        </w:rPr>
        <w:t>, в том числе земельный участок расположен в зон</w:t>
      </w:r>
      <w:r w:rsidR="00DD2693">
        <w:rPr>
          <w:color w:val="0000FF"/>
          <w:sz w:val="22"/>
          <w:szCs w:val="22"/>
        </w:rPr>
        <w:t>е</w:t>
      </w:r>
      <w:r w:rsidR="00E5409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>с особыми условиями использования территории:</w:t>
      </w:r>
    </w:p>
    <w:p w14:paraId="4EB466A8" w14:textId="5A0FE315" w:rsidR="006750A1" w:rsidRPr="00E54097" w:rsidRDefault="008816F0" w:rsidP="00060AB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022E32">
        <w:rPr>
          <w:color w:val="0000FF"/>
          <w:sz w:val="22"/>
          <w:szCs w:val="22"/>
        </w:rPr>
        <w:t>в соответствии с СП 2.1.4.2625-10 и иными нормативными правовыми актами в сфере санитарного законодательства (**/п)</w:t>
      </w:r>
      <w:r w:rsidR="00060AB2">
        <w:rPr>
          <w:color w:val="0000FF"/>
          <w:sz w:val="22"/>
          <w:szCs w:val="22"/>
        </w:rPr>
        <w:t>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1940E3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>д</w:t>
      </w:r>
      <w:r w:rsidR="00022E32" w:rsidRPr="00022E32">
        <w:rPr>
          <w:color w:val="0000FF"/>
          <w:sz w:val="22"/>
          <w:szCs w:val="22"/>
        </w:rPr>
        <w:t>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3779B85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DD2693" w:rsidRPr="00242F27">
        <w:rPr>
          <w:color w:val="0000FF"/>
          <w:sz w:val="22"/>
          <w:szCs w:val="22"/>
        </w:rPr>
        <w:t xml:space="preserve">Заключении </w:t>
      </w:r>
      <w:r w:rsidR="00DD2693">
        <w:rPr>
          <w:color w:val="0000FF"/>
          <w:sz w:val="22"/>
          <w:szCs w:val="22"/>
        </w:rPr>
        <w:t>т</w:t>
      </w:r>
      <w:r w:rsidR="00DD269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D2693">
        <w:rPr>
          <w:color w:val="0000FF"/>
          <w:sz w:val="22"/>
          <w:szCs w:val="22"/>
        </w:rPr>
        <w:t>Волоколамского и Рузского</w:t>
      </w:r>
      <w:r w:rsidR="00DD2693" w:rsidRPr="00242F27">
        <w:rPr>
          <w:color w:val="0000FF"/>
          <w:sz w:val="22"/>
          <w:szCs w:val="22"/>
        </w:rPr>
        <w:t xml:space="preserve"> муниципальн</w:t>
      </w:r>
      <w:r w:rsidR="00DD2693">
        <w:rPr>
          <w:color w:val="0000FF"/>
          <w:sz w:val="22"/>
          <w:szCs w:val="22"/>
        </w:rPr>
        <w:t>ых</w:t>
      </w:r>
      <w:r w:rsidR="00DD2693" w:rsidRPr="00242F27">
        <w:rPr>
          <w:color w:val="0000FF"/>
          <w:sz w:val="22"/>
          <w:szCs w:val="22"/>
        </w:rPr>
        <w:t xml:space="preserve"> район</w:t>
      </w:r>
      <w:r w:rsidR="00DD2693">
        <w:rPr>
          <w:color w:val="0000FF"/>
          <w:sz w:val="22"/>
          <w:szCs w:val="22"/>
        </w:rPr>
        <w:t>ов</w:t>
      </w:r>
      <w:r w:rsidR="00DD2693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D2693">
        <w:rPr>
          <w:color w:val="0000FF"/>
          <w:sz w:val="22"/>
          <w:szCs w:val="22"/>
        </w:rPr>
        <w:t xml:space="preserve"> </w:t>
      </w:r>
      <w:r w:rsidR="00022E32">
        <w:rPr>
          <w:color w:val="0000FF"/>
          <w:sz w:val="22"/>
          <w:szCs w:val="22"/>
        </w:rPr>
        <w:t xml:space="preserve">от 05.02.2018 № 30Исх-3384/Т-51 </w:t>
      </w:r>
      <w:r w:rsidR="00DD2693">
        <w:rPr>
          <w:color w:val="0000FF"/>
          <w:sz w:val="22"/>
          <w:szCs w:val="22"/>
        </w:rPr>
        <w:t>(</w:t>
      </w:r>
      <w:r w:rsidR="00DD2693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16587F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 xml:space="preserve">АО «Жилсервис» от </w:t>
      </w:r>
      <w:r w:rsidR="00022E32">
        <w:rPr>
          <w:color w:val="0000FF"/>
          <w:sz w:val="22"/>
          <w:szCs w:val="22"/>
        </w:rPr>
        <w:t>22.02</w:t>
      </w:r>
      <w:r w:rsidR="008816F0">
        <w:rPr>
          <w:color w:val="0000FF"/>
          <w:sz w:val="22"/>
          <w:szCs w:val="22"/>
        </w:rPr>
        <w:t>.2018</w:t>
      </w:r>
      <w:r w:rsidRPr="00242F27">
        <w:rPr>
          <w:color w:val="0000FF"/>
          <w:sz w:val="22"/>
          <w:szCs w:val="22"/>
        </w:rPr>
        <w:t xml:space="preserve"> № </w:t>
      </w:r>
      <w:r w:rsidR="00022E32">
        <w:rPr>
          <w:color w:val="0000FF"/>
          <w:sz w:val="22"/>
          <w:szCs w:val="22"/>
        </w:rPr>
        <w:t>9</w:t>
      </w:r>
      <w:r w:rsidR="00B65630">
        <w:rPr>
          <w:color w:val="0000FF"/>
          <w:sz w:val="22"/>
          <w:szCs w:val="22"/>
        </w:rPr>
        <w:t xml:space="preserve">, № </w:t>
      </w:r>
      <w:r w:rsidR="00022E32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AA3CA2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022E32">
        <w:rPr>
          <w:color w:val="0000FF"/>
          <w:sz w:val="22"/>
          <w:szCs w:val="22"/>
        </w:rPr>
        <w:t>22.02</w:t>
      </w:r>
      <w:r w:rsidR="00A14831" w:rsidRPr="00242F27">
        <w:rPr>
          <w:color w:val="0000FF"/>
          <w:sz w:val="22"/>
          <w:szCs w:val="22"/>
        </w:rPr>
        <w:t>.201</w:t>
      </w:r>
      <w:r w:rsidR="008816F0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 xml:space="preserve"> № </w:t>
      </w:r>
      <w:r w:rsidR="00022E32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96C884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DD2693">
        <w:rPr>
          <w:color w:val="0000FF"/>
          <w:sz w:val="22"/>
          <w:szCs w:val="22"/>
        </w:rPr>
        <w:t xml:space="preserve">ГУП МО «МОСОБЛГАЗ» от </w:t>
      </w:r>
      <w:r w:rsidR="00022E32">
        <w:rPr>
          <w:color w:val="0000FF"/>
          <w:sz w:val="22"/>
          <w:szCs w:val="22"/>
        </w:rPr>
        <w:t>05.04.2018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</w:t>
      </w:r>
      <w:r w:rsidR="00022E32">
        <w:rPr>
          <w:color w:val="0000FF"/>
          <w:sz w:val="22"/>
          <w:szCs w:val="22"/>
        </w:rPr>
        <w:t>782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3CA4AD97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 xml:space="preserve">ападные электрические сети от </w:t>
      </w:r>
      <w:r w:rsidR="00022E32">
        <w:rPr>
          <w:color w:val="0000FF"/>
          <w:sz w:val="22"/>
          <w:szCs w:val="22"/>
        </w:rPr>
        <w:t>22.05</w:t>
      </w:r>
      <w:r w:rsidR="00852C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022E32">
        <w:rPr>
          <w:color w:val="0000FF"/>
          <w:sz w:val="22"/>
          <w:szCs w:val="22"/>
        </w:rPr>
        <w:t>3645</w:t>
      </w:r>
      <w:r w:rsidR="007235D5">
        <w:rPr>
          <w:color w:val="0000FF"/>
          <w:sz w:val="22"/>
          <w:szCs w:val="22"/>
        </w:rPr>
        <w:t>(</w:t>
      </w:r>
      <w:r w:rsidR="00022E32">
        <w:rPr>
          <w:color w:val="0000FF"/>
          <w:sz w:val="22"/>
          <w:szCs w:val="22"/>
        </w:rPr>
        <w:t>960067</w:t>
      </w:r>
      <w:r w:rsidR="00581432">
        <w:rPr>
          <w:color w:val="0000FF"/>
          <w:sz w:val="22"/>
          <w:szCs w:val="22"/>
        </w:rPr>
        <w:t>/102/З8</w:t>
      </w:r>
      <w:r w:rsidR="007235D5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F26CF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022E32">
        <w:rPr>
          <w:b/>
          <w:color w:val="0000FF"/>
          <w:sz w:val="22"/>
          <w:szCs w:val="22"/>
        </w:rPr>
        <w:t>43 342</w:t>
      </w:r>
      <w:r w:rsidR="00DD2693">
        <w:rPr>
          <w:b/>
          <w:color w:val="0000FF"/>
          <w:sz w:val="22"/>
          <w:szCs w:val="22"/>
        </w:rPr>
        <w:t>,</w:t>
      </w:r>
      <w:r w:rsidR="00022E32">
        <w:rPr>
          <w:b/>
          <w:color w:val="0000FF"/>
          <w:sz w:val="22"/>
          <w:szCs w:val="22"/>
        </w:rPr>
        <w:t>79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022E32" w:rsidRPr="00022E32">
        <w:rPr>
          <w:color w:val="0000FF"/>
          <w:sz w:val="22"/>
          <w:szCs w:val="22"/>
        </w:rPr>
        <w:t>Сорок три тысячи триста сорок два</w:t>
      </w:r>
      <w:r w:rsidR="00DD2693">
        <w:rPr>
          <w:color w:val="0000FF"/>
          <w:sz w:val="22"/>
          <w:szCs w:val="22"/>
        </w:rPr>
        <w:t xml:space="preserve"> руб. </w:t>
      </w:r>
      <w:r w:rsidR="00022E32">
        <w:rPr>
          <w:color w:val="0000FF"/>
          <w:sz w:val="22"/>
          <w:szCs w:val="22"/>
        </w:rPr>
        <w:t>79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06A95EB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022E32">
        <w:rPr>
          <w:b/>
          <w:color w:val="0000FF"/>
          <w:sz w:val="22"/>
          <w:szCs w:val="22"/>
        </w:rPr>
        <w:t xml:space="preserve">1 300,28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022E32" w:rsidRPr="00022E32">
        <w:rPr>
          <w:color w:val="0000FF"/>
          <w:sz w:val="22"/>
          <w:szCs w:val="22"/>
        </w:rPr>
        <w:t>Одна тысяча триста</w:t>
      </w:r>
      <w:r w:rsidR="00DD2693">
        <w:rPr>
          <w:color w:val="0000FF"/>
          <w:sz w:val="22"/>
          <w:szCs w:val="22"/>
        </w:rPr>
        <w:t xml:space="preserve"> руб. </w:t>
      </w:r>
      <w:r w:rsidR="00022E32">
        <w:rPr>
          <w:color w:val="0000FF"/>
          <w:sz w:val="22"/>
          <w:szCs w:val="22"/>
        </w:rPr>
        <w:t>28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CEF656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022E32">
        <w:rPr>
          <w:b/>
          <w:color w:val="0000FF"/>
          <w:sz w:val="22"/>
          <w:szCs w:val="22"/>
        </w:rPr>
        <w:t>43 342,79</w:t>
      </w:r>
      <w:r w:rsidR="00712107" w:rsidRPr="00242F27">
        <w:rPr>
          <w:b/>
          <w:color w:val="0000FF"/>
          <w:sz w:val="22"/>
          <w:szCs w:val="22"/>
        </w:rPr>
        <w:t xml:space="preserve"> руб.</w:t>
      </w:r>
      <w:r w:rsidR="00712107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(</w:t>
      </w:r>
      <w:r w:rsidR="00022E32" w:rsidRPr="00022E32">
        <w:rPr>
          <w:color w:val="0000FF"/>
          <w:sz w:val="22"/>
          <w:szCs w:val="22"/>
        </w:rPr>
        <w:t>Сорок три тысячи триста сорок два</w:t>
      </w:r>
      <w:r w:rsidR="00DD2693">
        <w:rPr>
          <w:color w:val="0000FF"/>
          <w:sz w:val="22"/>
          <w:szCs w:val="22"/>
        </w:rPr>
        <w:t xml:space="preserve"> руб. </w:t>
      </w:r>
      <w:r w:rsidR="00022E32">
        <w:rPr>
          <w:color w:val="0000FF"/>
          <w:sz w:val="22"/>
          <w:szCs w:val="22"/>
        </w:rPr>
        <w:t>79</w:t>
      </w:r>
      <w:r w:rsidR="00DD2693">
        <w:rPr>
          <w:color w:val="0000FF"/>
          <w:sz w:val="22"/>
          <w:szCs w:val="22"/>
        </w:rPr>
        <w:t xml:space="preserve"> коп.</w:t>
      </w:r>
      <w:r w:rsidR="00DD269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501F17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D2693">
        <w:rPr>
          <w:b/>
          <w:color w:val="0000FF"/>
          <w:sz w:val="22"/>
          <w:szCs w:val="22"/>
        </w:rPr>
        <w:t>1</w:t>
      </w:r>
      <w:r w:rsidR="00022E32">
        <w:rPr>
          <w:b/>
          <w:color w:val="0000FF"/>
          <w:sz w:val="22"/>
          <w:szCs w:val="22"/>
        </w:rPr>
        <w:t>9</w:t>
      </w:r>
      <w:r w:rsidR="00581432">
        <w:rPr>
          <w:b/>
          <w:color w:val="0000FF"/>
          <w:sz w:val="22"/>
          <w:szCs w:val="22"/>
        </w:rPr>
        <w:t>.07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AFCE085" w:rsidR="00FA27BE" w:rsidRPr="00852C9E" w:rsidRDefault="00FB41B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30.08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0AB6C1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FB41BF">
        <w:rPr>
          <w:b/>
          <w:bCs/>
          <w:color w:val="0000FF"/>
          <w:sz w:val="22"/>
          <w:szCs w:val="22"/>
        </w:rPr>
        <w:t>30.08</w:t>
      </w:r>
      <w:r w:rsidR="00852C9E">
        <w:rPr>
          <w:b/>
          <w:bCs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5D5BF6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FB41BF">
        <w:rPr>
          <w:b/>
          <w:color w:val="0000FF"/>
          <w:sz w:val="22"/>
          <w:szCs w:val="22"/>
        </w:rPr>
        <w:t>04.09.2018 в 09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FB41BF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5B9A9382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FB41BF">
        <w:rPr>
          <w:b/>
          <w:bCs/>
          <w:color w:val="0000FF"/>
          <w:sz w:val="22"/>
          <w:szCs w:val="22"/>
        </w:rPr>
        <w:t>04.09.2018 с 09</w:t>
      </w:r>
      <w:r w:rsidR="00852C9E">
        <w:rPr>
          <w:b/>
          <w:bCs/>
          <w:color w:val="0000FF"/>
          <w:sz w:val="22"/>
          <w:szCs w:val="22"/>
        </w:rPr>
        <w:t xml:space="preserve"> час. </w:t>
      </w:r>
      <w:r w:rsidR="00FB41BF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513F67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FB41BF">
        <w:rPr>
          <w:b/>
          <w:color w:val="0000FF"/>
          <w:sz w:val="22"/>
          <w:szCs w:val="22"/>
        </w:rPr>
        <w:t>04.09</w:t>
      </w:r>
      <w:r w:rsidR="003378DF">
        <w:rPr>
          <w:b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</w:t>
      </w:r>
      <w:r w:rsidR="00FB41BF">
        <w:rPr>
          <w:b/>
          <w:color w:val="0000FF"/>
          <w:sz w:val="22"/>
          <w:szCs w:val="22"/>
        </w:rPr>
        <w:t>10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DD2693">
        <w:rPr>
          <w:b/>
          <w:color w:val="0000FF"/>
          <w:sz w:val="22"/>
          <w:szCs w:val="22"/>
        </w:rPr>
        <w:t>2</w:t>
      </w:r>
      <w:r w:rsidR="00DB47E2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CE6C601" w14:textId="41B2CD14" w:rsidR="00B774EF" w:rsidRDefault="00DB47E2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3A92741F" wp14:editId="3E6B9EAB">
            <wp:extent cx="6572250" cy="9286875"/>
            <wp:effectExtent l="0" t="0" r="0" b="9525"/>
            <wp:docPr id="5" name="Рисунок 5" descr="Z:\__УРЗП\04. Конкурентные процедуры\АУКЦИОНЫ\2018 год\Рузский г.о\ЗЕМЛЯ\Аренда\АЗ-РУЗ_18-1233\Документы\2626 от 13.07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233\Документы\2626 от 13.07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D33B7" w14:textId="213EB1FC" w:rsidR="00B774EF" w:rsidRDefault="00DB47E2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2B65283" wp14:editId="66388477">
            <wp:extent cx="6572250" cy="9286875"/>
            <wp:effectExtent l="0" t="0" r="0" b="9525"/>
            <wp:docPr id="17" name="Рисунок 17" descr="Z:\__УРЗП\04. Конкурентные процедуры\АУКЦИОНЫ\2018 год\Рузский г.о\ЗЕМЛЯ\Аренда\АЗ-РУЗ_18-1233\Документы\2626 от 13.07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233\Документы\2626 от 13.07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29519FA" w14:textId="4C14EFF2" w:rsidR="00852C9E" w:rsidRDefault="00DB47E2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7A669C9D" wp14:editId="011A50C4">
            <wp:extent cx="6525065" cy="9220200"/>
            <wp:effectExtent l="0" t="0" r="9525" b="0"/>
            <wp:docPr id="38" name="Рисунок 38" descr="Z:\__УРЗП\04. Конкурентные процедуры\АУКЦИОНЫ\2018 год\Рузский г.о\ЗЕМЛЯ\Аренда\АЗ-РУЗ_18-1233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233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090" cy="922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64D6B" w14:textId="6C5879F8" w:rsidR="00B774EF" w:rsidRDefault="00DB47E2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284B6E4B" wp14:editId="3A0BA8D3">
            <wp:extent cx="6572250" cy="9286875"/>
            <wp:effectExtent l="0" t="0" r="0" b="9525"/>
            <wp:docPr id="39" name="Рисунок 39" descr="Z:\__УРЗП\04. Конкурентные процедуры\АУКЦИОНЫ\2018 год\Рузский г.о\ЗЕМЛЯ\Аренда\АЗ-РУЗ_18-1233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233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CE02A" w14:textId="201BBB16" w:rsidR="00B774EF" w:rsidRDefault="00B774EF" w:rsidP="00581432">
      <w:pPr>
        <w:rPr>
          <w:b/>
          <w:szCs w:val="28"/>
        </w:rPr>
      </w:pPr>
    </w:p>
    <w:p w14:paraId="0FA6570A" w14:textId="177D83A6" w:rsidR="00B774EF" w:rsidRDefault="00B774EF" w:rsidP="003B3264">
      <w:pPr>
        <w:jc w:val="center"/>
        <w:rPr>
          <w:b/>
          <w:szCs w:val="28"/>
        </w:rPr>
      </w:pPr>
    </w:p>
    <w:p w14:paraId="52258A5D" w14:textId="39235824" w:rsidR="00B774EF" w:rsidRDefault="00DB47E2" w:rsidP="00DD2693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352A3DDC" wp14:editId="1B58CFA9">
            <wp:extent cx="6572250" cy="9286875"/>
            <wp:effectExtent l="0" t="0" r="0" b="9525"/>
            <wp:docPr id="40" name="Рисунок 40" descr="Z:\__УРЗП\04. Конкурентные процедуры\АУКЦИОНЫ\2018 год\Рузский г.о\ЗЕМЛЯ\Аренда\АЗ-РУЗ_18-1233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233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0A006" w14:textId="45D0E540" w:rsidR="00B774EF" w:rsidRDefault="00DB47E2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83CE13D" wp14:editId="386168F2">
            <wp:extent cx="6572250" cy="9286875"/>
            <wp:effectExtent l="0" t="0" r="0" b="9525"/>
            <wp:docPr id="41" name="Рисунок 41" descr="Z:\__УРЗП\04. Конкурентные процедуры\АУКЦИОНЫ\2018 год\Рузский г.о\ЗЕМЛЯ\Аренда\АЗ-РУЗ_18-1233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233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46D59A98" wp14:editId="5C234220">
            <wp:extent cx="6572250" cy="9286875"/>
            <wp:effectExtent l="0" t="0" r="0" b="9525"/>
            <wp:docPr id="42" name="Рисунок 42" descr="Z:\__УРЗП\04. Конкурентные процедуры\АУКЦИОНЫ\2018 год\Рузский г.о\ЗЕМЛЯ\Аренда\АЗ-РУЗ_18-1233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233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F181EBF" wp14:editId="7B4FF758">
            <wp:extent cx="6572250" cy="9286875"/>
            <wp:effectExtent l="0" t="0" r="0" b="9525"/>
            <wp:docPr id="43" name="Рисунок 43" descr="Z:\__УРЗП\04. Конкурентные процедуры\АУКЦИОНЫ\2018 год\Рузский г.о\ЗЕМЛЯ\Аренда\АЗ-РУЗ_18-1233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233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72C5D" w14:textId="7E9CB5C0" w:rsidR="00B774EF" w:rsidRDefault="00B774EF" w:rsidP="00581432">
      <w:pPr>
        <w:rPr>
          <w:b/>
          <w:szCs w:val="28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32E92E98" w14:textId="76860D78" w:rsidR="00C058C6" w:rsidRDefault="008104E1" w:rsidP="00DB47E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328C15B" w14:textId="49FE2803" w:rsidR="00B87C16" w:rsidRDefault="00DB47E2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FFEA138" wp14:editId="40D86EA2">
            <wp:extent cx="6218464" cy="4352925"/>
            <wp:effectExtent l="0" t="0" r="0" b="0"/>
            <wp:docPr id="44" name="Рисунок 44" descr="Z:\__УРЗП\04. Конкурентные процедуры\АУКЦИОНЫ\2018 год\Рузский г.о\ЗЕМЛЯ\Аренда\АЗ-РУЗ_18-1233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233\янд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525" cy="4354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1C485" w14:textId="6EF1A6B0" w:rsidR="00DB47E2" w:rsidRPr="003B3264" w:rsidRDefault="00DB47E2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472791A" wp14:editId="53E96CD8">
            <wp:extent cx="6259195" cy="4567369"/>
            <wp:effectExtent l="0" t="0" r="8255" b="5080"/>
            <wp:docPr id="45" name="Рисунок 45" descr="Z:\__УРЗП\04. Конкурентные процедуры\АУКЦИОНЫ\2018 год\Рузский г.о\ЗЕМЛЯ\Аренда\АЗ-РУЗ_18-1233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233\публ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77" cy="457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44DB727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613A3AE7" w14:textId="654D74A9" w:rsidR="00DB47E2" w:rsidRDefault="00DB47E2" w:rsidP="00DD2693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E26C748" wp14:editId="35B127BD">
            <wp:extent cx="6390249" cy="9029700"/>
            <wp:effectExtent l="0" t="0" r="0" b="0"/>
            <wp:docPr id="46" name="Рисунок 46" descr="Z:\__УРЗП\04. Конкурентные процедуры\АУКЦИОНЫ\2018 год\Рузский г.о\ЗЕМЛЯ\Аренда\АЗ-РУЗ_18-1233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233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132" cy="9032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44EC0" w14:textId="2ED751E0" w:rsidR="00C058C6" w:rsidRDefault="008F2F43" w:rsidP="00DD2693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40E4145" wp14:editId="5F2879D9">
            <wp:extent cx="6572250" cy="9286875"/>
            <wp:effectExtent l="0" t="0" r="0" b="9525"/>
            <wp:docPr id="47" name="Рисунок 47" descr="Z:\__УРЗП\04. Конкурентные процедуры\АУКЦИОНЫ\2018 год\Рузский г.о\ЗЕМЛЯ\Аренда\АЗ-РУЗ_18-1233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233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237D6" w14:textId="65C87EB9" w:rsidR="00C058C6" w:rsidRDefault="008F2F43" w:rsidP="00DD2693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B069703" wp14:editId="78D9C1B0">
            <wp:extent cx="6572250" cy="9286875"/>
            <wp:effectExtent l="0" t="0" r="0" b="9525"/>
            <wp:docPr id="48" name="Рисунок 48" descr="Z:\__УРЗП\04. Конкурентные процедуры\АУКЦИОНЫ\2018 год\Рузский г.о\ЗЕМЛЯ\Аренда\АЗ-РУЗ_18-1233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233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1F5056E" wp14:editId="35CB794B">
            <wp:extent cx="6572250" cy="9286875"/>
            <wp:effectExtent l="0" t="0" r="0" b="9525"/>
            <wp:docPr id="49" name="Рисунок 49" descr="Z:\__УРЗП\04. Конкурентные процедуры\АУКЦИОНЫ\2018 год\Рузский г.о\ЗЕМЛЯ\Аренда\АЗ-РУЗ_18-1233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233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09E465B" wp14:editId="4E5AB401">
            <wp:extent cx="6572250" cy="9286875"/>
            <wp:effectExtent l="0" t="0" r="0" b="9525"/>
            <wp:docPr id="50" name="Рисунок 50" descr="Z:\__УРЗП\04. Конкурентные процедуры\АУКЦИОНЫ\2018 год\Рузский г.о\ЗЕМЛЯ\Аренда\АЗ-РУЗ_18-1233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233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F836F" w14:textId="30A5A4DC" w:rsidR="00C058C6" w:rsidRDefault="00C058C6" w:rsidP="00DD2693">
      <w:pPr>
        <w:rPr>
          <w:b/>
        </w:rPr>
      </w:pPr>
    </w:p>
    <w:p w14:paraId="0D87BA4A" w14:textId="48242A35" w:rsidR="00C058C6" w:rsidRDefault="008F2F43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287DC1F" wp14:editId="08A54A68">
            <wp:extent cx="6562725" cy="9286875"/>
            <wp:effectExtent l="0" t="0" r="9525" b="9525"/>
            <wp:docPr id="52" name="Рисунок 52" descr="Z:\__УРЗП\04. Конкурентные процедуры\АУКЦИОНЫ\2018 год\Рузский г.о\ЗЕМЛЯ\Аренда\АЗ-РУЗ_18-1233\Документы\ЗАКЛЮЧЕНИЕ МИНЭКОЛОГИ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233\Документы\ЗАКЛЮЧЕНИЕ МИНЭКОЛОГИ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4978B617" w14:textId="2365EDCD" w:rsidR="00C058C6" w:rsidRPr="00DD2693" w:rsidRDefault="00DD2693" w:rsidP="00DD2693">
      <w:pPr>
        <w:jc w:val="center"/>
        <w:rPr>
          <w:b/>
        </w:rPr>
      </w:pPr>
      <w:permStart w:id="1620328227" w:edGrp="everyone"/>
      <w:r>
        <w:rPr>
          <w:b/>
        </w:rPr>
        <w:t xml:space="preserve">Лот № </w:t>
      </w:r>
    </w:p>
    <w:p w14:paraId="6BB64757" w14:textId="219BEE7F" w:rsidR="00C058C6" w:rsidRDefault="008F2F43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95C996F" wp14:editId="7F66B0DC">
            <wp:extent cx="6572250" cy="9286875"/>
            <wp:effectExtent l="0" t="0" r="0" b="9525"/>
            <wp:docPr id="53" name="Рисунок 53" descr="Z:\__УРЗП\04. Конкурентные процедуры\АУКЦИОНЫ\2018 год\Рузский г.о\ЗЕМЛЯ\Аренда\АЗ-РУЗ_18-1233\Документы\ТУ жилсерви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233\Документы\ТУ жилсерви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0D9C5" w14:textId="328CE0FA" w:rsidR="00C058C6" w:rsidRDefault="008F2F43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81AE9AA" wp14:editId="3EA74849">
            <wp:extent cx="6572250" cy="9286875"/>
            <wp:effectExtent l="0" t="0" r="0" b="9525"/>
            <wp:docPr id="54" name="Рисунок 54" descr="Z:\__УРЗП\04. Конкурентные процедуры\АУКЦИОНЫ\2018 год\Рузский г.о\ЗЕМЛЯ\Аренда\АЗ-РУЗ_18-1233\Документы\ТУ жилсерви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233\Документы\ТУ жилсерви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2614D" w14:textId="1D8D2DFF" w:rsidR="00C058C6" w:rsidRDefault="008F2F43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3A4C7AA" wp14:editId="65C04E6A">
            <wp:extent cx="6572250" cy="9286875"/>
            <wp:effectExtent l="0" t="0" r="0" b="9525"/>
            <wp:docPr id="55" name="Рисунок 55" descr="Z:\__УРЗП\04. Конкурентные процедуры\АУКЦИОНЫ\2018 год\Рузский г.о\ЗЕМЛЯ\Аренда\АЗ-РУЗ_18-1233\Документы\ТУ жилсерви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233\Документы\ТУ жилсерви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AB8D0" w14:textId="33ED3F42" w:rsidR="00C058C6" w:rsidRDefault="008F2F43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D6106D1" wp14:editId="2C28CA7F">
            <wp:extent cx="6572250" cy="9286875"/>
            <wp:effectExtent l="0" t="0" r="0" b="9525"/>
            <wp:docPr id="56" name="Рисунок 56" descr="Z:\__УРЗП\04. Конкурентные процедуры\АУКЦИОНЫ\2018 год\Рузский г.о\ЗЕМЛЯ\Аренда\АЗ-РУЗ_18-1233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233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2AB8D" w14:textId="5E3C80DF" w:rsidR="0097776B" w:rsidRDefault="008F2F43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C76DF5D" wp14:editId="5B40C117">
            <wp:extent cx="6572250" cy="9286875"/>
            <wp:effectExtent l="0" t="0" r="0" b="9525"/>
            <wp:docPr id="57" name="Рисунок 57" descr="Z:\__УРЗП\04. Конкурентные процедуры\АУКЦИОНЫ\2018 год\Рузский г.о\ЗЕМЛЯ\Аренда\АЗ-РУЗ_18-1233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233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43527" w14:textId="740D47D2" w:rsidR="0097776B" w:rsidRDefault="008F2F43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705F087" wp14:editId="570BA030">
            <wp:extent cx="6572250" cy="9286875"/>
            <wp:effectExtent l="0" t="0" r="0" b="9525"/>
            <wp:docPr id="58" name="Рисунок 58" descr="Z:\__УРЗП\04. Конкурентные процедуры\АУКЦИОНЫ\2018 год\Рузский г.о\ЗЕМЛЯ\Аренда\АЗ-РУЗ_18-1233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233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2B95A" w14:textId="59FDBDB7" w:rsidR="0097776B" w:rsidRDefault="008F2F43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A251412" wp14:editId="41A109B2">
            <wp:extent cx="6572250" cy="9286875"/>
            <wp:effectExtent l="0" t="0" r="0" b="9525"/>
            <wp:docPr id="59" name="Рисунок 59" descr="Z:\__УРЗП\04. Конкурентные процедуры\АУКЦИОНЫ\2018 год\Рузский г.о\ЗЕМЛЯ\Аренда\АЗ-РУЗ_18-1233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233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676E5" w14:textId="484CAC2A" w:rsidR="0097776B" w:rsidRDefault="008F2F43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A98DEC4" wp14:editId="466FC105">
            <wp:extent cx="6572250" cy="9286875"/>
            <wp:effectExtent l="0" t="0" r="0" b="9525"/>
            <wp:docPr id="60" name="Рисунок 60" descr="Z:\__УРЗП\04. Конкурентные процедуры\АУКЦИОНЫ\2018 год\Рузский г.о\ЗЕМЛЯ\Аренда\АЗ-РУЗ_18-1233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233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D20B4" w14:textId="0F14FA2E" w:rsidR="0097776B" w:rsidRDefault="008F2F43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16D4A97" wp14:editId="3042D5E8">
            <wp:extent cx="6572250" cy="9286875"/>
            <wp:effectExtent l="0" t="0" r="0" b="9525"/>
            <wp:docPr id="61" name="Рисунок 61" descr="Z:\__УРЗП\04. Конкурентные процедуры\АУКЦИОНЫ\2018 год\Рузский г.о\ЗЕМЛЯ\Аренда\АЗ-РУЗ_18-1233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233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640FC" w14:textId="1D7362E3" w:rsidR="0097776B" w:rsidRDefault="008F2F43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4A973E4" wp14:editId="5423080F">
            <wp:extent cx="6572250" cy="9286875"/>
            <wp:effectExtent l="0" t="0" r="0" b="9525"/>
            <wp:docPr id="62" name="Рисунок 62" descr="Z:\__УРЗП\04. Конкурентные процедуры\АУКЦИОНЫ\2018 год\Рузский г.о\ЗЕМЛЯ\Аренда\АЗ-РУЗ_18-1233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233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EF8743C" wp14:editId="6E7F1C73">
            <wp:extent cx="6572250" cy="9286875"/>
            <wp:effectExtent l="0" t="0" r="0" b="9525"/>
            <wp:docPr id="63" name="Рисунок 63" descr="Z:\__УРЗП\04. Конкурентные процедуры\АУКЦИОНЫ\2018 год\Рузский г.о\ЗЕМЛЯ\Аренда\АЗ-РУЗ_18-1233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233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31B0D" w14:textId="389D46EB" w:rsidR="0097776B" w:rsidRDefault="008F2F43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C647B3D" wp14:editId="2DD0A6D7">
            <wp:extent cx="6572250" cy="9286875"/>
            <wp:effectExtent l="0" t="0" r="0" b="9525"/>
            <wp:docPr id="64" name="Рисунок 64" descr="Z:\__УРЗП\04. Конкурентные процедуры\АУКЦИОНЫ\2018 год\Рузский г.о\ЗЕМЛЯ\Аренда\АЗ-РУЗ_18-1233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233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A84BF" w14:textId="4B439158" w:rsidR="0097776B" w:rsidRDefault="008F2F43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4CC573F" wp14:editId="7EF655B9">
            <wp:extent cx="6572250" cy="9286875"/>
            <wp:effectExtent l="0" t="0" r="0" b="9525"/>
            <wp:docPr id="65" name="Рисунок 65" descr="Z:\__УРЗП\04. Конкурентные процедуры\АУКЦИОНЫ\2018 год\Рузский г.о\ЗЕМЛЯ\Аренда\АЗ-РУЗ_18-1233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233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2F431" w14:textId="7D043772" w:rsidR="0097776B" w:rsidRDefault="008F2F43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BC0F76C" wp14:editId="61305D07">
            <wp:extent cx="6572250" cy="9286875"/>
            <wp:effectExtent l="0" t="0" r="0" b="9525"/>
            <wp:docPr id="66" name="Рисунок 66" descr="Z:\__УРЗП\04. Конкурентные процедуры\АУКЦИОНЫ\2018 год\Рузский г.о\ЗЕМЛЯ\Аренда\АЗ-РУЗ_18-1233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233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0F5ABF1" wp14:editId="16C0C9A3">
            <wp:extent cx="6572250" cy="9286875"/>
            <wp:effectExtent l="0" t="0" r="0" b="9525"/>
            <wp:docPr id="67" name="Рисунок 67" descr="Z:\__УРЗП\04. Конкурентные процедуры\АУКЦИОНЫ\2018 год\Рузский г.о\ЗЕМЛЯ\Аренда\АЗ-РУЗ_18-1233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1233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7C6E9" w14:textId="77777777" w:rsidR="008F2F43" w:rsidRDefault="008F2F43" w:rsidP="007235D5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6BCC468C" w14:textId="77777777" w:rsidR="0097776B" w:rsidRDefault="0097776B" w:rsidP="0097776B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16BB471F" w14:textId="77777777" w:rsidR="0097776B" w:rsidRPr="0059460F" w:rsidRDefault="0097776B" w:rsidP="0097776B">
      <w:pPr>
        <w:ind w:left="80"/>
        <w:jc w:val="center"/>
        <w:rPr>
          <w:b/>
          <w:bCs/>
          <w:sz w:val="28"/>
          <w:szCs w:val="28"/>
        </w:rPr>
      </w:pPr>
    </w:p>
    <w:p w14:paraId="29A43738" w14:textId="77777777" w:rsidR="0097776B" w:rsidRPr="0059460F" w:rsidRDefault="0097776B" w:rsidP="0097776B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1BE739B6" w14:textId="77777777" w:rsidR="0097776B" w:rsidRPr="0059460F" w:rsidRDefault="0097776B" w:rsidP="0097776B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97776B" w:rsidRPr="00926D31" w14:paraId="733142EF" w14:textId="77777777" w:rsidTr="006D4583">
        <w:trPr>
          <w:trHeight w:val="321"/>
        </w:trPr>
        <w:tc>
          <w:tcPr>
            <w:tcW w:w="4871" w:type="dxa"/>
          </w:tcPr>
          <w:p w14:paraId="109DB0D8" w14:textId="77777777" w:rsidR="0097776B" w:rsidRPr="00926D31" w:rsidRDefault="0097776B" w:rsidP="006D4583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C960B04" w14:textId="77777777" w:rsidR="0097776B" w:rsidRPr="00926D31" w:rsidRDefault="0097776B" w:rsidP="006D4583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97776B" w:rsidRPr="00926D31" w14:paraId="4ADFCEA8" w14:textId="77777777" w:rsidTr="006D4583">
        <w:trPr>
          <w:trHeight w:val="321"/>
        </w:trPr>
        <w:tc>
          <w:tcPr>
            <w:tcW w:w="4871" w:type="dxa"/>
          </w:tcPr>
          <w:p w14:paraId="43E1CAA7" w14:textId="77777777" w:rsidR="0097776B" w:rsidRPr="00926D31" w:rsidRDefault="0097776B" w:rsidP="006D4583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48283E03" w14:textId="77777777" w:rsidR="0097776B" w:rsidRPr="00926D31" w:rsidRDefault="0097776B" w:rsidP="006D4583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0707ED82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562F4BF9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6F826EB0" w14:textId="77777777" w:rsidR="0097776B" w:rsidRPr="00926D31" w:rsidRDefault="0097776B" w:rsidP="0097776B">
      <w:pPr>
        <w:autoSpaceDE w:val="0"/>
        <w:jc w:val="both"/>
        <w:rPr>
          <w:sz w:val="26"/>
          <w:szCs w:val="26"/>
          <w:lang w:eastAsia="ru-RU"/>
        </w:rPr>
      </w:pPr>
    </w:p>
    <w:p w14:paraId="79DD50F7" w14:textId="77777777" w:rsidR="0097776B" w:rsidRPr="00926D31" w:rsidRDefault="0097776B" w:rsidP="0097776B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3A781DD3" w14:textId="77777777" w:rsidR="0097776B" w:rsidRPr="00926D31" w:rsidRDefault="0097776B" w:rsidP="0097776B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2D1CF880" w14:textId="2DB0CBB8" w:rsidR="0097776B" w:rsidRPr="00926D31" w:rsidRDefault="008F2F43" w:rsidP="008F2F43">
      <w:pPr>
        <w:tabs>
          <w:tab w:val="left" w:pos="-142"/>
        </w:tabs>
        <w:jc w:val="both"/>
        <w:rPr>
          <w:sz w:val="26"/>
          <w:szCs w:val="26"/>
        </w:rPr>
      </w:pPr>
      <w:r>
        <w:rPr>
          <w:bCs/>
          <w:sz w:val="26"/>
          <w:szCs w:val="26"/>
        </w:rPr>
        <w:t xml:space="preserve">1.1. </w:t>
      </w:r>
      <w:r w:rsidR="0097776B" w:rsidRPr="00926D31">
        <w:rPr>
          <w:bCs/>
          <w:sz w:val="26"/>
          <w:szCs w:val="26"/>
        </w:rPr>
        <w:t>Арендодатель</w:t>
      </w:r>
      <w:r w:rsidR="0097776B" w:rsidRPr="00926D31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 w:rsidR="0097776B">
        <w:rPr>
          <w:sz w:val="26"/>
          <w:szCs w:val="26"/>
        </w:rPr>
        <w:t>60</w:t>
      </w:r>
      <w:r>
        <w:rPr>
          <w:sz w:val="26"/>
          <w:szCs w:val="26"/>
        </w:rPr>
        <w:t>2</w:t>
      </w:r>
      <w:r w:rsidR="0097776B"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8F2F43">
        <w:rPr>
          <w:noProof/>
          <w:sz w:val="26"/>
          <w:szCs w:val="26"/>
        </w:rPr>
        <w:t>50:19:0010203:1695</w:t>
      </w:r>
      <w:r w:rsidR="0097776B"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</w:t>
      </w:r>
      <w:r w:rsidRPr="008F2F43">
        <w:rPr>
          <w:sz w:val="26"/>
          <w:szCs w:val="26"/>
        </w:rPr>
        <w:t xml:space="preserve">ля ведения личного подсобного хозяйства </w:t>
      </w:r>
      <w:r w:rsidR="0097776B" w:rsidRPr="00926D31">
        <w:rPr>
          <w:sz w:val="26"/>
          <w:szCs w:val="26"/>
        </w:rPr>
        <w:t>(далее – Земельный участок).</w:t>
      </w:r>
    </w:p>
    <w:p w14:paraId="4B761FF7" w14:textId="625260AA" w:rsidR="0097776B" w:rsidRPr="00926D31" w:rsidRDefault="0097776B" w:rsidP="0097776B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 w:rsidRPr="00926D31">
        <w:rPr>
          <w:sz w:val="26"/>
          <w:szCs w:val="26"/>
        </w:rPr>
        <w:t xml:space="preserve">Земельный участок расположен по адресу: </w:t>
      </w:r>
      <w:r w:rsidR="006750A1" w:rsidRPr="006750A1">
        <w:rPr>
          <w:sz w:val="26"/>
          <w:szCs w:val="26"/>
        </w:rPr>
        <w:t>Московская область, Рузский муниципальный район, г/п Руза, г. Руза</w:t>
      </w:r>
      <w:r w:rsidRPr="00926D31">
        <w:rPr>
          <w:sz w:val="26"/>
          <w:szCs w:val="26"/>
        </w:rPr>
        <w:t xml:space="preserve"> в границах, указанных в </w:t>
      </w:r>
      <w:r w:rsidRPr="00926D31"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0DB51BED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219D5AE3" w14:textId="1E0E17BA" w:rsidR="0097776B" w:rsidRDefault="006750A1" w:rsidP="0097776B">
      <w:pPr>
        <w:jc w:val="both"/>
        <w:rPr>
          <w:sz w:val="26"/>
          <w:szCs w:val="26"/>
        </w:rPr>
      </w:pPr>
      <w:r>
        <w:rPr>
          <w:sz w:val="26"/>
          <w:szCs w:val="26"/>
        </w:rPr>
        <w:t>1.</w:t>
      </w:r>
      <w:r w:rsidR="00E5588C">
        <w:rPr>
          <w:sz w:val="26"/>
          <w:szCs w:val="26"/>
        </w:rPr>
        <w:t>3</w:t>
      </w:r>
      <w:r>
        <w:rPr>
          <w:sz w:val="26"/>
          <w:szCs w:val="26"/>
        </w:rPr>
        <w:t>. З</w:t>
      </w:r>
      <w:r w:rsidRPr="006750A1">
        <w:rPr>
          <w:sz w:val="26"/>
          <w:szCs w:val="26"/>
        </w:rPr>
        <w:t>емельный участок расположен в зоне с особыми усл</w:t>
      </w:r>
      <w:r w:rsidR="00060AB2">
        <w:rPr>
          <w:sz w:val="26"/>
          <w:szCs w:val="26"/>
        </w:rPr>
        <w:t xml:space="preserve">овиями использования территории </w:t>
      </w:r>
      <w:r w:rsidRPr="006750A1">
        <w:rPr>
          <w:sz w:val="26"/>
          <w:szCs w:val="26"/>
        </w:rPr>
        <w:t>в соответствии с СП 2.1.4.2625-10 и иными нормативными правовыми актами в сфере сани</w:t>
      </w:r>
      <w:r w:rsidR="00060AB2">
        <w:rPr>
          <w:sz w:val="26"/>
          <w:szCs w:val="26"/>
        </w:rPr>
        <w:t>тарного законодательства (**/п).</w:t>
      </w:r>
    </w:p>
    <w:p w14:paraId="2CB489DD" w14:textId="77777777" w:rsidR="0097776B" w:rsidRPr="00926D3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Срок Договора</w:t>
      </w:r>
    </w:p>
    <w:p w14:paraId="2519AAF5" w14:textId="77777777" w:rsidR="0097776B" w:rsidRPr="00926D31" w:rsidRDefault="0097776B" w:rsidP="0097776B">
      <w:pPr>
        <w:suppressAutoHyphens w:val="0"/>
        <w:rPr>
          <w:sz w:val="26"/>
          <w:szCs w:val="26"/>
        </w:rPr>
      </w:pPr>
    </w:p>
    <w:p w14:paraId="64C035A8" w14:textId="77777777" w:rsidR="0097776B" w:rsidRPr="00926D31" w:rsidRDefault="0097776B" w:rsidP="0097776B">
      <w:pPr>
        <w:suppressAutoHyphens w:val="0"/>
        <w:rPr>
          <w:b/>
          <w:bCs/>
          <w:sz w:val="26"/>
          <w:szCs w:val="26"/>
        </w:rPr>
      </w:pPr>
      <w:r w:rsidRPr="00926D31">
        <w:rPr>
          <w:sz w:val="26"/>
          <w:szCs w:val="26"/>
        </w:rPr>
        <w:t>2.1. Настоящий договор заключается на срок 9 лет с «__» ______ 20__года по «__» _____ 20__ года.</w:t>
      </w:r>
    </w:p>
    <w:p w14:paraId="3CD75C83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D04F418" w14:textId="77777777" w:rsidR="0097776B" w:rsidRDefault="0097776B" w:rsidP="0097776B">
      <w:pPr>
        <w:jc w:val="both"/>
        <w:rPr>
          <w:bCs/>
          <w:sz w:val="26"/>
          <w:szCs w:val="26"/>
        </w:rPr>
      </w:pPr>
      <w:r w:rsidRPr="00926D31">
        <w:rPr>
          <w:sz w:val="26"/>
          <w:szCs w:val="26"/>
        </w:rPr>
        <w:t xml:space="preserve">2.3. </w:t>
      </w:r>
      <w:r w:rsidRPr="00AC0FB2">
        <w:rPr>
          <w:bCs/>
          <w:sz w:val="26"/>
          <w:szCs w:val="26"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14:paraId="321502C7" w14:textId="77777777" w:rsidR="0097776B" w:rsidRPr="00926D31" w:rsidRDefault="0097776B" w:rsidP="0097776B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926D31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6B185FC3" w14:textId="77777777" w:rsidR="0097776B" w:rsidRPr="00926D31" w:rsidRDefault="0097776B" w:rsidP="0097776B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211EA305" w14:textId="77777777" w:rsidR="0097776B" w:rsidRPr="00926D3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2F60AEF0" w14:textId="77777777" w:rsidR="0097776B" w:rsidRPr="00926D31" w:rsidRDefault="0097776B" w:rsidP="0097776B">
      <w:pPr>
        <w:suppressAutoHyphens w:val="0"/>
        <w:jc w:val="center"/>
        <w:rPr>
          <w:b/>
          <w:bCs/>
          <w:sz w:val="26"/>
          <w:szCs w:val="26"/>
        </w:rPr>
      </w:pPr>
    </w:p>
    <w:p w14:paraId="2B2408E7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207645FC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46793A2" w14:textId="77777777" w:rsidR="0097776B" w:rsidRPr="00926D31" w:rsidRDefault="0097776B" w:rsidP="0097776B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4497ABCE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09A6E4B7" w14:textId="77777777" w:rsidR="0097776B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3.4. </w:t>
      </w:r>
      <w:r w:rsidRPr="00AC0FB2">
        <w:rPr>
          <w:sz w:val="26"/>
          <w:szCs w:val="26"/>
        </w:rPr>
        <w:t xml:space="preserve">Обязательство по оплате арендной платы возникает с момента подписания акта приема-передачи </w:t>
      </w:r>
      <w:r>
        <w:rPr>
          <w:sz w:val="26"/>
          <w:szCs w:val="26"/>
        </w:rPr>
        <w:t>З</w:t>
      </w:r>
      <w:r w:rsidRPr="00AC0FB2">
        <w:rPr>
          <w:sz w:val="26"/>
          <w:szCs w:val="26"/>
        </w:rPr>
        <w:t>емельного участка (п. 2.2. настоящего договора).</w:t>
      </w:r>
    </w:p>
    <w:p w14:paraId="62A10304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55FD95AE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7C641D42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7C36025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0D4C25F7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3D5922E3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F9C341C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4687E140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65D92E3D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57CFB9C4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57168BB6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</w:p>
    <w:p w14:paraId="16FABA75" w14:textId="77777777" w:rsidR="0097776B" w:rsidRPr="00926D3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lastRenderedPageBreak/>
        <w:t>Права и обязанности Сторон</w:t>
      </w:r>
    </w:p>
    <w:p w14:paraId="2BCFDF37" w14:textId="77777777" w:rsidR="0097776B" w:rsidRPr="00926D31" w:rsidRDefault="0097776B" w:rsidP="0097776B">
      <w:pPr>
        <w:suppressAutoHyphens w:val="0"/>
        <w:jc w:val="center"/>
        <w:rPr>
          <w:b/>
          <w:bCs/>
          <w:sz w:val="26"/>
          <w:szCs w:val="26"/>
        </w:rPr>
      </w:pPr>
    </w:p>
    <w:p w14:paraId="60B30A1C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4F97B8CD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A996824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3A3CF47C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4F7C16DB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6685B948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3321E450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36408CC8" w14:textId="77777777" w:rsidR="0097776B" w:rsidRPr="00926D31" w:rsidRDefault="0097776B" w:rsidP="0097776B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6565A594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078DFF34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6D841899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7FB093F3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3428C08C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r w:rsidRPr="00926D31"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1A6F8AA9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44273A07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2FEA0712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401DFFED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59EFFE63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66FF0D41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61AC6907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4.2.2. Передать Арендатору Земельный участок по акту приема-передачи.</w:t>
      </w:r>
    </w:p>
    <w:p w14:paraId="2E461965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2490817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4.2.4.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8F49A6E" w14:textId="5F12F7F2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</w:t>
      </w:r>
      <w:r w:rsidR="00E5588C">
        <w:rPr>
          <w:sz w:val="26"/>
          <w:szCs w:val="26"/>
        </w:rPr>
        <w:t>5</w:t>
      </w:r>
      <w:r w:rsidRPr="00926D31">
        <w:rPr>
          <w:sz w:val="26"/>
          <w:szCs w:val="26"/>
        </w:rPr>
        <w:t>. В течение 7 (семи) календарных дней с даты получения зарегистрированного Договора направить Арендатору 1 (один) экземпляр.</w:t>
      </w:r>
    </w:p>
    <w:p w14:paraId="3AD559B5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25DF563D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4.3.1.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Использовать Земельный участок на условиях, установленных настоящим Договором.</w:t>
      </w:r>
    </w:p>
    <w:p w14:paraId="03FC21B4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Сдавать Земельный участок в субаренду, а также передавать свои права и обязанности по Договору третьим лицам.</w:t>
      </w:r>
    </w:p>
    <w:p w14:paraId="7AA5AB10" w14:textId="77777777" w:rsidR="0097776B" w:rsidRPr="00926D31" w:rsidRDefault="0097776B" w:rsidP="0097776B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40A07940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67587094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46E3BFEC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2A4698A0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715A0E6F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6E8B023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47B9F346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43B6A5FD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510AA16B" w14:textId="77777777" w:rsidR="0097776B" w:rsidRPr="00926D31" w:rsidRDefault="0097776B" w:rsidP="0097776B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1FDF5CCA" w14:textId="77777777" w:rsidR="0097776B" w:rsidRPr="00926D31" w:rsidRDefault="0097776B" w:rsidP="0097776B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6F77FD5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FEFEF09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62B2123F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6472DCF7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2593E705" w14:textId="77777777" w:rsidR="0097776B" w:rsidRPr="00926D31" w:rsidRDefault="0097776B" w:rsidP="0097776B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61264E3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AB52989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13075B24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1C403CFC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7705F45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D03BE18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4.4.19.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73A08B5D" w14:textId="77777777" w:rsidR="0097776B" w:rsidRPr="00926D31" w:rsidRDefault="0097776B" w:rsidP="0097776B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710F5728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48F9AC8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4431D13C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634B7E6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Исполнять иные обязанности, предусмотренные действующим законодательством, настоящим Договором.</w:t>
      </w:r>
    </w:p>
    <w:p w14:paraId="6F7FC8DF" w14:textId="77777777" w:rsidR="0097776B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15E76DAD" w14:textId="68EDD7ED" w:rsidR="00B416C0" w:rsidRPr="00926D31" w:rsidRDefault="00B416C0" w:rsidP="00B416C0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</w:t>
      </w:r>
      <w:r w:rsidR="00E5588C">
        <w:rPr>
          <w:sz w:val="26"/>
          <w:szCs w:val="26"/>
        </w:rPr>
        <w:t>5</w:t>
      </w:r>
      <w:r>
        <w:rPr>
          <w:sz w:val="26"/>
          <w:szCs w:val="26"/>
        </w:rPr>
        <w:t>. Использовать Земельный участок в соответствии с требованиями Водного кодекса Российской Федерации и с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</w:p>
    <w:p w14:paraId="1040275C" w14:textId="77777777" w:rsidR="00B416C0" w:rsidRDefault="00B416C0" w:rsidP="006750A1">
      <w:pPr>
        <w:autoSpaceDE w:val="0"/>
        <w:autoSpaceDN w:val="0"/>
        <w:adjustRightInd w:val="0"/>
        <w:jc w:val="both"/>
        <w:rPr>
          <w:sz w:val="26"/>
          <w:szCs w:val="26"/>
        </w:rPr>
      </w:pPr>
    </w:p>
    <w:p w14:paraId="74802863" w14:textId="77777777" w:rsidR="0097776B" w:rsidRPr="00926D31" w:rsidRDefault="0097776B" w:rsidP="0097776B">
      <w:pPr>
        <w:jc w:val="both"/>
        <w:rPr>
          <w:sz w:val="26"/>
          <w:szCs w:val="26"/>
        </w:rPr>
      </w:pPr>
    </w:p>
    <w:p w14:paraId="739A47E9" w14:textId="77777777" w:rsidR="0097776B" w:rsidRPr="00926D3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Ответственность Сторон</w:t>
      </w:r>
    </w:p>
    <w:p w14:paraId="00C5AFDB" w14:textId="77777777" w:rsidR="0097776B" w:rsidRPr="00926D31" w:rsidRDefault="0097776B" w:rsidP="0097776B">
      <w:pPr>
        <w:suppressAutoHyphens w:val="0"/>
        <w:jc w:val="center"/>
        <w:rPr>
          <w:b/>
          <w:bCs/>
          <w:sz w:val="26"/>
          <w:szCs w:val="26"/>
        </w:rPr>
      </w:pPr>
    </w:p>
    <w:p w14:paraId="3AF821ED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5C3A51DF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4463B5F9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4048E2C1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</w:t>
      </w:r>
      <w:r w:rsidRPr="00926D31">
        <w:rPr>
          <w:sz w:val="26"/>
          <w:szCs w:val="26"/>
        </w:rPr>
        <w:lastRenderedPageBreak/>
        <w:t>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472FE306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13254003" w14:textId="77777777" w:rsidR="0097776B" w:rsidRPr="00926D31" w:rsidRDefault="0097776B" w:rsidP="0097776B">
      <w:pPr>
        <w:jc w:val="both"/>
        <w:rPr>
          <w:sz w:val="26"/>
          <w:szCs w:val="26"/>
        </w:rPr>
      </w:pPr>
    </w:p>
    <w:p w14:paraId="17157CF9" w14:textId="77777777" w:rsidR="0097776B" w:rsidRPr="00926D3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Изменение, расторжение и прекращение Договора</w:t>
      </w:r>
    </w:p>
    <w:p w14:paraId="2E6813AE" w14:textId="77777777" w:rsidR="0097776B" w:rsidRPr="00926D31" w:rsidRDefault="0097776B" w:rsidP="0097776B">
      <w:pPr>
        <w:suppressAutoHyphens w:val="0"/>
        <w:jc w:val="center"/>
        <w:rPr>
          <w:b/>
          <w:bCs/>
          <w:sz w:val="26"/>
          <w:szCs w:val="26"/>
        </w:rPr>
      </w:pPr>
    </w:p>
    <w:p w14:paraId="69C7CF07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315E3110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6.2. Договор может быть расторгнут:</w:t>
      </w:r>
    </w:p>
    <w:p w14:paraId="058CED69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0A7C8A46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66D14A96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06274E50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2CF4032B" w14:textId="77777777" w:rsidR="0097776B" w:rsidRPr="00926D31" w:rsidRDefault="0097776B" w:rsidP="0097776B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282A53A0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7AD6F424" w14:textId="77777777" w:rsidR="0097776B" w:rsidRPr="00926D31" w:rsidRDefault="0097776B" w:rsidP="0097776B">
      <w:pPr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7. Рассмотрение споров</w:t>
      </w:r>
    </w:p>
    <w:p w14:paraId="2361132C" w14:textId="77777777" w:rsidR="0097776B" w:rsidRPr="00926D31" w:rsidRDefault="0097776B" w:rsidP="0097776B">
      <w:pPr>
        <w:jc w:val="center"/>
        <w:rPr>
          <w:b/>
          <w:bCs/>
          <w:sz w:val="26"/>
          <w:szCs w:val="26"/>
        </w:rPr>
      </w:pPr>
    </w:p>
    <w:p w14:paraId="5E294FD5" w14:textId="77777777" w:rsidR="0097776B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71E877D7" w14:textId="77777777" w:rsidR="0097776B" w:rsidRPr="00926D31" w:rsidRDefault="0097776B" w:rsidP="0097776B">
      <w:pPr>
        <w:jc w:val="both"/>
        <w:rPr>
          <w:sz w:val="26"/>
          <w:szCs w:val="26"/>
        </w:rPr>
      </w:pPr>
    </w:p>
    <w:p w14:paraId="7E4A6EA9" w14:textId="77777777" w:rsidR="0097776B" w:rsidRPr="00926D31" w:rsidRDefault="0097776B" w:rsidP="0097776B">
      <w:pPr>
        <w:numPr>
          <w:ilvl w:val="0"/>
          <w:numId w:val="35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Дополнительные и особые условия Договора</w:t>
      </w:r>
    </w:p>
    <w:p w14:paraId="08843778" w14:textId="77777777" w:rsidR="0097776B" w:rsidRPr="00926D31" w:rsidRDefault="0097776B" w:rsidP="0097776B">
      <w:pPr>
        <w:suppressAutoHyphens w:val="0"/>
        <w:jc w:val="center"/>
        <w:rPr>
          <w:b/>
          <w:bCs/>
          <w:sz w:val="26"/>
          <w:szCs w:val="26"/>
        </w:rPr>
      </w:pPr>
    </w:p>
    <w:p w14:paraId="5350A3A0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8.1. Об обстоятельствах непреодолимой силы каждая из Сторон обязана немедленно известить другую сторону.</w:t>
      </w:r>
    </w:p>
    <w:p w14:paraId="57A21155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7F7FCC68" w14:textId="77777777" w:rsidR="0097776B" w:rsidRPr="00926D31" w:rsidRDefault="0097776B" w:rsidP="0097776B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8.3. Срок действия договора субаренды не может превышать срока действия настоящего Договора.</w:t>
      </w:r>
    </w:p>
    <w:p w14:paraId="64D1AC83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5AD40BCF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13D5E576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</w:t>
      </w:r>
      <w:r w:rsidRPr="00926D31">
        <w:rPr>
          <w:sz w:val="26"/>
          <w:szCs w:val="26"/>
        </w:rPr>
        <w:lastRenderedPageBreak/>
        <w:t>передается в орган, осуществляющий государственную регистрацию прав на недвижимое имущество и сделок с ним.</w:t>
      </w:r>
    </w:p>
    <w:p w14:paraId="034FC2A1" w14:textId="3801635E" w:rsidR="0097776B" w:rsidRPr="00926D31" w:rsidRDefault="0097776B" w:rsidP="00B416C0">
      <w:pPr>
        <w:ind w:right="93"/>
        <w:rPr>
          <w:sz w:val="26"/>
          <w:szCs w:val="26"/>
        </w:rPr>
      </w:pPr>
    </w:p>
    <w:p w14:paraId="25EA468C" w14:textId="77777777" w:rsidR="0097776B" w:rsidRPr="00926D31" w:rsidRDefault="0097776B" w:rsidP="0097776B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27A13B36" w14:textId="77777777" w:rsidR="0097776B" w:rsidRPr="00926D31" w:rsidRDefault="0097776B" w:rsidP="0097776B">
      <w:pPr>
        <w:ind w:left="360" w:right="284"/>
        <w:rPr>
          <w:b/>
          <w:sz w:val="26"/>
          <w:szCs w:val="26"/>
        </w:rPr>
      </w:pPr>
    </w:p>
    <w:p w14:paraId="6F6942A2" w14:textId="77777777" w:rsidR="0097776B" w:rsidRPr="00926D31" w:rsidRDefault="0097776B" w:rsidP="0097776B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342E2DA6" w14:textId="77777777" w:rsidR="0097776B" w:rsidRPr="00926D31" w:rsidRDefault="0097776B" w:rsidP="0097776B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6A9A0940" w14:textId="77777777" w:rsidR="0097776B" w:rsidRPr="00926D31" w:rsidRDefault="0097776B" w:rsidP="0097776B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3261D52F" w14:textId="77777777" w:rsidR="0097776B" w:rsidRPr="00926D31" w:rsidRDefault="0097776B" w:rsidP="0097776B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6E3C4C5B" w14:textId="77777777" w:rsidR="0097776B" w:rsidRPr="00926D31" w:rsidRDefault="0097776B" w:rsidP="0097776B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1A4A288F" w14:textId="77777777" w:rsidR="0097776B" w:rsidRPr="00926D31" w:rsidRDefault="0097776B" w:rsidP="0097776B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2A02C633" w14:textId="77777777" w:rsidR="0097776B" w:rsidRPr="00926D31" w:rsidRDefault="0097776B" w:rsidP="0097776B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477A5A9C" w14:textId="77777777" w:rsidR="0097776B" w:rsidRPr="00926D31" w:rsidRDefault="0097776B" w:rsidP="0097776B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3BF2E279" w14:textId="77777777" w:rsidR="0097776B" w:rsidRPr="00926D31" w:rsidRDefault="0097776B" w:rsidP="0097776B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6FE70097" w14:textId="361D7C54" w:rsidR="0097776B" w:rsidRPr="00926D31" w:rsidRDefault="0097776B" w:rsidP="0097776B">
      <w:pPr>
        <w:ind w:right="284"/>
        <w:rPr>
          <w:b/>
          <w:sz w:val="26"/>
          <w:szCs w:val="26"/>
        </w:rPr>
      </w:pPr>
    </w:p>
    <w:bookmarkEnd w:id="127"/>
    <w:p w14:paraId="0C0E8962" w14:textId="77777777" w:rsidR="0097776B" w:rsidRPr="00926D31" w:rsidRDefault="0097776B" w:rsidP="0097776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24B93711" w14:textId="77777777" w:rsidR="0097776B" w:rsidRPr="00926D31" w:rsidRDefault="0097776B" w:rsidP="0097776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70823F12" w14:textId="77777777" w:rsidR="0097776B" w:rsidRPr="00926D31" w:rsidRDefault="0097776B" w:rsidP="0097776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4FBA82B5" w14:textId="77777777" w:rsidR="0097776B" w:rsidRPr="00926D31" w:rsidRDefault="0097776B" w:rsidP="0097776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41354C9F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34C934B2" w14:textId="77777777" w:rsidR="0097776B" w:rsidRPr="00926D31" w:rsidRDefault="0097776B" w:rsidP="0097776B">
      <w:pPr>
        <w:rPr>
          <w:sz w:val="26"/>
          <w:szCs w:val="26"/>
        </w:rPr>
      </w:pPr>
    </w:p>
    <w:p w14:paraId="25F76EB3" w14:textId="77777777" w:rsidR="0097776B" w:rsidRPr="00926D31" w:rsidRDefault="0097776B" w:rsidP="0097776B">
      <w:pPr>
        <w:rPr>
          <w:sz w:val="26"/>
          <w:szCs w:val="26"/>
        </w:rPr>
      </w:pPr>
    </w:p>
    <w:p w14:paraId="205EA14C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695E9309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6C3BA379" w14:textId="77777777" w:rsidR="0097776B" w:rsidRDefault="0097776B" w:rsidP="0097776B">
      <w:pPr>
        <w:ind w:firstLine="7513"/>
        <w:rPr>
          <w:sz w:val="26"/>
          <w:szCs w:val="26"/>
        </w:rPr>
      </w:pPr>
    </w:p>
    <w:p w14:paraId="46FB45AE" w14:textId="77777777" w:rsidR="0097776B" w:rsidRDefault="0097776B" w:rsidP="0097776B">
      <w:pPr>
        <w:ind w:firstLine="7513"/>
        <w:rPr>
          <w:sz w:val="26"/>
          <w:szCs w:val="26"/>
        </w:rPr>
      </w:pPr>
    </w:p>
    <w:p w14:paraId="30ACED44" w14:textId="77777777" w:rsidR="0097776B" w:rsidRDefault="0097776B" w:rsidP="0097776B">
      <w:pPr>
        <w:ind w:firstLine="7513"/>
        <w:rPr>
          <w:sz w:val="26"/>
          <w:szCs w:val="26"/>
        </w:rPr>
      </w:pPr>
    </w:p>
    <w:p w14:paraId="7517275C" w14:textId="542B99FE" w:rsidR="0097776B" w:rsidRDefault="0097776B" w:rsidP="0097776B">
      <w:pPr>
        <w:ind w:firstLine="7513"/>
        <w:rPr>
          <w:sz w:val="26"/>
          <w:szCs w:val="26"/>
        </w:rPr>
      </w:pPr>
    </w:p>
    <w:p w14:paraId="27BF942B" w14:textId="264EB5BC" w:rsidR="00B416C0" w:rsidRDefault="00B416C0" w:rsidP="0097776B">
      <w:pPr>
        <w:ind w:firstLine="7513"/>
        <w:rPr>
          <w:sz w:val="26"/>
          <w:szCs w:val="26"/>
        </w:rPr>
      </w:pPr>
    </w:p>
    <w:p w14:paraId="349EA4E5" w14:textId="01923580" w:rsidR="00B416C0" w:rsidRDefault="00B416C0" w:rsidP="0097776B">
      <w:pPr>
        <w:ind w:firstLine="7513"/>
        <w:rPr>
          <w:sz w:val="26"/>
          <w:szCs w:val="26"/>
        </w:rPr>
      </w:pPr>
    </w:p>
    <w:p w14:paraId="611B150A" w14:textId="4E1AD6F3" w:rsidR="00B416C0" w:rsidRDefault="00B416C0" w:rsidP="0097776B">
      <w:pPr>
        <w:ind w:firstLine="7513"/>
        <w:rPr>
          <w:sz w:val="26"/>
          <w:szCs w:val="26"/>
        </w:rPr>
      </w:pPr>
    </w:p>
    <w:p w14:paraId="76B5166B" w14:textId="77777777" w:rsidR="00B416C0" w:rsidRDefault="00B416C0" w:rsidP="0097776B">
      <w:pPr>
        <w:ind w:firstLine="7513"/>
        <w:rPr>
          <w:sz w:val="26"/>
          <w:szCs w:val="26"/>
        </w:rPr>
      </w:pPr>
    </w:p>
    <w:p w14:paraId="144DF693" w14:textId="77777777" w:rsidR="0097776B" w:rsidRDefault="0097776B" w:rsidP="0097776B">
      <w:pPr>
        <w:ind w:firstLine="7513"/>
        <w:rPr>
          <w:sz w:val="26"/>
          <w:szCs w:val="26"/>
        </w:rPr>
      </w:pPr>
    </w:p>
    <w:p w14:paraId="0DF92C83" w14:textId="78D17D48" w:rsidR="0097776B" w:rsidRDefault="0097776B" w:rsidP="0097776B">
      <w:pPr>
        <w:ind w:firstLine="7513"/>
        <w:rPr>
          <w:sz w:val="26"/>
          <w:szCs w:val="26"/>
        </w:rPr>
      </w:pPr>
    </w:p>
    <w:p w14:paraId="17C0208E" w14:textId="53E2AAC9" w:rsidR="002A24F8" w:rsidRDefault="002A24F8" w:rsidP="0097776B">
      <w:pPr>
        <w:ind w:firstLine="7513"/>
        <w:rPr>
          <w:sz w:val="26"/>
          <w:szCs w:val="26"/>
        </w:rPr>
      </w:pPr>
    </w:p>
    <w:p w14:paraId="39BEBA90" w14:textId="0568C73B" w:rsidR="002A24F8" w:rsidRDefault="002A24F8" w:rsidP="0097776B">
      <w:pPr>
        <w:ind w:firstLine="7513"/>
        <w:rPr>
          <w:sz w:val="26"/>
          <w:szCs w:val="26"/>
        </w:rPr>
      </w:pPr>
    </w:p>
    <w:p w14:paraId="1FAFE5B9" w14:textId="4D75F304" w:rsidR="002A24F8" w:rsidRDefault="002A24F8" w:rsidP="0097776B">
      <w:pPr>
        <w:ind w:firstLine="7513"/>
        <w:rPr>
          <w:sz w:val="26"/>
          <w:szCs w:val="26"/>
        </w:rPr>
      </w:pPr>
    </w:p>
    <w:p w14:paraId="40F8D0C5" w14:textId="604ABEAF" w:rsidR="002A24F8" w:rsidRDefault="002A24F8" w:rsidP="0097776B">
      <w:pPr>
        <w:ind w:firstLine="7513"/>
        <w:rPr>
          <w:sz w:val="26"/>
          <w:szCs w:val="26"/>
        </w:rPr>
      </w:pPr>
    </w:p>
    <w:p w14:paraId="2E82373D" w14:textId="1929FBBB" w:rsidR="002A24F8" w:rsidRDefault="002A24F8" w:rsidP="0097776B">
      <w:pPr>
        <w:ind w:firstLine="7513"/>
        <w:rPr>
          <w:sz w:val="26"/>
          <w:szCs w:val="26"/>
        </w:rPr>
      </w:pPr>
    </w:p>
    <w:p w14:paraId="7AAB01F5" w14:textId="2A4562D9" w:rsidR="002A24F8" w:rsidRDefault="002A24F8" w:rsidP="0097776B">
      <w:pPr>
        <w:ind w:firstLine="7513"/>
        <w:rPr>
          <w:sz w:val="26"/>
          <w:szCs w:val="26"/>
        </w:rPr>
      </w:pPr>
    </w:p>
    <w:p w14:paraId="42EDF7B2" w14:textId="200E3ED5" w:rsidR="002A24F8" w:rsidRDefault="002A24F8" w:rsidP="0097776B">
      <w:pPr>
        <w:ind w:firstLine="7513"/>
        <w:rPr>
          <w:sz w:val="26"/>
          <w:szCs w:val="26"/>
        </w:rPr>
      </w:pPr>
    </w:p>
    <w:p w14:paraId="5D8D3FE7" w14:textId="593E97D7" w:rsidR="002A24F8" w:rsidRDefault="002A24F8" w:rsidP="0097776B">
      <w:pPr>
        <w:ind w:firstLine="7513"/>
        <w:rPr>
          <w:sz w:val="26"/>
          <w:szCs w:val="26"/>
        </w:rPr>
      </w:pPr>
    </w:p>
    <w:p w14:paraId="5153E5E7" w14:textId="48246D4E" w:rsidR="002A24F8" w:rsidRDefault="002A24F8" w:rsidP="0097776B">
      <w:pPr>
        <w:ind w:firstLine="7513"/>
        <w:rPr>
          <w:sz w:val="26"/>
          <w:szCs w:val="26"/>
        </w:rPr>
      </w:pPr>
    </w:p>
    <w:p w14:paraId="38823469" w14:textId="2132DCFA" w:rsidR="002A24F8" w:rsidRDefault="002A24F8" w:rsidP="0097776B">
      <w:pPr>
        <w:ind w:firstLine="7513"/>
        <w:rPr>
          <w:sz w:val="26"/>
          <w:szCs w:val="26"/>
        </w:rPr>
      </w:pPr>
    </w:p>
    <w:p w14:paraId="37543218" w14:textId="04EF27E5" w:rsidR="002A24F8" w:rsidRDefault="002A24F8" w:rsidP="0097776B">
      <w:pPr>
        <w:ind w:firstLine="7513"/>
        <w:rPr>
          <w:sz w:val="26"/>
          <w:szCs w:val="26"/>
        </w:rPr>
      </w:pPr>
    </w:p>
    <w:p w14:paraId="65DA2999" w14:textId="2B413542" w:rsidR="002A24F8" w:rsidRDefault="002A24F8" w:rsidP="0097776B">
      <w:pPr>
        <w:ind w:firstLine="7513"/>
        <w:rPr>
          <w:sz w:val="26"/>
          <w:szCs w:val="26"/>
        </w:rPr>
      </w:pPr>
    </w:p>
    <w:p w14:paraId="7FA4E496" w14:textId="44DB06CB" w:rsidR="002A24F8" w:rsidRDefault="002A24F8" w:rsidP="0097776B">
      <w:pPr>
        <w:ind w:firstLine="7513"/>
        <w:rPr>
          <w:sz w:val="26"/>
          <w:szCs w:val="26"/>
        </w:rPr>
      </w:pPr>
    </w:p>
    <w:p w14:paraId="21A07F6D" w14:textId="2EF53419" w:rsidR="002A24F8" w:rsidRDefault="002A24F8" w:rsidP="0097776B">
      <w:pPr>
        <w:ind w:firstLine="7513"/>
        <w:rPr>
          <w:sz w:val="26"/>
          <w:szCs w:val="26"/>
        </w:rPr>
      </w:pPr>
    </w:p>
    <w:p w14:paraId="0FDC7DC0" w14:textId="631F553F" w:rsidR="002A24F8" w:rsidRDefault="002A24F8" w:rsidP="0097776B">
      <w:pPr>
        <w:ind w:firstLine="7513"/>
        <w:rPr>
          <w:sz w:val="26"/>
          <w:szCs w:val="26"/>
        </w:rPr>
      </w:pPr>
    </w:p>
    <w:p w14:paraId="4416408E" w14:textId="0F786A43" w:rsidR="002A24F8" w:rsidRDefault="002A24F8" w:rsidP="0097776B">
      <w:pPr>
        <w:ind w:firstLine="7513"/>
        <w:rPr>
          <w:sz w:val="26"/>
          <w:szCs w:val="26"/>
        </w:rPr>
      </w:pPr>
    </w:p>
    <w:p w14:paraId="2BFDDB9D" w14:textId="1F08EBEE" w:rsidR="002A24F8" w:rsidRDefault="002A24F8" w:rsidP="0097776B">
      <w:pPr>
        <w:ind w:firstLine="7513"/>
        <w:rPr>
          <w:sz w:val="26"/>
          <w:szCs w:val="26"/>
        </w:rPr>
      </w:pPr>
    </w:p>
    <w:p w14:paraId="2F7705A9" w14:textId="77777777" w:rsidR="0097776B" w:rsidRPr="00926D31" w:rsidRDefault="0097776B" w:rsidP="0097776B">
      <w:pPr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Приложение 2 к договору           </w:t>
      </w:r>
    </w:p>
    <w:p w14:paraId="0420F22D" w14:textId="77777777" w:rsidR="0097776B" w:rsidRPr="00926D31" w:rsidRDefault="0097776B" w:rsidP="0097776B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7EF74A49" w14:textId="77777777" w:rsidR="0097776B" w:rsidRPr="00926D31" w:rsidRDefault="0097776B" w:rsidP="0097776B">
      <w:pPr>
        <w:rPr>
          <w:bCs/>
          <w:sz w:val="26"/>
          <w:szCs w:val="26"/>
        </w:rPr>
      </w:pPr>
    </w:p>
    <w:p w14:paraId="6FE9DD95" w14:textId="77777777" w:rsidR="0097776B" w:rsidRPr="00926D31" w:rsidRDefault="0097776B" w:rsidP="0097776B">
      <w:pPr>
        <w:rPr>
          <w:bCs/>
          <w:sz w:val="26"/>
          <w:szCs w:val="26"/>
        </w:rPr>
      </w:pPr>
    </w:p>
    <w:p w14:paraId="79E6A220" w14:textId="77777777" w:rsidR="0097776B" w:rsidRDefault="0097776B" w:rsidP="0097776B">
      <w:pPr>
        <w:rPr>
          <w:bCs/>
          <w:sz w:val="26"/>
          <w:szCs w:val="26"/>
        </w:rPr>
      </w:pPr>
    </w:p>
    <w:p w14:paraId="1FE68F5A" w14:textId="77777777" w:rsidR="0097776B" w:rsidRPr="00926D31" w:rsidRDefault="0097776B" w:rsidP="0097776B">
      <w:pPr>
        <w:rPr>
          <w:bCs/>
          <w:sz w:val="26"/>
          <w:szCs w:val="26"/>
        </w:rPr>
      </w:pPr>
    </w:p>
    <w:p w14:paraId="6B162E8F" w14:textId="77777777" w:rsidR="0097776B" w:rsidRPr="00926D31" w:rsidRDefault="0097776B" w:rsidP="0097776B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4D050D00" w14:textId="77777777" w:rsidR="0097776B" w:rsidRPr="00926D31" w:rsidRDefault="0097776B" w:rsidP="0097776B">
      <w:pPr>
        <w:jc w:val="center"/>
        <w:rPr>
          <w:sz w:val="26"/>
          <w:szCs w:val="26"/>
        </w:rPr>
      </w:pPr>
    </w:p>
    <w:p w14:paraId="55D085F3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3BAFAA06" w14:textId="77777777" w:rsidR="0097776B" w:rsidRPr="00926D31" w:rsidRDefault="0097776B" w:rsidP="0097776B">
      <w:pPr>
        <w:rPr>
          <w:sz w:val="26"/>
          <w:szCs w:val="26"/>
        </w:rPr>
      </w:pPr>
    </w:p>
    <w:p w14:paraId="5D1A6D7D" w14:textId="77777777" w:rsidR="0097776B" w:rsidRPr="00926D31" w:rsidRDefault="0097776B" w:rsidP="0097776B">
      <w:pPr>
        <w:rPr>
          <w:sz w:val="26"/>
          <w:szCs w:val="26"/>
        </w:rPr>
      </w:pPr>
    </w:p>
    <w:p w14:paraId="59E72EEC" w14:textId="77777777" w:rsidR="0097776B" w:rsidRPr="00926D31" w:rsidRDefault="0097776B" w:rsidP="0097776B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7776B" w:rsidRPr="00926D31" w14:paraId="1971206A" w14:textId="77777777" w:rsidTr="006D4583">
        <w:tc>
          <w:tcPr>
            <w:tcW w:w="594" w:type="dxa"/>
            <w:shd w:val="clear" w:color="auto" w:fill="auto"/>
          </w:tcPr>
          <w:p w14:paraId="14FFFDC3" w14:textId="77777777" w:rsidR="0097776B" w:rsidRPr="00926D31" w:rsidRDefault="0097776B" w:rsidP="006D458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3BB6D624" w14:textId="77777777" w:rsidR="0097776B" w:rsidRPr="00926D31" w:rsidRDefault="0097776B" w:rsidP="006D458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7041F4AC" w14:textId="77777777" w:rsidR="0097776B" w:rsidRPr="00926D31" w:rsidRDefault="0097776B" w:rsidP="006D458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2D546345" w14:textId="77777777" w:rsidR="0097776B" w:rsidRPr="00926D31" w:rsidRDefault="0097776B" w:rsidP="006D458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97776B" w:rsidRPr="00926D31" w14:paraId="442A2424" w14:textId="77777777" w:rsidTr="006D4583">
        <w:tc>
          <w:tcPr>
            <w:tcW w:w="594" w:type="dxa"/>
            <w:shd w:val="clear" w:color="auto" w:fill="auto"/>
          </w:tcPr>
          <w:p w14:paraId="23F54DE3" w14:textId="77777777" w:rsidR="0097776B" w:rsidRPr="00926D31" w:rsidRDefault="0097776B" w:rsidP="006D4583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14B9CCF7" w14:textId="77777777" w:rsidR="0097776B" w:rsidRPr="00926D31" w:rsidRDefault="0097776B" w:rsidP="006D4583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36F8EEDB" w14:textId="77777777" w:rsidR="0097776B" w:rsidRPr="00926D31" w:rsidRDefault="0097776B" w:rsidP="006D4583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06F01A35" w14:textId="77777777" w:rsidR="0097776B" w:rsidRPr="00926D31" w:rsidRDefault="0097776B" w:rsidP="006D4583">
            <w:pPr>
              <w:rPr>
                <w:sz w:val="26"/>
                <w:szCs w:val="26"/>
              </w:rPr>
            </w:pPr>
          </w:p>
        </w:tc>
      </w:tr>
    </w:tbl>
    <w:p w14:paraId="1FB95E75" w14:textId="77777777" w:rsidR="0097776B" w:rsidRPr="00926D31" w:rsidRDefault="0097776B" w:rsidP="0097776B">
      <w:pPr>
        <w:ind w:firstLine="709"/>
        <w:rPr>
          <w:sz w:val="26"/>
          <w:szCs w:val="26"/>
        </w:rPr>
      </w:pPr>
    </w:p>
    <w:p w14:paraId="25697F21" w14:textId="77777777" w:rsidR="0097776B" w:rsidRPr="00926D31" w:rsidRDefault="0097776B" w:rsidP="0097776B">
      <w:pPr>
        <w:rPr>
          <w:sz w:val="26"/>
          <w:szCs w:val="26"/>
        </w:rPr>
      </w:pPr>
    </w:p>
    <w:p w14:paraId="5B3ED98C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52CB16B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97776B" w:rsidRPr="00926D31" w14:paraId="3ADDA8FB" w14:textId="77777777" w:rsidTr="006D4583">
        <w:tc>
          <w:tcPr>
            <w:tcW w:w="2552" w:type="dxa"/>
            <w:shd w:val="clear" w:color="auto" w:fill="auto"/>
          </w:tcPr>
          <w:p w14:paraId="6E9F1C60" w14:textId="77777777" w:rsidR="0097776B" w:rsidRPr="00926D31" w:rsidRDefault="0097776B" w:rsidP="006D4583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69108C27" w14:textId="77777777" w:rsidR="0097776B" w:rsidRPr="00926D31" w:rsidRDefault="0097776B" w:rsidP="006D458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97776B" w:rsidRPr="00926D31" w14:paraId="5A695AA2" w14:textId="77777777" w:rsidTr="006D4583">
        <w:tc>
          <w:tcPr>
            <w:tcW w:w="2552" w:type="dxa"/>
            <w:shd w:val="clear" w:color="auto" w:fill="auto"/>
          </w:tcPr>
          <w:p w14:paraId="64A885D7" w14:textId="77777777" w:rsidR="0097776B" w:rsidRPr="00926D31" w:rsidRDefault="0097776B" w:rsidP="006D458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30236F16" w14:textId="77777777" w:rsidR="0097776B" w:rsidRPr="00926D31" w:rsidRDefault="0097776B" w:rsidP="006D4583">
            <w:pPr>
              <w:rPr>
                <w:sz w:val="26"/>
                <w:szCs w:val="26"/>
              </w:rPr>
            </w:pPr>
          </w:p>
        </w:tc>
      </w:tr>
      <w:tr w:rsidR="0097776B" w:rsidRPr="00926D31" w14:paraId="630FBE0B" w14:textId="77777777" w:rsidTr="006D4583">
        <w:tc>
          <w:tcPr>
            <w:tcW w:w="2552" w:type="dxa"/>
            <w:shd w:val="clear" w:color="auto" w:fill="auto"/>
          </w:tcPr>
          <w:p w14:paraId="16C6E92C" w14:textId="77777777" w:rsidR="0097776B" w:rsidRPr="00926D31" w:rsidRDefault="0097776B" w:rsidP="006D458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67EBFB2C" w14:textId="77777777" w:rsidR="0097776B" w:rsidRPr="00926D31" w:rsidRDefault="0097776B" w:rsidP="006D4583">
            <w:pPr>
              <w:rPr>
                <w:sz w:val="26"/>
                <w:szCs w:val="26"/>
              </w:rPr>
            </w:pPr>
          </w:p>
        </w:tc>
      </w:tr>
    </w:tbl>
    <w:p w14:paraId="6DFA9DE2" w14:textId="77777777" w:rsidR="0097776B" w:rsidRPr="00926D31" w:rsidRDefault="0097776B" w:rsidP="0097776B">
      <w:pPr>
        <w:rPr>
          <w:bCs/>
          <w:sz w:val="26"/>
          <w:szCs w:val="26"/>
        </w:rPr>
      </w:pPr>
    </w:p>
    <w:p w14:paraId="4287EAE7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734B66DF" w14:textId="77777777" w:rsidR="0097776B" w:rsidRPr="00926D31" w:rsidRDefault="0097776B" w:rsidP="0097776B">
      <w:pPr>
        <w:rPr>
          <w:sz w:val="26"/>
          <w:szCs w:val="26"/>
        </w:rPr>
      </w:pPr>
    </w:p>
    <w:p w14:paraId="2EB679BD" w14:textId="77777777" w:rsidR="0097776B" w:rsidRPr="00926D31" w:rsidRDefault="0097776B" w:rsidP="0097776B">
      <w:pPr>
        <w:rPr>
          <w:sz w:val="26"/>
          <w:szCs w:val="26"/>
        </w:rPr>
      </w:pPr>
    </w:p>
    <w:p w14:paraId="296923E6" w14:textId="77777777" w:rsidR="0097776B" w:rsidRPr="00926D31" w:rsidRDefault="0097776B" w:rsidP="0097776B">
      <w:pPr>
        <w:rPr>
          <w:sz w:val="26"/>
          <w:szCs w:val="26"/>
        </w:rPr>
      </w:pPr>
    </w:p>
    <w:p w14:paraId="4192F909" w14:textId="77777777" w:rsidR="0097776B" w:rsidRPr="00926D31" w:rsidRDefault="0097776B" w:rsidP="0097776B">
      <w:pPr>
        <w:rPr>
          <w:sz w:val="26"/>
          <w:szCs w:val="26"/>
        </w:rPr>
      </w:pPr>
    </w:p>
    <w:p w14:paraId="3E6896E0" w14:textId="77777777" w:rsidR="0097776B" w:rsidRPr="00926D31" w:rsidRDefault="0097776B" w:rsidP="0097776B">
      <w:pPr>
        <w:rPr>
          <w:sz w:val="26"/>
          <w:szCs w:val="26"/>
        </w:rPr>
      </w:pPr>
    </w:p>
    <w:p w14:paraId="4D70E997" w14:textId="77777777" w:rsidR="0097776B" w:rsidRPr="00926D31" w:rsidRDefault="0097776B" w:rsidP="0097776B">
      <w:pPr>
        <w:rPr>
          <w:sz w:val="26"/>
          <w:szCs w:val="26"/>
        </w:rPr>
      </w:pPr>
    </w:p>
    <w:p w14:paraId="7FBE1401" w14:textId="77777777" w:rsidR="0097776B" w:rsidRPr="00926D31" w:rsidRDefault="0097776B" w:rsidP="0097776B">
      <w:pPr>
        <w:rPr>
          <w:sz w:val="26"/>
          <w:szCs w:val="26"/>
        </w:rPr>
      </w:pPr>
    </w:p>
    <w:p w14:paraId="3A125583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6C6752D6" w14:textId="77777777" w:rsidR="0097776B" w:rsidRPr="00926D31" w:rsidRDefault="0097776B" w:rsidP="0097776B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7776B" w:rsidRPr="00926D31" w14:paraId="0D2D26E0" w14:textId="77777777" w:rsidTr="006D4583">
        <w:tc>
          <w:tcPr>
            <w:tcW w:w="4503" w:type="dxa"/>
          </w:tcPr>
          <w:p w14:paraId="52E1CA30" w14:textId="77777777" w:rsidR="0097776B" w:rsidRPr="00926D31" w:rsidRDefault="0097776B" w:rsidP="006D458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3B166363" w14:textId="77777777" w:rsidR="0097776B" w:rsidRPr="00926D31" w:rsidRDefault="0097776B" w:rsidP="006D4583">
            <w:pPr>
              <w:rPr>
                <w:sz w:val="26"/>
                <w:szCs w:val="26"/>
              </w:rPr>
            </w:pPr>
          </w:p>
          <w:p w14:paraId="64EF9F89" w14:textId="77777777" w:rsidR="0097776B" w:rsidRPr="00926D31" w:rsidRDefault="0097776B" w:rsidP="006D4583">
            <w:pPr>
              <w:rPr>
                <w:sz w:val="26"/>
                <w:szCs w:val="26"/>
              </w:rPr>
            </w:pPr>
          </w:p>
          <w:p w14:paraId="57C82B0D" w14:textId="77777777" w:rsidR="0097776B" w:rsidRPr="00926D31" w:rsidRDefault="0097776B" w:rsidP="006D458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35287B39" w14:textId="77777777" w:rsidR="0097776B" w:rsidRPr="00926D31" w:rsidRDefault="0097776B" w:rsidP="006D458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6D0C09F4" w14:textId="77777777" w:rsidR="0097776B" w:rsidRPr="00926D31" w:rsidRDefault="0097776B" w:rsidP="006D4583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01E6C417" w14:textId="77777777" w:rsidR="0097776B" w:rsidRPr="00926D31" w:rsidRDefault="0097776B" w:rsidP="006D458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0CFD4FF2" w14:textId="77777777" w:rsidR="0097776B" w:rsidRPr="00926D31" w:rsidRDefault="0097776B" w:rsidP="006D4583">
            <w:pPr>
              <w:rPr>
                <w:sz w:val="26"/>
                <w:szCs w:val="26"/>
              </w:rPr>
            </w:pPr>
          </w:p>
          <w:p w14:paraId="6CF0A31F" w14:textId="77777777" w:rsidR="0097776B" w:rsidRPr="00926D31" w:rsidRDefault="0097776B" w:rsidP="006D4583">
            <w:pPr>
              <w:rPr>
                <w:sz w:val="26"/>
                <w:szCs w:val="26"/>
              </w:rPr>
            </w:pPr>
          </w:p>
          <w:p w14:paraId="66AED389" w14:textId="77777777" w:rsidR="0097776B" w:rsidRPr="00926D31" w:rsidRDefault="0097776B" w:rsidP="006D458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5BF6266E" w14:textId="77777777" w:rsidR="0097776B" w:rsidRPr="00926D31" w:rsidRDefault="0097776B" w:rsidP="006D4583">
            <w:pPr>
              <w:rPr>
                <w:sz w:val="26"/>
                <w:szCs w:val="26"/>
              </w:rPr>
            </w:pPr>
          </w:p>
        </w:tc>
      </w:tr>
    </w:tbl>
    <w:p w14:paraId="18391BD8" w14:textId="77777777" w:rsidR="0097776B" w:rsidRPr="00926D31" w:rsidRDefault="0097776B" w:rsidP="0097776B">
      <w:pPr>
        <w:rPr>
          <w:sz w:val="26"/>
          <w:szCs w:val="26"/>
        </w:rPr>
      </w:pPr>
    </w:p>
    <w:p w14:paraId="61EDF759" w14:textId="77777777" w:rsidR="0097776B" w:rsidRPr="00926D31" w:rsidRDefault="0097776B" w:rsidP="0097776B">
      <w:pPr>
        <w:rPr>
          <w:sz w:val="26"/>
          <w:szCs w:val="26"/>
        </w:rPr>
      </w:pPr>
    </w:p>
    <w:p w14:paraId="0136EEEC" w14:textId="77777777" w:rsidR="0097776B" w:rsidRPr="00926D31" w:rsidRDefault="0097776B" w:rsidP="0097776B">
      <w:pPr>
        <w:rPr>
          <w:bCs/>
          <w:sz w:val="26"/>
          <w:szCs w:val="26"/>
        </w:rPr>
      </w:pPr>
    </w:p>
    <w:p w14:paraId="33788231" w14:textId="77777777" w:rsidR="0097776B" w:rsidRPr="00926D31" w:rsidRDefault="0097776B" w:rsidP="0097776B">
      <w:pPr>
        <w:rPr>
          <w:bCs/>
          <w:sz w:val="26"/>
          <w:szCs w:val="26"/>
        </w:rPr>
      </w:pPr>
    </w:p>
    <w:p w14:paraId="31275CF5" w14:textId="77777777" w:rsidR="0097776B" w:rsidRPr="00926D31" w:rsidRDefault="0097776B" w:rsidP="0097776B">
      <w:pPr>
        <w:rPr>
          <w:bCs/>
          <w:sz w:val="26"/>
          <w:szCs w:val="26"/>
        </w:rPr>
      </w:pPr>
    </w:p>
    <w:p w14:paraId="7D305B5A" w14:textId="77777777" w:rsidR="0097776B" w:rsidRDefault="0097776B" w:rsidP="0097776B">
      <w:pPr>
        <w:pStyle w:val="3c"/>
        <w:keepNext/>
        <w:keepLines/>
        <w:shd w:val="clear" w:color="auto" w:fill="auto"/>
        <w:spacing w:line="260" w:lineRule="exact"/>
        <w:ind w:left="6663"/>
      </w:pPr>
    </w:p>
    <w:p w14:paraId="4E25E919" w14:textId="1216510F" w:rsidR="0097776B" w:rsidRPr="00926D31" w:rsidRDefault="0097776B" w:rsidP="0097776B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__.__.____</w:t>
      </w:r>
    </w:p>
    <w:p w14:paraId="1F6C4E38" w14:textId="77777777" w:rsidR="0097776B" w:rsidRPr="00926D31" w:rsidRDefault="0097776B" w:rsidP="0097776B">
      <w:pPr>
        <w:pStyle w:val="af"/>
        <w:ind w:right="284"/>
        <w:jc w:val="right"/>
        <w:rPr>
          <w:sz w:val="26"/>
          <w:szCs w:val="26"/>
        </w:rPr>
      </w:pPr>
    </w:p>
    <w:p w14:paraId="19018C51" w14:textId="77777777" w:rsidR="0097776B" w:rsidRPr="00926D31" w:rsidRDefault="0097776B" w:rsidP="0097776B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6B70CE53" w14:textId="77777777" w:rsidR="0097776B" w:rsidRPr="00926D31" w:rsidRDefault="0097776B" w:rsidP="0097776B">
      <w:pPr>
        <w:pStyle w:val="af"/>
        <w:ind w:right="284"/>
        <w:rPr>
          <w:sz w:val="26"/>
          <w:szCs w:val="26"/>
        </w:rPr>
      </w:pPr>
    </w:p>
    <w:p w14:paraId="61A82A41" w14:textId="77777777" w:rsidR="0097776B" w:rsidRPr="00926D31" w:rsidRDefault="0097776B" w:rsidP="0097776B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0B69F33B" w14:textId="77777777" w:rsidR="0097776B" w:rsidRPr="00926D31" w:rsidRDefault="0097776B" w:rsidP="0097776B">
      <w:pPr>
        <w:ind w:right="284"/>
        <w:jc w:val="center"/>
        <w:rPr>
          <w:sz w:val="26"/>
          <w:szCs w:val="26"/>
        </w:rPr>
      </w:pPr>
    </w:p>
    <w:p w14:paraId="7AA4DC52" w14:textId="77777777" w:rsidR="0097776B" w:rsidRPr="00926D31" w:rsidRDefault="0097776B" w:rsidP="0097776B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1A53758" w14:textId="77777777" w:rsidR="0097776B" w:rsidRPr="00926D31" w:rsidRDefault="0097776B" w:rsidP="0097776B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5A48E0B1" w14:textId="2E505D3B" w:rsidR="0097776B" w:rsidRPr="00926D31" w:rsidRDefault="0097776B" w:rsidP="0097776B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1. </w:t>
      </w:r>
      <w:r w:rsidR="00B416C0" w:rsidRPr="00926D31">
        <w:rPr>
          <w:sz w:val="26"/>
          <w:szCs w:val="26"/>
        </w:rPr>
        <w:t>Арендодатель передал, а Арендатор принял во</w:t>
      </w:r>
      <w:bookmarkStart w:id="128" w:name="bookmark21"/>
      <w:r w:rsidR="00B416C0" w:rsidRPr="00926D31">
        <w:rPr>
          <w:sz w:val="26"/>
          <w:szCs w:val="26"/>
        </w:rPr>
        <w:t xml:space="preserve"> временное владение и пользование за плату </w:t>
      </w:r>
      <w:r w:rsidR="00B416C0" w:rsidRPr="00926D31">
        <w:rPr>
          <w:bCs/>
          <w:sz w:val="26"/>
          <w:szCs w:val="26"/>
        </w:rPr>
        <w:t xml:space="preserve">Земельный участок </w:t>
      </w:r>
      <w:bookmarkEnd w:id="128"/>
      <w:r w:rsidR="00B416C0" w:rsidRPr="00926D31">
        <w:rPr>
          <w:bCs/>
          <w:sz w:val="26"/>
          <w:szCs w:val="26"/>
        </w:rPr>
        <w:t>площадью</w:t>
      </w:r>
      <w:r w:rsidR="00B416C0" w:rsidRPr="00926D31">
        <w:rPr>
          <w:sz w:val="26"/>
          <w:szCs w:val="26"/>
        </w:rPr>
        <w:t xml:space="preserve"> 602 кв. м., категория земель – земли населенных пунктов, с кадастровым номером 50:19:0010203:1695, вид разрешенного использования: для ведения личного подсобного хозяйства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8E0C935" w14:textId="77777777" w:rsidR="0097776B" w:rsidRPr="00926D31" w:rsidRDefault="0097776B" w:rsidP="0097776B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2293C71B" w14:textId="77777777" w:rsidR="0097776B" w:rsidRPr="00926D31" w:rsidRDefault="0097776B" w:rsidP="0097776B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A4A09EA" w14:textId="77777777" w:rsidR="0097776B" w:rsidRPr="00926D31" w:rsidRDefault="0097776B" w:rsidP="0097776B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256B04D7" w14:textId="77777777" w:rsidR="0097776B" w:rsidRPr="00926D31" w:rsidRDefault="0097776B" w:rsidP="0097776B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15A573BD" w14:textId="77777777" w:rsidR="0097776B" w:rsidRPr="00926D31" w:rsidRDefault="0097776B" w:rsidP="0097776B">
      <w:pPr>
        <w:ind w:right="284"/>
        <w:jc w:val="center"/>
        <w:rPr>
          <w:b/>
          <w:sz w:val="26"/>
          <w:szCs w:val="26"/>
        </w:rPr>
      </w:pPr>
    </w:p>
    <w:p w14:paraId="0755E604" w14:textId="77777777" w:rsidR="0097776B" w:rsidRPr="00926D31" w:rsidRDefault="0097776B" w:rsidP="0097776B">
      <w:pPr>
        <w:ind w:right="284"/>
        <w:jc w:val="center"/>
        <w:rPr>
          <w:b/>
          <w:sz w:val="26"/>
          <w:szCs w:val="26"/>
        </w:rPr>
      </w:pPr>
    </w:p>
    <w:p w14:paraId="0565DE74" w14:textId="77777777" w:rsidR="0097776B" w:rsidRPr="00926D31" w:rsidRDefault="0097776B" w:rsidP="0097776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3013C80E" w14:textId="77777777" w:rsidR="0097776B" w:rsidRPr="00926D31" w:rsidRDefault="0097776B" w:rsidP="0097776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01EE989B" w14:textId="77777777" w:rsidR="0097776B" w:rsidRPr="00926D31" w:rsidRDefault="0097776B" w:rsidP="0097776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39612BC8" w14:textId="77777777" w:rsidR="0097776B" w:rsidRPr="00926D31" w:rsidRDefault="0097776B" w:rsidP="0097776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5FD95759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2FF8CAF3" w14:textId="77777777" w:rsidR="0097776B" w:rsidRPr="00926D31" w:rsidRDefault="0097776B" w:rsidP="0097776B">
      <w:pPr>
        <w:ind w:right="284"/>
        <w:jc w:val="both"/>
        <w:rPr>
          <w:sz w:val="26"/>
          <w:szCs w:val="26"/>
        </w:rPr>
      </w:pPr>
    </w:p>
    <w:p w14:paraId="768E890B" w14:textId="77777777" w:rsidR="0097776B" w:rsidRPr="00926D31" w:rsidRDefault="0097776B" w:rsidP="0097776B">
      <w:pPr>
        <w:ind w:right="284"/>
        <w:jc w:val="both"/>
        <w:rPr>
          <w:sz w:val="26"/>
          <w:szCs w:val="26"/>
        </w:rPr>
      </w:pPr>
    </w:p>
    <w:p w14:paraId="552C50BF" w14:textId="77777777" w:rsidR="0097776B" w:rsidRPr="00926D31" w:rsidRDefault="0097776B" w:rsidP="0097776B">
      <w:pPr>
        <w:ind w:right="284"/>
        <w:jc w:val="both"/>
        <w:rPr>
          <w:sz w:val="26"/>
          <w:szCs w:val="26"/>
        </w:rPr>
      </w:pPr>
    </w:p>
    <w:p w14:paraId="2022A301" w14:textId="77777777" w:rsidR="0097776B" w:rsidRPr="00926D31" w:rsidRDefault="0097776B" w:rsidP="0097776B">
      <w:pPr>
        <w:ind w:right="284"/>
        <w:jc w:val="both"/>
        <w:rPr>
          <w:sz w:val="26"/>
          <w:szCs w:val="26"/>
        </w:rPr>
      </w:pPr>
    </w:p>
    <w:p w14:paraId="6BD41B40" w14:textId="77777777" w:rsidR="0097776B" w:rsidRPr="00926D31" w:rsidRDefault="0097776B" w:rsidP="0097776B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432667CD" w14:textId="77777777" w:rsidR="0097776B" w:rsidRPr="006D1130" w:rsidRDefault="0097776B" w:rsidP="0097776B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</w:t>
      </w:r>
      <w:r w:rsidRPr="006D1130">
        <w:rPr>
          <w:sz w:val="28"/>
          <w:szCs w:val="28"/>
        </w:rPr>
        <w:t>.</w:t>
      </w:r>
    </w:p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060AB2" w:rsidRDefault="00060AB2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060AB2" w:rsidRDefault="00060AB2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FE53B5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962308">
        <w:rPr>
          <w:b/>
          <w:color w:val="0000FF"/>
        </w:rPr>
        <w:t>1</w:t>
      </w:r>
      <w:r w:rsidR="0097776B">
        <w:rPr>
          <w:b/>
          <w:color w:val="0000FF"/>
        </w:rPr>
        <w:t>2</w:t>
      </w:r>
      <w:r w:rsidR="00331590">
        <w:rPr>
          <w:b/>
          <w:color w:val="0000FF"/>
        </w:rPr>
        <w:t>33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1ECF84A" w:rsidR="008E4A5F" w:rsidRPr="008E4A5F" w:rsidRDefault="00962308" w:rsidP="008E4A5F">
      <w:pPr>
        <w:spacing w:line="276" w:lineRule="auto"/>
        <w:jc w:val="both"/>
      </w:pPr>
      <w:r>
        <w:rPr>
          <w:color w:val="0000FF"/>
        </w:rPr>
        <w:t>Первый заместитель</w:t>
      </w:r>
      <w:r w:rsidR="00DD7594">
        <w:rPr>
          <w:color w:val="0000FF"/>
        </w:rPr>
        <w:t xml:space="preserve"> </w:t>
      </w:r>
      <w:r w:rsidR="008E4A5F" w:rsidRPr="00700D5C">
        <w:rPr>
          <w:color w:val="0000FF"/>
        </w:rPr>
        <w:t>директора</w:t>
      </w:r>
      <w:r w:rsidR="00DD7594">
        <w:tab/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bookmarkEnd w:id="131"/>
    <w:bookmarkEnd w:id="132"/>
    <w:bookmarkEnd w:id="133"/>
    <w:bookmarkEnd w:id="134"/>
    <w:bookmarkEnd w:id="135"/>
    <w:p w14:paraId="7E2234C5" w14:textId="77777777" w:rsidR="00962308" w:rsidRPr="008E4A5F" w:rsidRDefault="00962308" w:rsidP="00962308">
      <w:pPr>
        <w:spacing w:line="276" w:lineRule="auto"/>
        <w:jc w:val="both"/>
      </w:pPr>
      <w:r w:rsidRPr="00962308">
        <w:rPr>
          <w:color w:val="0000FF"/>
        </w:rPr>
        <w:t xml:space="preserve">Директор </w:t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0701BFD" w14:textId="15E2205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6E3F9C1" w14:textId="77777777" w:rsidR="00E51B33" w:rsidRDefault="00E51B33">
      <w:r>
        <w:separator/>
      </w:r>
    </w:p>
  </w:endnote>
  <w:endnote w:type="continuationSeparator" w:id="0">
    <w:p w14:paraId="36594EE6" w14:textId="77777777" w:rsidR="00E51B33" w:rsidRDefault="00E51B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0E355B1" w:rsidR="00060AB2" w:rsidRDefault="00060AB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C0379" w:rsidRPr="009C0379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060AB2" w:rsidRPr="001A6C06" w:rsidRDefault="00060AB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F416F2F" w14:textId="77777777" w:rsidR="00E51B33" w:rsidRDefault="00E51B33">
      <w:r>
        <w:separator/>
      </w:r>
    </w:p>
  </w:footnote>
  <w:footnote w:type="continuationSeparator" w:id="0">
    <w:p w14:paraId="0AA136B7" w14:textId="77777777" w:rsidR="00E51B33" w:rsidRDefault="00E51B33">
      <w:r>
        <w:continuationSeparator/>
      </w:r>
    </w:p>
  </w:footnote>
  <w:footnote w:id="1">
    <w:p w14:paraId="3FE4BEB6" w14:textId="77777777" w:rsidR="00060AB2" w:rsidRDefault="00060AB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6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8"/>
  </w:num>
  <w:num w:numId="31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</w:num>
  <w:num w:numId="33">
    <w:abstractNumId w:val="20"/>
  </w:num>
  <w:num w:numId="34">
    <w:abstractNumId w:val="34"/>
  </w:num>
  <w:num w:numId="35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E32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AB2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26D9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EB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6C8"/>
    <w:rsid w:val="000E41DA"/>
    <w:rsid w:val="000E51CF"/>
    <w:rsid w:val="000E5292"/>
    <w:rsid w:val="000E5BB2"/>
    <w:rsid w:val="000E5CA6"/>
    <w:rsid w:val="000F01C4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9A1"/>
    <w:rsid w:val="00144A1D"/>
    <w:rsid w:val="001450D2"/>
    <w:rsid w:val="001470FB"/>
    <w:rsid w:val="00147782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0B10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26C5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03B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4A71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5C3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4F8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590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21E"/>
    <w:rsid w:val="003A0BE6"/>
    <w:rsid w:val="003A2091"/>
    <w:rsid w:val="003A325E"/>
    <w:rsid w:val="003A3E95"/>
    <w:rsid w:val="003A4208"/>
    <w:rsid w:val="003A4F9E"/>
    <w:rsid w:val="003A5436"/>
    <w:rsid w:val="003A54BF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38B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17FFE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215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DB0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DA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432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5AE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0A1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458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D97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07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0FA6"/>
    <w:rsid w:val="0074101A"/>
    <w:rsid w:val="00741E7E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5044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2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3A85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6F0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3A1"/>
    <w:rsid w:val="008A16DE"/>
    <w:rsid w:val="008A1792"/>
    <w:rsid w:val="008A1CEA"/>
    <w:rsid w:val="008A21F0"/>
    <w:rsid w:val="008A24B2"/>
    <w:rsid w:val="008A3345"/>
    <w:rsid w:val="008A71F3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2F43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4F0E"/>
    <w:rsid w:val="009256B7"/>
    <w:rsid w:val="00925EA9"/>
    <w:rsid w:val="00926256"/>
    <w:rsid w:val="009266A8"/>
    <w:rsid w:val="00927CA2"/>
    <w:rsid w:val="00930428"/>
    <w:rsid w:val="00930A20"/>
    <w:rsid w:val="00931057"/>
    <w:rsid w:val="00932230"/>
    <w:rsid w:val="00932E69"/>
    <w:rsid w:val="009337A0"/>
    <w:rsid w:val="009341C2"/>
    <w:rsid w:val="0093486C"/>
    <w:rsid w:val="00934D3D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4A39"/>
    <w:rsid w:val="00955EB7"/>
    <w:rsid w:val="00956F7A"/>
    <w:rsid w:val="00957869"/>
    <w:rsid w:val="00957FDC"/>
    <w:rsid w:val="00960574"/>
    <w:rsid w:val="00961816"/>
    <w:rsid w:val="00961C5D"/>
    <w:rsid w:val="00961DB9"/>
    <w:rsid w:val="00961FD9"/>
    <w:rsid w:val="00962308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7776B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8D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379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C12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927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168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16C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6C0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630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4EF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8C6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4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40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4C23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4D1"/>
    <w:rsid w:val="00DA778E"/>
    <w:rsid w:val="00DA7DD9"/>
    <w:rsid w:val="00DB13E9"/>
    <w:rsid w:val="00DB16CC"/>
    <w:rsid w:val="00DB47E2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2693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605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741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1B33"/>
    <w:rsid w:val="00E52CDB"/>
    <w:rsid w:val="00E535CC"/>
    <w:rsid w:val="00E53BA9"/>
    <w:rsid w:val="00E54097"/>
    <w:rsid w:val="00E5496F"/>
    <w:rsid w:val="00E54C14"/>
    <w:rsid w:val="00E552F0"/>
    <w:rsid w:val="00E5588C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300D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254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6DD7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8C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41BF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7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1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footer" Target="footer1.xml"/><Relationship Id="rId20" Type="http://schemas.openxmlformats.org/officeDocument/2006/relationships/image" Target="media/image7.jpe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601D604-55D9-4791-B3DD-4E3B819323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57</Pages>
  <Words>10396</Words>
  <Characters>59262</Characters>
  <Application>Microsoft Office Word</Application>
  <DocSecurity>8</DocSecurity>
  <Lines>493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69519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2018-07-18T10:26:00Z</cp:lastPrinted>
  <dcterms:created xsi:type="dcterms:W3CDTF">2018-07-19T12:35:00Z</dcterms:created>
  <dcterms:modified xsi:type="dcterms:W3CDTF">2018-07-19T12:35:00Z</dcterms:modified>
</cp:coreProperties>
</file>