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FC55555" w14:textId="057D3214" w:rsidR="00E840C7" w:rsidRPr="00E840C7" w:rsidRDefault="00E840C7" w:rsidP="00E840C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 w:rsidR="007161C9"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58B8D27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E840C7" w:rsidRPr="00E840C7">
        <w:rPr>
          <w:b/>
          <w:noProof/>
          <w:color w:val="0000FF"/>
          <w:sz w:val="28"/>
          <w:szCs w:val="28"/>
        </w:rPr>
        <w:t>АЗ-РУЗ/18-</w:t>
      </w:r>
      <w:r w:rsidR="00A74E6B">
        <w:rPr>
          <w:b/>
          <w:noProof/>
          <w:color w:val="0000FF"/>
          <w:sz w:val="28"/>
          <w:szCs w:val="28"/>
        </w:rPr>
        <w:t>1410</w:t>
      </w:r>
      <w:permEnd w:id="1699494554"/>
    </w:p>
    <w:p w14:paraId="4680CCE1" w14:textId="79A1BEDB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 w:rsidR="004135F2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  <w:r w:rsidR="008A71F3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использования: </w:t>
      </w:r>
      <w:r w:rsidR="00A74E6B">
        <w:rPr>
          <w:noProof/>
          <w:color w:val="0000FF"/>
          <w:sz w:val="28"/>
          <w:szCs w:val="28"/>
        </w:rPr>
        <w:t>общественное питание</w:t>
      </w:r>
    </w:p>
    <w:p w14:paraId="5640B6CB" w14:textId="77777777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CED5609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CB1648" w:rsidRPr="00CB1648">
        <w:rPr>
          <w:b/>
          <w:noProof/>
          <w:color w:val="0000FF"/>
          <w:sz w:val="28"/>
          <w:szCs w:val="28"/>
        </w:rPr>
        <w:t>160818/6987935/04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7985A8C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8E4888" w:rsidRPr="008E4888">
        <w:rPr>
          <w:b/>
          <w:noProof/>
          <w:color w:val="0000FF"/>
          <w:sz w:val="28"/>
          <w:szCs w:val="28"/>
        </w:rPr>
        <w:t>00300060102976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56A2D1F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3A089A">
        <w:rPr>
          <w:b/>
          <w:noProof/>
          <w:color w:val="0000FF"/>
          <w:sz w:val="28"/>
          <w:szCs w:val="28"/>
        </w:rPr>
        <w:t>20</w:t>
      </w:r>
      <w:r w:rsidR="008816F0">
        <w:rPr>
          <w:b/>
          <w:noProof/>
          <w:color w:val="0000FF"/>
          <w:sz w:val="28"/>
          <w:szCs w:val="28"/>
        </w:rPr>
        <w:t>.0</w:t>
      </w:r>
      <w:r w:rsidR="001F61D2">
        <w:rPr>
          <w:b/>
          <w:noProof/>
          <w:color w:val="0000FF"/>
          <w:sz w:val="28"/>
          <w:szCs w:val="28"/>
        </w:rPr>
        <w:t>8</w:t>
      </w:r>
      <w:r w:rsidR="004C65C7" w:rsidRPr="004C65C7">
        <w:rPr>
          <w:b/>
          <w:noProof/>
          <w:color w:val="0000FF"/>
          <w:sz w:val="28"/>
          <w:szCs w:val="28"/>
        </w:rPr>
        <w:t>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6CCD1B7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1F61D2">
        <w:rPr>
          <w:b/>
          <w:noProof/>
          <w:color w:val="0000FF"/>
          <w:sz w:val="28"/>
          <w:szCs w:val="28"/>
        </w:rPr>
        <w:t>17.10</w:t>
      </w:r>
      <w:r w:rsidR="00D87796">
        <w:rPr>
          <w:b/>
          <w:noProof/>
          <w:color w:val="0000FF"/>
          <w:sz w:val="28"/>
          <w:szCs w:val="28"/>
        </w:rPr>
        <w:t>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E4A5925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1F61D2">
        <w:rPr>
          <w:b/>
          <w:noProof/>
          <w:color w:val="0000FF"/>
          <w:sz w:val="28"/>
          <w:szCs w:val="28"/>
        </w:rPr>
        <w:t>22.10</w:t>
      </w:r>
      <w:r w:rsidR="00D87796">
        <w:rPr>
          <w:b/>
          <w:noProof/>
          <w:color w:val="0000FF"/>
          <w:sz w:val="28"/>
          <w:szCs w:val="28"/>
        </w:rPr>
        <w:t>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79DB3450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1F61D2">
        <w:rPr>
          <w:color w:val="0000FF"/>
          <w:sz w:val="22"/>
          <w:szCs w:val="22"/>
        </w:rPr>
        <w:t>13.07</w:t>
      </w:r>
      <w:r w:rsidR="00D92D07">
        <w:rPr>
          <w:color w:val="0000FF"/>
          <w:sz w:val="22"/>
          <w:szCs w:val="22"/>
        </w:rPr>
        <w:t>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1F61D2">
        <w:rPr>
          <w:color w:val="0000FF"/>
          <w:sz w:val="22"/>
          <w:szCs w:val="22"/>
        </w:rPr>
        <w:t>97</w:t>
      </w:r>
      <w:r w:rsidR="00A57863">
        <w:rPr>
          <w:color w:val="0000FF"/>
          <w:sz w:val="22"/>
          <w:szCs w:val="22"/>
        </w:rPr>
        <w:t>-З</w:t>
      </w:r>
      <w:r w:rsidR="001A3C08">
        <w:rPr>
          <w:color w:val="0000FF"/>
          <w:sz w:val="22"/>
          <w:szCs w:val="22"/>
        </w:rPr>
        <w:t>,</w:t>
      </w:r>
      <w:r w:rsidR="00B7634D">
        <w:rPr>
          <w:color w:val="0000FF"/>
          <w:sz w:val="22"/>
          <w:szCs w:val="22"/>
        </w:rPr>
        <w:t xml:space="preserve"> п. </w:t>
      </w:r>
      <w:r w:rsidR="001F61D2">
        <w:rPr>
          <w:color w:val="0000FF"/>
          <w:sz w:val="22"/>
          <w:szCs w:val="22"/>
        </w:rPr>
        <w:t>120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1B163CA0" w:rsidR="004F5A3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D92D07">
        <w:rPr>
          <w:color w:val="0000FF"/>
          <w:sz w:val="22"/>
          <w:szCs w:val="22"/>
        </w:rPr>
        <w:t>постановления Администрации Рузского городского</w:t>
      </w:r>
      <w:r w:rsidR="00422265">
        <w:rPr>
          <w:color w:val="0000FF"/>
          <w:sz w:val="22"/>
          <w:szCs w:val="22"/>
        </w:rPr>
        <w:t xml:space="preserve"> округа Московской области от </w:t>
      </w:r>
      <w:r w:rsidR="00A932F1">
        <w:rPr>
          <w:color w:val="0000FF"/>
          <w:sz w:val="22"/>
          <w:szCs w:val="22"/>
        </w:rPr>
        <w:t>17.07</w:t>
      </w:r>
      <w:r w:rsidR="00D92D07">
        <w:rPr>
          <w:color w:val="0000FF"/>
          <w:sz w:val="22"/>
          <w:szCs w:val="22"/>
        </w:rPr>
        <w:t xml:space="preserve">.2018 № </w:t>
      </w:r>
      <w:r w:rsidR="00A57863">
        <w:rPr>
          <w:color w:val="0000FF"/>
          <w:sz w:val="22"/>
          <w:szCs w:val="22"/>
        </w:rPr>
        <w:t>2</w:t>
      </w:r>
      <w:r w:rsidR="00A932F1">
        <w:rPr>
          <w:color w:val="0000FF"/>
          <w:sz w:val="22"/>
          <w:szCs w:val="22"/>
        </w:rPr>
        <w:t>673</w:t>
      </w:r>
      <w:r w:rsidR="00D92D07">
        <w:rPr>
          <w:color w:val="0000FF"/>
          <w:sz w:val="22"/>
          <w:szCs w:val="22"/>
        </w:rPr>
        <w:t xml:space="preserve"> </w:t>
      </w:r>
      <w:r w:rsidR="00A57863">
        <w:rPr>
          <w:color w:val="0000FF"/>
          <w:sz w:val="22"/>
          <w:szCs w:val="22"/>
        </w:rPr>
        <w:br/>
        <w:t>«</w:t>
      </w:r>
      <w:r w:rsidR="00D92D07">
        <w:rPr>
          <w:color w:val="0000FF"/>
          <w:sz w:val="22"/>
          <w:szCs w:val="22"/>
        </w:rPr>
        <w:t xml:space="preserve">О проведении аукциона на право заключения договора аренды земельного участка с кадастровым номером </w:t>
      </w:r>
      <w:r w:rsidR="00375939">
        <w:rPr>
          <w:color w:val="0000FF"/>
          <w:sz w:val="22"/>
          <w:szCs w:val="22"/>
        </w:rPr>
        <w:t>50:19:</w:t>
      </w:r>
      <w:r w:rsidR="00A932F1">
        <w:rPr>
          <w:color w:val="0000FF"/>
          <w:sz w:val="22"/>
          <w:szCs w:val="22"/>
        </w:rPr>
        <w:t>0040408:426</w:t>
      </w:r>
      <w:r w:rsidR="00D92D07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CF5E8AF" w14:textId="77777777" w:rsidR="00D92D07" w:rsidRPr="0066427B" w:rsidRDefault="00DC1D6B" w:rsidP="00CE140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92D07" w:rsidRPr="0066427B">
        <w:rPr>
          <w:b/>
          <w:color w:val="0000FF"/>
          <w:sz w:val="22"/>
          <w:szCs w:val="22"/>
        </w:rPr>
        <w:t xml:space="preserve">Администрация </w:t>
      </w:r>
      <w:r w:rsidR="00D92D07">
        <w:rPr>
          <w:b/>
          <w:color w:val="0000FF"/>
          <w:sz w:val="22"/>
          <w:szCs w:val="22"/>
        </w:rPr>
        <w:t>Рузского городского округа</w:t>
      </w:r>
      <w:r w:rsidR="00D92D07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0EC4157" w14:textId="77777777" w:rsidR="00D92D07" w:rsidRPr="0066427B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22937030" w14:textId="77777777" w:rsidR="00D92D07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D43A327" w14:textId="77777777" w:rsidR="00D92D07" w:rsidRPr="00956B68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6D6CE1B" w14:textId="77777777" w:rsidR="00D92D07" w:rsidRPr="002D01A9" w:rsidRDefault="00D92D07" w:rsidP="00CE140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458BBD9C" w:rsidR="00DC1D6B" w:rsidRPr="002D01A9" w:rsidRDefault="00DC1D6B" w:rsidP="00D92D0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6D48E7AB" w14:textId="5E82496F" w:rsidR="00DC1D6B" w:rsidRDefault="00D92D07" w:rsidP="000A6EBE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Управление Федерального казначейства по Московской </w:t>
      </w:r>
      <w:r w:rsidR="000A6EBE">
        <w:rPr>
          <w:color w:val="0000FF"/>
          <w:sz w:val="22"/>
          <w:szCs w:val="22"/>
        </w:rPr>
        <w:t xml:space="preserve">области </w:t>
      </w:r>
      <w:r w:rsidR="000A6EBE" w:rsidRPr="000A6EBE">
        <w:rPr>
          <w:color w:val="0000FF"/>
          <w:sz w:val="22"/>
          <w:szCs w:val="22"/>
        </w:rPr>
        <w:t>(Администрация Рузского городского округа), БИК 044525000, расчетный счет № 40101810845250010102, ИНН 5075003287, КПП 50701001, КБК 018 1 11 05012 04 0000 120, ОКТМО 46766000</w:t>
      </w:r>
      <w:r w:rsidRPr="006C40A4">
        <w:rPr>
          <w:color w:val="0000FF"/>
          <w:sz w:val="22"/>
          <w:szCs w:val="22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471B166A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D92D07">
        <w:rPr>
          <w:color w:val="0000FF"/>
          <w:sz w:val="22"/>
          <w:szCs w:val="22"/>
        </w:rPr>
        <w:t xml:space="preserve">Рузского городского округа </w:t>
      </w:r>
      <w:r w:rsidR="00670216">
        <w:rPr>
          <w:color w:val="0000FF"/>
          <w:sz w:val="22"/>
          <w:szCs w:val="22"/>
        </w:rPr>
        <w:t>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24323965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A932F1" w:rsidRPr="00A932F1">
        <w:rPr>
          <w:color w:val="0000FF"/>
          <w:sz w:val="22"/>
          <w:szCs w:val="22"/>
        </w:rPr>
        <w:t>Московская область, р-н Рузский, д Старая Руза, Рузский городской округ</w:t>
      </w:r>
      <w:r w:rsidR="00A932F1">
        <w:rPr>
          <w:color w:val="0000FF"/>
          <w:sz w:val="22"/>
          <w:szCs w:val="22"/>
        </w:rPr>
        <w:t>.</w:t>
      </w:r>
    </w:p>
    <w:permEnd w:id="8865509"/>
    <w:p w14:paraId="55E57AF4" w14:textId="1C96DAE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A932F1">
        <w:rPr>
          <w:color w:val="0000FF"/>
          <w:sz w:val="22"/>
          <w:szCs w:val="22"/>
        </w:rPr>
        <w:t>501.</w:t>
      </w:r>
    </w:p>
    <w:permEnd w:id="1116432812"/>
    <w:p w14:paraId="5FAABBA7" w14:textId="5AC35EC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A932F1" w:rsidRPr="00A932F1">
        <w:rPr>
          <w:color w:val="0000FF"/>
          <w:sz w:val="22"/>
          <w:szCs w:val="22"/>
        </w:rPr>
        <w:t>50:19:0040408:426</w:t>
      </w:r>
      <w:r w:rsidR="00CE140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D92D0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</w:t>
      </w:r>
      <w:r w:rsidR="00F5491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объект</w:t>
      </w:r>
      <w:r w:rsidR="00E54097">
        <w:rPr>
          <w:color w:val="0000FF"/>
          <w:sz w:val="22"/>
          <w:szCs w:val="22"/>
        </w:rPr>
        <w:t>е</w:t>
      </w:r>
      <w:r w:rsidR="00CE140C">
        <w:rPr>
          <w:color w:val="0000FF"/>
          <w:sz w:val="22"/>
          <w:szCs w:val="22"/>
        </w:rPr>
        <w:t xml:space="preserve"> недвижимости</w:t>
      </w:r>
      <w:r w:rsidR="00A57863">
        <w:rPr>
          <w:color w:val="0000FF"/>
          <w:sz w:val="22"/>
          <w:szCs w:val="22"/>
        </w:rPr>
        <w:t xml:space="preserve"> от </w:t>
      </w:r>
      <w:r w:rsidR="00A932F1">
        <w:rPr>
          <w:color w:val="0000FF"/>
          <w:sz w:val="22"/>
          <w:szCs w:val="22"/>
        </w:rPr>
        <w:t>28.03</w:t>
      </w:r>
      <w:r w:rsidR="00E54097">
        <w:rPr>
          <w:color w:val="0000FF"/>
          <w:sz w:val="22"/>
          <w:szCs w:val="22"/>
        </w:rPr>
        <w:t>.2018 № 99/2018/</w:t>
      </w:r>
      <w:r w:rsidR="00A932F1">
        <w:rPr>
          <w:color w:val="0000FF"/>
          <w:sz w:val="22"/>
          <w:szCs w:val="22"/>
        </w:rPr>
        <w:t>90267304</w:t>
      </w:r>
      <w:r w:rsidR="00375939">
        <w:rPr>
          <w:color w:val="0000FF"/>
          <w:sz w:val="22"/>
          <w:szCs w:val="22"/>
        </w:rPr>
        <w:t xml:space="preserve"> </w:t>
      </w:r>
      <w:r w:rsidR="00422265">
        <w:rPr>
          <w:color w:val="0000FF"/>
          <w:sz w:val="22"/>
          <w:szCs w:val="22"/>
        </w:rPr>
        <w:t xml:space="preserve">- </w:t>
      </w:r>
      <w:r w:rsidRPr="00242F27">
        <w:rPr>
          <w:color w:val="0000FF"/>
          <w:sz w:val="22"/>
          <w:szCs w:val="22"/>
        </w:rPr>
        <w:t>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</w:t>
      </w:r>
      <w:r w:rsidR="00A57863">
        <w:rPr>
          <w:color w:val="0000FF"/>
          <w:sz w:val="22"/>
          <w:szCs w:val="22"/>
        </w:rPr>
        <w:t>).</w:t>
      </w:r>
    </w:p>
    <w:permEnd w:id="1004159011"/>
    <w:p w14:paraId="1758108A" w14:textId="7A50E4A7" w:rsidR="00A57863" w:rsidRDefault="00242F27" w:rsidP="0042226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92D07">
        <w:rPr>
          <w:color w:val="0000FF"/>
          <w:sz w:val="22"/>
          <w:szCs w:val="22"/>
        </w:rPr>
        <w:t>государственная собственность не разграничена</w:t>
      </w:r>
      <w:r w:rsidR="00D92D07" w:rsidRPr="00242F27">
        <w:rPr>
          <w:color w:val="0000FF"/>
          <w:sz w:val="22"/>
          <w:szCs w:val="22"/>
        </w:rPr>
        <w:t xml:space="preserve"> </w:t>
      </w:r>
      <w:r w:rsidR="00A57863" w:rsidRPr="00242F27">
        <w:rPr>
          <w:color w:val="0000FF"/>
          <w:sz w:val="22"/>
          <w:szCs w:val="22"/>
        </w:rPr>
        <w:t xml:space="preserve">(выписка </w:t>
      </w:r>
      <w:r w:rsidR="00A57863">
        <w:rPr>
          <w:color w:val="0000FF"/>
          <w:sz w:val="22"/>
          <w:szCs w:val="22"/>
        </w:rPr>
        <w:br/>
      </w:r>
      <w:r w:rsidR="00A57863" w:rsidRPr="00242F27">
        <w:rPr>
          <w:color w:val="0000FF"/>
          <w:sz w:val="22"/>
          <w:szCs w:val="22"/>
        </w:rPr>
        <w:t>из Единого государственного реестра недвижимости об</w:t>
      </w:r>
      <w:r w:rsidR="00A57863">
        <w:rPr>
          <w:color w:val="0000FF"/>
          <w:sz w:val="22"/>
          <w:szCs w:val="22"/>
        </w:rPr>
        <w:t xml:space="preserve"> </w:t>
      </w:r>
      <w:r w:rsidR="00A57863" w:rsidRPr="00242F27">
        <w:rPr>
          <w:color w:val="0000FF"/>
          <w:sz w:val="22"/>
          <w:szCs w:val="22"/>
        </w:rPr>
        <w:t>объект</w:t>
      </w:r>
      <w:r w:rsidR="00A57863">
        <w:rPr>
          <w:color w:val="0000FF"/>
          <w:sz w:val="22"/>
          <w:szCs w:val="22"/>
        </w:rPr>
        <w:t xml:space="preserve">е недвижимости от </w:t>
      </w:r>
      <w:r w:rsidR="00680666">
        <w:rPr>
          <w:color w:val="0000FF"/>
          <w:sz w:val="22"/>
          <w:szCs w:val="22"/>
        </w:rPr>
        <w:t xml:space="preserve">28.03.2018 </w:t>
      </w:r>
      <w:r w:rsidR="00680666">
        <w:rPr>
          <w:color w:val="0000FF"/>
          <w:sz w:val="22"/>
          <w:szCs w:val="22"/>
        </w:rPr>
        <w:br/>
        <w:t xml:space="preserve">№ 99/2018/90267304 </w:t>
      </w:r>
      <w:r w:rsidR="00A57863">
        <w:rPr>
          <w:color w:val="0000FF"/>
          <w:sz w:val="22"/>
          <w:szCs w:val="22"/>
        </w:rPr>
        <w:t xml:space="preserve"> - </w:t>
      </w:r>
      <w:r w:rsidR="00A57863" w:rsidRPr="00242F27">
        <w:rPr>
          <w:color w:val="0000FF"/>
          <w:sz w:val="22"/>
          <w:szCs w:val="22"/>
        </w:rPr>
        <w:t>Приложение</w:t>
      </w:r>
      <w:r w:rsidR="00A57863">
        <w:rPr>
          <w:color w:val="0000FF"/>
          <w:sz w:val="22"/>
          <w:szCs w:val="22"/>
        </w:rPr>
        <w:t> </w:t>
      </w:r>
      <w:r w:rsidR="00A57863" w:rsidRPr="00242F27">
        <w:rPr>
          <w:color w:val="0000FF"/>
          <w:sz w:val="22"/>
          <w:szCs w:val="22"/>
        </w:rPr>
        <w:t>2</w:t>
      </w:r>
      <w:r w:rsidR="00A57863">
        <w:rPr>
          <w:color w:val="0000FF"/>
          <w:sz w:val="22"/>
          <w:szCs w:val="22"/>
        </w:rPr>
        <w:t>).</w:t>
      </w:r>
    </w:p>
    <w:p w14:paraId="5DF26900" w14:textId="15A7C2A9" w:rsidR="00E54097" w:rsidRPr="00E54097" w:rsidRDefault="00680666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 xml:space="preserve">Сведения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указаны в выписке</w:t>
      </w:r>
      <w:r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объект</w:t>
      </w:r>
      <w:r>
        <w:rPr>
          <w:color w:val="0000FF"/>
          <w:sz w:val="22"/>
          <w:szCs w:val="22"/>
        </w:rPr>
        <w:t xml:space="preserve">е недвижимости от 28.03.2018 </w:t>
      </w:r>
      <w:r w:rsidRPr="00680666">
        <w:rPr>
          <w:color w:val="0000FF"/>
          <w:sz w:val="22"/>
          <w:szCs w:val="22"/>
        </w:rPr>
        <w:t>№ 99/2018/90267304</w:t>
      </w:r>
      <w:r>
        <w:rPr>
          <w:color w:val="0000FF"/>
          <w:sz w:val="22"/>
          <w:szCs w:val="22"/>
        </w:rPr>
        <w:t xml:space="preserve">  (</w:t>
      </w:r>
      <w:r w:rsidRPr="00242F27">
        <w:rPr>
          <w:color w:val="0000FF"/>
          <w:sz w:val="22"/>
          <w:szCs w:val="22"/>
        </w:rPr>
        <w:t>Приложение</w:t>
      </w:r>
      <w:r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</w:t>
      </w:r>
      <w:r>
        <w:rPr>
          <w:color w:val="0000FF"/>
          <w:sz w:val="22"/>
          <w:szCs w:val="22"/>
        </w:rPr>
        <w:t xml:space="preserve">), постановлении Администрации Рузского городского округа Московской области от 17.07.2018 № 2673 </w:t>
      </w:r>
      <w:r w:rsidRPr="00935C73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50:19:</w:t>
      </w:r>
      <w:r>
        <w:rPr>
          <w:color w:val="0000FF"/>
          <w:sz w:val="22"/>
          <w:szCs w:val="22"/>
        </w:rPr>
        <w:t>0040408:</w:t>
      </w:r>
      <w:r w:rsidR="00F40BA7">
        <w:rPr>
          <w:color w:val="0000FF"/>
          <w:sz w:val="22"/>
          <w:szCs w:val="22"/>
        </w:rPr>
        <w:t>426</w:t>
      </w:r>
      <w:r w:rsidRPr="00935C73">
        <w:rPr>
          <w:color w:val="0000FF"/>
          <w:sz w:val="22"/>
          <w:szCs w:val="22"/>
        </w:rPr>
        <w:t xml:space="preserve">, </w:t>
      </w:r>
      <w:r>
        <w:rPr>
          <w:color w:val="0000FF"/>
          <w:sz w:val="22"/>
          <w:szCs w:val="22"/>
        </w:rPr>
        <w:t>из земель государственной неразграниченной собственности»</w:t>
      </w:r>
      <w:r w:rsidRPr="0066427B">
        <w:rPr>
          <w:color w:val="0000FF"/>
          <w:sz w:val="22"/>
          <w:szCs w:val="22"/>
        </w:rPr>
        <w:t xml:space="preserve"> (Приложение 1)</w:t>
      </w:r>
      <w:r>
        <w:rPr>
          <w:color w:val="0000FF"/>
          <w:sz w:val="22"/>
          <w:szCs w:val="22"/>
        </w:rPr>
        <w:t xml:space="preserve">, </w:t>
      </w:r>
      <w:r w:rsidRPr="00242F27">
        <w:rPr>
          <w:color w:val="0000FF"/>
          <w:sz w:val="22"/>
          <w:szCs w:val="22"/>
        </w:rPr>
        <w:t xml:space="preserve">Заключении </w:t>
      </w:r>
      <w:r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>
        <w:rPr>
          <w:color w:val="0000FF"/>
          <w:sz w:val="22"/>
          <w:szCs w:val="22"/>
        </w:rPr>
        <w:t>Волоколамского и Рузского</w:t>
      </w:r>
      <w:r w:rsidRPr="00242F27">
        <w:rPr>
          <w:color w:val="0000FF"/>
          <w:sz w:val="22"/>
          <w:szCs w:val="22"/>
        </w:rPr>
        <w:t xml:space="preserve"> муниципальн</w:t>
      </w:r>
      <w:r>
        <w:rPr>
          <w:color w:val="0000FF"/>
          <w:sz w:val="22"/>
          <w:szCs w:val="22"/>
        </w:rPr>
        <w:t>ых</w:t>
      </w:r>
      <w:r w:rsidRPr="00242F27">
        <w:rPr>
          <w:color w:val="0000FF"/>
          <w:sz w:val="22"/>
          <w:szCs w:val="22"/>
        </w:rPr>
        <w:t xml:space="preserve"> район</w:t>
      </w:r>
      <w:r>
        <w:rPr>
          <w:color w:val="0000FF"/>
          <w:sz w:val="22"/>
          <w:szCs w:val="22"/>
        </w:rPr>
        <w:t>ов</w:t>
      </w:r>
      <w:r w:rsidRPr="00242F27">
        <w:rPr>
          <w:color w:val="0000FF"/>
          <w:sz w:val="22"/>
          <w:szCs w:val="22"/>
        </w:rPr>
        <w:t xml:space="preserve"> Главного управления архитектуры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 и градостроительства Московской области</w:t>
      </w:r>
      <w:r>
        <w:rPr>
          <w:color w:val="0000FF"/>
          <w:sz w:val="22"/>
          <w:szCs w:val="22"/>
        </w:rPr>
        <w:t xml:space="preserve"> от 05.04.2018 № 30Исх-8995/Т-51 (</w:t>
      </w:r>
      <w:r w:rsidRPr="00FC7284">
        <w:rPr>
          <w:color w:val="0000FF"/>
          <w:sz w:val="22"/>
          <w:szCs w:val="22"/>
        </w:rPr>
        <w:t>Приложение 4)</w:t>
      </w:r>
      <w:r>
        <w:rPr>
          <w:color w:val="0000FF"/>
          <w:sz w:val="22"/>
          <w:szCs w:val="22"/>
        </w:rPr>
        <w:t>, письме Администрации Рузского городского округа Московской области (Приложение 4), в том числе земельный участок расположен в зоне с особыми усл</w:t>
      </w:r>
      <w:r w:rsidR="00C42B4C">
        <w:rPr>
          <w:color w:val="0000FF"/>
          <w:sz w:val="22"/>
          <w:szCs w:val="22"/>
        </w:rPr>
        <w:t xml:space="preserve">овиями использования территории </w:t>
      </w:r>
      <w:r>
        <w:rPr>
          <w:color w:val="0000FF"/>
          <w:sz w:val="22"/>
          <w:szCs w:val="22"/>
        </w:rPr>
        <w:t> </w:t>
      </w:r>
      <w:r w:rsidRPr="00536807">
        <w:rPr>
          <w:color w:val="0000FF"/>
          <w:sz w:val="22"/>
          <w:szCs w:val="22"/>
        </w:rPr>
        <w:t>в соответствии с</w:t>
      </w:r>
      <w:r w:rsidR="00C42B4C">
        <w:rPr>
          <w:color w:val="0000FF"/>
          <w:sz w:val="22"/>
          <w:szCs w:val="22"/>
        </w:rPr>
        <w:t xml:space="preserve"> </w:t>
      </w:r>
      <w:r w:rsidRPr="00536807">
        <w:rPr>
          <w:color w:val="0000FF"/>
          <w:sz w:val="22"/>
          <w:szCs w:val="22"/>
        </w:rPr>
        <w:t>санитарно-эпидемиологическ</w:t>
      </w:r>
      <w:r>
        <w:rPr>
          <w:color w:val="0000FF"/>
          <w:sz w:val="22"/>
          <w:szCs w:val="22"/>
        </w:rPr>
        <w:t>и</w:t>
      </w:r>
      <w:r w:rsidR="00987FE6">
        <w:rPr>
          <w:color w:val="0000FF"/>
          <w:sz w:val="22"/>
          <w:szCs w:val="22"/>
        </w:rPr>
        <w:t>ми</w:t>
      </w:r>
      <w:r w:rsidRPr="00536807">
        <w:rPr>
          <w:color w:val="0000FF"/>
          <w:sz w:val="22"/>
          <w:szCs w:val="22"/>
        </w:rPr>
        <w:t xml:space="preserve"> правил</w:t>
      </w:r>
      <w:r w:rsidR="00987FE6">
        <w:rPr>
          <w:color w:val="0000FF"/>
          <w:sz w:val="22"/>
          <w:szCs w:val="22"/>
        </w:rPr>
        <w:t>ами</w:t>
      </w:r>
      <w:r w:rsidRPr="00536807">
        <w:rPr>
          <w:color w:val="0000FF"/>
          <w:sz w:val="22"/>
          <w:szCs w:val="22"/>
        </w:rPr>
        <w:t xml:space="preserve">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</w:t>
      </w:r>
      <w:r>
        <w:rPr>
          <w:color w:val="0000FF"/>
          <w:sz w:val="22"/>
          <w:szCs w:val="22"/>
        </w:rPr>
        <w:t>010 № 45</w:t>
      </w:r>
      <w:r w:rsidR="007878A6">
        <w:rPr>
          <w:color w:val="0000FF"/>
          <w:sz w:val="22"/>
          <w:szCs w:val="22"/>
        </w:rPr>
        <w:t>,</w:t>
      </w:r>
      <w:r>
        <w:rPr>
          <w:color w:val="0000FF"/>
          <w:sz w:val="22"/>
          <w:szCs w:val="22"/>
        </w:rPr>
        <w:t xml:space="preserve"> и иными актами в сфере санитарного законодательства</w:t>
      </w:r>
      <w:r w:rsidRPr="0053680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(**/п).</w:t>
      </w:r>
    </w:p>
    <w:permEnd w:id="252066940"/>
    <w:p w14:paraId="52D5EA0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7BF02D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D92D07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1ABC5C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3F0855">
        <w:rPr>
          <w:color w:val="0000FF"/>
          <w:sz w:val="22"/>
          <w:szCs w:val="22"/>
        </w:rPr>
        <w:t>общественное питание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DEC5813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A57863" w:rsidRPr="00A57863">
        <w:rPr>
          <w:color w:val="0000FF"/>
          <w:sz w:val="22"/>
          <w:szCs w:val="22"/>
        </w:rPr>
        <w:t>указаны в</w:t>
      </w:r>
      <w:r w:rsidR="00A57863">
        <w:rPr>
          <w:b/>
          <w:color w:val="0000FF"/>
          <w:sz w:val="22"/>
          <w:szCs w:val="22"/>
        </w:rPr>
        <w:t xml:space="preserve"> </w:t>
      </w:r>
      <w:r w:rsidR="00A57863" w:rsidRPr="00242F27">
        <w:rPr>
          <w:color w:val="0000FF"/>
          <w:sz w:val="22"/>
          <w:szCs w:val="22"/>
        </w:rPr>
        <w:t xml:space="preserve">Заключении </w:t>
      </w:r>
      <w:r w:rsidR="00A57863">
        <w:rPr>
          <w:color w:val="0000FF"/>
          <w:sz w:val="22"/>
          <w:szCs w:val="22"/>
        </w:rPr>
        <w:t>т</w:t>
      </w:r>
      <w:r w:rsidR="00A57863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A57863">
        <w:rPr>
          <w:color w:val="0000FF"/>
          <w:sz w:val="22"/>
          <w:szCs w:val="22"/>
        </w:rPr>
        <w:t>Волоколамского и Рузского</w:t>
      </w:r>
      <w:r w:rsidR="00A57863" w:rsidRPr="00242F27">
        <w:rPr>
          <w:color w:val="0000FF"/>
          <w:sz w:val="22"/>
          <w:szCs w:val="22"/>
        </w:rPr>
        <w:t xml:space="preserve"> муниципальн</w:t>
      </w:r>
      <w:r w:rsidR="00A57863">
        <w:rPr>
          <w:color w:val="0000FF"/>
          <w:sz w:val="22"/>
          <w:szCs w:val="22"/>
        </w:rPr>
        <w:t>ых</w:t>
      </w:r>
      <w:r w:rsidR="00A57863" w:rsidRPr="00242F27">
        <w:rPr>
          <w:color w:val="0000FF"/>
          <w:sz w:val="22"/>
          <w:szCs w:val="22"/>
        </w:rPr>
        <w:t xml:space="preserve"> район</w:t>
      </w:r>
      <w:r w:rsidR="00A57863">
        <w:rPr>
          <w:color w:val="0000FF"/>
          <w:sz w:val="22"/>
          <w:szCs w:val="22"/>
        </w:rPr>
        <w:t>ов</w:t>
      </w:r>
      <w:r w:rsidR="00A57863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A57863">
        <w:rPr>
          <w:color w:val="0000FF"/>
          <w:sz w:val="22"/>
          <w:szCs w:val="22"/>
        </w:rPr>
        <w:t xml:space="preserve"> от </w:t>
      </w:r>
      <w:r w:rsidR="003F0855">
        <w:rPr>
          <w:color w:val="0000FF"/>
          <w:sz w:val="22"/>
          <w:szCs w:val="22"/>
        </w:rPr>
        <w:t xml:space="preserve">05.04.2018 № 30Исх-8995/Т-51 </w:t>
      </w:r>
      <w:r w:rsidR="00A57863">
        <w:rPr>
          <w:color w:val="0000FF"/>
          <w:sz w:val="22"/>
          <w:szCs w:val="22"/>
        </w:rPr>
        <w:t xml:space="preserve"> (</w:t>
      </w:r>
      <w:r w:rsidR="00A57863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3566ABE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852C9E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7235D5">
        <w:rPr>
          <w:color w:val="0000FF"/>
          <w:sz w:val="22"/>
          <w:szCs w:val="22"/>
        </w:rPr>
        <w:t xml:space="preserve">АО «Жилсервис» от </w:t>
      </w:r>
      <w:r w:rsidR="003F0855">
        <w:rPr>
          <w:color w:val="0000FF"/>
          <w:sz w:val="22"/>
          <w:szCs w:val="22"/>
        </w:rPr>
        <w:t>09.04.2018</w:t>
      </w:r>
      <w:r w:rsidRPr="00242F27">
        <w:rPr>
          <w:color w:val="0000FF"/>
          <w:sz w:val="22"/>
          <w:szCs w:val="22"/>
        </w:rPr>
        <w:t xml:space="preserve"> № </w:t>
      </w:r>
      <w:r w:rsidR="003F0855">
        <w:rPr>
          <w:color w:val="0000FF"/>
          <w:sz w:val="22"/>
          <w:szCs w:val="22"/>
        </w:rPr>
        <w:t>52,</w:t>
      </w:r>
      <w:r w:rsidR="00B65630">
        <w:rPr>
          <w:color w:val="0000FF"/>
          <w:sz w:val="22"/>
          <w:szCs w:val="22"/>
        </w:rPr>
        <w:t xml:space="preserve"> № </w:t>
      </w:r>
      <w:r w:rsidR="003F0855">
        <w:rPr>
          <w:color w:val="0000FF"/>
          <w:sz w:val="22"/>
          <w:szCs w:val="22"/>
        </w:rPr>
        <w:t>50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1C0D3B9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E140C">
        <w:rPr>
          <w:color w:val="0000FF"/>
          <w:sz w:val="22"/>
          <w:szCs w:val="22"/>
        </w:rPr>
        <w:t xml:space="preserve">АО «Жилсервис» от </w:t>
      </w:r>
      <w:r w:rsidR="003F0855">
        <w:rPr>
          <w:color w:val="0000FF"/>
          <w:sz w:val="22"/>
          <w:szCs w:val="22"/>
        </w:rPr>
        <w:t>09.04.2018</w:t>
      </w:r>
      <w:r w:rsidRPr="00242F27">
        <w:rPr>
          <w:color w:val="0000FF"/>
          <w:sz w:val="22"/>
          <w:szCs w:val="22"/>
        </w:rPr>
        <w:t xml:space="preserve"> № </w:t>
      </w:r>
      <w:r w:rsidR="003F0855">
        <w:rPr>
          <w:color w:val="0000FF"/>
          <w:sz w:val="22"/>
          <w:szCs w:val="22"/>
        </w:rPr>
        <w:t>51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8388FCA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852C9E">
        <w:rPr>
          <w:color w:val="0000FF"/>
          <w:sz w:val="22"/>
          <w:szCs w:val="22"/>
        </w:rPr>
        <w:t xml:space="preserve">филиала «Одинцовомежрайгаз» </w:t>
      </w:r>
      <w:r w:rsidR="00A57863">
        <w:rPr>
          <w:color w:val="0000FF"/>
          <w:sz w:val="22"/>
          <w:szCs w:val="22"/>
        </w:rPr>
        <w:t>АО «МОСОБЛГАЗ» от 23</w:t>
      </w:r>
      <w:r w:rsidR="007235D5">
        <w:rPr>
          <w:color w:val="0000FF"/>
          <w:sz w:val="22"/>
          <w:szCs w:val="22"/>
        </w:rPr>
        <w:t>.</w:t>
      </w:r>
      <w:r w:rsidR="00A57863">
        <w:rPr>
          <w:color w:val="0000FF"/>
          <w:sz w:val="22"/>
          <w:szCs w:val="22"/>
        </w:rPr>
        <w:t>05</w:t>
      </w:r>
      <w:r w:rsidR="00D70C51">
        <w:rPr>
          <w:color w:val="0000FF"/>
          <w:sz w:val="22"/>
          <w:szCs w:val="22"/>
        </w:rPr>
        <w:t>.2</w:t>
      </w:r>
      <w:r w:rsidR="00785044">
        <w:rPr>
          <w:color w:val="0000FF"/>
          <w:sz w:val="22"/>
          <w:szCs w:val="22"/>
        </w:rPr>
        <w:t>018</w:t>
      </w:r>
      <w:r w:rsidR="00B517F8">
        <w:rPr>
          <w:color w:val="0000FF"/>
          <w:sz w:val="22"/>
          <w:szCs w:val="22"/>
        </w:rPr>
        <w:t xml:space="preserve"> </w:t>
      </w:r>
      <w:r w:rsidR="00DD3375">
        <w:rPr>
          <w:color w:val="0000FF"/>
          <w:sz w:val="22"/>
          <w:szCs w:val="22"/>
        </w:rPr>
        <w:br/>
      </w:r>
      <w:r w:rsidR="00B517F8">
        <w:rPr>
          <w:color w:val="0000FF"/>
          <w:sz w:val="22"/>
          <w:szCs w:val="22"/>
        </w:rPr>
        <w:t xml:space="preserve">№ </w:t>
      </w:r>
      <w:r w:rsidR="007235D5">
        <w:rPr>
          <w:color w:val="0000FF"/>
          <w:sz w:val="22"/>
          <w:szCs w:val="22"/>
        </w:rPr>
        <w:t>П-</w:t>
      </w:r>
      <w:r w:rsidR="00A57863">
        <w:rPr>
          <w:color w:val="0000FF"/>
          <w:sz w:val="22"/>
          <w:szCs w:val="22"/>
        </w:rPr>
        <w:t>1</w:t>
      </w:r>
      <w:r w:rsidR="003F0855">
        <w:rPr>
          <w:color w:val="0000FF"/>
          <w:sz w:val="22"/>
          <w:szCs w:val="22"/>
        </w:rPr>
        <w:t>220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47168FA" w14:textId="0A62E6FB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852C9E">
        <w:rPr>
          <w:color w:val="0000FF"/>
          <w:sz w:val="22"/>
          <w:szCs w:val="22"/>
        </w:rPr>
        <w:t>филиала ПАО «МОЭСК» - З</w:t>
      </w:r>
      <w:r w:rsidR="007235D5">
        <w:rPr>
          <w:color w:val="0000FF"/>
          <w:sz w:val="22"/>
          <w:szCs w:val="22"/>
        </w:rPr>
        <w:t xml:space="preserve">ападные электрические сети от </w:t>
      </w:r>
      <w:r w:rsidR="003F0855">
        <w:rPr>
          <w:color w:val="0000FF"/>
          <w:sz w:val="22"/>
          <w:szCs w:val="22"/>
        </w:rPr>
        <w:t>31</w:t>
      </w:r>
      <w:r w:rsidR="00581432">
        <w:rPr>
          <w:color w:val="0000FF"/>
          <w:sz w:val="22"/>
          <w:szCs w:val="22"/>
        </w:rPr>
        <w:t>.07</w:t>
      </w:r>
      <w:r w:rsidR="00852C9E">
        <w:rPr>
          <w:color w:val="0000FF"/>
          <w:sz w:val="22"/>
          <w:szCs w:val="22"/>
        </w:rPr>
        <w:t>.2018</w:t>
      </w:r>
      <w:r>
        <w:rPr>
          <w:color w:val="0000FF"/>
          <w:sz w:val="22"/>
          <w:szCs w:val="22"/>
        </w:rPr>
        <w:t xml:space="preserve"> № </w:t>
      </w:r>
      <w:r w:rsidR="00852C9E">
        <w:rPr>
          <w:color w:val="0000FF"/>
          <w:sz w:val="22"/>
          <w:szCs w:val="22"/>
        </w:rPr>
        <w:t>МЖ-18-114-</w:t>
      </w:r>
      <w:r w:rsidR="003F0855">
        <w:rPr>
          <w:color w:val="0000FF"/>
          <w:sz w:val="22"/>
          <w:szCs w:val="22"/>
        </w:rPr>
        <w:t>6342</w:t>
      </w:r>
      <w:r w:rsidR="007235D5">
        <w:rPr>
          <w:color w:val="0000FF"/>
          <w:sz w:val="22"/>
          <w:szCs w:val="22"/>
        </w:rPr>
        <w:t>(</w:t>
      </w:r>
      <w:r w:rsidR="00581432">
        <w:rPr>
          <w:color w:val="0000FF"/>
          <w:sz w:val="22"/>
          <w:szCs w:val="22"/>
        </w:rPr>
        <w:t>9</w:t>
      </w:r>
      <w:r w:rsidR="003F0855">
        <w:rPr>
          <w:color w:val="0000FF"/>
          <w:sz w:val="22"/>
          <w:szCs w:val="22"/>
        </w:rPr>
        <w:t>99835</w:t>
      </w:r>
      <w:r w:rsidR="00581432">
        <w:rPr>
          <w:color w:val="0000FF"/>
          <w:sz w:val="22"/>
          <w:szCs w:val="22"/>
        </w:rPr>
        <w:t>/102/З8</w:t>
      </w:r>
      <w:r w:rsidR="007235D5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620350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3F0855">
        <w:rPr>
          <w:b/>
          <w:color w:val="0000FF"/>
          <w:sz w:val="22"/>
          <w:szCs w:val="22"/>
        </w:rPr>
        <w:t>31 399,42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7235D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r w:rsidR="003F0855" w:rsidRPr="003F0855">
        <w:rPr>
          <w:color w:val="0000FF"/>
          <w:sz w:val="22"/>
          <w:szCs w:val="22"/>
        </w:rPr>
        <w:t>Тридцать одна тысяча триста девяносто девять</w:t>
      </w:r>
      <w:r w:rsidR="0021360D">
        <w:rPr>
          <w:color w:val="0000FF"/>
          <w:sz w:val="22"/>
          <w:szCs w:val="22"/>
        </w:rPr>
        <w:t xml:space="preserve"> руб. </w:t>
      </w:r>
      <w:r w:rsidR="003F0855">
        <w:rPr>
          <w:color w:val="0000FF"/>
          <w:sz w:val="22"/>
          <w:szCs w:val="22"/>
        </w:rPr>
        <w:br/>
        <w:t>42</w:t>
      </w:r>
      <w:r w:rsidR="0021360D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799B71A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9C0127">
        <w:rPr>
          <w:b/>
          <w:color w:val="0000FF"/>
          <w:sz w:val="22"/>
          <w:szCs w:val="22"/>
        </w:rPr>
        <w:t>941,98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3F0855" w:rsidRPr="003F0855">
        <w:rPr>
          <w:color w:val="0000FF"/>
          <w:sz w:val="22"/>
          <w:szCs w:val="22"/>
        </w:rPr>
        <w:t>Девятьсот сорок один</w:t>
      </w:r>
      <w:r w:rsidR="0021360D">
        <w:rPr>
          <w:color w:val="0000FF"/>
          <w:sz w:val="22"/>
          <w:szCs w:val="22"/>
        </w:rPr>
        <w:t xml:space="preserve"> руб. </w:t>
      </w:r>
      <w:r w:rsidR="009C0127">
        <w:rPr>
          <w:color w:val="0000FF"/>
          <w:sz w:val="22"/>
          <w:szCs w:val="22"/>
        </w:rPr>
        <w:t>98</w:t>
      </w:r>
      <w:r w:rsidR="0021360D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7D026A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3F0855">
        <w:rPr>
          <w:b/>
          <w:color w:val="0000FF"/>
          <w:sz w:val="22"/>
          <w:szCs w:val="22"/>
        </w:rPr>
        <w:t>31 399,42</w:t>
      </w:r>
      <w:r w:rsidR="003F0855" w:rsidRPr="00242F27">
        <w:rPr>
          <w:b/>
          <w:color w:val="0000FF"/>
          <w:sz w:val="22"/>
          <w:szCs w:val="22"/>
        </w:rPr>
        <w:t xml:space="preserve"> </w:t>
      </w:r>
      <w:r w:rsidR="0021360D" w:rsidRPr="00242F27">
        <w:rPr>
          <w:b/>
          <w:color w:val="0000FF"/>
          <w:sz w:val="22"/>
          <w:szCs w:val="22"/>
        </w:rPr>
        <w:t>руб.</w:t>
      </w:r>
      <w:r w:rsidR="0021360D">
        <w:rPr>
          <w:color w:val="0000FF"/>
          <w:sz w:val="22"/>
          <w:szCs w:val="22"/>
        </w:rPr>
        <w:t xml:space="preserve"> </w:t>
      </w:r>
      <w:r w:rsidR="0021360D" w:rsidRPr="00242F27">
        <w:rPr>
          <w:color w:val="0000FF"/>
          <w:sz w:val="22"/>
          <w:szCs w:val="22"/>
        </w:rPr>
        <w:t>(</w:t>
      </w:r>
      <w:r w:rsidR="003F0855" w:rsidRPr="003F0855">
        <w:rPr>
          <w:color w:val="0000FF"/>
          <w:sz w:val="22"/>
          <w:szCs w:val="22"/>
        </w:rPr>
        <w:t>Тридцать одна тысяча триста девяносто девять</w:t>
      </w:r>
      <w:r w:rsidR="0021360D">
        <w:rPr>
          <w:color w:val="0000FF"/>
          <w:sz w:val="22"/>
          <w:szCs w:val="22"/>
        </w:rPr>
        <w:t xml:space="preserve"> руб. </w:t>
      </w:r>
      <w:r w:rsidR="003F0855">
        <w:rPr>
          <w:color w:val="0000FF"/>
          <w:sz w:val="22"/>
          <w:szCs w:val="22"/>
        </w:rPr>
        <w:t>42</w:t>
      </w:r>
      <w:r w:rsidR="0021360D">
        <w:rPr>
          <w:color w:val="0000FF"/>
          <w:sz w:val="22"/>
          <w:szCs w:val="22"/>
        </w:rPr>
        <w:t xml:space="preserve"> коп.</w:t>
      </w:r>
      <w:r w:rsidR="0021360D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A4E9A50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3A089A">
        <w:rPr>
          <w:b/>
          <w:color w:val="0000FF"/>
          <w:sz w:val="22"/>
          <w:szCs w:val="22"/>
        </w:rPr>
        <w:t>20</w:t>
      </w:r>
      <w:r w:rsidR="003F0855">
        <w:rPr>
          <w:b/>
          <w:color w:val="0000FF"/>
          <w:sz w:val="22"/>
          <w:szCs w:val="22"/>
        </w:rPr>
        <w:t>.08</w:t>
      </w:r>
      <w:r w:rsidR="00852C9E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5F70A89F" w:rsidR="00FA27BE" w:rsidRPr="00852C9E" w:rsidRDefault="003F0855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17.10</w:t>
      </w:r>
      <w:r w:rsidR="002C6926" w:rsidRPr="00852C9E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CEED001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3F0855">
        <w:rPr>
          <w:b/>
          <w:bCs/>
          <w:color w:val="0000FF"/>
          <w:sz w:val="22"/>
          <w:szCs w:val="22"/>
        </w:rPr>
        <w:t>17.10.</w:t>
      </w:r>
      <w:r w:rsidR="00852C9E">
        <w:rPr>
          <w:b/>
          <w:bCs/>
          <w:color w:val="0000FF"/>
          <w:sz w:val="22"/>
          <w:szCs w:val="22"/>
        </w:rPr>
        <w:t>2018</w:t>
      </w:r>
      <w:r w:rsidR="00852C9E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85957C2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3F0855">
        <w:rPr>
          <w:b/>
          <w:color w:val="0000FF"/>
          <w:sz w:val="22"/>
          <w:szCs w:val="22"/>
        </w:rPr>
        <w:t>22.10</w:t>
      </w:r>
      <w:r w:rsidR="00ED6736">
        <w:rPr>
          <w:b/>
          <w:color w:val="0000FF"/>
          <w:sz w:val="22"/>
          <w:szCs w:val="22"/>
        </w:rPr>
        <w:t xml:space="preserve">.2018 в </w:t>
      </w:r>
      <w:r w:rsidR="003F0855">
        <w:rPr>
          <w:b/>
          <w:color w:val="0000FF"/>
          <w:sz w:val="22"/>
          <w:szCs w:val="22"/>
        </w:rPr>
        <w:t>12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ED6736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10F051C6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3F0855">
        <w:rPr>
          <w:b/>
          <w:bCs/>
          <w:color w:val="0000FF"/>
          <w:sz w:val="22"/>
          <w:szCs w:val="22"/>
        </w:rPr>
        <w:t>22.10</w:t>
      </w:r>
      <w:r w:rsidR="00ED6736">
        <w:rPr>
          <w:b/>
          <w:bCs/>
          <w:color w:val="0000FF"/>
          <w:sz w:val="22"/>
          <w:szCs w:val="22"/>
        </w:rPr>
        <w:t xml:space="preserve">.2018 с </w:t>
      </w:r>
      <w:r w:rsidR="003F0855">
        <w:rPr>
          <w:b/>
          <w:bCs/>
          <w:color w:val="0000FF"/>
          <w:sz w:val="22"/>
          <w:szCs w:val="22"/>
        </w:rPr>
        <w:t>12</w:t>
      </w:r>
      <w:r w:rsidR="00852C9E">
        <w:rPr>
          <w:b/>
          <w:bCs/>
          <w:color w:val="0000FF"/>
          <w:sz w:val="22"/>
          <w:szCs w:val="22"/>
        </w:rPr>
        <w:t xml:space="preserve"> час. </w:t>
      </w:r>
      <w:r w:rsidR="00ED6736">
        <w:rPr>
          <w:b/>
          <w:bCs/>
          <w:color w:val="0000FF"/>
          <w:sz w:val="22"/>
          <w:szCs w:val="22"/>
        </w:rPr>
        <w:t>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61D21AC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3F0855">
        <w:rPr>
          <w:b/>
          <w:color w:val="0000FF"/>
          <w:sz w:val="22"/>
          <w:szCs w:val="22"/>
        </w:rPr>
        <w:t>22.10</w:t>
      </w:r>
      <w:r w:rsidR="003378DF">
        <w:rPr>
          <w:b/>
          <w:color w:val="0000FF"/>
          <w:sz w:val="22"/>
          <w:szCs w:val="22"/>
        </w:rPr>
        <w:t>.2018</w:t>
      </w:r>
      <w:r w:rsidR="00852C9E">
        <w:rPr>
          <w:b/>
          <w:color w:val="0000FF"/>
          <w:sz w:val="22"/>
          <w:szCs w:val="22"/>
        </w:rPr>
        <w:t xml:space="preserve"> в </w:t>
      </w:r>
      <w:r w:rsidR="003F0855">
        <w:rPr>
          <w:b/>
          <w:color w:val="0000FF"/>
          <w:sz w:val="22"/>
          <w:szCs w:val="22"/>
        </w:rPr>
        <w:t>12</w:t>
      </w:r>
      <w:r w:rsidR="00CE140C">
        <w:rPr>
          <w:b/>
          <w:color w:val="0000FF"/>
          <w:sz w:val="22"/>
          <w:szCs w:val="22"/>
        </w:rPr>
        <w:t xml:space="preserve"> час. </w:t>
      </w:r>
      <w:r w:rsidR="003F0855">
        <w:rPr>
          <w:b/>
          <w:color w:val="0000FF"/>
          <w:sz w:val="22"/>
          <w:szCs w:val="22"/>
        </w:rPr>
        <w:t>55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741E808B" w:rsidR="00470131" w:rsidRPr="00FF0617" w:rsidRDefault="00852C9E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lastRenderedPageBreak/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</w:t>
      </w:r>
      <w:r w:rsidRPr="002B1734">
        <w:rPr>
          <w:sz w:val="22"/>
          <w:szCs w:val="22"/>
        </w:rPr>
        <w:lastRenderedPageBreak/>
        <w:t>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7CE6C601" w14:textId="038A0BF3" w:rsidR="00B774EF" w:rsidRDefault="003F0855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2F423030" wp14:editId="440B60B6">
            <wp:extent cx="6572250" cy="9286875"/>
            <wp:effectExtent l="0" t="0" r="0" b="9525"/>
            <wp:docPr id="5" name="Рисунок 5" descr="Z:\__УРЗП\04. Конкурентные процедуры\АУКЦИОНЫ\2018 год\Рузский г.о\ЗЕМЛЯ\Аренда\АЗ-РУЗ_18-1410\документы\2673 от 17.07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410\документы\2673 от 17.07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D33B7" w14:textId="2D7743B9" w:rsidR="00B774EF" w:rsidRDefault="003F0855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6064C87" wp14:editId="279580B4">
            <wp:extent cx="6572250" cy="9286875"/>
            <wp:effectExtent l="0" t="0" r="0" b="9525"/>
            <wp:docPr id="17" name="Рисунок 17" descr="Z:\__УРЗП\04. Конкурентные процедуры\АУКЦИОНЫ\2018 год\Рузский г.о\ЗЕМЛЯ\Аренда\АЗ-РУЗ_18-1410\документы\2673 от 17.07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410\документы\2673 от 17.07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004D8648" w:rsidR="003B326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629519FA" w14:textId="6FE13DFB" w:rsidR="00852C9E" w:rsidRDefault="003F0855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084B42DD" wp14:editId="661F8E71">
            <wp:extent cx="6248693" cy="8829675"/>
            <wp:effectExtent l="0" t="0" r="0" b="0"/>
            <wp:docPr id="36" name="Рисунок 36" descr="Z:\__УРЗП\04. Конкурентные процедуры\АУКЦИОНЫ\2018 год\Рузский г.о\ЗЕМЛЯ\Аренда\АЗ-РУЗ_18-1410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1410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279" cy="8830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CE02A" w14:textId="1795A4BB" w:rsidR="00B774EF" w:rsidRDefault="00B774EF" w:rsidP="00581432">
      <w:pPr>
        <w:rPr>
          <w:b/>
          <w:szCs w:val="28"/>
        </w:rPr>
      </w:pPr>
    </w:p>
    <w:p w14:paraId="0FA6570A" w14:textId="4426AF93" w:rsidR="00B774EF" w:rsidRDefault="00B774EF" w:rsidP="003B3264">
      <w:pPr>
        <w:jc w:val="center"/>
        <w:rPr>
          <w:b/>
          <w:szCs w:val="28"/>
        </w:rPr>
      </w:pPr>
    </w:p>
    <w:p w14:paraId="52258A5D" w14:textId="3EE3B74E" w:rsidR="00B774EF" w:rsidRDefault="003F0855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018058D8" wp14:editId="7A5F8E51">
            <wp:extent cx="6572250" cy="9286875"/>
            <wp:effectExtent l="0" t="0" r="0" b="9525"/>
            <wp:docPr id="37" name="Рисунок 37" descr="Z:\__УРЗП\04. Конкурентные процедуры\АУКЦИОНЫ\2018 год\Рузский г.о\ЗЕМЛЯ\Аренда\АЗ-РУЗ_18-1410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1410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0A006" w14:textId="3C19948B" w:rsidR="00B774EF" w:rsidRDefault="00B774EF" w:rsidP="003B3264">
      <w:pPr>
        <w:jc w:val="center"/>
        <w:rPr>
          <w:b/>
          <w:szCs w:val="28"/>
        </w:rPr>
      </w:pPr>
    </w:p>
    <w:p w14:paraId="7D472C5D" w14:textId="30BFB5BE" w:rsidR="00B774EF" w:rsidRDefault="00B774EF" w:rsidP="00581432">
      <w:pPr>
        <w:rPr>
          <w:b/>
          <w:szCs w:val="28"/>
        </w:rPr>
      </w:pPr>
    </w:p>
    <w:p w14:paraId="45AC09E6" w14:textId="1B2AAF89" w:rsidR="003F0855" w:rsidRDefault="003F0855" w:rsidP="00581432">
      <w:pPr>
        <w:rPr>
          <w:b/>
          <w:szCs w:val="28"/>
        </w:rPr>
      </w:pPr>
    </w:p>
    <w:p w14:paraId="4F9CCB8C" w14:textId="6C204F3C" w:rsidR="003F0855" w:rsidRDefault="003F0855" w:rsidP="00581432">
      <w:pPr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4A702E2B" wp14:editId="0CC54850">
            <wp:extent cx="6572250" cy="9286875"/>
            <wp:effectExtent l="0" t="0" r="0" b="9525"/>
            <wp:docPr id="38" name="Рисунок 38" descr="Z:\__УРЗП\04. Конкурентные процедуры\АУКЦИОНЫ\2018 год\Рузский г.о\ЗЕМЛЯ\Аренда\АЗ-РУЗ_18-1410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1410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CAF94" w14:textId="02AAFE9F" w:rsidR="003F0855" w:rsidRDefault="003F0855" w:rsidP="00581432">
      <w:pPr>
        <w:rPr>
          <w:b/>
          <w:szCs w:val="28"/>
        </w:rPr>
      </w:pPr>
    </w:p>
    <w:p w14:paraId="74F6BC1D" w14:textId="1009C59B" w:rsidR="003F0855" w:rsidRDefault="003F0855" w:rsidP="00581432">
      <w:pPr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1517095C" wp14:editId="3D1FA6BE">
            <wp:extent cx="6572250" cy="9286875"/>
            <wp:effectExtent l="0" t="0" r="0" b="9525"/>
            <wp:docPr id="39" name="Рисунок 39" descr="Z:\__УРЗП\04. Конкурентные процедуры\АУКЦИОНЫ\2018 год\Рузский г.о\ЗЕМЛЯ\Аренда\АЗ-РУЗ_18-1410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АЗ-РУЗ_18-1410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E96D6" w14:textId="6D037A89" w:rsidR="003F0855" w:rsidRDefault="003F0855" w:rsidP="00581432">
      <w:pPr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40C4A614" wp14:editId="5A2C53E6">
            <wp:extent cx="6572250" cy="9286875"/>
            <wp:effectExtent l="0" t="0" r="0" b="9525"/>
            <wp:docPr id="40" name="Рисунок 40" descr="Z:\__УРЗП\04. Конкурентные процедуры\АУКЦИОНЫ\2018 год\Рузский г.о\ЗЕМЛЯ\Аренда\АЗ-РУЗ_18-1410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1410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0CF55" w14:textId="73016C81" w:rsidR="003F0855" w:rsidRDefault="003F0855" w:rsidP="00581432">
      <w:pPr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69177615" wp14:editId="738C9372">
            <wp:extent cx="6572250" cy="9286875"/>
            <wp:effectExtent l="0" t="0" r="0" b="9525"/>
            <wp:docPr id="41" name="Рисунок 41" descr="Z:\__УРЗП\04. Конкурентные процедуры\АУКЦИОНЫ\2018 год\Рузский г.о\ЗЕМЛЯ\Аренда\АЗ-РУЗ_18-1410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1410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7C1C71AE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4D911694" w14:textId="2BD547A4" w:rsidR="00C058C6" w:rsidRDefault="003F0855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02A1F18" wp14:editId="2CFA716E">
            <wp:extent cx="6315075" cy="4775260"/>
            <wp:effectExtent l="0" t="0" r="0" b="6350"/>
            <wp:docPr id="42" name="Рисунок 42" descr="Z:\__УРЗП\04. Конкурентные процедуры\АУКЦИОНЫ\2018 год\Рузский г.о\ЗЕМЛЯ\Аренда\АЗ-РУЗ_18-1410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АЗ-РУЗ_18-1410\янд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367" cy="4775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8C15B" w14:textId="35039D0E" w:rsidR="00B87C16" w:rsidRPr="003B3264" w:rsidRDefault="003F0855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71F84C7" wp14:editId="36F18F57">
            <wp:extent cx="6305550" cy="4219575"/>
            <wp:effectExtent l="0" t="0" r="0" b="9525"/>
            <wp:docPr id="43" name="Рисунок 43" descr="Z:\__УРЗП\04. Конкурентные процедуры\АУКЦИОНЫ\2018 год\Рузский г.о\ЗЕМЛЯ\Аренда\АЗ-РУЗ_18-1410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1410\публ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195" cy="4222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44DB7277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3E847490" w14:textId="7C55952A" w:rsidR="00C058C6" w:rsidRDefault="001B50A6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432EF8A" wp14:editId="624F2858">
            <wp:extent cx="6302619" cy="8905875"/>
            <wp:effectExtent l="0" t="0" r="3175" b="0"/>
            <wp:docPr id="44" name="Рисунок 44" descr="Z:\__УРЗП\04. Конкурентные процедуры\АУКЦИОНЫ\2018 год\Рузский г.о\ЗЕМЛЯ\Аренда\АЗ-РУЗ_18-1410\документы\ГУАиГ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1410\документы\ГУАиГ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300" cy="8906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44EC0" w14:textId="09062B44" w:rsidR="00C058C6" w:rsidRDefault="00C058C6" w:rsidP="003B3264">
      <w:pPr>
        <w:jc w:val="center"/>
        <w:rPr>
          <w:b/>
        </w:rPr>
      </w:pPr>
    </w:p>
    <w:p w14:paraId="557237D6" w14:textId="1A01ACAF" w:rsidR="00C058C6" w:rsidRDefault="001B50A6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B89A5A3" wp14:editId="34B92AF5">
            <wp:extent cx="6572250" cy="9286875"/>
            <wp:effectExtent l="0" t="0" r="0" b="9525"/>
            <wp:docPr id="45" name="Рисунок 45" descr="Z:\__УРЗП\04. Конкурентные процедуры\АУКЦИОНЫ\2018 год\Рузский г.о\ЗЕМЛЯ\Аренда\АЗ-РУЗ_18-1410\документы\ГУАиГ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1410\документы\ГУАиГ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FAFA398" wp14:editId="67F41620">
            <wp:extent cx="6572250" cy="9286875"/>
            <wp:effectExtent l="0" t="0" r="0" b="9525"/>
            <wp:docPr id="46" name="Рисунок 46" descr="Z:\__УРЗП\04. Конкурентные процедуры\АУКЦИОНЫ\2018 год\Рузский г.о\ЗЕМЛЯ\Аренда\АЗ-РУЗ_18-1410\документы\ГУАиГ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1410\документы\ГУАиГ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F836F" w14:textId="14D48C81" w:rsidR="00C058C6" w:rsidRDefault="00C058C6" w:rsidP="003B3264">
      <w:pPr>
        <w:jc w:val="center"/>
        <w:rPr>
          <w:b/>
        </w:rPr>
      </w:pPr>
    </w:p>
    <w:p w14:paraId="0D87BA4A" w14:textId="7A942111" w:rsidR="00C058C6" w:rsidRDefault="001B50A6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708DE92" wp14:editId="2D7A28B7">
            <wp:extent cx="6572250" cy="9286875"/>
            <wp:effectExtent l="0" t="0" r="0" b="9525"/>
            <wp:docPr id="47" name="Рисунок 47" descr="Z:\__УРЗП\04. Конкурентные процедуры\АУКЦИОНЫ\2018 год\Рузский г.о\ЗЕМЛЯ\Аренда\АЗ-РУЗ_18-1410\документы\ГУАиГ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1410\документы\ГУАиГ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57CDE" w14:textId="6F9A1DF3" w:rsidR="001B50A6" w:rsidRDefault="001B50A6" w:rsidP="003B3264">
      <w:pPr>
        <w:jc w:val="center"/>
        <w:rPr>
          <w:b/>
        </w:rPr>
      </w:pPr>
    </w:p>
    <w:p w14:paraId="067BE8B2" w14:textId="3940851A" w:rsidR="001B50A6" w:rsidRDefault="001B50A6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EA000B3" wp14:editId="002AD805">
            <wp:extent cx="6572250" cy="9286875"/>
            <wp:effectExtent l="0" t="0" r="0" b="9525"/>
            <wp:docPr id="48" name="Рисунок 48" descr="Z:\__УРЗП\04. Конкурентные процедуры\АУКЦИОНЫ\2018 год\Рузский г.о\ЗЕМЛЯ\Аренда\АЗ-РУЗ_18-1410\документы\ГУАиГ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1410\документы\ГУАиГ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F05A4" w14:textId="24C71232" w:rsidR="001B50A6" w:rsidRDefault="001B50A6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270290F" wp14:editId="63FABA39">
            <wp:extent cx="6572250" cy="9286875"/>
            <wp:effectExtent l="0" t="0" r="0" b="9525"/>
            <wp:docPr id="49" name="Рисунок 49" descr="Z:\__УРЗП\04. Конкурентные процедуры\АУКЦИОНЫ\2018 год\Рузский г.о\ЗЕМЛЯ\Аренда\АЗ-РУЗ_18-1410\документы\посьмо об отсутствии ок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1410\документы\посьмо об отсутствии окс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907EB74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618309ED" w14:textId="61F2C345" w:rsidR="00C058C6" w:rsidRDefault="001B50A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4CF076B" wp14:editId="3E8DD35F">
            <wp:extent cx="6572250" cy="9286875"/>
            <wp:effectExtent l="0" t="0" r="0" b="9525"/>
            <wp:docPr id="50" name="Рисунок 50" descr="Z:\__УРЗП\04. Конкурентные процедуры\АУКЦИОНЫ\2018 год\Рузский г.о\ЗЕМЛЯ\Аренда\АЗ-РУЗ_18-1410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1410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0D9C5" w14:textId="3A31B127" w:rsidR="00C058C6" w:rsidRDefault="001B50A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AD1F1D8" wp14:editId="534E2678">
            <wp:extent cx="6572250" cy="9286875"/>
            <wp:effectExtent l="0" t="0" r="0" b="9525"/>
            <wp:docPr id="51" name="Рисунок 51" descr="Z:\__УРЗП\04. Конкурентные процедуры\АУКЦИОНЫ\2018 год\Рузский г.о\ЗЕМЛЯ\Аренда\АЗ-РУЗ_18-1410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1410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58D5DF7" wp14:editId="3C1CB3C2">
            <wp:extent cx="6572250" cy="9286875"/>
            <wp:effectExtent l="0" t="0" r="0" b="9525"/>
            <wp:docPr id="52" name="Рисунок 52" descr="Z:\__УРЗП\04. Конкурентные процедуры\АУКЦИОНЫ\2018 год\Рузский г.о\ЗЕМЛЯ\Аренда\АЗ-РУЗ_18-1410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410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7D51A97" wp14:editId="75041F4D">
            <wp:extent cx="6572250" cy="9286875"/>
            <wp:effectExtent l="0" t="0" r="0" b="9525"/>
            <wp:docPr id="53" name="Рисунок 53" descr="Z:\__УРЗП\04. Конкурентные процедуры\АУКЦИОНЫ\2018 год\Рузский г.о\ЗЕМЛЯ\Аренда\АЗ-РУЗ_18-1410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1410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2614D" w14:textId="69A02876" w:rsidR="00C058C6" w:rsidRDefault="00C058C6" w:rsidP="007235D5">
      <w:pPr>
        <w:rPr>
          <w:sz w:val="32"/>
          <w:szCs w:val="32"/>
        </w:rPr>
      </w:pPr>
    </w:p>
    <w:p w14:paraId="197AB8D0" w14:textId="2248D592" w:rsidR="00C058C6" w:rsidRDefault="00C058C6" w:rsidP="007235D5">
      <w:pPr>
        <w:rPr>
          <w:sz w:val="32"/>
          <w:szCs w:val="32"/>
        </w:rPr>
      </w:pPr>
    </w:p>
    <w:p w14:paraId="5E3369AD" w14:textId="13325465" w:rsidR="0021360D" w:rsidRDefault="001B50A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3C5A0E7" wp14:editId="00B22587">
            <wp:extent cx="6572250" cy="9286875"/>
            <wp:effectExtent l="0" t="0" r="0" b="9525"/>
            <wp:docPr id="54" name="Рисунок 54" descr="Z:\__УРЗП\04. Конкурентные процедуры\АУКЦИОНЫ\2018 год\Рузский г.о\ЗЕМЛЯ\Аренда\АЗ-РУЗ_18-1410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1410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7EF12A3" wp14:editId="588F796E">
            <wp:extent cx="6572250" cy="9286875"/>
            <wp:effectExtent l="0" t="0" r="0" b="9525"/>
            <wp:docPr id="55" name="Рисунок 55" descr="Z:\__УРЗП\04. Конкурентные процедуры\АУКЦИОНЫ\2018 год\Рузский г.о\ЗЕМЛЯ\Аренда\АЗ-РУЗ_18-1410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1410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E8A7F" w14:textId="6B3D11EE" w:rsidR="0021360D" w:rsidRDefault="0021360D" w:rsidP="007235D5">
      <w:pPr>
        <w:rPr>
          <w:sz w:val="32"/>
          <w:szCs w:val="32"/>
        </w:rPr>
      </w:pPr>
    </w:p>
    <w:p w14:paraId="24126162" w14:textId="6F5E3E74" w:rsidR="0021360D" w:rsidRDefault="0021360D" w:rsidP="007235D5">
      <w:pPr>
        <w:rPr>
          <w:sz w:val="32"/>
          <w:szCs w:val="32"/>
        </w:rPr>
      </w:pPr>
    </w:p>
    <w:p w14:paraId="29F78127" w14:textId="2456EAC5" w:rsidR="0021360D" w:rsidRDefault="001B50A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E9F702F" wp14:editId="3165AAD1">
            <wp:extent cx="6572250" cy="9286875"/>
            <wp:effectExtent l="0" t="0" r="0" b="9525"/>
            <wp:docPr id="56" name="Рисунок 56" descr="Z:\__УРЗП\04. Конкурентные процедуры\АУКЦИОНЫ\2018 год\Рузский г.о\ЗЕМЛЯ\Аренда\АЗ-РУЗ_18-1410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1410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46699" w14:textId="747F87CE" w:rsidR="0021360D" w:rsidRDefault="0021360D" w:rsidP="007235D5">
      <w:pPr>
        <w:rPr>
          <w:sz w:val="32"/>
          <w:szCs w:val="32"/>
        </w:rPr>
      </w:pPr>
    </w:p>
    <w:p w14:paraId="2872FC47" w14:textId="37A6AF24" w:rsidR="0021360D" w:rsidRDefault="0021360D" w:rsidP="007235D5">
      <w:pPr>
        <w:rPr>
          <w:sz w:val="32"/>
          <w:szCs w:val="32"/>
        </w:rPr>
      </w:pPr>
    </w:p>
    <w:p w14:paraId="27557A30" w14:textId="71DFF442" w:rsidR="0021360D" w:rsidRDefault="001B50A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B41343F" wp14:editId="400DF0E9">
            <wp:extent cx="6572250" cy="9286875"/>
            <wp:effectExtent l="0" t="0" r="0" b="9525"/>
            <wp:docPr id="57" name="Рисунок 57" descr="Z:\__УРЗП\04. Конкурентные процедуры\АУКЦИОНЫ\2018 год\Рузский г.о\ЗЕМЛЯ\Аренда\АЗ-РУЗ_18-1410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1410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6374E" w14:textId="5B2436C2" w:rsidR="0021360D" w:rsidRDefault="001B50A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0DEDD63" wp14:editId="618986E3">
            <wp:extent cx="6572250" cy="9286875"/>
            <wp:effectExtent l="0" t="0" r="0" b="9525"/>
            <wp:docPr id="58" name="Рисунок 58" descr="Z:\__УРЗП\04. Конкурентные процедуры\АУКЦИОНЫ\2018 год\Рузский г.о\ЗЕМЛЯ\Аренда\АЗ-РУЗ_18-1410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1410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5A2BF" w14:textId="7A2F2EFC" w:rsidR="001B50A6" w:rsidRDefault="001B50A6" w:rsidP="007235D5">
      <w:pPr>
        <w:rPr>
          <w:sz w:val="32"/>
          <w:szCs w:val="32"/>
        </w:rPr>
      </w:pPr>
    </w:p>
    <w:p w14:paraId="7F2A7F24" w14:textId="37EF3F7F" w:rsidR="001B50A6" w:rsidRDefault="001B50A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698CA41" wp14:editId="5A5632FF">
            <wp:extent cx="6572250" cy="9286875"/>
            <wp:effectExtent l="0" t="0" r="0" b="9525"/>
            <wp:docPr id="59" name="Рисунок 59" descr="Z:\__УРЗП\04. Конкурентные процедуры\АУКЦИОНЫ\2018 год\Рузский г.о\ЗЕМЛЯ\Аренда\АЗ-РУЗ_18-1410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1410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92FB5" w14:textId="3B21B37A" w:rsidR="0021360D" w:rsidRDefault="001B50A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715D3BF" wp14:editId="06D710BB">
            <wp:extent cx="6572250" cy="9286875"/>
            <wp:effectExtent l="0" t="0" r="0" b="9525"/>
            <wp:docPr id="60" name="Рисунок 60" descr="Z:\__УРЗП\04. Конкурентные процедуры\АУКЦИОНЫ\2018 год\Рузский г.о\ЗЕМЛЯ\Аренда\АЗ-РУЗ_18-1410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1410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F2052" w14:textId="4D2D4527" w:rsidR="001B50A6" w:rsidRDefault="001B50A6" w:rsidP="007235D5">
      <w:pPr>
        <w:rPr>
          <w:sz w:val="32"/>
          <w:szCs w:val="32"/>
        </w:rPr>
      </w:pPr>
    </w:p>
    <w:p w14:paraId="5CC2BBE3" w14:textId="4A44552E" w:rsidR="001B50A6" w:rsidRDefault="001B50A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87E2BFE" wp14:editId="05EA8D88">
            <wp:extent cx="6572250" cy="9286875"/>
            <wp:effectExtent l="0" t="0" r="0" b="9525"/>
            <wp:docPr id="61" name="Рисунок 61" descr="Z:\__УРЗП\04. Конкурентные процедуры\АУКЦИОНЫ\2018 год\Рузский г.о\ЗЕМЛЯ\Аренда\АЗ-РУЗ_18-1410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410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49596" w14:textId="37A40DF0" w:rsidR="001B50A6" w:rsidRDefault="001B50A6" w:rsidP="007235D5">
      <w:pPr>
        <w:rPr>
          <w:sz w:val="32"/>
          <w:szCs w:val="32"/>
        </w:rPr>
      </w:pPr>
    </w:p>
    <w:p w14:paraId="2BB7805D" w14:textId="5556EE70" w:rsidR="001B50A6" w:rsidRDefault="001B50A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FD3AC61" wp14:editId="66BFDEA0">
            <wp:extent cx="6572250" cy="9286875"/>
            <wp:effectExtent l="0" t="0" r="0" b="9525"/>
            <wp:docPr id="62" name="Рисунок 62" descr="Z:\__УРЗП\04. Конкурентные процедуры\АУКЦИОНЫ\2018 год\Рузский г.о\ЗЕМЛЯ\Аренда\АЗ-РУЗ_18-1410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1410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62618" w14:textId="75810715" w:rsidR="001B50A6" w:rsidRDefault="001B50A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204180E" wp14:editId="7CFC48C7">
            <wp:extent cx="6572250" cy="9286875"/>
            <wp:effectExtent l="0" t="0" r="0" b="9525"/>
            <wp:docPr id="63" name="Рисунок 63" descr="Z:\__УРЗП\04. Конкурентные процедуры\АУКЦИОНЫ\2018 год\Рузский г.о\ЗЕМЛЯ\Аренда\АЗ-РУЗ_18-1410\документы\ту свет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Рузский г.о\ЗЕМЛЯ\Аренда\АЗ-РУЗ_18-1410\документы\ту свет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4E50CD18" w:rsidR="00792ADB" w:rsidRPr="002B1734" w:rsidRDefault="00792ADB" w:rsidP="00261D65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2059E322" w14:textId="77777777" w:rsidR="00CD301B" w:rsidRPr="002B1734" w:rsidRDefault="00CD301B" w:rsidP="00CD301B">
      <w:pPr>
        <w:jc w:val="both"/>
        <w:rPr>
          <w:b/>
        </w:rPr>
      </w:pPr>
    </w:p>
    <w:p w14:paraId="59A7CAB1" w14:textId="77777777" w:rsidR="0021360D" w:rsidRDefault="0021360D" w:rsidP="0021360D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1517D061" w14:textId="77777777" w:rsidR="0021360D" w:rsidRPr="0059460F" w:rsidRDefault="0021360D" w:rsidP="0021360D">
      <w:pPr>
        <w:ind w:left="80"/>
        <w:jc w:val="center"/>
        <w:rPr>
          <w:b/>
          <w:bCs/>
          <w:sz w:val="28"/>
          <w:szCs w:val="28"/>
        </w:rPr>
      </w:pPr>
    </w:p>
    <w:p w14:paraId="4DA1D82D" w14:textId="77777777" w:rsidR="0021360D" w:rsidRPr="0059460F" w:rsidRDefault="0021360D" w:rsidP="0021360D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54EF265D" w14:textId="77777777" w:rsidR="0021360D" w:rsidRPr="0059460F" w:rsidRDefault="0021360D" w:rsidP="0021360D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21360D" w:rsidRPr="00926D31" w14:paraId="2B4AC8A2" w14:textId="77777777" w:rsidTr="00A74E6B">
        <w:trPr>
          <w:trHeight w:val="321"/>
        </w:trPr>
        <w:tc>
          <w:tcPr>
            <w:tcW w:w="4871" w:type="dxa"/>
          </w:tcPr>
          <w:p w14:paraId="759FACD3" w14:textId="77777777" w:rsidR="0021360D" w:rsidRPr="00926D31" w:rsidRDefault="0021360D" w:rsidP="00A74E6B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09B62234" w14:textId="77777777" w:rsidR="0021360D" w:rsidRPr="00926D31" w:rsidRDefault="0021360D" w:rsidP="00A74E6B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                       ____________2018 г.</w:t>
            </w:r>
          </w:p>
        </w:tc>
      </w:tr>
      <w:tr w:rsidR="0021360D" w:rsidRPr="00926D31" w14:paraId="308D1AEE" w14:textId="77777777" w:rsidTr="00A74E6B">
        <w:trPr>
          <w:trHeight w:val="321"/>
        </w:trPr>
        <w:tc>
          <w:tcPr>
            <w:tcW w:w="4871" w:type="dxa"/>
          </w:tcPr>
          <w:p w14:paraId="6EFFBAFA" w14:textId="77777777" w:rsidR="0021360D" w:rsidRPr="00926D31" w:rsidRDefault="0021360D" w:rsidP="00A74E6B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63B4F7A3" w14:textId="77777777" w:rsidR="0021360D" w:rsidRPr="00926D31" w:rsidRDefault="0021360D" w:rsidP="00A74E6B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304EF9D3" w14:textId="77777777" w:rsidR="0021360D" w:rsidRPr="001B50A6" w:rsidRDefault="0021360D" w:rsidP="0021360D">
      <w:pPr>
        <w:ind w:firstLine="567"/>
        <w:jc w:val="both"/>
      </w:pPr>
      <w:r w:rsidRPr="001B50A6"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городском округе Московской области, администрация </w:t>
      </w:r>
      <w:r w:rsidRPr="001B50A6">
        <w:rPr>
          <w:noProof/>
        </w:rPr>
        <w:t>Рузского городского округа Московской области</w:t>
      </w:r>
      <w:r w:rsidRPr="001B50A6">
        <w:rPr>
          <w:spacing w:val="-3"/>
        </w:rPr>
        <w:t>,</w:t>
      </w:r>
      <w:r w:rsidRPr="001B50A6">
        <w:t xml:space="preserve"> ИНН 5075003287, </w:t>
      </w:r>
      <w:r w:rsidRPr="001B50A6">
        <w:rPr>
          <w:snapToGrid w:val="0"/>
        </w:rPr>
        <w:t>КПП 507501001</w:t>
      </w:r>
      <w:r w:rsidRPr="001B50A6">
        <w:t>, ОГРН 1025007589199,</w:t>
      </w:r>
      <w:r w:rsidRPr="001B50A6">
        <w:rPr>
          <w:spacing w:val="-3"/>
        </w:rPr>
        <w:t xml:space="preserve"> именуемая в дальнейшем Арендодатель, </w:t>
      </w:r>
      <w:r w:rsidRPr="001B50A6"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городского округа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60D2D391" w14:textId="77777777" w:rsidR="0021360D" w:rsidRPr="001B50A6" w:rsidRDefault="0021360D" w:rsidP="0021360D">
      <w:pPr>
        <w:ind w:firstLine="567"/>
        <w:jc w:val="both"/>
      </w:pPr>
      <w:r w:rsidRPr="001B50A6">
        <w:t xml:space="preserve">__________________ </w:t>
      </w:r>
      <w:r w:rsidRPr="001B50A6">
        <w:rPr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130B3932" w14:textId="77777777" w:rsidR="0021360D" w:rsidRPr="001B50A6" w:rsidRDefault="0021360D" w:rsidP="0021360D">
      <w:pPr>
        <w:autoSpaceDE w:val="0"/>
        <w:jc w:val="both"/>
        <w:rPr>
          <w:lang w:eastAsia="ru-RU"/>
        </w:rPr>
      </w:pPr>
    </w:p>
    <w:p w14:paraId="309DECA3" w14:textId="77777777" w:rsidR="0021360D" w:rsidRPr="001B50A6" w:rsidRDefault="0021360D" w:rsidP="0021360D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</w:rPr>
      </w:pPr>
      <w:r w:rsidRPr="001B50A6">
        <w:rPr>
          <w:b/>
          <w:bCs/>
        </w:rPr>
        <w:t>Предмет Договора</w:t>
      </w:r>
    </w:p>
    <w:p w14:paraId="358BE8E8" w14:textId="77777777" w:rsidR="0021360D" w:rsidRPr="001B50A6" w:rsidRDefault="0021360D" w:rsidP="0021360D">
      <w:pPr>
        <w:tabs>
          <w:tab w:val="left" w:pos="10063"/>
        </w:tabs>
        <w:suppressAutoHyphens w:val="0"/>
        <w:jc w:val="center"/>
        <w:rPr>
          <w:b/>
          <w:bCs/>
        </w:rPr>
      </w:pPr>
    </w:p>
    <w:p w14:paraId="212B571A" w14:textId="7582B7DC" w:rsidR="001B50A6" w:rsidRPr="001B50A6" w:rsidRDefault="001B50A6" w:rsidP="001B50A6">
      <w:pPr>
        <w:tabs>
          <w:tab w:val="left" w:pos="-142"/>
        </w:tabs>
        <w:jc w:val="both"/>
      </w:pPr>
      <w:r w:rsidRPr="001B50A6">
        <w:rPr>
          <w:bCs/>
        </w:rPr>
        <w:t>1.1. Арендодатель</w:t>
      </w:r>
      <w:r w:rsidRPr="001B50A6">
        <w:t xml:space="preserve"> обязуется предоставить Арендатору за плату во временное владение и пользование земельный участок площадью 501 кв. м., категория земель – земли населенных пунктов, с кадастровым номером </w:t>
      </w:r>
      <w:r w:rsidRPr="001B50A6">
        <w:rPr>
          <w:noProof/>
        </w:rPr>
        <w:t>50:19:0040408:426</w:t>
      </w:r>
      <w:r w:rsidRPr="001B50A6">
        <w:t>, вид разрешенного использования: общественное питание, расположен по адресу: Московская область, р-н Рузский, д Старая Руза, Рузский городской округ (далее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16B95531" w14:textId="77777777" w:rsidR="001B50A6" w:rsidRPr="001B50A6" w:rsidRDefault="001B50A6" w:rsidP="001B50A6">
      <w:pPr>
        <w:jc w:val="both"/>
      </w:pPr>
      <w:r w:rsidRPr="001B50A6"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5F05FCFC" w14:textId="0A4C2700" w:rsidR="001B50A6" w:rsidRPr="001B50A6" w:rsidRDefault="001B50A6" w:rsidP="001B50A6">
      <w:pPr>
        <w:jc w:val="both"/>
        <w:rPr>
          <w:u w:val="single"/>
        </w:rPr>
      </w:pPr>
      <w:r w:rsidRPr="001B50A6">
        <w:t xml:space="preserve">1.3. Участок предоставляется </w:t>
      </w:r>
      <w:r w:rsidRPr="001B50A6">
        <w:rPr>
          <w:u w:val="single"/>
        </w:rPr>
        <w:t>общественное питание.</w:t>
      </w:r>
    </w:p>
    <w:p w14:paraId="03C734A1" w14:textId="77777777" w:rsidR="001B50A6" w:rsidRPr="001B50A6" w:rsidRDefault="001B50A6" w:rsidP="001B50A6">
      <w:pPr>
        <w:jc w:val="both"/>
      </w:pPr>
      <w:r w:rsidRPr="001B50A6">
        <w:t>1.4. На Земельном участке объекты недвижимости отсутствуют.</w:t>
      </w:r>
    </w:p>
    <w:p w14:paraId="30B660F3" w14:textId="59BBF374" w:rsidR="001B50A6" w:rsidRPr="001B50A6" w:rsidRDefault="001B50A6" w:rsidP="001B50A6">
      <w:pPr>
        <w:jc w:val="both"/>
      </w:pPr>
      <w:r w:rsidRPr="001B50A6">
        <w:t>1.4. Земельный участок в зоне с особыми условиями использования территории</w:t>
      </w:r>
      <w:r w:rsidR="004B5E92">
        <w:t xml:space="preserve"> </w:t>
      </w:r>
      <w:r w:rsidRPr="001B50A6">
        <w:t>в соответствии с санитарно-эпидемиологически</w:t>
      </w:r>
      <w:r w:rsidR="004B5E92">
        <w:t>ми</w:t>
      </w:r>
      <w:r w:rsidRPr="001B50A6">
        <w:t xml:space="preserve"> правил</w:t>
      </w:r>
      <w:r w:rsidR="004B5E92">
        <w:t>ами</w:t>
      </w:r>
      <w:r w:rsidRPr="001B50A6">
        <w:t xml:space="preserve">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</w:t>
      </w:r>
      <w:r w:rsidR="004B5E92">
        <w:t>,</w:t>
      </w:r>
      <w:r w:rsidRPr="001B50A6">
        <w:t xml:space="preserve"> и иными актами в сфере санитарного законодательства (**/п).</w:t>
      </w:r>
    </w:p>
    <w:p w14:paraId="0A400879" w14:textId="77777777" w:rsidR="0021360D" w:rsidRPr="001B50A6" w:rsidRDefault="0021360D" w:rsidP="0021360D">
      <w:pPr>
        <w:jc w:val="both"/>
      </w:pPr>
    </w:p>
    <w:p w14:paraId="5591BB7C" w14:textId="77777777" w:rsidR="0021360D" w:rsidRPr="001B50A6" w:rsidRDefault="0021360D" w:rsidP="0021360D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1B50A6">
        <w:rPr>
          <w:b/>
          <w:bCs/>
        </w:rPr>
        <w:t>Срок Договора</w:t>
      </w:r>
    </w:p>
    <w:p w14:paraId="660EEA2E" w14:textId="77777777" w:rsidR="001B50A6" w:rsidRPr="001B50A6" w:rsidRDefault="001B50A6" w:rsidP="001B50A6">
      <w:pPr>
        <w:suppressAutoHyphens w:val="0"/>
        <w:jc w:val="both"/>
        <w:rPr>
          <w:b/>
          <w:bCs/>
        </w:rPr>
      </w:pPr>
      <w:r w:rsidRPr="001B50A6">
        <w:t>2.1. Настоящий договор заключается на срок 9 лет с даты подписания акта приема-передачи Земельного участка «__» ______ 20__года по «__» _____ 20__ года.</w:t>
      </w:r>
    </w:p>
    <w:p w14:paraId="653AD6F4" w14:textId="77777777" w:rsidR="001B50A6" w:rsidRPr="001B50A6" w:rsidRDefault="001B50A6" w:rsidP="001B50A6">
      <w:pPr>
        <w:jc w:val="both"/>
      </w:pPr>
      <w:r w:rsidRPr="001B50A6">
        <w:t>2.2. Земельный участок считается переданным Арендодателем Арендатору и принятым Арендатором с даты подписания акта-приема передачи земельного участка.</w:t>
      </w:r>
    </w:p>
    <w:p w14:paraId="1D552C3A" w14:textId="0C94F5EC" w:rsidR="001B50A6" w:rsidRPr="001B50A6" w:rsidRDefault="001B50A6" w:rsidP="001B50A6">
      <w:pPr>
        <w:jc w:val="both"/>
        <w:rPr>
          <w:bCs/>
        </w:rPr>
      </w:pPr>
      <w:r w:rsidRPr="001B50A6">
        <w:t xml:space="preserve">2.3. </w:t>
      </w:r>
      <w:r w:rsidRPr="001B50A6">
        <w:rPr>
          <w:bCs/>
        </w:rPr>
        <w:t>Договор подлежит государственной регистрации в установленном законодательством Российской Федерации порядке.</w:t>
      </w:r>
    </w:p>
    <w:p w14:paraId="49AB1C8D" w14:textId="0E91BB3F" w:rsidR="001B50A6" w:rsidRDefault="001B50A6" w:rsidP="001B50A6">
      <w:pPr>
        <w:jc w:val="both"/>
        <w:rPr>
          <w:bCs/>
        </w:rPr>
      </w:pPr>
    </w:p>
    <w:p w14:paraId="07C927BF" w14:textId="765AAC49" w:rsidR="001B50A6" w:rsidRDefault="001B50A6" w:rsidP="001B50A6">
      <w:pPr>
        <w:jc w:val="both"/>
        <w:rPr>
          <w:bCs/>
        </w:rPr>
      </w:pPr>
    </w:p>
    <w:p w14:paraId="0F9064DC" w14:textId="115E1860" w:rsidR="001B50A6" w:rsidRDefault="001B50A6" w:rsidP="001B50A6">
      <w:pPr>
        <w:jc w:val="both"/>
        <w:rPr>
          <w:bCs/>
        </w:rPr>
      </w:pPr>
    </w:p>
    <w:p w14:paraId="61D9E1A5" w14:textId="77777777" w:rsidR="001B50A6" w:rsidRPr="001B50A6" w:rsidRDefault="001B50A6" w:rsidP="001B50A6">
      <w:pPr>
        <w:jc w:val="both"/>
        <w:rPr>
          <w:bCs/>
        </w:rPr>
      </w:pPr>
    </w:p>
    <w:p w14:paraId="1BB7BD49" w14:textId="77777777" w:rsidR="001B50A6" w:rsidRPr="001B50A6" w:rsidRDefault="001B50A6" w:rsidP="001B50A6">
      <w:pPr>
        <w:jc w:val="both"/>
        <w:rPr>
          <w:bCs/>
        </w:rPr>
      </w:pPr>
    </w:p>
    <w:p w14:paraId="3DDB08EB" w14:textId="77777777" w:rsidR="0021360D" w:rsidRPr="001B50A6" w:rsidRDefault="0021360D" w:rsidP="0021360D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1B50A6">
        <w:rPr>
          <w:b/>
          <w:bCs/>
        </w:rPr>
        <w:lastRenderedPageBreak/>
        <w:t>Размер и условия внесения арендной платы</w:t>
      </w:r>
    </w:p>
    <w:p w14:paraId="59407D53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rPr>
          <w:color w:val="000000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1B50A6">
        <w:t>протоколом о результатах аукциона ____________(Лот № 1) от __________2018 г.</w:t>
      </w:r>
      <w:r w:rsidRPr="001B50A6">
        <w:rPr>
          <w:color w:val="000000"/>
        </w:rPr>
        <w:t xml:space="preserve"> в размере </w:t>
      </w:r>
      <w:r w:rsidRPr="001B50A6">
        <w:t xml:space="preserve">_________руб. </w:t>
      </w:r>
    </w:p>
    <w:p w14:paraId="1A14D084" w14:textId="77777777" w:rsidR="0021360D" w:rsidRPr="001B50A6" w:rsidRDefault="0021360D" w:rsidP="0021360D">
      <w:pPr>
        <w:ind w:firstLine="567"/>
        <w:jc w:val="both"/>
      </w:pPr>
      <w:r w:rsidRPr="001B50A6"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2B9018FE" w14:textId="77777777" w:rsidR="0021360D" w:rsidRPr="001B50A6" w:rsidRDefault="0021360D" w:rsidP="0021360D">
      <w:pPr>
        <w:jc w:val="both"/>
        <w:rPr>
          <w:bCs/>
          <w:snapToGrid w:val="0"/>
        </w:rPr>
      </w:pPr>
      <w:r w:rsidRPr="001B50A6">
        <w:t xml:space="preserve">3.2. </w:t>
      </w:r>
      <w:r w:rsidRPr="001B50A6">
        <w:rPr>
          <w:snapToGrid w:val="0"/>
        </w:rPr>
        <w:t xml:space="preserve">Арендная плата вносится в </w:t>
      </w:r>
      <w:r w:rsidRPr="001B50A6">
        <w:t>Управление Федерального казначейства по Московской области (Администрация Рузского городского округа)</w:t>
      </w:r>
      <w:r w:rsidRPr="001B50A6">
        <w:rPr>
          <w:snapToGrid w:val="0"/>
        </w:rPr>
        <w:t xml:space="preserve"> на расчетный счет </w:t>
      </w:r>
      <w:r w:rsidRPr="001B50A6">
        <w:t xml:space="preserve">40101810845250010102 </w:t>
      </w:r>
      <w:r w:rsidRPr="001B50A6">
        <w:rPr>
          <w:snapToGrid w:val="0"/>
        </w:rPr>
        <w:t xml:space="preserve">в </w:t>
      </w:r>
      <w:r w:rsidRPr="001B50A6">
        <w:t>ГУ Банка России по ЦФО</w:t>
      </w:r>
      <w:r w:rsidRPr="001B50A6">
        <w:rPr>
          <w:snapToGrid w:val="0"/>
        </w:rPr>
        <w:t xml:space="preserve">, БИК </w:t>
      </w:r>
      <w:r w:rsidRPr="001B50A6">
        <w:t>044525000</w:t>
      </w:r>
      <w:r w:rsidRPr="001B50A6">
        <w:rPr>
          <w:snapToGrid w:val="0"/>
        </w:rPr>
        <w:t xml:space="preserve">, ИНН </w:t>
      </w:r>
      <w:r w:rsidRPr="001B50A6">
        <w:t>5075003287</w:t>
      </w:r>
      <w:r w:rsidRPr="001B50A6">
        <w:rPr>
          <w:snapToGrid w:val="0"/>
        </w:rPr>
        <w:t xml:space="preserve">, КПП </w:t>
      </w:r>
      <w:r w:rsidRPr="001B50A6">
        <w:t>50701001</w:t>
      </w:r>
      <w:r w:rsidRPr="001B50A6">
        <w:rPr>
          <w:snapToGrid w:val="0"/>
        </w:rPr>
        <w:t xml:space="preserve">, ОКТМО </w:t>
      </w:r>
      <w:r w:rsidRPr="001B50A6">
        <w:t>46766000</w:t>
      </w:r>
      <w:r w:rsidRPr="001B50A6">
        <w:rPr>
          <w:snapToGrid w:val="0"/>
        </w:rPr>
        <w:t xml:space="preserve">, КБК </w:t>
      </w:r>
      <w:r w:rsidRPr="001B50A6">
        <w:rPr>
          <w:bCs/>
        </w:rPr>
        <w:t>018 1 11 05012 04 0000 120</w:t>
      </w:r>
      <w:r w:rsidRPr="001B50A6">
        <w:t xml:space="preserve"> (Реквизиты могут изменяться).</w:t>
      </w:r>
    </w:p>
    <w:p w14:paraId="521B9539" w14:textId="77777777" w:rsidR="0021360D" w:rsidRPr="001B50A6" w:rsidRDefault="0021360D" w:rsidP="0021360D">
      <w:pPr>
        <w:jc w:val="both"/>
      </w:pPr>
      <w:r w:rsidRPr="001B50A6"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07389A74" w14:textId="77777777" w:rsidR="0021360D" w:rsidRPr="001B50A6" w:rsidRDefault="0021360D" w:rsidP="0021360D">
      <w:pPr>
        <w:jc w:val="both"/>
      </w:pPr>
      <w:r w:rsidRPr="001B50A6">
        <w:t>3.4. Обязательство по оплате арендной платы возникает с момента подписания акта приема-передачи земельного участка (п. 2.2. настоящего договора).</w:t>
      </w:r>
    </w:p>
    <w:p w14:paraId="218A1974" w14:textId="77777777" w:rsidR="0021360D" w:rsidRPr="001B50A6" w:rsidRDefault="0021360D" w:rsidP="0021360D">
      <w:pPr>
        <w:jc w:val="both"/>
      </w:pPr>
      <w:r w:rsidRPr="001B50A6"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49FF2B4A" w14:textId="77777777" w:rsidR="0021360D" w:rsidRPr="001B50A6" w:rsidRDefault="0021360D" w:rsidP="0021360D">
      <w:pPr>
        <w:jc w:val="both"/>
      </w:pPr>
      <w:r w:rsidRPr="001B50A6"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5D2C9FE8" w14:textId="77777777" w:rsidR="0021360D" w:rsidRPr="001B50A6" w:rsidRDefault="0021360D" w:rsidP="0021360D">
      <w:pPr>
        <w:jc w:val="both"/>
      </w:pPr>
      <w:r w:rsidRPr="001B50A6"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13FF61F3" w14:textId="77777777" w:rsidR="0021360D" w:rsidRPr="001B50A6" w:rsidRDefault="0021360D" w:rsidP="0021360D">
      <w:pPr>
        <w:ind w:firstLine="567"/>
        <w:jc w:val="both"/>
      </w:pPr>
      <w:r w:rsidRPr="001B50A6"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475D5283" w14:textId="77777777" w:rsidR="0021360D" w:rsidRPr="001B50A6" w:rsidRDefault="0021360D" w:rsidP="0021360D">
      <w:pPr>
        <w:ind w:firstLine="567"/>
        <w:jc w:val="both"/>
      </w:pPr>
      <w:r w:rsidRPr="001B50A6"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62333E02" w14:textId="77777777" w:rsidR="0021360D" w:rsidRPr="001B50A6" w:rsidRDefault="0021360D" w:rsidP="0021360D">
      <w:pPr>
        <w:jc w:val="both"/>
      </w:pPr>
      <w:r w:rsidRPr="001B50A6"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62DECB6F" w14:textId="77777777" w:rsidR="0021360D" w:rsidRPr="001B50A6" w:rsidRDefault="0021360D" w:rsidP="0021360D">
      <w:pPr>
        <w:ind w:firstLine="567"/>
        <w:jc w:val="both"/>
      </w:pPr>
      <w:r w:rsidRPr="001B50A6">
        <w:t>Обязанность отслеживать принятие указанных в настоящем пункте федеральных законов возлагается на Арендодателя.</w:t>
      </w:r>
    </w:p>
    <w:p w14:paraId="182F5311" w14:textId="77777777" w:rsidR="0021360D" w:rsidRPr="001B50A6" w:rsidRDefault="0021360D" w:rsidP="0021360D">
      <w:pPr>
        <w:ind w:firstLine="567"/>
        <w:jc w:val="both"/>
      </w:pPr>
      <w:r w:rsidRPr="001B50A6"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6A9282AC" w14:textId="77777777" w:rsidR="0021360D" w:rsidRPr="001B50A6" w:rsidRDefault="0021360D" w:rsidP="0021360D">
      <w:pPr>
        <w:ind w:firstLine="567"/>
        <w:jc w:val="both"/>
      </w:pPr>
      <w:r w:rsidRPr="001B50A6"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11ABF5FA" w14:textId="77777777" w:rsidR="0021360D" w:rsidRPr="001B50A6" w:rsidRDefault="0021360D" w:rsidP="0021360D">
      <w:pPr>
        <w:jc w:val="both"/>
      </w:pPr>
      <w:r w:rsidRPr="001B50A6"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0C5DE0B3" w14:textId="77777777" w:rsidR="0021360D" w:rsidRPr="001B50A6" w:rsidRDefault="0021360D" w:rsidP="0021360D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1B50A6">
        <w:rPr>
          <w:b/>
          <w:bCs/>
        </w:rPr>
        <w:t>Права и обязанности Сторон</w:t>
      </w:r>
    </w:p>
    <w:p w14:paraId="7C2F609E" w14:textId="77777777" w:rsidR="0021360D" w:rsidRPr="001B50A6" w:rsidRDefault="0021360D" w:rsidP="0021360D">
      <w:pPr>
        <w:autoSpaceDE w:val="0"/>
        <w:autoSpaceDN w:val="0"/>
        <w:adjustRightInd w:val="0"/>
        <w:jc w:val="both"/>
        <w:rPr>
          <w:b/>
        </w:rPr>
      </w:pPr>
      <w:r w:rsidRPr="001B50A6">
        <w:rPr>
          <w:b/>
        </w:rPr>
        <w:t>4.1. Арендодатель имеет право:</w:t>
      </w:r>
    </w:p>
    <w:p w14:paraId="409A7852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0106C36D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7B83D3B5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lastRenderedPageBreak/>
        <w:t>4.1.3. Требовать надлежащего исполнения Арендатором обязательств, предусмотренных п. 4.4. настоящего Договора.</w:t>
      </w:r>
    </w:p>
    <w:p w14:paraId="0B5DBFEB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26984E73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4.1.5. Изъять Земельный участок в порядке, установленном законодательством либо муниципальными правовыми актами.</w:t>
      </w:r>
    </w:p>
    <w:p w14:paraId="3C064E78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58FD3060" w14:textId="77777777" w:rsidR="0021360D" w:rsidRPr="001B50A6" w:rsidRDefault="0021360D" w:rsidP="0021360D">
      <w:pPr>
        <w:pStyle w:val="ConsPlusNormal"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 w:rsidRPr="001B50A6">
        <w:rPr>
          <w:rFonts w:ascii="Times New Roman" w:hAnsi="Times New Roman" w:cs="Times New Roman"/>
          <w:sz w:val="24"/>
          <w:szCs w:val="24"/>
          <w:lang w:eastAsia="ru-RU"/>
        </w:rPr>
        <w:t>а) однократного невнесения Арендатором в полном объеме арендной платы в</w:t>
      </w:r>
      <w:r w:rsidRPr="001B50A6">
        <w:rPr>
          <w:rFonts w:ascii="Times New Roman" w:hAnsi="Times New Roman" w:cs="Times New Roman"/>
          <w:sz w:val="24"/>
          <w:szCs w:val="24"/>
        </w:rPr>
        <w:t xml:space="preserve"> порядке, установленном </w:t>
      </w:r>
      <w:hyperlink w:anchor="Par72" w:history="1">
        <w:r w:rsidRPr="001B50A6">
          <w:rPr>
            <w:rFonts w:ascii="Times New Roman" w:hAnsi="Times New Roman" w:cs="Times New Roman"/>
            <w:sz w:val="24"/>
            <w:szCs w:val="24"/>
          </w:rPr>
          <w:t>пунктами 3.2</w:t>
        </w:r>
      </w:hyperlink>
      <w:r w:rsidRPr="001B50A6">
        <w:rPr>
          <w:rFonts w:ascii="Times New Roman" w:hAnsi="Times New Roman" w:cs="Times New Roman"/>
          <w:sz w:val="24"/>
          <w:szCs w:val="24"/>
        </w:rPr>
        <w:t>-3.3 настоящего Договора, по истечении установленного Договором срока платежа;</w:t>
      </w:r>
    </w:p>
    <w:p w14:paraId="0435CA77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 xml:space="preserve">б) </w:t>
      </w:r>
      <w:r w:rsidRPr="001B50A6">
        <w:rPr>
          <w:lang w:eastAsia="ru-RU"/>
        </w:rPr>
        <w:t>однократного</w:t>
      </w:r>
      <w:r w:rsidRPr="001B50A6">
        <w:t xml:space="preserve"> внесения арендной платы не в полном объеме;</w:t>
      </w:r>
    </w:p>
    <w:p w14:paraId="1EA4E6D0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37377A27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г) использования земельного участка способами, приводящими к его порче;</w:t>
      </w:r>
    </w:p>
    <w:p w14:paraId="6655F3AC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0A71EE98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е)</w:t>
      </w:r>
      <w:r w:rsidRPr="001B50A6">
        <w:rPr>
          <w:color w:val="0000FF"/>
        </w:rPr>
        <w:t xml:space="preserve"> </w:t>
      </w:r>
      <w:r w:rsidRPr="001B50A6"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4FDB0047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ж) неосвоения Земельного участка в течение 3 (трех) лет с даты передачи участка Арендатору по акту приема-передачи;</w:t>
      </w:r>
    </w:p>
    <w:p w14:paraId="1FA69370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з) изъятия земельного участка для государственных или муниципальных нужд;</w:t>
      </w:r>
    </w:p>
    <w:p w14:paraId="5472FBE3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и) по иным основаниям, предусмотренным законодательством.</w:t>
      </w:r>
    </w:p>
    <w:p w14:paraId="5A362940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4.1.7. Осуществлять иные права, предусмотренные действующим законодательством и настоящим Договором.</w:t>
      </w:r>
    </w:p>
    <w:p w14:paraId="6AD96AC4" w14:textId="77777777" w:rsidR="0021360D" w:rsidRPr="001B50A6" w:rsidRDefault="0021360D" w:rsidP="0021360D">
      <w:pPr>
        <w:autoSpaceDE w:val="0"/>
        <w:autoSpaceDN w:val="0"/>
        <w:adjustRightInd w:val="0"/>
        <w:jc w:val="both"/>
        <w:rPr>
          <w:b/>
        </w:rPr>
      </w:pPr>
      <w:r w:rsidRPr="001B50A6">
        <w:rPr>
          <w:b/>
        </w:rPr>
        <w:t>4.2. Арендодатель обязан:</w:t>
      </w:r>
    </w:p>
    <w:p w14:paraId="31E1DE56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4.2.1. Выполнять в полном объеме все условия Договора.</w:t>
      </w:r>
    </w:p>
    <w:p w14:paraId="411B49E8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4.2.2. Передать Арендатору Земельный участок по акту приема-передачи.</w:t>
      </w:r>
    </w:p>
    <w:p w14:paraId="4EEF19C1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45BBDE19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4.2.4.Не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53444EE1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7E92F9DB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67884AE1" w14:textId="77777777" w:rsidR="0021360D" w:rsidRPr="001B50A6" w:rsidRDefault="0021360D" w:rsidP="0021360D">
      <w:pPr>
        <w:autoSpaceDE w:val="0"/>
        <w:autoSpaceDN w:val="0"/>
        <w:adjustRightInd w:val="0"/>
        <w:jc w:val="both"/>
        <w:rPr>
          <w:b/>
        </w:rPr>
      </w:pPr>
      <w:r w:rsidRPr="001B50A6">
        <w:rPr>
          <w:b/>
        </w:rPr>
        <w:t>4.3. Арендатор имеет право:</w:t>
      </w:r>
    </w:p>
    <w:p w14:paraId="72AD918C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4.3.1. Использовать Земельный участок на условиях, установленных настоящим Договором.</w:t>
      </w:r>
    </w:p>
    <w:p w14:paraId="07B592B6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4.3.2. Сдавать Земельный участок в субаренду, а также передавать свои права и обязанности по Договору третьим лицам.</w:t>
      </w:r>
    </w:p>
    <w:p w14:paraId="5BCA047E" w14:textId="77777777" w:rsidR="0021360D" w:rsidRPr="001B50A6" w:rsidRDefault="0021360D" w:rsidP="0021360D">
      <w:pPr>
        <w:widowControl w:val="0"/>
        <w:autoSpaceDE w:val="0"/>
        <w:autoSpaceDN w:val="0"/>
        <w:adjustRightInd w:val="0"/>
        <w:jc w:val="both"/>
      </w:pPr>
      <w:r w:rsidRPr="001B50A6">
        <w:t>4.3.3. Возводить на земельном участке здания, строения, сооружения, соответствующие цели предоставления Участка, указанной в п. 1.1. Договора, и ограничениям, указанным в п. 1.3. Договора.</w:t>
      </w:r>
    </w:p>
    <w:p w14:paraId="701B2E56" w14:textId="77777777" w:rsidR="0021360D" w:rsidRPr="001B50A6" w:rsidRDefault="0021360D" w:rsidP="0021360D">
      <w:pPr>
        <w:autoSpaceDE w:val="0"/>
        <w:autoSpaceDN w:val="0"/>
        <w:adjustRightInd w:val="0"/>
        <w:jc w:val="both"/>
        <w:rPr>
          <w:b/>
        </w:rPr>
      </w:pPr>
      <w:r w:rsidRPr="001B50A6">
        <w:rPr>
          <w:b/>
        </w:rPr>
        <w:t>4.4. Арендатор обязан:</w:t>
      </w:r>
    </w:p>
    <w:p w14:paraId="5DCD8DE7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4.4.1. Выполнять в полном объеме все условия настоящего Договора.</w:t>
      </w:r>
    </w:p>
    <w:p w14:paraId="31C9D014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4.4.2. Использовать Земельный участок в соответствии с целевым назначением и видом разрешенного использования.</w:t>
      </w:r>
    </w:p>
    <w:p w14:paraId="26405E18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0E66757F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lastRenderedPageBreak/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0BB63426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4.4.5. Принять Земельный участок по акту приема-передачи.</w:t>
      </w:r>
    </w:p>
    <w:p w14:paraId="67FB5352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4.4.6. Уплачивать арендную плату в размере и сроки, установленные Договором.</w:t>
      </w:r>
    </w:p>
    <w:p w14:paraId="2FB84F80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4CCEABC1" w14:textId="77777777" w:rsidR="0021360D" w:rsidRPr="001B50A6" w:rsidRDefault="0021360D" w:rsidP="0021360D">
      <w:pPr>
        <w:autoSpaceDE w:val="0"/>
        <w:autoSpaceDN w:val="0"/>
        <w:adjustRightInd w:val="0"/>
        <w:ind w:firstLine="567"/>
        <w:jc w:val="both"/>
      </w:pPr>
      <w:r w:rsidRPr="001B50A6"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2F9FE52E" w14:textId="77777777" w:rsidR="0021360D" w:rsidRPr="001B50A6" w:rsidRDefault="0021360D" w:rsidP="0021360D">
      <w:pPr>
        <w:widowControl w:val="0"/>
        <w:autoSpaceDE w:val="0"/>
        <w:autoSpaceDN w:val="0"/>
        <w:adjustRightInd w:val="0"/>
        <w:jc w:val="both"/>
      </w:pPr>
      <w:r w:rsidRPr="001B50A6"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2427D5ED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2746B220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4.4.10.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5E2C44F9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635EEC02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4.4.12. 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4B90E39D" w14:textId="77777777" w:rsidR="0021360D" w:rsidRPr="001B50A6" w:rsidRDefault="0021360D" w:rsidP="0021360D">
      <w:pPr>
        <w:widowControl w:val="0"/>
        <w:autoSpaceDE w:val="0"/>
        <w:autoSpaceDN w:val="0"/>
        <w:adjustRightInd w:val="0"/>
        <w:jc w:val="both"/>
      </w:pPr>
      <w:r w:rsidRPr="001B50A6"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1078E48A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08E44832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38B25346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4.4.16. Не нарушать прав собственников, землепользователей и арендаторов смежных земельных участков.</w:t>
      </w:r>
    </w:p>
    <w:p w14:paraId="2C31653F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7E05D9EE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41867A91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 xml:space="preserve">4.4.19.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5F18F74C" w14:textId="77777777" w:rsidR="0021360D" w:rsidRPr="001B50A6" w:rsidRDefault="0021360D" w:rsidP="0021360D">
      <w:pPr>
        <w:autoSpaceDE w:val="0"/>
        <w:autoSpaceDN w:val="0"/>
        <w:adjustRightInd w:val="0"/>
        <w:ind w:firstLine="567"/>
        <w:jc w:val="both"/>
      </w:pPr>
      <w:r w:rsidRPr="001B50A6"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5BD40AA8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 xml:space="preserve"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</w:t>
      </w:r>
      <w:r w:rsidRPr="001B50A6">
        <w:lastRenderedPageBreak/>
        <w:t>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70A9A605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37530999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4.4.22.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07A40F1F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4.4.23. Исполнять иные обязанности, предусмотренные действующим законодательством, настоящим Договором.</w:t>
      </w:r>
    </w:p>
    <w:p w14:paraId="3BE4D840" w14:textId="12AC0ACD" w:rsidR="0021360D" w:rsidRDefault="0021360D" w:rsidP="0021360D">
      <w:pPr>
        <w:autoSpaceDE w:val="0"/>
        <w:autoSpaceDN w:val="0"/>
        <w:adjustRightInd w:val="0"/>
        <w:jc w:val="both"/>
      </w:pPr>
      <w:r w:rsidRPr="001B50A6">
        <w:t>4.4.24.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6BA1FA6B" w14:textId="77777777" w:rsidR="001B50A6" w:rsidRPr="00552A43" w:rsidRDefault="001B50A6" w:rsidP="001B50A6">
      <w:pPr>
        <w:autoSpaceDE w:val="0"/>
        <w:autoSpaceDN w:val="0"/>
        <w:adjustRightInd w:val="0"/>
        <w:jc w:val="both"/>
      </w:pPr>
      <w:r w:rsidRPr="00552A43">
        <w:t>4.4.25. Использовать Земельный участок в соответствии с требованиями:</w:t>
      </w:r>
    </w:p>
    <w:p w14:paraId="4010CE43" w14:textId="77777777" w:rsidR="001B50A6" w:rsidRPr="00552A43" w:rsidRDefault="001B50A6" w:rsidP="001B50A6">
      <w:pPr>
        <w:autoSpaceDE w:val="0"/>
        <w:autoSpaceDN w:val="0"/>
        <w:adjustRightInd w:val="0"/>
        <w:jc w:val="both"/>
      </w:pPr>
      <w:r w:rsidRPr="00552A43">
        <w:t xml:space="preserve">-Водного кодекса Российской Федерации; </w:t>
      </w:r>
    </w:p>
    <w:p w14:paraId="5FC5AFB0" w14:textId="326D32EC" w:rsidR="001B50A6" w:rsidRPr="00552A43" w:rsidRDefault="001B50A6" w:rsidP="001B50A6">
      <w:pPr>
        <w:autoSpaceDE w:val="0"/>
        <w:autoSpaceDN w:val="0"/>
        <w:adjustRightInd w:val="0"/>
        <w:jc w:val="both"/>
      </w:pPr>
      <w:r w:rsidRPr="00552A43"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</w:t>
      </w:r>
      <w:r>
        <w:t>.2010 №45.</w:t>
      </w:r>
    </w:p>
    <w:p w14:paraId="6D271092" w14:textId="77777777" w:rsidR="001B50A6" w:rsidRPr="001B50A6" w:rsidRDefault="001B50A6" w:rsidP="0021360D">
      <w:pPr>
        <w:autoSpaceDE w:val="0"/>
        <w:autoSpaceDN w:val="0"/>
        <w:adjustRightInd w:val="0"/>
        <w:jc w:val="both"/>
      </w:pPr>
    </w:p>
    <w:p w14:paraId="5548EDBC" w14:textId="77777777" w:rsidR="0021360D" w:rsidRPr="001B50A6" w:rsidRDefault="0021360D" w:rsidP="0021360D">
      <w:pPr>
        <w:jc w:val="both"/>
      </w:pPr>
    </w:p>
    <w:p w14:paraId="69D52102" w14:textId="77777777" w:rsidR="0021360D" w:rsidRPr="001B50A6" w:rsidRDefault="0021360D" w:rsidP="0021360D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1B50A6">
        <w:rPr>
          <w:b/>
          <w:bCs/>
        </w:rPr>
        <w:t>Ответственность Сторон</w:t>
      </w:r>
    </w:p>
    <w:p w14:paraId="30603028" w14:textId="77777777" w:rsidR="0021360D" w:rsidRPr="001B50A6" w:rsidRDefault="0021360D" w:rsidP="0021360D">
      <w:pPr>
        <w:suppressAutoHyphens w:val="0"/>
        <w:jc w:val="center"/>
        <w:rPr>
          <w:b/>
          <w:bCs/>
        </w:rPr>
      </w:pPr>
    </w:p>
    <w:p w14:paraId="75242D9E" w14:textId="77777777" w:rsidR="0021360D" w:rsidRPr="001B50A6" w:rsidRDefault="0021360D" w:rsidP="0021360D">
      <w:pPr>
        <w:jc w:val="both"/>
      </w:pPr>
      <w:r w:rsidRPr="001B50A6"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07F7045B" w14:textId="77777777" w:rsidR="0021360D" w:rsidRPr="001B50A6" w:rsidRDefault="0021360D" w:rsidP="0021360D">
      <w:pPr>
        <w:jc w:val="both"/>
      </w:pPr>
      <w:r w:rsidRPr="001B50A6"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2A6ED793" w14:textId="77777777" w:rsidR="0021360D" w:rsidRPr="001B50A6" w:rsidRDefault="0021360D" w:rsidP="0021360D">
      <w:pPr>
        <w:ind w:firstLine="567"/>
        <w:jc w:val="both"/>
      </w:pPr>
      <w:r w:rsidRPr="001B50A6">
        <w:t xml:space="preserve">Уплата неустойки не освобождает Арендатора от исполнения своих обязательств по настоящему Договору. </w:t>
      </w:r>
    </w:p>
    <w:p w14:paraId="7950E4EF" w14:textId="77777777" w:rsidR="0021360D" w:rsidRPr="001B50A6" w:rsidRDefault="0021360D" w:rsidP="0021360D">
      <w:pPr>
        <w:jc w:val="both"/>
      </w:pPr>
      <w:r w:rsidRPr="001B50A6"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2F6BB06B" w14:textId="77777777" w:rsidR="0021360D" w:rsidRPr="001B50A6" w:rsidRDefault="0021360D" w:rsidP="0021360D">
      <w:pPr>
        <w:jc w:val="both"/>
      </w:pPr>
      <w:r w:rsidRPr="001B50A6"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473A099F" w14:textId="77777777" w:rsidR="0021360D" w:rsidRPr="001B50A6" w:rsidRDefault="0021360D" w:rsidP="0021360D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1B50A6">
        <w:rPr>
          <w:b/>
          <w:bCs/>
        </w:rPr>
        <w:t>Изменение, расторжение и прекращение Договора</w:t>
      </w:r>
    </w:p>
    <w:p w14:paraId="188FF573" w14:textId="77777777" w:rsidR="0021360D" w:rsidRPr="001B50A6" w:rsidRDefault="0021360D" w:rsidP="0021360D">
      <w:pPr>
        <w:suppressAutoHyphens w:val="0"/>
        <w:jc w:val="center"/>
        <w:rPr>
          <w:b/>
          <w:bCs/>
        </w:rPr>
      </w:pPr>
    </w:p>
    <w:p w14:paraId="65C80AB3" w14:textId="77777777" w:rsidR="0021360D" w:rsidRPr="001B50A6" w:rsidRDefault="0021360D" w:rsidP="0021360D">
      <w:pPr>
        <w:jc w:val="both"/>
      </w:pPr>
      <w:r w:rsidRPr="001B50A6">
        <w:t>6.1. 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464F71A2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6.2. Договор может быть расторгнут:</w:t>
      </w:r>
    </w:p>
    <w:p w14:paraId="70C7304F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24954C73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– по соглашению Сторон в порядке, предусмотренном законодательством.</w:t>
      </w:r>
    </w:p>
    <w:p w14:paraId="0EA29419" w14:textId="77777777" w:rsidR="0021360D" w:rsidRPr="001B50A6" w:rsidRDefault="0021360D" w:rsidP="0021360D">
      <w:pPr>
        <w:jc w:val="both"/>
      </w:pPr>
      <w:r w:rsidRPr="001B50A6"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0E183F07" w14:textId="77777777" w:rsidR="0021360D" w:rsidRPr="001B50A6" w:rsidRDefault="0021360D" w:rsidP="0021360D">
      <w:pPr>
        <w:autoSpaceDE w:val="0"/>
        <w:autoSpaceDN w:val="0"/>
        <w:adjustRightInd w:val="0"/>
        <w:jc w:val="both"/>
      </w:pPr>
      <w:r w:rsidRPr="001B50A6"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5336AF02" w14:textId="77777777" w:rsidR="0021360D" w:rsidRPr="001B50A6" w:rsidRDefault="0021360D" w:rsidP="0021360D">
      <w:pPr>
        <w:jc w:val="both"/>
        <w:rPr>
          <w:color w:val="0000FF"/>
        </w:rPr>
      </w:pPr>
      <w:r w:rsidRPr="001B50A6"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73E4B3CB" w14:textId="596253A2" w:rsidR="0021360D" w:rsidRDefault="0021360D" w:rsidP="0021360D">
      <w:pPr>
        <w:autoSpaceDE w:val="0"/>
        <w:autoSpaceDN w:val="0"/>
        <w:adjustRightInd w:val="0"/>
        <w:jc w:val="both"/>
        <w:rPr>
          <w:color w:val="0000FF"/>
        </w:rPr>
      </w:pPr>
    </w:p>
    <w:p w14:paraId="2C2F46A5" w14:textId="77777777" w:rsidR="001B50A6" w:rsidRPr="001B50A6" w:rsidRDefault="001B50A6" w:rsidP="0021360D">
      <w:pPr>
        <w:autoSpaceDE w:val="0"/>
        <w:autoSpaceDN w:val="0"/>
        <w:adjustRightInd w:val="0"/>
        <w:jc w:val="both"/>
        <w:rPr>
          <w:color w:val="0000FF"/>
        </w:rPr>
      </w:pPr>
    </w:p>
    <w:p w14:paraId="27D26B4F" w14:textId="77777777" w:rsidR="0021360D" w:rsidRPr="001B50A6" w:rsidRDefault="0021360D" w:rsidP="0021360D">
      <w:pPr>
        <w:jc w:val="center"/>
        <w:rPr>
          <w:b/>
          <w:bCs/>
        </w:rPr>
      </w:pPr>
      <w:r w:rsidRPr="001B50A6">
        <w:rPr>
          <w:b/>
          <w:bCs/>
        </w:rPr>
        <w:lastRenderedPageBreak/>
        <w:t>7. Рассмотрение споров</w:t>
      </w:r>
    </w:p>
    <w:p w14:paraId="4E6B7337" w14:textId="77777777" w:rsidR="0021360D" w:rsidRPr="001B50A6" w:rsidRDefault="0021360D" w:rsidP="0021360D">
      <w:pPr>
        <w:jc w:val="center"/>
        <w:rPr>
          <w:b/>
          <w:bCs/>
        </w:rPr>
      </w:pPr>
    </w:p>
    <w:p w14:paraId="0B2FE3B2" w14:textId="77777777" w:rsidR="0021360D" w:rsidRPr="001B50A6" w:rsidRDefault="0021360D" w:rsidP="0021360D">
      <w:pPr>
        <w:jc w:val="both"/>
      </w:pPr>
      <w:r w:rsidRPr="001B50A6"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473EC78E" w14:textId="77777777" w:rsidR="0021360D" w:rsidRPr="001B50A6" w:rsidRDefault="0021360D" w:rsidP="0021360D">
      <w:pPr>
        <w:jc w:val="both"/>
      </w:pPr>
    </w:p>
    <w:p w14:paraId="4E7A6CA6" w14:textId="77777777" w:rsidR="0021360D" w:rsidRPr="001B50A6" w:rsidRDefault="0021360D" w:rsidP="0021360D">
      <w:pPr>
        <w:numPr>
          <w:ilvl w:val="0"/>
          <w:numId w:val="35"/>
        </w:numPr>
        <w:suppressAutoHyphens w:val="0"/>
        <w:ind w:left="0" w:firstLine="0"/>
        <w:jc w:val="center"/>
        <w:rPr>
          <w:b/>
          <w:bCs/>
        </w:rPr>
      </w:pPr>
      <w:r w:rsidRPr="001B50A6">
        <w:rPr>
          <w:b/>
          <w:bCs/>
        </w:rPr>
        <w:t>Дополнительные и особые условия Договора</w:t>
      </w:r>
    </w:p>
    <w:p w14:paraId="49A702E2" w14:textId="77777777" w:rsidR="0021360D" w:rsidRPr="001B50A6" w:rsidRDefault="0021360D" w:rsidP="0021360D">
      <w:pPr>
        <w:suppressAutoHyphens w:val="0"/>
        <w:jc w:val="center"/>
        <w:rPr>
          <w:b/>
          <w:bCs/>
        </w:rPr>
      </w:pPr>
    </w:p>
    <w:p w14:paraId="27266521" w14:textId="77777777" w:rsidR="0021360D" w:rsidRPr="001B50A6" w:rsidRDefault="0021360D" w:rsidP="0021360D">
      <w:pPr>
        <w:jc w:val="both"/>
      </w:pPr>
      <w:r w:rsidRPr="001B50A6">
        <w:t>8.1. Об обстоятельствах непреодолимой силы каждая из Сторон обязана немедленно известить другую сторону.</w:t>
      </w:r>
    </w:p>
    <w:p w14:paraId="07027257" w14:textId="77777777" w:rsidR="0021360D" w:rsidRPr="001B50A6" w:rsidRDefault="0021360D" w:rsidP="0021360D">
      <w:pPr>
        <w:jc w:val="both"/>
      </w:pPr>
      <w:r w:rsidRPr="001B50A6"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03E934CC" w14:textId="77777777" w:rsidR="0021360D" w:rsidRPr="001B50A6" w:rsidRDefault="0021360D" w:rsidP="0021360D">
      <w:pPr>
        <w:jc w:val="both"/>
        <w:rPr>
          <w:color w:val="0000FF"/>
        </w:rPr>
      </w:pPr>
      <w:r w:rsidRPr="001B50A6">
        <w:t>8.3. Срок действия договора субаренды не может превышать срока действия настоящего Договора.</w:t>
      </w:r>
    </w:p>
    <w:p w14:paraId="249B2AA3" w14:textId="77777777" w:rsidR="0021360D" w:rsidRPr="001B50A6" w:rsidRDefault="0021360D" w:rsidP="0021360D">
      <w:pPr>
        <w:jc w:val="both"/>
      </w:pPr>
      <w:r w:rsidRPr="001B50A6">
        <w:t>8.4. При досрочном расторжении настоящего Договора договор субаренды Земельного участка прекращает свое действие.</w:t>
      </w:r>
    </w:p>
    <w:p w14:paraId="6FBF6F5A" w14:textId="77777777" w:rsidR="0021360D" w:rsidRPr="001B50A6" w:rsidRDefault="0021360D" w:rsidP="0021360D">
      <w:pPr>
        <w:jc w:val="both"/>
      </w:pPr>
      <w:r w:rsidRPr="001B50A6"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1E1FBC1E" w14:textId="77777777" w:rsidR="0021360D" w:rsidRPr="001B50A6" w:rsidRDefault="0021360D" w:rsidP="0021360D">
      <w:pPr>
        <w:jc w:val="both"/>
      </w:pPr>
      <w:r w:rsidRPr="001B50A6">
        <w:t>8.6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2809E72" w14:textId="77777777" w:rsidR="0021360D" w:rsidRPr="001B50A6" w:rsidRDefault="0021360D" w:rsidP="0021360D">
      <w:pPr>
        <w:tabs>
          <w:tab w:val="num" w:pos="1134"/>
        </w:tabs>
        <w:ind w:firstLine="360"/>
        <w:jc w:val="both"/>
        <w:rPr>
          <w:bCs/>
          <w:color w:val="0000FF"/>
        </w:rPr>
      </w:pPr>
    </w:p>
    <w:p w14:paraId="5B4B4332" w14:textId="524C338F" w:rsidR="0021360D" w:rsidRPr="001B50A6" w:rsidRDefault="0021360D" w:rsidP="001B50A6">
      <w:pPr>
        <w:pStyle w:val="aff1"/>
        <w:numPr>
          <w:ilvl w:val="0"/>
          <w:numId w:val="35"/>
        </w:numPr>
        <w:ind w:right="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B50A6">
        <w:rPr>
          <w:rFonts w:ascii="Times New Roman" w:hAnsi="Times New Roman" w:cs="Times New Roman"/>
          <w:b/>
          <w:sz w:val="24"/>
          <w:szCs w:val="24"/>
        </w:rPr>
        <w:t>Приложения к договору</w:t>
      </w:r>
    </w:p>
    <w:p w14:paraId="715DAF73" w14:textId="0D0E5E61" w:rsidR="0021360D" w:rsidRPr="001B50A6" w:rsidRDefault="001B50A6" w:rsidP="001B50A6">
      <w:pPr>
        <w:ind w:right="284"/>
      </w:pPr>
      <w:r w:rsidRPr="001B50A6">
        <w:t>К настоящему договору прилагается и является его неотъемлемой частью:</w:t>
      </w:r>
    </w:p>
    <w:p w14:paraId="45CCB773" w14:textId="77777777" w:rsidR="001B50A6" w:rsidRPr="00552A43" w:rsidRDefault="001B50A6" w:rsidP="001B50A6">
      <w:pPr>
        <w:numPr>
          <w:ilvl w:val="0"/>
          <w:numId w:val="36"/>
        </w:numPr>
        <w:tabs>
          <w:tab w:val="left" w:pos="358"/>
        </w:tabs>
        <w:suppressAutoHyphens w:val="0"/>
        <w:ind w:firstLine="709"/>
      </w:pPr>
      <w:r w:rsidRPr="00552A43">
        <w:t>Протокол проведения торгов (Приложение 1)</w:t>
      </w:r>
    </w:p>
    <w:p w14:paraId="59A67EEF" w14:textId="77777777" w:rsidR="001B50A6" w:rsidRPr="00552A43" w:rsidRDefault="001B50A6" w:rsidP="001B50A6">
      <w:pPr>
        <w:numPr>
          <w:ilvl w:val="0"/>
          <w:numId w:val="36"/>
        </w:numPr>
        <w:tabs>
          <w:tab w:val="left" w:pos="358"/>
        </w:tabs>
        <w:suppressAutoHyphens w:val="0"/>
        <w:ind w:firstLine="709"/>
      </w:pPr>
      <w:r w:rsidRPr="00552A43">
        <w:t>Расчет арендной платы (Приложение 2)</w:t>
      </w:r>
    </w:p>
    <w:p w14:paraId="63606D97" w14:textId="77777777" w:rsidR="001B50A6" w:rsidRPr="00552A43" w:rsidRDefault="001B50A6" w:rsidP="001B50A6">
      <w:pPr>
        <w:numPr>
          <w:ilvl w:val="0"/>
          <w:numId w:val="36"/>
        </w:numPr>
        <w:tabs>
          <w:tab w:val="left" w:pos="358"/>
        </w:tabs>
        <w:suppressAutoHyphens w:val="0"/>
        <w:ind w:firstLine="709"/>
      </w:pPr>
      <w:r w:rsidRPr="00552A43">
        <w:t>Акт приема-передачи земельного участка (Приложение3).</w:t>
      </w:r>
    </w:p>
    <w:p w14:paraId="762B7044" w14:textId="77777777" w:rsidR="0021360D" w:rsidRPr="001B50A6" w:rsidRDefault="0021360D" w:rsidP="0021360D">
      <w:pPr>
        <w:ind w:left="720" w:right="93"/>
      </w:pPr>
    </w:p>
    <w:p w14:paraId="7B7EE506" w14:textId="1517539A" w:rsidR="0021360D" w:rsidRPr="001B50A6" w:rsidRDefault="0021360D" w:rsidP="001B50A6">
      <w:pPr>
        <w:numPr>
          <w:ilvl w:val="0"/>
          <w:numId w:val="35"/>
        </w:numPr>
        <w:ind w:right="284"/>
        <w:jc w:val="center"/>
        <w:rPr>
          <w:b/>
        </w:rPr>
      </w:pPr>
      <w:r w:rsidRPr="001B50A6">
        <w:rPr>
          <w:b/>
        </w:rPr>
        <w:t xml:space="preserve"> </w:t>
      </w:r>
      <w:r w:rsidR="001B50A6">
        <w:rPr>
          <w:b/>
        </w:rPr>
        <w:t>Адреса,</w:t>
      </w:r>
      <w:r w:rsidRPr="001B50A6">
        <w:rPr>
          <w:b/>
        </w:rPr>
        <w:t xml:space="preserve"> реквизиты </w:t>
      </w:r>
      <w:r w:rsidR="001B50A6">
        <w:rPr>
          <w:b/>
        </w:rPr>
        <w:t xml:space="preserve">и подписи </w:t>
      </w:r>
      <w:r w:rsidRPr="001B50A6">
        <w:rPr>
          <w:b/>
        </w:rPr>
        <w:t>сторон</w:t>
      </w:r>
    </w:p>
    <w:p w14:paraId="4E250EFD" w14:textId="77777777" w:rsidR="0021360D" w:rsidRPr="001B50A6" w:rsidRDefault="0021360D" w:rsidP="0021360D">
      <w:pPr>
        <w:ind w:left="360" w:right="284"/>
        <w:rPr>
          <w:b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B50A6" w:rsidRPr="00552A43" w14:paraId="2AD8EC24" w14:textId="77777777" w:rsidTr="007878A6">
        <w:tc>
          <w:tcPr>
            <w:tcW w:w="4503" w:type="dxa"/>
          </w:tcPr>
          <w:bookmarkEnd w:id="127"/>
          <w:p w14:paraId="55C4C7C2" w14:textId="77777777" w:rsidR="001B50A6" w:rsidRPr="00552A43" w:rsidRDefault="001B50A6" w:rsidP="007878A6">
            <w:pPr>
              <w:autoSpaceDE w:val="0"/>
              <w:autoSpaceDN w:val="0"/>
              <w:adjustRightInd w:val="0"/>
              <w:jc w:val="both"/>
            </w:pPr>
            <w:r w:rsidRPr="00552A43">
              <w:rPr>
                <w:u w:val="single"/>
              </w:rPr>
              <w:t>Арендодатель</w:t>
            </w:r>
            <w:r w:rsidRPr="00552A43">
              <w:t xml:space="preserve">: </w:t>
            </w:r>
          </w:p>
          <w:p w14:paraId="79304F84" w14:textId="77777777" w:rsidR="001B50A6" w:rsidRPr="00552A43" w:rsidRDefault="001B50A6" w:rsidP="007878A6">
            <w:pPr>
              <w:autoSpaceDE w:val="0"/>
              <w:autoSpaceDN w:val="0"/>
              <w:adjustRightInd w:val="0"/>
            </w:pPr>
          </w:p>
          <w:p w14:paraId="4D676653" w14:textId="77777777" w:rsidR="001B50A6" w:rsidRPr="00552A43" w:rsidRDefault="001B50A6" w:rsidP="007878A6">
            <w:pPr>
              <w:autoSpaceDE w:val="0"/>
              <w:autoSpaceDN w:val="0"/>
              <w:adjustRightInd w:val="0"/>
            </w:pPr>
            <w:r w:rsidRPr="00552A43">
              <w:t>Адрес: _________________________;</w:t>
            </w:r>
          </w:p>
          <w:p w14:paraId="12CD633C" w14:textId="77777777" w:rsidR="001B50A6" w:rsidRPr="00552A43" w:rsidRDefault="001B50A6" w:rsidP="007878A6">
            <w:pPr>
              <w:autoSpaceDE w:val="0"/>
              <w:autoSpaceDN w:val="0"/>
              <w:adjustRightInd w:val="0"/>
            </w:pPr>
            <w:r w:rsidRPr="00552A43">
              <w:t>ИНН___________________________;</w:t>
            </w:r>
          </w:p>
          <w:p w14:paraId="6C64A98B" w14:textId="77777777" w:rsidR="001B50A6" w:rsidRPr="00552A43" w:rsidRDefault="001B50A6" w:rsidP="007878A6">
            <w:pPr>
              <w:autoSpaceDE w:val="0"/>
              <w:autoSpaceDN w:val="0"/>
              <w:adjustRightInd w:val="0"/>
            </w:pPr>
            <w:r w:rsidRPr="00552A43">
              <w:t>КПП ___________________________;</w:t>
            </w:r>
          </w:p>
          <w:p w14:paraId="6CC934E7" w14:textId="77777777" w:rsidR="001B50A6" w:rsidRPr="00552A43" w:rsidRDefault="001B50A6" w:rsidP="007878A6">
            <w:pPr>
              <w:autoSpaceDE w:val="0"/>
              <w:autoSpaceDN w:val="0"/>
              <w:adjustRightInd w:val="0"/>
            </w:pPr>
            <w:r w:rsidRPr="00552A43">
              <w:t>Банковские реквизиты:____________;</w:t>
            </w:r>
          </w:p>
          <w:p w14:paraId="7DFF620C" w14:textId="77777777" w:rsidR="001B50A6" w:rsidRPr="00552A43" w:rsidRDefault="001B50A6" w:rsidP="007878A6">
            <w:pPr>
              <w:tabs>
                <w:tab w:val="left" w:pos="916"/>
              </w:tabs>
              <w:spacing w:line="270" w:lineRule="exact"/>
              <w:jc w:val="both"/>
            </w:pPr>
            <w:r w:rsidRPr="00552A43">
              <w:t xml:space="preserve">р/с_____________________________; </w:t>
            </w:r>
          </w:p>
          <w:p w14:paraId="4961685C" w14:textId="77777777" w:rsidR="001B50A6" w:rsidRPr="00552A43" w:rsidRDefault="001B50A6" w:rsidP="007878A6">
            <w:pPr>
              <w:tabs>
                <w:tab w:val="left" w:pos="916"/>
              </w:tabs>
              <w:spacing w:line="270" w:lineRule="exact"/>
              <w:jc w:val="both"/>
            </w:pPr>
            <w:r w:rsidRPr="00552A43">
              <w:t xml:space="preserve">БИК ___________________________; </w:t>
            </w:r>
          </w:p>
          <w:p w14:paraId="38ED70F5" w14:textId="77777777" w:rsidR="001B50A6" w:rsidRPr="00552A43" w:rsidRDefault="001B50A6" w:rsidP="007878A6">
            <w:pPr>
              <w:autoSpaceDE w:val="0"/>
              <w:autoSpaceDN w:val="0"/>
              <w:adjustRightInd w:val="0"/>
            </w:pPr>
          </w:p>
          <w:p w14:paraId="08133130" w14:textId="77777777" w:rsidR="001B50A6" w:rsidRPr="00552A43" w:rsidRDefault="001B50A6" w:rsidP="007878A6">
            <w:pPr>
              <w:autoSpaceDE w:val="0"/>
              <w:autoSpaceDN w:val="0"/>
              <w:adjustRightInd w:val="0"/>
            </w:pPr>
            <w:r w:rsidRPr="00552A43">
              <w:t>ОКТМО________________________.</w:t>
            </w:r>
          </w:p>
          <w:p w14:paraId="6352AB2B" w14:textId="77777777" w:rsidR="001B50A6" w:rsidRPr="00552A43" w:rsidRDefault="001B50A6" w:rsidP="007878A6">
            <w:pPr>
              <w:autoSpaceDE w:val="0"/>
              <w:autoSpaceDN w:val="0"/>
              <w:adjustRightInd w:val="0"/>
              <w:jc w:val="right"/>
            </w:pPr>
          </w:p>
          <w:p w14:paraId="757D7B51" w14:textId="77777777" w:rsidR="001B50A6" w:rsidRPr="00552A43" w:rsidRDefault="001B50A6" w:rsidP="007878A6">
            <w:pPr>
              <w:autoSpaceDE w:val="0"/>
              <w:autoSpaceDN w:val="0"/>
              <w:adjustRightInd w:val="0"/>
              <w:jc w:val="right"/>
            </w:pPr>
            <w:r w:rsidRPr="00552A43">
              <w:t xml:space="preserve">                   ________                     М.П.</w:t>
            </w:r>
          </w:p>
          <w:p w14:paraId="69F0C570" w14:textId="77777777" w:rsidR="001B50A6" w:rsidRPr="00552A43" w:rsidRDefault="001B50A6" w:rsidP="007878A6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54D352FF" w14:textId="77777777" w:rsidR="001B50A6" w:rsidRPr="00552A43" w:rsidRDefault="001B50A6" w:rsidP="007878A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A23DD66" w14:textId="77777777" w:rsidR="001B50A6" w:rsidRPr="00552A43" w:rsidRDefault="001B50A6" w:rsidP="007878A6">
            <w:pPr>
              <w:autoSpaceDE w:val="0"/>
              <w:autoSpaceDN w:val="0"/>
              <w:adjustRightInd w:val="0"/>
              <w:jc w:val="both"/>
            </w:pPr>
            <w:r w:rsidRPr="00552A43">
              <w:rPr>
                <w:u w:val="single"/>
              </w:rPr>
              <w:t>Арендатор</w:t>
            </w:r>
            <w:r w:rsidRPr="00552A43">
              <w:t xml:space="preserve">: </w:t>
            </w:r>
          </w:p>
          <w:p w14:paraId="5CF166F2" w14:textId="77777777" w:rsidR="001B50A6" w:rsidRPr="00552A43" w:rsidRDefault="001B50A6" w:rsidP="007878A6">
            <w:pPr>
              <w:autoSpaceDE w:val="0"/>
              <w:autoSpaceDN w:val="0"/>
              <w:adjustRightInd w:val="0"/>
            </w:pPr>
          </w:p>
          <w:p w14:paraId="34074A66" w14:textId="77777777" w:rsidR="001B50A6" w:rsidRPr="00552A43" w:rsidRDefault="001B50A6" w:rsidP="007878A6">
            <w:pPr>
              <w:autoSpaceDE w:val="0"/>
              <w:autoSpaceDN w:val="0"/>
              <w:adjustRightInd w:val="0"/>
            </w:pPr>
            <w:r w:rsidRPr="00552A43">
              <w:t>Адрес_____________________________;</w:t>
            </w:r>
          </w:p>
          <w:p w14:paraId="16BE07E5" w14:textId="77777777" w:rsidR="001B50A6" w:rsidRPr="00552A43" w:rsidRDefault="001B50A6" w:rsidP="007878A6">
            <w:pPr>
              <w:autoSpaceDE w:val="0"/>
              <w:autoSpaceDN w:val="0"/>
              <w:adjustRightInd w:val="0"/>
            </w:pPr>
            <w:r w:rsidRPr="00552A43">
              <w:t>ИНН______________________________;</w:t>
            </w:r>
          </w:p>
          <w:p w14:paraId="134191B1" w14:textId="77777777" w:rsidR="001B50A6" w:rsidRPr="00552A43" w:rsidRDefault="001B50A6" w:rsidP="007878A6">
            <w:pPr>
              <w:autoSpaceDE w:val="0"/>
              <w:autoSpaceDN w:val="0"/>
              <w:adjustRightInd w:val="0"/>
            </w:pPr>
            <w:r w:rsidRPr="00552A43">
              <w:t>КПП______________________________;</w:t>
            </w:r>
          </w:p>
          <w:p w14:paraId="557F014D" w14:textId="77777777" w:rsidR="001B50A6" w:rsidRPr="00552A43" w:rsidRDefault="001B50A6" w:rsidP="007878A6">
            <w:pPr>
              <w:autoSpaceDE w:val="0"/>
              <w:autoSpaceDN w:val="0"/>
              <w:adjustRightInd w:val="0"/>
            </w:pPr>
            <w:r w:rsidRPr="00552A43">
              <w:t>Банковские реквизиты:_______________;</w:t>
            </w:r>
          </w:p>
          <w:p w14:paraId="0461C430" w14:textId="77777777" w:rsidR="001B50A6" w:rsidRPr="00552A43" w:rsidRDefault="001B50A6" w:rsidP="007878A6">
            <w:pPr>
              <w:autoSpaceDE w:val="0"/>
              <w:autoSpaceDN w:val="0"/>
              <w:adjustRightInd w:val="0"/>
            </w:pPr>
            <w:r w:rsidRPr="00552A43">
              <w:t>р/с_________________________________;</w:t>
            </w:r>
          </w:p>
          <w:p w14:paraId="35B0176A" w14:textId="77777777" w:rsidR="001B50A6" w:rsidRPr="00552A43" w:rsidRDefault="001B50A6" w:rsidP="007878A6">
            <w:pPr>
              <w:autoSpaceDE w:val="0"/>
              <w:autoSpaceDN w:val="0"/>
              <w:adjustRightInd w:val="0"/>
              <w:rPr>
                <w:i/>
              </w:rPr>
            </w:pPr>
            <w:r w:rsidRPr="00552A43">
              <w:t xml:space="preserve">в </w:t>
            </w:r>
            <w:r w:rsidRPr="00552A43">
              <w:rPr>
                <w:i/>
              </w:rPr>
              <w:t>(наименование банка)</w:t>
            </w:r>
          </w:p>
          <w:p w14:paraId="3F7F1D44" w14:textId="77777777" w:rsidR="001B50A6" w:rsidRPr="00552A43" w:rsidRDefault="001B50A6" w:rsidP="007878A6">
            <w:pPr>
              <w:autoSpaceDE w:val="0"/>
              <w:autoSpaceDN w:val="0"/>
              <w:adjustRightInd w:val="0"/>
            </w:pPr>
            <w:r w:rsidRPr="00552A43">
              <w:t>к/с________________________________;</w:t>
            </w:r>
          </w:p>
          <w:p w14:paraId="0A9298CA" w14:textId="77777777" w:rsidR="001B50A6" w:rsidRPr="00552A43" w:rsidRDefault="001B50A6" w:rsidP="007878A6">
            <w:pPr>
              <w:autoSpaceDE w:val="0"/>
              <w:autoSpaceDN w:val="0"/>
              <w:adjustRightInd w:val="0"/>
            </w:pPr>
            <w:r w:rsidRPr="00552A43">
              <w:t>БИК _______________________________/</w:t>
            </w:r>
          </w:p>
          <w:p w14:paraId="34FC441E" w14:textId="77777777" w:rsidR="001B50A6" w:rsidRPr="00552A43" w:rsidRDefault="001B50A6" w:rsidP="007878A6">
            <w:pPr>
              <w:autoSpaceDE w:val="0"/>
              <w:autoSpaceDN w:val="0"/>
              <w:adjustRightInd w:val="0"/>
              <w:jc w:val="right"/>
            </w:pPr>
          </w:p>
          <w:p w14:paraId="4CCDF85B" w14:textId="77777777" w:rsidR="001B50A6" w:rsidRPr="00552A43" w:rsidRDefault="001B50A6" w:rsidP="007878A6">
            <w:pPr>
              <w:autoSpaceDE w:val="0"/>
              <w:autoSpaceDN w:val="0"/>
              <w:adjustRightInd w:val="0"/>
              <w:jc w:val="right"/>
            </w:pPr>
          </w:p>
          <w:p w14:paraId="14BDA383" w14:textId="77777777" w:rsidR="001B50A6" w:rsidRPr="00552A43" w:rsidRDefault="001B50A6" w:rsidP="007878A6">
            <w:pPr>
              <w:autoSpaceDE w:val="0"/>
              <w:autoSpaceDN w:val="0"/>
              <w:adjustRightInd w:val="0"/>
              <w:jc w:val="right"/>
            </w:pPr>
            <w:r w:rsidRPr="00552A43">
              <w:t xml:space="preserve">                   ________                     М.П.</w:t>
            </w:r>
          </w:p>
          <w:p w14:paraId="4A369402" w14:textId="77777777" w:rsidR="001B50A6" w:rsidRPr="00552A43" w:rsidRDefault="001B50A6" w:rsidP="007878A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4770E1C" w14:textId="77777777" w:rsidR="0021360D" w:rsidRPr="001B50A6" w:rsidRDefault="0021360D" w:rsidP="0021360D">
      <w:pPr>
        <w:ind w:firstLine="7513"/>
      </w:pPr>
    </w:p>
    <w:p w14:paraId="266530A0" w14:textId="77777777" w:rsidR="0021360D" w:rsidRPr="001B50A6" w:rsidRDefault="0021360D" w:rsidP="0021360D">
      <w:pPr>
        <w:ind w:firstLine="7513"/>
      </w:pPr>
    </w:p>
    <w:p w14:paraId="1307258C" w14:textId="77777777" w:rsidR="0021360D" w:rsidRPr="001B50A6" w:rsidRDefault="0021360D" w:rsidP="0021360D">
      <w:pPr>
        <w:ind w:firstLine="7513"/>
      </w:pPr>
    </w:p>
    <w:p w14:paraId="143820E9" w14:textId="77777777" w:rsidR="0021360D" w:rsidRPr="001B50A6" w:rsidRDefault="0021360D" w:rsidP="0021360D">
      <w:pPr>
        <w:ind w:firstLine="7513"/>
      </w:pPr>
    </w:p>
    <w:p w14:paraId="48535533" w14:textId="77777777" w:rsidR="0021360D" w:rsidRPr="001B50A6" w:rsidRDefault="0021360D" w:rsidP="0021360D">
      <w:pPr>
        <w:ind w:firstLine="7513"/>
      </w:pPr>
    </w:p>
    <w:p w14:paraId="3FF8551A" w14:textId="77777777" w:rsidR="0021360D" w:rsidRPr="001B50A6" w:rsidRDefault="0021360D" w:rsidP="0021360D">
      <w:pPr>
        <w:ind w:firstLine="7513"/>
      </w:pPr>
    </w:p>
    <w:p w14:paraId="39AD143D" w14:textId="77777777" w:rsidR="0021360D" w:rsidRPr="001B50A6" w:rsidRDefault="0021360D" w:rsidP="0021360D">
      <w:pPr>
        <w:ind w:firstLine="7513"/>
      </w:pPr>
    </w:p>
    <w:p w14:paraId="470AA3B7" w14:textId="77777777" w:rsidR="0021360D" w:rsidRPr="001B50A6" w:rsidRDefault="0021360D" w:rsidP="0021360D">
      <w:pPr>
        <w:rPr>
          <w:bCs/>
        </w:rPr>
      </w:pPr>
      <w:r w:rsidRPr="001B50A6">
        <w:lastRenderedPageBreak/>
        <w:t xml:space="preserve">                                                                                                       Приложение 2 к договору           </w:t>
      </w:r>
    </w:p>
    <w:p w14:paraId="7E377380" w14:textId="77777777" w:rsidR="0021360D" w:rsidRPr="001B50A6" w:rsidRDefault="0021360D" w:rsidP="0021360D">
      <w:pPr>
        <w:tabs>
          <w:tab w:val="left" w:pos="7500"/>
        </w:tabs>
      </w:pPr>
      <w:r w:rsidRPr="001B50A6">
        <w:t xml:space="preserve">                                                                                                       аренды </w:t>
      </w:r>
      <w:r w:rsidRPr="001B50A6">
        <w:rPr>
          <w:bCs/>
        </w:rPr>
        <w:t>№ ___ от         __.__.____</w:t>
      </w:r>
    </w:p>
    <w:p w14:paraId="3056F567" w14:textId="77777777" w:rsidR="0021360D" w:rsidRPr="001B50A6" w:rsidRDefault="0021360D" w:rsidP="0021360D">
      <w:pPr>
        <w:rPr>
          <w:bCs/>
        </w:rPr>
      </w:pPr>
    </w:p>
    <w:p w14:paraId="13114CA8" w14:textId="77777777" w:rsidR="0021360D" w:rsidRPr="001B50A6" w:rsidRDefault="0021360D" w:rsidP="0021360D">
      <w:pPr>
        <w:rPr>
          <w:bCs/>
        </w:rPr>
      </w:pPr>
    </w:p>
    <w:p w14:paraId="19B69383" w14:textId="77777777" w:rsidR="0021360D" w:rsidRPr="001B50A6" w:rsidRDefault="0021360D" w:rsidP="0021360D">
      <w:pPr>
        <w:rPr>
          <w:bCs/>
        </w:rPr>
      </w:pPr>
    </w:p>
    <w:p w14:paraId="0C45D133" w14:textId="77777777" w:rsidR="0021360D" w:rsidRPr="001B50A6" w:rsidRDefault="0021360D" w:rsidP="0021360D">
      <w:pPr>
        <w:rPr>
          <w:bCs/>
        </w:rPr>
      </w:pPr>
    </w:p>
    <w:p w14:paraId="6D774560" w14:textId="77777777" w:rsidR="0021360D" w:rsidRPr="001B50A6" w:rsidRDefault="0021360D" w:rsidP="0021360D">
      <w:pPr>
        <w:jc w:val="center"/>
        <w:rPr>
          <w:bCs/>
        </w:rPr>
      </w:pPr>
      <w:r w:rsidRPr="001B50A6">
        <w:rPr>
          <w:bCs/>
        </w:rPr>
        <w:t>Расчет арендной платы за земельный участок</w:t>
      </w:r>
    </w:p>
    <w:p w14:paraId="13AD6864" w14:textId="77777777" w:rsidR="0021360D" w:rsidRPr="001B50A6" w:rsidRDefault="0021360D" w:rsidP="0021360D">
      <w:pPr>
        <w:jc w:val="center"/>
      </w:pPr>
    </w:p>
    <w:p w14:paraId="7E8A892F" w14:textId="77777777" w:rsidR="0021360D" w:rsidRPr="001B50A6" w:rsidRDefault="0021360D" w:rsidP="0021360D">
      <w:r w:rsidRPr="001B50A6">
        <w:t>1. Годовая арендная плата за земельный участок определяется в соответствии с Протоколом.</w:t>
      </w:r>
    </w:p>
    <w:p w14:paraId="23BDCD82" w14:textId="77777777" w:rsidR="0021360D" w:rsidRPr="001B50A6" w:rsidRDefault="0021360D" w:rsidP="0021360D"/>
    <w:p w14:paraId="4381AA66" w14:textId="77777777" w:rsidR="0021360D" w:rsidRPr="001B50A6" w:rsidRDefault="0021360D" w:rsidP="0021360D"/>
    <w:p w14:paraId="6072F168" w14:textId="77777777" w:rsidR="0021360D" w:rsidRPr="001B50A6" w:rsidRDefault="0021360D" w:rsidP="0021360D"/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21360D" w:rsidRPr="001B50A6" w14:paraId="7B2DAE62" w14:textId="77777777" w:rsidTr="00A74E6B">
        <w:tc>
          <w:tcPr>
            <w:tcW w:w="594" w:type="dxa"/>
            <w:shd w:val="clear" w:color="auto" w:fill="auto"/>
          </w:tcPr>
          <w:p w14:paraId="34A40144" w14:textId="77777777" w:rsidR="0021360D" w:rsidRPr="001B50A6" w:rsidRDefault="0021360D" w:rsidP="00A74E6B">
            <w:r w:rsidRPr="001B50A6">
              <w:t>№ п/п</w:t>
            </w:r>
          </w:p>
        </w:tc>
        <w:tc>
          <w:tcPr>
            <w:tcW w:w="977" w:type="dxa"/>
            <w:shd w:val="clear" w:color="auto" w:fill="auto"/>
          </w:tcPr>
          <w:p w14:paraId="12D1696B" w14:textId="77777777" w:rsidR="0021360D" w:rsidRPr="001B50A6" w:rsidRDefault="0021360D" w:rsidP="00A74E6B">
            <w:r w:rsidRPr="001B50A6">
              <w:rPr>
                <w:lang w:val="en-US"/>
              </w:rPr>
              <w:t>S</w:t>
            </w:r>
            <w:r w:rsidRPr="001B50A6">
              <w:t>, кв.м</w:t>
            </w:r>
          </w:p>
        </w:tc>
        <w:tc>
          <w:tcPr>
            <w:tcW w:w="3365" w:type="dxa"/>
            <w:shd w:val="clear" w:color="auto" w:fill="auto"/>
          </w:tcPr>
          <w:p w14:paraId="06C5EDF0" w14:textId="77777777" w:rsidR="0021360D" w:rsidRPr="001B50A6" w:rsidRDefault="0021360D" w:rsidP="00A74E6B">
            <w:r w:rsidRPr="001B50A6">
              <w:t>ВРИ</w:t>
            </w:r>
          </w:p>
        </w:tc>
        <w:tc>
          <w:tcPr>
            <w:tcW w:w="1421" w:type="dxa"/>
            <w:shd w:val="clear" w:color="auto" w:fill="auto"/>
          </w:tcPr>
          <w:p w14:paraId="7245CF46" w14:textId="77777777" w:rsidR="0021360D" w:rsidRPr="001B50A6" w:rsidRDefault="0021360D" w:rsidP="00A74E6B">
            <w:r w:rsidRPr="001B50A6">
              <w:t>Годовая арендная плата, руб.</w:t>
            </w:r>
          </w:p>
        </w:tc>
      </w:tr>
      <w:tr w:rsidR="0021360D" w:rsidRPr="001B50A6" w14:paraId="326CC35C" w14:textId="77777777" w:rsidTr="00A74E6B">
        <w:tc>
          <w:tcPr>
            <w:tcW w:w="594" w:type="dxa"/>
            <w:shd w:val="clear" w:color="auto" w:fill="auto"/>
          </w:tcPr>
          <w:p w14:paraId="2287CC7B" w14:textId="77777777" w:rsidR="0021360D" w:rsidRPr="001B50A6" w:rsidRDefault="0021360D" w:rsidP="00A74E6B"/>
        </w:tc>
        <w:tc>
          <w:tcPr>
            <w:tcW w:w="977" w:type="dxa"/>
            <w:shd w:val="clear" w:color="auto" w:fill="auto"/>
          </w:tcPr>
          <w:p w14:paraId="4EBC4D4B" w14:textId="77777777" w:rsidR="0021360D" w:rsidRPr="001B50A6" w:rsidRDefault="0021360D" w:rsidP="00A74E6B"/>
        </w:tc>
        <w:tc>
          <w:tcPr>
            <w:tcW w:w="3365" w:type="dxa"/>
            <w:shd w:val="clear" w:color="auto" w:fill="auto"/>
          </w:tcPr>
          <w:p w14:paraId="28EE2272" w14:textId="77777777" w:rsidR="0021360D" w:rsidRPr="001B50A6" w:rsidRDefault="0021360D" w:rsidP="00A74E6B"/>
        </w:tc>
        <w:tc>
          <w:tcPr>
            <w:tcW w:w="1421" w:type="dxa"/>
            <w:shd w:val="clear" w:color="auto" w:fill="auto"/>
          </w:tcPr>
          <w:p w14:paraId="52AC2DFA" w14:textId="77777777" w:rsidR="0021360D" w:rsidRPr="001B50A6" w:rsidRDefault="0021360D" w:rsidP="00A74E6B"/>
        </w:tc>
      </w:tr>
    </w:tbl>
    <w:p w14:paraId="118F7DB6" w14:textId="77777777" w:rsidR="0021360D" w:rsidRPr="001B50A6" w:rsidRDefault="0021360D" w:rsidP="0021360D">
      <w:pPr>
        <w:ind w:firstLine="709"/>
      </w:pPr>
    </w:p>
    <w:p w14:paraId="48D66810" w14:textId="77777777" w:rsidR="0021360D" w:rsidRPr="001B50A6" w:rsidRDefault="0021360D" w:rsidP="0021360D"/>
    <w:p w14:paraId="64630973" w14:textId="77777777" w:rsidR="0021360D" w:rsidRPr="001B50A6" w:rsidRDefault="0021360D" w:rsidP="0021360D">
      <w:r w:rsidRPr="001B50A6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66E603C" w14:textId="77777777" w:rsidR="0021360D" w:rsidRPr="001B50A6" w:rsidRDefault="0021360D" w:rsidP="0021360D">
      <w:r w:rsidRPr="001B50A6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21360D" w:rsidRPr="001B50A6" w14:paraId="7CB5EFE4" w14:textId="77777777" w:rsidTr="00A74E6B">
        <w:tc>
          <w:tcPr>
            <w:tcW w:w="2552" w:type="dxa"/>
            <w:shd w:val="clear" w:color="auto" w:fill="auto"/>
          </w:tcPr>
          <w:p w14:paraId="136EC760" w14:textId="77777777" w:rsidR="0021360D" w:rsidRPr="001B50A6" w:rsidRDefault="0021360D" w:rsidP="00A74E6B"/>
        </w:tc>
        <w:tc>
          <w:tcPr>
            <w:tcW w:w="2551" w:type="dxa"/>
            <w:shd w:val="clear" w:color="auto" w:fill="auto"/>
          </w:tcPr>
          <w:p w14:paraId="1BE35EBB" w14:textId="77777777" w:rsidR="0021360D" w:rsidRPr="001B50A6" w:rsidRDefault="0021360D" w:rsidP="00A74E6B">
            <w:r w:rsidRPr="001B50A6">
              <w:t>Арендная плата (руб.)</w:t>
            </w:r>
          </w:p>
        </w:tc>
      </w:tr>
      <w:tr w:rsidR="0021360D" w:rsidRPr="001B50A6" w14:paraId="416A4D00" w14:textId="77777777" w:rsidTr="00A74E6B">
        <w:tc>
          <w:tcPr>
            <w:tcW w:w="2552" w:type="dxa"/>
            <w:shd w:val="clear" w:color="auto" w:fill="auto"/>
          </w:tcPr>
          <w:p w14:paraId="6AC0F45D" w14:textId="77777777" w:rsidR="0021360D" w:rsidRPr="001B50A6" w:rsidRDefault="0021360D" w:rsidP="00A74E6B">
            <w:r w:rsidRPr="001B50A6"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076B7B6A" w14:textId="77777777" w:rsidR="0021360D" w:rsidRPr="001B50A6" w:rsidRDefault="0021360D" w:rsidP="00A74E6B"/>
        </w:tc>
      </w:tr>
      <w:tr w:rsidR="0021360D" w:rsidRPr="001B50A6" w14:paraId="2FBEFA38" w14:textId="77777777" w:rsidTr="00A74E6B">
        <w:tc>
          <w:tcPr>
            <w:tcW w:w="2552" w:type="dxa"/>
            <w:shd w:val="clear" w:color="auto" w:fill="auto"/>
          </w:tcPr>
          <w:p w14:paraId="2618DB62" w14:textId="77777777" w:rsidR="0021360D" w:rsidRPr="001B50A6" w:rsidRDefault="0021360D" w:rsidP="00A74E6B">
            <w:r w:rsidRPr="001B50A6"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22A50509" w14:textId="77777777" w:rsidR="0021360D" w:rsidRPr="001B50A6" w:rsidRDefault="0021360D" w:rsidP="00A74E6B"/>
        </w:tc>
      </w:tr>
    </w:tbl>
    <w:p w14:paraId="4C9208EA" w14:textId="77777777" w:rsidR="0021360D" w:rsidRPr="001B50A6" w:rsidRDefault="0021360D" w:rsidP="0021360D">
      <w:pPr>
        <w:rPr>
          <w:bCs/>
        </w:rPr>
      </w:pPr>
    </w:p>
    <w:p w14:paraId="196CD94B" w14:textId="77777777" w:rsidR="0021360D" w:rsidRPr="001B50A6" w:rsidRDefault="0021360D" w:rsidP="0021360D">
      <w:r w:rsidRPr="001B50A6">
        <w:t xml:space="preserve">* указывается сумма платежа за неполный период с обязательным указанием неполного периода. </w:t>
      </w:r>
    </w:p>
    <w:p w14:paraId="7FD8D561" w14:textId="77777777" w:rsidR="0021360D" w:rsidRPr="001B50A6" w:rsidRDefault="0021360D" w:rsidP="0021360D"/>
    <w:p w14:paraId="3C7EE0DA" w14:textId="77777777" w:rsidR="0021360D" w:rsidRPr="001B50A6" w:rsidRDefault="0021360D" w:rsidP="0021360D"/>
    <w:p w14:paraId="6A84D359" w14:textId="77777777" w:rsidR="0021360D" w:rsidRPr="001B50A6" w:rsidRDefault="0021360D" w:rsidP="0021360D"/>
    <w:p w14:paraId="04ACFA77" w14:textId="77777777" w:rsidR="0021360D" w:rsidRPr="001B50A6" w:rsidRDefault="0021360D" w:rsidP="0021360D"/>
    <w:p w14:paraId="7B1167BE" w14:textId="77777777" w:rsidR="0021360D" w:rsidRPr="001B50A6" w:rsidRDefault="0021360D" w:rsidP="0021360D"/>
    <w:p w14:paraId="65C5CCEC" w14:textId="77777777" w:rsidR="0021360D" w:rsidRPr="001B50A6" w:rsidRDefault="0021360D" w:rsidP="0021360D"/>
    <w:p w14:paraId="70535EF6" w14:textId="77777777" w:rsidR="0021360D" w:rsidRPr="001B50A6" w:rsidRDefault="0021360D" w:rsidP="0021360D"/>
    <w:p w14:paraId="496EEC6B" w14:textId="77777777" w:rsidR="0021360D" w:rsidRPr="001B50A6" w:rsidRDefault="0021360D" w:rsidP="0021360D">
      <w:r w:rsidRPr="001B50A6">
        <w:t>Подписи сторон</w:t>
      </w:r>
    </w:p>
    <w:p w14:paraId="3F7091D3" w14:textId="77777777" w:rsidR="0021360D" w:rsidRPr="001B50A6" w:rsidRDefault="0021360D" w:rsidP="0021360D"/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1360D" w:rsidRPr="001B50A6" w14:paraId="66B675A3" w14:textId="77777777" w:rsidTr="00A74E6B">
        <w:tc>
          <w:tcPr>
            <w:tcW w:w="4503" w:type="dxa"/>
          </w:tcPr>
          <w:p w14:paraId="5C971408" w14:textId="77777777" w:rsidR="0021360D" w:rsidRPr="001B50A6" w:rsidRDefault="0021360D" w:rsidP="00A74E6B">
            <w:r w:rsidRPr="001B50A6">
              <w:rPr>
                <w:u w:val="single"/>
              </w:rPr>
              <w:t>Арендодатель</w:t>
            </w:r>
            <w:r w:rsidRPr="001B50A6">
              <w:t xml:space="preserve">: </w:t>
            </w:r>
          </w:p>
          <w:p w14:paraId="2AE86294" w14:textId="77777777" w:rsidR="0021360D" w:rsidRPr="001B50A6" w:rsidRDefault="0021360D" w:rsidP="00A74E6B"/>
          <w:p w14:paraId="301AA248" w14:textId="77777777" w:rsidR="0021360D" w:rsidRPr="001B50A6" w:rsidRDefault="0021360D" w:rsidP="00A74E6B"/>
          <w:p w14:paraId="08D067D2" w14:textId="77777777" w:rsidR="0021360D" w:rsidRPr="001B50A6" w:rsidRDefault="0021360D" w:rsidP="00A74E6B">
            <w:r w:rsidRPr="001B50A6">
              <w:t xml:space="preserve">                   ________                     М.П.</w:t>
            </w:r>
          </w:p>
          <w:p w14:paraId="3E2B9797" w14:textId="77777777" w:rsidR="0021360D" w:rsidRPr="001B50A6" w:rsidRDefault="0021360D" w:rsidP="00A74E6B">
            <w:r w:rsidRPr="001B50A6">
              <w:t xml:space="preserve"> </w:t>
            </w:r>
          </w:p>
          <w:p w14:paraId="29634D74" w14:textId="77777777" w:rsidR="0021360D" w:rsidRPr="001B50A6" w:rsidRDefault="0021360D" w:rsidP="00A74E6B"/>
        </w:tc>
        <w:tc>
          <w:tcPr>
            <w:tcW w:w="5068" w:type="dxa"/>
          </w:tcPr>
          <w:p w14:paraId="619F2D8F" w14:textId="77777777" w:rsidR="0021360D" w:rsidRPr="001B50A6" w:rsidRDefault="0021360D" w:rsidP="00A74E6B">
            <w:r w:rsidRPr="001B50A6">
              <w:rPr>
                <w:u w:val="single"/>
              </w:rPr>
              <w:t>Арендатор</w:t>
            </w:r>
            <w:r w:rsidRPr="001B50A6">
              <w:t xml:space="preserve">: </w:t>
            </w:r>
          </w:p>
          <w:p w14:paraId="32A3BFA9" w14:textId="77777777" w:rsidR="0021360D" w:rsidRPr="001B50A6" w:rsidRDefault="0021360D" w:rsidP="00A74E6B"/>
          <w:p w14:paraId="4EFC81C6" w14:textId="77777777" w:rsidR="0021360D" w:rsidRPr="001B50A6" w:rsidRDefault="0021360D" w:rsidP="00A74E6B"/>
          <w:p w14:paraId="480B586E" w14:textId="77777777" w:rsidR="0021360D" w:rsidRPr="001B50A6" w:rsidRDefault="0021360D" w:rsidP="00A74E6B">
            <w:r w:rsidRPr="001B50A6">
              <w:t xml:space="preserve">                   ________                     М.П.</w:t>
            </w:r>
          </w:p>
          <w:p w14:paraId="764C4315" w14:textId="77777777" w:rsidR="0021360D" w:rsidRPr="001B50A6" w:rsidRDefault="0021360D" w:rsidP="00A74E6B"/>
        </w:tc>
      </w:tr>
    </w:tbl>
    <w:p w14:paraId="00CBD58C" w14:textId="77777777" w:rsidR="0021360D" w:rsidRPr="001B50A6" w:rsidRDefault="0021360D" w:rsidP="0021360D"/>
    <w:p w14:paraId="26CBFB7B" w14:textId="77777777" w:rsidR="0021360D" w:rsidRPr="001B50A6" w:rsidRDefault="0021360D" w:rsidP="0021360D"/>
    <w:p w14:paraId="7A7B6A2F" w14:textId="77777777" w:rsidR="0021360D" w:rsidRPr="001B50A6" w:rsidRDefault="0021360D" w:rsidP="0021360D">
      <w:pPr>
        <w:rPr>
          <w:bCs/>
        </w:rPr>
      </w:pPr>
    </w:p>
    <w:p w14:paraId="6BA583DF" w14:textId="77777777" w:rsidR="0021360D" w:rsidRPr="001B50A6" w:rsidRDefault="0021360D" w:rsidP="0021360D">
      <w:pPr>
        <w:rPr>
          <w:bCs/>
        </w:rPr>
      </w:pPr>
    </w:p>
    <w:p w14:paraId="47C0EEBC" w14:textId="50C026BB" w:rsidR="0021360D" w:rsidRDefault="0021360D" w:rsidP="0021360D">
      <w:pPr>
        <w:rPr>
          <w:bCs/>
        </w:rPr>
      </w:pPr>
    </w:p>
    <w:p w14:paraId="769AB8EF" w14:textId="500CDAFD" w:rsidR="001B50A6" w:rsidRDefault="001B50A6" w:rsidP="0021360D">
      <w:pPr>
        <w:rPr>
          <w:bCs/>
        </w:rPr>
      </w:pPr>
    </w:p>
    <w:p w14:paraId="1839EE2F" w14:textId="4F856CF3" w:rsidR="001B50A6" w:rsidRDefault="001B50A6" w:rsidP="0021360D">
      <w:pPr>
        <w:rPr>
          <w:bCs/>
        </w:rPr>
      </w:pPr>
    </w:p>
    <w:p w14:paraId="4CB18C7B" w14:textId="30DD6B58" w:rsidR="001B50A6" w:rsidRDefault="001B50A6" w:rsidP="0021360D">
      <w:pPr>
        <w:rPr>
          <w:bCs/>
        </w:rPr>
      </w:pPr>
    </w:p>
    <w:p w14:paraId="396BEE94" w14:textId="3402CBB7" w:rsidR="001B50A6" w:rsidRDefault="001B50A6" w:rsidP="0021360D">
      <w:pPr>
        <w:rPr>
          <w:bCs/>
        </w:rPr>
      </w:pPr>
    </w:p>
    <w:p w14:paraId="6A4DFF9F" w14:textId="29448BF0" w:rsidR="001B50A6" w:rsidRDefault="001B50A6" w:rsidP="0021360D">
      <w:pPr>
        <w:rPr>
          <w:bCs/>
        </w:rPr>
      </w:pPr>
    </w:p>
    <w:p w14:paraId="45B95007" w14:textId="77777777" w:rsidR="001B50A6" w:rsidRPr="001B50A6" w:rsidRDefault="001B50A6" w:rsidP="0021360D">
      <w:pPr>
        <w:rPr>
          <w:bCs/>
        </w:rPr>
      </w:pPr>
    </w:p>
    <w:p w14:paraId="445BFFED" w14:textId="77777777" w:rsidR="0021360D" w:rsidRPr="001B50A6" w:rsidRDefault="0021360D" w:rsidP="0021360D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</w:p>
    <w:p w14:paraId="4F936B5A" w14:textId="4C1E602A" w:rsidR="0021360D" w:rsidRPr="001B50A6" w:rsidRDefault="0021360D" w:rsidP="0021360D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1B50A6">
        <w:rPr>
          <w:sz w:val="24"/>
          <w:szCs w:val="24"/>
        </w:rPr>
        <w:t xml:space="preserve">Приложение 4 к договору аренды </w:t>
      </w:r>
      <w:r w:rsidRPr="001B50A6">
        <w:rPr>
          <w:rStyle w:val="11pt"/>
          <w:b w:val="0"/>
          <w:sz w:val="24"/>
          <w:szCs w:val="24"/>
        </w:rPr>
        <w:t>№ _____ от __.__.____</w:t>
      </w:r>
    </w:p>
    <w:p w14:paraId="658A395B" w14:textId="77777777" w:rsidR="0021360D" w:rsidRPr="001B50A6" w:rsidRDefault="0021360D" w:rsidP="0021360D">
      <w:pPr>
        <w:pStyle w:val="af"/>
        <w:ind w:right="284"/>
        <w:jc w:val="right"/>
        <w:rPr>
          <w:sz w:val="24"/>
          <w:szCs w:val="24"/>
        </w:rPr>
      </w:pPr>
    </w:p>
    <w:p w14:paraId="02C733DA" w14:textId="77777777" w:rsidR="0021360D" w:rsidRPr="001B50A6" w:rsidRDefault="0021360D" w:rsidP="0021360D">
      <w:pPr>
        <w:pStyle w:val="af"/>
        <w:ind w:right="284"/>
        <w:rPr>
          <w:sz w:val="24"/>
          <w:szCs w:val="24"/>
        </w:rPr>
      </w:pPr>
      <w:r w:rsidRPr="001B50A6">
        <w:rPr>
          <w:sz w:val="24"/>
          <w:szCs w:val="24"/>
        </w:rPr>
        <w:t xml:space="preserve"> АКТ ПРИЕМА-ПЕРЕДАЧИ</w:t>
      </w:r>
    </w:p>
    <w:p w14:paraId="2F1CD2DE" w14:textId="77777777" w:rsidR="0021360D" w:rsidRPr="001B50A6" w:rsidRDefault="0021360D" w:rsidP="0021360D">
      <w:pPr>
        <w:pStyle w:val="af"/>
        <w:ind w:right="284"/>
        <w:rPr>
          <w:sz w:val="24"/>
          <w:szCs w:val="24"/>
        </w:rPr>
      </w:pPr>
    </w:p>
    <w:p w14:paraId="7FD2499E" w14:textId="77777777" w:rsidR="0021360D" w:rsidRPr="001B50A6" w:rsidRDefault="0021360D" w:rsidP="0021360D">
      <w:pPr>
        <w:ind w:right="284"/>
        <w:jc w:val="center"/>
        <w:rPr>
          <w:b/>
        </w:rPr>
      </w:pPr>
      <w:r w:rsidRPr="001B50A6">
        <w:rPr>
          <w:b/>
        </w:rPr>
        <w:t xml:space="preserve"> две тысячи восемнадцатого года</w:t>
      </w:r>
    </w:p>
    <w:p w14:paraId="415F215E" w14:textId="77777777" w:rsidR="0021360D" w:rsidRPr="001B50A6" w:rsidRDefault="0021360D" w:rsidP="0021360D">
      <w:pPr>
        <w:ind w:right="284"/>
        <w:jc w:val="center"/>
      </w:pPr>
    </w:p>
    <w:p w14:paraId="798FED6F" w14:textId="77777777" w:rsidR="0021360D" w:rsidRPr="001B50A6" w:rsidRDefault="0021360D" w:rsidP="0021360D">
      <w:pPr>
        <w:ind w:right="-1" w:firstLine="80"/>
        <w:jc w:val="both"/>
      </w:pPr>
      <w:r w:rsidRPr="001B50A6">
        <w:t xml:space="preserve">      Администрация Рузского городского округа Московской области</w:t>
      </w:r>
      <w:r w:rsidRPr="001B50A6">
        <w:rPr>
          <w:color w:val="0000FF"/>
        </w:rPr>
        <w:t>,</w:t>
      </w:r>
      <w:r w:rsidRPr="001B50A6">
        <w:rPr>
          <w:spacing w:val="-8"/>
        </w:rPr>
        <w:t xml:space="preserve"> ИНН 5075003287, КПП 507501001, </w:t>
      </w:r>
      <w:r w:rsidRPr="001B50A6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1B50A6"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городского округа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2194B6CF" w14:textId="77777777" w:rsidR="0021360D" w:rsidRPr="001B50A6" w:rsidRDefault="0021360D" w:rsidP="0021360D">
      <w:pPr>
        <w:ind w:right="-1" w:firstLine="80"/>
        <w:jc w:val="both"/>
      </w:pPr>
      <w:r w:rsidRPr="001B50A6"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6135E3DC" w14:textId="7F0387CF" w:rsidR="0021360D" w:rsidRPr="001B50A6" w:rsidRDefault="0021360D" w:rsidP="0021360D">
      <w:pPr>
        <w:tabs>
          <w:tab w:val="left" w:pos="9180"/>
        </w:tabs>
        <w:ind w:right="-1" w:firstLine="360"/>
        <w:jc w:val="both"/>
      </w:pPr>
      <w:r w:rsidRPr="001B50A6">
        <w:t>1. Арендодатель передал, а Арендатор принял во</w:t>
      </w:r>
      <w:bookmarkStart w:id="128" w:name="bookmark21"/>
      <w:r w:rsidRPr="001B50A6">
        <w:t xml:space="preserve"> временное владение и пользование за плату </w:t>
      </w:r>
      <w:r w:rsidRPr="001B50A6">
        <w:rPr>
          <w:bCs/>
        </w:rPr>
        <w:t xml:space="preserve">Земельный участок </w:t>
      </w:r>
      <w:bookmarkEnd w:id="128"/>
      <w:r w:rsidRPr="001B50A6">
        <w:rPr>
          <w:bCs/>
        </w:rPr>
        <w:t>площадью</w:t>
      </w:r>
      <w:r w:rsidRPr="001B50A6">
        <w:t xml:space="preserve"> </w:t>
      </w:r>
      <w:r w:rsidR="001B50A6" w:rsidRPr="001B50A6">
        <w:t xml:space="preserve">501 кв. м., категория земель – земли населенных пунктов, с кадастровым номером </w:t>
      </w:r>
      <w:r w:rsidR="001B50A6" w:rsidRPr="001B50A6">
        <w:rPr>
          <w:noProof/>
        </w:rPr>
        <w:t>50:19:0040408:426</w:t>
      </w:r>
      <w:r w:rsidR="001B50A6" w:rsidRPr="001B50A6">
        <w:t>, вид разрешенного использования: общественное питание</w:t>
      </w:r>
      <w:r w:rsidRPr="001B50A6">
        <w:t>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6B7365C1" w14:textId="77777777" w:rsidR="0021360D" w:rsidRPr="001B50A6" w:rsidRDefault="0021360D" w:rsidP="0021360D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</w:pPr>
      <w:r w:rsidRPr="001B50A6">
        <w:t>Претензий у Арендатора к Арендодателю по передаваемому земельному участку не имеется.</w:t>
      </w:r>
    </w:p>
    <w:p w14:paraId="4513A076" w14:textId="77777777" w:rsidR="0021360D" w:rsidRPr="001B50A6" w:rsidRDefault="0021360D" w:rsidP="0021360D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B50A6">
        <w:rPr>
          <w:rFonts w:ascii="Times New Roman" w:eastAsia="Times New Roman" w:hAnsi="Times New Roman" w:cs="Times New Roman"/>
          <w:sz w:val="24"/>
          <w:szCs w:val="24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CFFB8BE" w14:textId="77777777" w:rsidR="0021360D" w:rsidRPr="001B50A6" w:rsidRDefault="0021360D" w:rsidP="0021360D">
      <w:pPr>
        <w:pStyle w:val="af0"/>
        <w:spacing w:after="0"/>
        <w:ind w:left="360" w:right="284"/>
        <w:jc w:val="both"/>
      </w:pPr>
    </w:p>
    <w:p w14:paraId="195F1DC1" w14:textId="77777777" w:rsidR="0021360D" w:rsidRPr="001B50A6" w:rsidRDefault="0021360D" w:rsidP="0021360D">
      <w:pPr>
        <w:ind w:right="284"/>
        <w:jc w:val="center"/>
        <w:rPr>
          <w:b/>
        </w:rPr>
      </w:pPr>
      <w:r w:rsidRPr="001B50A6">
        <w:rPr>
          <w:b/>
        </w:rPr>
        <w:t>ПОДПИСИ СТОРОН:</w:t>
      </w:r>
    </w:p>
    <w:p w14:paraId="71052896" w14:textId="77777777" w:rsidR="0021360D" w:rsidRPr="001B50A6" w:rsidRDefault="0021360D" w:rsidP="0021360D">
      <w:pPr>
        <w:ind w:right="284"/>
        <w:jc w:val="center"/>
        <w:rPr>
          <w:b/>
        </w:rPr>
      </w:pPr>
    </w:p>
    <w:p w14:paraId="6DF2FA86" w14:textId="77777777" w:rsidR="0021360D" w:rsidRPr="001B50A6" w:rsidRDefault="0021360D" w:rsidP="0021360D">
      <w:pPr>
        <w:ind w:right="284"/>
        <w:jc w:val="center"/>
        <w:rPr>
          <w:b/>
        </w:rPr>
      </w:pPr>
    </w:p>
    <w:p w14:paraId="1D81E696" w14:textId="77777777" w:rsidR="0021360D" w:rsidRPr="001B50A6" w:rsidRDefault="0021360D" w:rsidP="0021360D">
      <w:pPr>
        <w:ind w:right="-142"/>
      </w:pPr>
      <w:r w:rsidRPr="001B50A6">
        <w:t>Заместитель Главы</w:t>
      </w:r>
      <w:r w:rsidRPr="001B50A6">
        <w:tab/>
      </w:r>
      <w:r w:rsidRPr="001B50A6">
        <w:tab/>
      </w:r>
      <w:r w:rsidRPr="001B50A6">
        <w:tab/>
      </w:r>
      <w:r w:rsidRPr="001B50A6">
        <w:tab/>
      </w:r>
    </w:p>
    <w:p w14:paraId="1B77BE5E" w14:textId="77777777" w:rsidR="0021360D" w:rsidRPr="001B50A6" w:rsidRDefault="0021360D" w:rsidP="0021360D">
      <w:pPr>
        <w:ind w:right="-142"/>
      </w:pPr>
      <w:r w:rsidRPr="001B50A6">
        <w:t>администрации- начальник</w:t>
      </w:r>
    </w:p>
    <w:p w14:paraId="5BCEE6A0" w14:textId="77777777" w:rsidR="0021360D" w:rsidRPr="001B50A6" w:rsidRDefault="0021360D" w:rsidP="0021360D">
      <w:pPr>
        <w:ind w:right="-142"/>
      </w:pPr>
      <w:r w:rsidRPr="001B50A6">
        <w:t>управления земельно-имущественных отношений</w:t>
      </w:r>
    </w:p>
    <w:p w14:paraId="2B727718" w14:textId="77777777" w:rsidR="0021360D" w:rsidRPr="001B50A6" w:rsidRDefault="0021360D" w:rsidP="0021360D">
      <w:pPr>
        <w:ind w:right="-142"/>
      </w:pPr>
      <w:r w:rsidRPr="001B50A6">
        <w:t>Рузского городского округа</w:t>
      </w:r>
    </w:p>
    <w:p w14:paraId="614FADEE" w14:textId="77777777" w:rsidR="0021360D" w:rsidRPr="001B50A6" w:rsidRDefault="0021360D" w:rsidP="0021360D">
      <w:r w:rsidRPr="001B50A6">
        <w:t>Московской области</w:t>
      </w:r>
    </w:p>
    <w:p w14:paraId="48D077F9" w14:textId="77777777" w:rsidR="0021360D" w:rsidRPr="001B50A6" w:rsidRDefault="0021360D" w:rsidP="0021360D">
      <w:pPr>
        <w:ind w:right="284"/>
        <w:jc w:val="both"/>
      </w:pPr>
    </w:p>
    <w:p w14:paraId="0097769C" w14:textId="77777777" w:rsidR="0021360D" w:rsidRPr="001B50A6" w:rsidRDefault="0021360D" w:rsidP="0021360D">
      <w:pPr>
        <w:ind w:right="284"/>
        <w:jc w:val="both"/>
      </w:pPr>
    </w:p>
    <w:p w14:paraId="4DADE868" w14:textId="77777777" w:rsidR="0021360D" w:rsidRPr="001B50A6" w:rsidRDefault="0021360D" w:rsidP="0021360D">
      <w:pPr>
        <w:ind w:right="284"/>
        <w:jc w:val="both"/>
      </w:pPr>
    </w:p>
    <w:p w14:paraId="23B9BE4B" w14:textId="77777777" w:rsidR="0021360D" w:rsidRPr="001B50A6" w:rsidRDefault="0021360D" w:rsidP="0021360D">
      <w:pPr>
        <w:ind w:right="284"/>
        <w:jc w:val="both"/>
      </w:pPr>
    </w:p>
    <w:p w14:paraId="27C60064" w14:textId="77777777" w:rsidR="0021360D" w:rsidRPr="001B50A6" w:rsidRDefault="0021360D" w:rsidP="0021360D">
      <w:pPr>
        <w:ind w:right="284"/>
        <w:jc w:val="both"/>
      </w:pPr>
      <w:r w:rsidRPr="001B50A6">
        <w:t>______________ / В.В.Назарова /</w:t>
      </w:r>
      <w:r w:rsidRPr="001B50A6">
        <w:tab/>
      </w:r>
      <w:r w:rsidRPr="001B50A6">
        <w:tab/>
      </w:r>
      <w:r w:rsidRPr="001B50A6">
        <w:tab/>
      </w:r>
      <w:r w:rsidRPr="001B50A6">
        <w:tab/>
        <w:t>_____________ / __________ /</w:t>
      </w:r>
      <w:r w:rsidRPr="001B50A6">
        <w:tab/>
      </w:r>
    </w:p>
    <w:p w14:paraId="7209B831" w14:textId="77777777" w:rsidR="0021360D" w:rsidRPr="001B50A6" w:rsidRDefault="0021360D" w:rsidP="0021360D">
      <w:pPr>
        <w:ind w:right="284"/>
        <w:jc w:val="both"/>
      </w:pPr>
      <w:r w:rsidRPr="001B50A6">
        <w:t>(подпись)</w:t>
      </w:r>
      <w:r w:rsidRPr="001B50A6">
        <w:tab/>
      </w:r>
      <w:r w:rsidRPr="001B50A6">
        <w:tab/>
      </w:r>
      <w:r w:rsidRPr="001B50A6">
        <w:tab/>
        <w:t>м.п.</w:t>
      </w:r>
      <w:r w:rsidRPr="001B50A6">
        <w:tab/>
      </w:r>
      <w:r w:rsidRPr="001B50A6">
        <w:tab/>
      </w:r>
      <w:r w:rsidRPr="001B50A6">
        <w:tab/>
      </w:r>
      <w:r w:rsidRPr="001B50A6">
        <w:tab/>
        <w:t>(подпись)</w:t>
      </w:r>
      <w:r w:rsidRPr="001B50A6">
        <w:tab/>
      </w:r>
      <w:r w:rsidRPr="001B50A6">
        <w:tab/>
      </w:r>
      <w:r w:rsidRPr="001B50A6">
        <w:tab/>
        <w:t>м.п.</w:t>
      </w:r>
    </w:p>
    <w:p w14:paraId="336B62D3" w14:textId="630CBA65" w:rsidR="00CD301B" w:rsidRPr="001B50A6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9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9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CB1648" w:rsidRDefault="00CB1648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CB1648" w:rsidRDefault="00CB1648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0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0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5C92095D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261D65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261D65">
        <w:rPr>
          <w:b/>
          <w:color w:val="0000FF"/>
        </w:rPr>
        <w:t>РУЗ/18</w:t>
      </w:r>
      <w:r w:rsidRPr="008E4A5F">
        <w:rPr>
          <w:b/>
          <w:color w:val="0000FF"/>
        </w:rPr>
        <w:t>-</w:t>
      </w:r>
      <w:r w:rsidR="00962308">
        <w:rPr>
          <w:b/>
          <w:color w:val="0000FF"/>
        </w:rPr>
        <w:t>1</w:t>
      </w:r>
      <w:r w:rsidR="00A74E6B">
        <w:rPr>
          <w:b/>
          <w:color w:val="0000FF"/>
        </w:rPr>
        <w:t>410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1ECF84A" w:rsidR="008E4A5F" w:rsidRPr="008E4A5F" w:rsidRDefault="00962308" w:rsidP="008E4A5F">
      <w:pPr>
        <w:spacing w:line="276" w:lineRule="auto"/>
        <w:jc w:val="both"/>
      </w:pPr>
      <w:r>
        <w:rPr>
          <w:color w:val="0000FF"/>
        </w:rPr>
        <w:t>Первый заместитель</w:t>
      </w:r>
      <w:r w:rsidR="00DD7594">
        <w:rPr>
          <w:color w:val="0000FF"/>
        </w:rPr>
        <w:t xml:space="preserve"> </w:t>
      </w:r>
      <w:r w:rsidR="008E4A5F" w:rsidRPr="00700D5C">
        <w:rPr>
          <w:color w:val="0000FF"/>
        </w:rPr>
        <w:t>директора</w:t>
      </w:r>
      <w:r w:rsidR="00DD7594">
        <w:tab/>
      </w:r>
      <w:r>
        <w:tab/>
      </w:r>
      <w:r w:rsidR="008E4A5F"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1" w:name="_Toc369197433"/>
      <w:bookmarkStart w:id="132" w:name="_Toc378353554"/>
      <w:bookmarkStart w:id="133" w:name="_Toc378591466"/>
      <w:bookmarkStart w:id="134" w:name="_Toc378790992"/>
      <w:bookmarkStart w:id="135" w:name="_Toc400732961"/>
    </w:p>
    <w:bookmarkEnd w:id="131"/>
    <w:bookmarkEnd w:id="132"/>
    <w:bookmarkEnd w:id="133"/>
    <w:bookmarkEnd w:id="134"/>
    <w:bookmarkEnd w:id="135"/>
    <w:p w14:paraId="7E2234C5" w14:textId="77777777" w:rsidR="00962308" w:rsidRPr="008E4A5F" w:rsidRDefault="00962308" w:rsidP="00962308">
      <w:pPr>
        <w:spacing w:line="276" w:lineRule="auto"/>
        <w:jc w:val="both"/>
      </w:pPr>
      <w:r w:rsidRPr="00962308">
        <w:rPr>
          <w:color w:val="0000FF"/>
        </w:rPr>
        <w:t xml:space="preserve">Директор </w:t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0701BFD" w14:textId="15E2205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6C7FFCF2" w:rsidR="008E4A5F" w:rsidRDefault="008E4A5F" w:rsidP="008E4A5F">
      <w:pPr>
        <w:rPr>
          <w:sz w:val="22"/>
          <w:szCs w:val="22"/>
        </w:rPr>
      </w:pPr>
    </w:p>
    <w:p w14:paraId="0517BA8A" w14:textId="3737788D" w:rsidR="00DD7594" w:rsidRDefault="00DD7594" w:rsidP="008E4A5F">
      <w:pPr>
        <w:rPr>
          <w:sz w:val="22"/>
          <w:szCs w:val="22"/>
        </w:rPr>
      </w:pPr>
    </w:p>
    <w:p w14:paraId="66189276" w14:textId="77777777" w:rsidR="00DD7594" w:rsidRPr="008E4A5F" w:rsidRDefault="00DD7594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3C87B11" w14:textId="77777777" w:rsidR="00286B3B" w:rsidRDefault="00286B3B">
      <w:r>
        <w:separator/>
      </w:r>
    </w:p>
  </w:endnote>
  <w:endnote w:type="continuationSeparator" w:id="0">
    <w:p w14:paraId="6E4DCF28" w14:textId="77777777" w:rsidR="00286B3B" w:rsidRDefault="00286B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3DCB472" w:rsidR="00CB1648" w:rsidRDefault="00CB164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C4DE9" w:rsidRPr="002C4DE9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CB1648" w:rsidRPr="001A6C06" w:rsidRDefault="00CB164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42CFDAE" w14:textId="77777777" w:rsidR="00286B3B" w:rsidRDefault="00286B3B">
      <w:r>
        <w:separator/>
      </w:r>
    </w:p>
  </w:footnote>
  <w:footnote w:type="continuationSeparator" w:id="0">
    <w:p w14:paraId="0BAE39C0" w14:textId="77777777" w:rsidR="00286B3B" w:rsidRDefault="00286B3B">
      <w:r>
        <w:continuationSeparator/>
      </w:r>
    </w:p>
  </w:footnote>
  <w:footnote w:id="1">
    <w:p w14:paraId="3FE4BEB6" w14:textId="77777777" w:rsidR="00CB1648" w:rsidRDefault="00CB1648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1">
      <w:start w:val="1"/>
      <w:numFmt w:val="decimal"/>
      <w:lvlText w:val="%2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2">
      <w:start w:val="4"/>
      <w:numFmt w:val="decimal"/>
      <w:lvlText w:val="%3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3">
      <w:start w:val="1"/>
      <w:numFmt w:val="decimal"/>
      <w:lvlText w:val="%4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5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7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29"/>
  </w:num>
  <w:num w:numId="31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4"/>
  </w:num>
  <w:num w:numId="33">
    <w:abstractNumId w:val="21"/>
  </w:num>
  <w:num w:numId="34">
    <w:abstractNumId w:val="35"/>
  </w:num>
  <w:num w:numId="35">
    <w:abstractNumId w:val="13"/>
  </w:num>
  <w:num w:numId="36">
    <w:abstractNumId w:val="18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PEVhEr/ci5rbFZ7Sh/SjSAlTFMMMTuiW1ntx3Ed0PBzVvtovXwqYz8kz/D81gvaVILIu5eBpcp8UIjIdMciGQ==" w:salt="QZkLIYGFKUqx61U59S3X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26D9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6EBE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36C8"/>
    <w:rsid w:val="000E41DA"/>
    <w:rsid w:val="000E51CF"/>
    <w:rsid w:val="000E5292"/>
    <w:rsid w:val="000E5BB2"/>
    <w:rsid w:val="000E5CA6"/>
    <w:rsid w:val="000F01C4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9A1"/>
    <w:rsid w:val="00144A1D"/>
    <w:rsid w:val="001450D2"/>
    <w:rsid w:val="001470FB"/>
    <w:rsid w:val="00147782"/>
    <w:rsid w:val="00150616"/>
    <w:rsid w:val="00150FB3"/>
    <w:rsid w:val="00151C48"/>
    <w:rsid w:val="001531E7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26C5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03B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420"/>
    <w:rsid w:val="001A0E4D"/>
    <w:rsid w:val="001A1B85"/>
    <w:rsid w:val="001A2477"/>
    <w:rsid w:val="001A2AB3"/>
    <w:rsid w:val="001A3C08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A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105B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D03"/>
    <w:rsid w:val="001F3681"/>
    <w:rsid w:val="001F3C6F"/>
    <w:rsid w:val="001F3CF6"/>
    <w:rsid w:val="001F3EB7"/>
    <w:rsid w:val="001F445F"/>
    <w:rsid w:val="001F61D2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60D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1D65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B3B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4DE9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8DF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57DF"/>
    <w:rsid w:val="00346059"/>
    <w:rsid w:val="00346F32"/>
    <w:rsid w:val="00350970"/>
    <w:rsid w:val="003509B1"/>
    <w:rsid w:val="00350A3E"/>
    <w:rsid w:val="00352256"/>
    <w:rsid w:val="00352852"/>
    <w:rsid w:val="00354F40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939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21E"/>
    <w:rsid w:val="003A089A"/>
    <w:rsid w:val="003A0BE6"/>
    <w:rsid w:val="003A2091"/>
    <w:rsid w:val="003A325E"/>
    <w:rsid w:val="003A3E95"/>
    <w:rsid w:val="003A4208"/>
    <w:rsid w:val="003A4F9E"/>
    <w:rsid w:val="003A5436"/>
    <w:rsid w:val="003A54BF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138B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6505"/>
    <w:rsid w:val="003E7AE9"/>
    <w:rsid w:val="003F0855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0A8A"/>
    <w:rsid w:val="00411997"/>
    <w:rsid w:val="00411E1E"/>
    <w:rsid w:val="00411E47"/>
    <w:rsid w:val="00411E4C"/>
    <w:rsid w:val="0041316F"/>
    <w:rsid w:val="004133F5"/>
    <w:rsid w:val="004135F2"/>
    <w:rsid w:val="0041474A"/>
    <w:rsid w:val="00415B81"/>
    <w:rsid w:val="00416601"/>
    <w:rsid w:val="004166A3"/>
    <w:rsid w:val="0041733C"/>
    <w:rsid w:val="00417B02"/>
    <w:rsid w:val="00417F11"/>
    <w:rsid w:val="00417FFE"/>
    <w:rsid w:val="00420958"/>
    <w:rsid w:val="00421CAD"/>
    <w:rsid w:val="00422265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E92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5C7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215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6DB0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1DA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1432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4E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B4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0666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3D97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07"/>
    <w:rsid w:val="007121B3"/>
    <w:rsid w:val="007124D7"/>
    <w:rsid w:val="00713135"/>
    <w:rsid w:val="007152C5"/>
    <w:rsid w:val="007161C9"/>
    <w:rsid w:val="00716F96"/>
    <w:rsid w:val="00720DC3"/>
    <w:rsid w:val="007215CC"/>
    <w:rsid w:val="00721EFB"/>
    <w:rsid w:val="00722E34"/>
    <w:rsid w:val="007233B4"/>
    <w:rsid w:val="007235D5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E7E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5044"/>
    <w:rsid w:val="00786A65"/>
    <w:rsid w:val="0078706A"/>
    <w:rsid w:val="0078747B"/>
    <w:rsid w:val="0078779C"/>
    <w:rsid w:val="007878A6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21B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2C9E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6F0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71F3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888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4F0E"/>
    <w:rsid w:val="009256B7"/>
    <w:rsid w:val="00925EA9"/>
    <w:rsid w:val="00926256"/>
    <w:rsid w:val="009266A8"/>
    <w:rsid w:val="00927CA2"/>
    <w:rsid w:val="00930428"/>
    <w:rsid w:val="00930A20"/>
    <w:rsid w:val="00931057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4A39"/>
    <w:rsid w:val="00955EB7"/>
    <w:rsid w:val="00956F7A"/>
    <w:rsid w:val="00957869"/>
    <w:rsid w:val="00957FDC"/>
    <w:rsid w:val="00960574"/>
    <w:rsid w:val="00961816"/>
    <w:rsid w:val="00961C5D"/>
    <w:rsid w:val="00961DB9"/>
    <w:rsid w:val="00961FD9"/>
    <w:rsid w:val="00962308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FE6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8D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127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37E8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37"/>
    <w:rsid w:val="009E6ABE"/>
    <w:rsid w:val="009E6D21"/>
    <w:rsid w:val="009E6EBD"/>
    <w:rsid w:val="009F14AA"/>
    <w:rsid w:val="009F14E6"/>
    <w:rsid w:val="009F1C63"/>
    <w:rsid w:val="009F266F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83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DC1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863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4E6B"/>
    <w:rsid w:val="00A76AC2"/>
    <w:rsid w:val="00A76DD9"/>
    <w:rsid w:val="00A774AA"/>
    <w:rsid w:val="00A801E6"/>
    <w:rsid w:val="00A81862"/>
    <w:rsid w:val="00A8214F"/>
    <w:rsid w:val="00A83492"/>
    <w:rsid w:val="00A84927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2F1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3168"/>
    <w:rsid w:val="00AC4017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3A6B"/>
    <w:rsid w:val="00AD5005"/>
    <w:rsid w:val="00AD58A4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5FB3"/>
    <w:rsid w:val="00B26C92"/>
    <w:rsid w:val="00B27463"/>
    <w:rsid w:val="00B27663"/>
    <w:rsid w:val="00B27B61"/>
    <w:rsid w:val="00B30E17"/>
    <w:rsid w:val="00B322A6"/>
    <w:rsid w:val="00B32E26"/>
    <w:rsid w:val="00B3416C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630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774EF"/>
    <w:rsid w:val="00B80780"/>
    <w:rsid w:val="00B80B64"/>
    <w:rsid w:val="00B84C90"/>
    <w:rsid w:val="00B8619E"/>
    <w:rsid w:val="00B86701"/>
    <w:rsid w:val="00B87C16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67E7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223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8C6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B4C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648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40C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0142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0C51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36B"/>
    <w:rsid w:val="00D82F1C"/>
    <w:rsid w:val="00D8362A"/>
    <w:rsid w:val="00D8502D"/>
    <w:rsid w:val="00D85D51"/>
    <w:rsid w:val="00D85F76"/>
    <w:rsid w:val="00D86853"/>
    <w:rsid w:val="00D87796"/>
    <w:rsid w:val="00D900BA"/>
    <w:rsid w:val="00D90289"/>
    <w:rsid w:val="00D91A7E"/>
    <w:rsid w:val="00D92023"/>
    <w:rsid w:val="00D92A1C"/>
    <w:rsid w:val="00D92D07"/>
    <w:rsid w:val="00D944FB"/>
    <w:rsid w:val="00D94887"/>
    <w:rsid w:val="00D94C23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4D1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4CC"/>
    <w:rsid w:val="00DD0920"/>
    <w:rsid w:val="00DD1910"/>
    <w:rsid w:val="00DD2068"/>
    <w:rsid w:val="00DD20D1"/>
    <w:rsid w:val="00DD3375"/>
    <w:rsid w:val="00DD3D7F"/>
    <w:rsid w:val="00DD496A"/>
    <w:rsid w:val="00DD55CB"/>
    <w:rsid w:val="00DD5EA8"/>
    <w:rsid w:val="00DD6652"/>
    <w:rsid w:val="00DD686C"/>
    <w:rsid w:val="00DD6A2A"/>
    <w:rsid w:val="00DD7594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741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097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300D"/>
    <w:rsid w:val="00E8408B"/>
    <w:rsid w:val="00E840C7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254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736"/>
    <w:rsid w:val="00ED69F6"/>
    <w:rsid w:val="00EE0739"/>
    <w:rsid w:val="00EE1793"/>
    <w:rsid w:val="00EE1868"/>
    <w:rsid w:val="00EE2E65"/>
    <w:rsid w:val="00EE50FC"/>
    <w:rsid w:val="00EE6DD7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BA7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B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4910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4D7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108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261D65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261D65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261D65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link w:val="3c"/>
    <w:rsid w:val="00261D65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261D6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261D65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18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8" Type="http://schemas.openxmlformats.org/officeDocument/2006/relationships/hyperlink" Target="http://www.torgi.gov.ru/" TargetMode="External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fontTable" Target="fontTable.xml"/><Relationship Id="rId20" Type="http://schemas.openxmlformats.org/officeDocument/2006/relationships/image" Target="media/image7.jpeg"/><Relationship Id="rId41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9A3AFB5-414F-4CAA-A71E-F729692598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55</Pages>
  <Words>10572</Words>
  <Characters>60264</Characters>
  <Application>Microsoft Office Word</Application>
  <DocSecurity>8</DocSecurity>
  <Lines>502</Lines>
  <Paragraphs>141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70695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2</cp:revision>
  <cp:lastPrinted>2018-08-17T05:56:00Z</cp:lastPrinted>
  <dcterms:created xsi:type="dcterms:W3CDTF">2018-08-17T07:23:00Z</dcterms:created>
  <dcterms:modified xsi:type="dcterms:W3CDTF">2018-08-17T07:23:00Z</dcterms:modified>
</cp:coreProperties>
</file>