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5A97F4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</w:t>
      </w:r>
      <w:r w:rsidR="00190668">
        <w:rPr>
          <w:b/>
          <w:noProof/>
          <w:color w:val="0000FF"/>
          <w:sz w:val="28"/>
          <w:szCs w:val="28"/>
        </w:rPr>
        <w:t xml:space="preserve">40 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5FBA1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32F48" w:rsidRPr="00832F48">
        <w:rPr>
          <w:b/>
          <w:noProof/>
          <w:color w:val="0000FF"/>
          <w:sz w:val="28"/>
          <w:szCs w:val="28"/>
        </w:rPr>
        <w:t>170818/6987935/10</w:t>
      </w:r>
      <w:r w:rsidR="00190668">
        <w:rPr>
          <w:sz w:val="26"/>
          <w:szCs w:val="26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BD7670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014D0" w:rsidRPr="00B014D0">
        <w:rPr>
          <w:b/>
          <w:noProof/>
          <w:color w:val="0000FF"/>
          <w:sz w:val="28"/>
          <w:szCs w:val="28"/>
        </w:rPr>
        <w:t>00300060102989</w:t>
      </w:r>
      <w:r w:rsidR="00190668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7C2FAF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90668">
        <w:rPr>
          <w:b/>
          <w:noProof/>
          <w:color w:val="0000FF"/>
          <w:sz w:val="28"/>
          <w:szCs w:val="28"/>
        </w:rPr>
        <w:t>20</w:t>
      </w:r>
      <w:r w:rsidR="000540CB">
        <w:rPr>
          <w:b/>
          <w:noProof/>
          <w:color w:val="0000FF"/>
          <w:sz w:val="28"/>
          <w:szCs w:val="28"/>
        </w:rPr>
        <w:t>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531B55D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C2435E">
        <w:rPr>
          <w:color w:val="0000FF"/>
          <w:sz w:val="22"/>
          <w:szCs w:val="22"/>
        </w:rPr>
        <w:t>25.07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C2435E">
        <w:rPr>
          <w:color w:val="0000FF"/>
          <w:sz w:val="22"/>
          <w:szCs w:val="22"/>
        </w:rPr>
        <w:t>10</w:t>
      </w:r>
      <w:r w:rsidR="00DA3781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C2435E">
        <w:rPr>
          <w:color w:val="0000FF"/>
          <w:sz w:val="22"/>
          <w:szCs w:val="22"/>
        </w:rPr>
        <w:t>292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F5F084C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C2435E">
        <w:rPr>
          <w:color w:val="0000FF"/>
          <w:sz w:val="22"/>
          <w:szCs w:val="22"/>
        </w:rPr>
        <w:t>30</w:t>
      </w:r>
      <w:r w:rsidR="00292B34">
        <w:rPr>
          <w:color w:val="0000FF"/>
          <w:sz w:val="22"/>
          <w:szCs w:val="22"/>
        </w:rPr>
        <w:t>.0</w:t>
      </w:r>
      <w:r w:rsidR="00C2435E">
        <w:rPr>
          <w:color w:val="0000FF"/>
          <w:sz w:val="22"/>
          <w:szCs w:val="22"/>
        </w:rPr>
        <w:t>7</w:t>
      </w:r>
      <w:r w:rsidR="00D92D07">
        <w:rPr>
          <w:color w:val="0000FF"/>
          <w:sz w:val="22"/>
          <w:szCs w:val="22"/>
        </w:rPr>
        <w:t xml:space="preserve">.2018 № </w:t>
      </w:r>
      <w:r w:rsidR="00EF1D3E">
        <w:rPr>
          <w:color w:val="0000FF"/>
          <w:sz w:val="22"/>
          <w:szCs w:val="22"/>
        </w:rPr>
        <w:t>2</w:t>
      </w:r>
      <w:r w:rsidR="00C2435E">
        <w:rPr>
          <w:color w:val="0000FF"/>
          <w:sz w:val="22"/>
          <w:szCs w:val="22"/>
        </w:rPr>
        <w:t>809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C2435E">
        <w:rPr>
          <w:color w:val="0000FF"/>
          <w:sz w:val="22"/>
          <w:szCs w:val="22"/>
        </w:rPr>
        <w:t>0010203</w:t>
      </w:r>
      <w:r w:rsidR="00DA3781">
        <w:rPr>
          <w:color w:val="0000FF"/>
          <w:sz w:val="22"/>
          <w:szCs w:val="22"/>
        </w:rPr>
        <w:t>:</w:t>
      </w:r>
      <w:r w:rsidR="00C2435E">
        <w:rPr>
          <w:color w:val="0000FF"/>
          <w:sz w:val="22"/>
          <w:szCs w:val="22"/>
        </w:rPr>
        <w:t>1680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69022F9F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15642F49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 xml:space="preserve">(Администрация Рузского городского округа), БИК 044525000, расчетный счет № 40101810845250010102, ИНН 5075003287, КПП 50701001, </w:t>
      </w:r>
      <w:r w:rsidR="00056413">
        <w:rPr>
          <w:color w:val="0000FF"/>
          <w:sz w:val="22"/>
          <w:szCs w:val="22"/>
        </w:rPr>
        <w:br/>
      </w:r>
      <w:r w:rsidR="000A6EBE" w:rsidRPr="000A6EBE">
        <w:rPr>
          <w:color w:val="0000FF"/>
          <w:sz w:val="22"/>
          <w:szCs w:val="22"/>
        </w:rPr>
        <w:t>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1740E7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3781" w:rsidRPr="00DA378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8760CE">
        <w:rPr>
          <w:color w:val="0000FF"/>
          <w:sz w:val="22"/>
          <w:szCs w:val="22"/>
        </w:rPr>
        <w:t>г</w:t>
      </w:r>
      <w:r w:rsidR="00DA3781" w:rsidRPr="00DA3781">
        <w:rPr>
          <w:color w:val="0000FF"/>
          <w:sz w:val="22"/>
          <w:szCs w:val="22"/>
        </w:rPr>
        <w:t xml:space="preserve">/п </w:t>
      </w:r>
      <w:r w:rsidR="008760CE">
        <w:rPr>
          <w:color w:val="0000FF"/>
          <w:sz w:val="22"/>
          <w:szCs w:val="22"/>
        </w:rPr>
        <w:t>Руза</w:t>
      </w:r>
      <w:r w:rsidR="00DA3781" w:rsidRPr="00DA3781">
        <w:rPr>
          <w:color w:val="0000FF"/>
          <w:sz w:val="22"/>
          <w:szCs w:val="22"/>
        </w:rPr>
        <w:t>,</w:t>
      </w:r>
      <w:r w:rsidR="008760CE">
        <w:rPr>
          <w:color w:val="0000FF"/>
          <w:sz w:val="22"/>
          <w:szCs w:val="22"/>
        </w:rPr>
        <w:t xml:space="preserve"> г</w:t>
      </w:r>
      <w:r w:rsidR="00DA3781" w:rsidRPr="00DA3781">
        <w:rPr>
          <w:color w:val="0000FF"/>
          <w:sz w:val="22"/>
          <w:szCs w:val="22"/>
        </w:rPr>
        <w:t>.</w:t>
      </w:r>
      <w:r w:rsidR="008760CE">
        <w:rPr>
          <w:color w:val="0000FF"/>
          <w:sz w:val="22"/>
          <w:szCs w:val="22"/>
        </w:rPr>
        <w:t xml:space="preserve"> Руза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743126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 xml:space="preserve">1 </w:t>
      </w:r>
      <w:r w:rsidR="008760CE">
        <w:rPr>
          <w:color w:val="0000FF"/>
          <w:sz w:val="22"/>
          <w:szCs w:val="22"/>
        </w:rPr>
        <w:t>0</w:t>
      </w:r>
      <w:r w:rsidR="00DA3781">
        <w:rPr>
          <w:color w:val="0000FF"/>
          <w:sz w:val="22"/>
          <w:szCs w:val="22"/>
        </w:rPr>
        <w:t>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D8491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A3781" w:rsidRPr="00DA3781">
        <w:rPr>
          <w:color w:val="0000FF"/>
          <w:sz w:val="22"/>
          <w:szCs w:val="22"/>
        </w:rPr>
        <w:t>50:19:</w:t>
      </w:r>
      <w:r w:rsidR="008760CE">
        <w:rPr>
          <w:color w:val="0000FF"/>
          <w:sz w:val="22"/>
          <w:szCs w:val="22"/>
        </w:rPr>
        <w:t>0010203</w:t>
      </w:r>
      <w:r w:rsidR="00DA3781" w:rsidRPr="00DA3781">
        <w:rPr>
          <w:color w:val="0000FF"/>
          <w:sz w:val="22"/>
          <w:szCs w:val="22"/>
        </w:rPr>
        <w:t>:1</w:t>
      </w:r>
      <w:r w:rsidR="008760CE">
        <w:rPr>
          <w:color w:val="0000FF"/>
          <w:sz w:val="22"/>
          <w:szCs w:val="22"/>
        </w:rPr>
        <w:t>680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8760CE">
        <w:rPr>
          <w:color w:val="0000FF"/>
          <w:sz w:val="22"/>
          <w:szCs w:val="22"/>
        </w:rPr>
        <w:t>10.04</w:t>
      </w:r>
      <w:r w:rsidR="00E54097">
        <w:rPr>
          <w:color w:val="0000FF"/>
          <w:sz w:val="22"/>
          <w:szCs w:val="22"/>
        </w:rPr>
        <w:t>.2018 № 99/2018/</w:t>
      </w:r>
      <w:r w:rsidR="008760CE">
        <w:rPr>
          <w:color w:val="0000FF"/>
          <w:sz w:val="22"/>
          <w:szCs w:val="22"/>
        </w:rPr>
        <w:t>92429946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63E47B1D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8760CE">
        <w:rPr>
          <w:color w:val="0000FF"/>
          <w:sz w:val="22"/>
          <w:szCs w:val="22"/>
        </w:rPr>
        <w:t xml:space="preserve">от 10.04.2018 </w:t>
      </w:r>
      <w:r w:rsidR="008760CE">
        <w:rPr>
          <w:color w:val="0000FF"/>
          <w:sz w:val="22"/>
          <w:szCs w:val="22"/>
        </w:rPr>
        <w:br/>
        <w:t xml:space="preserve">№ 99/2018/92429946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4F77C38C" w14:textId="43B68F2E" w:rsidR="00501773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501773">
        <w:rPr>
          <w:color w:val="0000FF"/>
          <w:sz w:val="22"/>
          <w:szCs w:val="22"/>
        </w:rPr>
        <w:t>от 10.04.2018 № 99/2018/92429946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</w:t>
      </w:r>
      <w:r w:rsidR="00501773">
        <w:rPr>
          <w:color w:val="0000FF"/>
          <w:sz w:val="22"/>
          <w:szCs w:val="22"/>
        </w:rPr>
        <w:t>Администрации Рузского городского округа Моск</w:t>
      </w:r>
      <w:r w:rsidR="001019D1">
        <w:rPr>
          <w:color w:val="0000FF"/>
          <w:sz w:val="22"/>
          <w:szCs w:val="22"/>
        </w:rPr>
        <w:t>овской области от 30.07.2018 № 2</w:t>
      </w:r>
      <w:r w:rsidR="00501773">
        <w:rPr>
          <w:color w:val="0000FF"/>
          <w:sz w:val="22"/>
          <w:szCs w:val="22"/>
        </w:rPr>
        <w:t>809 «О проведении аукциона на право заключения договора аренды земельного участка с кадастровым номером 50:19:0010203:1680, из земель государственной неразграниченной собственности»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501773">
        <w:rPr>
          <w:color w:val="0000FF"/>
          <w:sz w:val="22"/>
          <w:szCs w:val="22"/>
        </w:rPr>
        <w:br/>
      </w:r>
      <w:r w:rsidR="007235D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501773">
        <w:rPr>
          <w:color w:val="0000FF"/>
          <w:sz w:val="22"/>
          <w:szCs w:val="22"/>
        </w:rPr>
        <w:t>07.06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501773">
        <w:rPr>
          <w:color w:val="0000FF"/>
          <w:sz w:val="22"/>
          <w:szCs w:val="22"/>
        </w:rPr>
        <w:t>14833</w:t>
      </w:r>
      <w:r w:rsidR="007235D5">
        <w:rPr>
          <w:color w:val="0000FF"/>
          <w:sz w:val="22"/>
          <w:szCs w:val="22"/>
        </w:rPr>
        <w:t>/</w:t>
      </w:r>
      <w:r w:rsidR="00501773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501773">
        <w:rPr>
          <w:color w:val="0000FF"/>
          <w:sz w:val="22"/>
          <w:szCs w:val="22"/>
        </w:rPr>
        <w:t xml:space="preserve"> в том числе:</w:t>
      </w:r>
    </w:p>
    <w:p w14:paraId="1B231634" w14:textId="5122C3AD" w:rsidR="003E7FC7" w:rsidRDefault="00501773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</w:t>
      </w:r>
      <w:r w:rsidR="00DA3781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="00DA3781">
        <w:rPr>
          <w:color w:val="0000FF"/>
          <w:sz w:val="22"/>
          <w:szCs w:val="22"/>
        </w:rPr>
        <w:t xml:space="preserve"> с особыми усл</w:t>
      </w:r>
      <w:r>
        <w:rPr>
          <w:color w:val="0000FF"/>
          <w:sz w:val="22"/>
          <w:szCs w:val="22"/>
        </w:rPr>
        <w:t xml:space="preserve">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32AF0409" w14:textId="0BA233EB" w:rsidR="00501773" w:rsidRPr="00482E56" w:rsidRDefault="00501773" w:rsidP="00534CE3">
      <w:pPr>
        <w:spacing w:line="276" w:lineRule="auto"/>
        <w:jc w:val="both"/>
        <w:rPr>
          <w:color w:val="0000FF"/>
          <w:sz w:val="22"/>
          <w:szCs w:val="22"/>
        </w:rPr>
      </w:pPr>
      <w:r w:rsidRPr="00482E56">
        <w:rPr>
          <w:color w:val="0000FF"/>
          <w:sz w:val="22"/>
          <w:szCs w:val="22"/>
        </w:rPr>
        <w:t>Исполь</w:t>
      </w:r>
      <w:r w:rsidR="00482E56" w:rsidRPr="00482E56">
        <w:rPr>
          <w:color w:val="0000FF"/>
          <w:sz w:val="22"/>
          <w:szCs w:val="22"/>
        </w:rPr>
        <w:t>зование з</w:t>
      </w:r>
      <w:r w:rsidRPr="00482E56">
        <w:rPr>
          <w:color w:val="0000FF"/>
          <w:sz w:val="22"/>
          <w:szCs w:val="22"/>
        </w:rPr>
        <w:t>емельн</w:t>
      </w:r>
      <w:r w:rsidR="00482E56" w:rsidRPr="00482E56">
        <w:rPr>
          <w:color w:val="0000FF"/>
          <w:sz w:val="22"/>
          <w:szCs w:val="22"/>
        </w:rPr>
        <w:t>ого</w:t>
      </w:r>
      <w:r w:rsidRPr="00482E56">
        <w:rPr>
          <w:color w:val="0000FF"/>
          <w:sz w:val="22"/>
          <w:szCs w:val="22"/>
        </w:rPr>
        <w:t xml:space="preserve"> участ</w:t>
      </w:r>
      <w:r w:rsidR="00482E56" w:rsidRPr="00482E56">
        <w:rPr>
          <w:color w:val="0000FF"/>
          <w:sz w:val="22"/>
          <w:szCs w:val="22"/>
        </w:rPr>
        <w:t>ка</w:t>
      </w:r>
      <w:r w:rsidRPr="00482E56">
        <w:rPr>
          <w:color w:val="0000FF"/>
          <w:sz w:val="22"/>
          <w:szCs w:val="22"/>
        </w:rPr>
        <w:t xml:space="preserve"> в соответствии с требованиями Водного к</w:t>
      </w:r>
      <w:r w:rsidR="00482E56" w:rsidRPr="00482E56">
        <w:rPr>
          <w:color w:val="0000FF"/>
          <w:sz w:val="22"/>
          <w:szCs w:val="22"/>
        </w:rPr>
        <w:t xml:space="preserve">одекса Российской Федерации, </w:t>
      </w:r>
      <w:r w:rsidRPr="00482E56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3DB99898" w14:textId="77DDBF9C" w:rsidR="00501773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Земельный участок входит в зону с особыми условиями использования территории: </w:t>
      </w:r>
    </w:p>
    <w:p w14:paraId="110CB63E" w14:textId="2610FAAC" w:rsidR="00136FC6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границы приаэродромной территории 30 км аэродрома п.Кубинка.</w:t>
      </w:r>
    </w:p>
    <w:p w14:paraId="1E0EA7D9" w14:textId="75A83F2D" w:rsidR="00354F20" w:rsidRPr="00E54097" w:rsidRDefault="00354F20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="00136FC6">
        <w:rPr>
          <w:color w:val="0000FF"/>
          <w:sz w:val="22"/>
          <w:szCs w:val="22"/>
        </w:rPr>
        <w:t xml:space="preserve">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 w:rsidR="00136FC6"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 w:rsidR="00136FC6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881053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3936B7">
        <w:rPr>
          <w:color w:val="0000FF"/>
          <w:sz w:val="22"/>
          <w:szCs w:val="22"/>
        </w:rPr>
        <w:t xml:space="preserve">от 07.06.2018 № 30Исх-14833/Т-51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166AD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</w:t>
      </w:r>
      <w:r w:rsidR="00354F20">
        <w:rPr>
          <w:color w:val="0000FF"/>
          <w:sz w:val="22"/>
          <w:szCs w:val="22"/>
        </w:rPr>
        <w:t>.</w:t>
      </w:r>
      <w:r w:rsidR="00B027D2">
        <w:rPr>
          <w:color w:val="0000FF"/>
          <w:sz w:val="22"/>
          <w:szCs w:val="22"/>
        </w:rPr>
        <w:t>06</w:t>
      </w:r>
      <w:r w:rsidR="00354F2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B027D2">
        <w:rPr>
          <w:color w:val="0000FF"/>
          <w:sz w:val="22"/>
          <w:szCs w:val="22"/>
        </w:rPr>
        <w:t>83</w:t>
      </w:r>
      <w:r w:rsidR="00B65630">
        <w:rPr>
          <w:color w:val="0000FF"/>
          <w:sz w:val="22"/>
          <w:szCs w:val="22"/>
        </w:rPr>
        <w:t xml:space="preserve">, № </w:t>
      </w:r>
      <w:r w:rsidR="00B027D2">
        <w:rPr>
          <w:color w:val="0000FF"/>
          <w:sz w:val="22"/>
          <w:szCs w:val="22"/>
        </w:rPr>
        <w:t>81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96870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04.06</w:t>
      </w:r>
      <w:r w:rsidR="00354F20">
        <w:rPr>
          <w:color w:val="0000FF"/>
          <w:sz w:val="22"/>
          <w:szCs w:val="22"/>
        </w:rPr>
        <w:t>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B027D2">
        <w:rPr>
          <w:color w:val="0000FF"/>
          <w:sz w:val="22"/>
          <w:szCs w:val="22"/>
        </w:rPr>
        <w:t>82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03C6B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B027D2">
        <w:rPr>
          <w:color w:val="0000FF"/>
          <w:sz w:val="22"/>
          <w:szCs w:val="22"/>
        </w:rPr>
        <w:t>20.06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</w:t>
      </w:r>
      <w:r w:rsidR="00B027D2">
        <w:rPr>
          <w:color w:val="0000FF"/>
          <w:sz w:val="22"/>
          <w:szCs w:val="22"/>
        </w:rPr>
        <w:t>543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C0F977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B027D2">
        <w:rPr>
          <w:color w:val="0000FF"/>
          <w:sz w:val="22"/>
          <w:szCs w:val="22"/>
        </w:rPr>
        <w:t>16</w:t>
      </w:r>
      <w:r w:rsidR="00692093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B027D2">
        <w:rPr>
          <w:color w:val="0000FF"/>
          <w:sz w:val="22"/>
          <w:szCs w:val="22"/>
        </w:rPr>
        <w:t>5910</w:t>
      </w:r>
      <w:r w:rsidR="007235D5">
        <w:rPr>
          <w:color w:val="0000FF"/>
          <w:sz w:val="22"/>
          <w:szCs w:val="22"/>
        </w:rPr>
        <w:t>(</w:t>
      </w:r>
      <w:r w:rsidR="00B027D2">
        <w:rPr>
          <w:color w:val="0000FF"/>
          <w:sz w:val="22"/>
          <w:szCs w:val="22"/>
        </w:rPr>
        <w:t>990509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DA070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7030B">
        <w:rPr>
          <w:b/>
          <w:color w:val="0000FF"/>
          <w:sz w:val="22"/>
          <w:szCs w:val="22"/>
        </w:rPr>
        <w:t>71 998,00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67030B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5C87E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7030B">
        <w:rPr>
          <w:b/>
          <w:color w:val="0000FF"/>
          <w:sz w:val="22"/>
          <w:szCs w:val="22"/>
        </w:rPr>
        <w:t>2 159,94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 xml:space="preserve">Две тысячи </w:t>
      </w:r>
      <w:r w:rsidR="0067030B">
        <w:rPr>
          <w:color w:val="0000FF"/>
          <w:sz w:val="22"/>
          <w:szCs w:val="22"/>
        </w:rPr>
        <w:t>сто пятьдесят девять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</w:t>
      </w:r>
      <w:r w:rsidR="0067030B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43CA9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7030B">
        <w:rPr>
          <w:b/>
          <w:color w:val="0000FF"/>
          <w:sz w:val="22"/>
          <w:szCs w:val="22"/>
        </w:rPr>
        <w:t>71 998,00</w:t>
      </w:r>
      <w:r w:rsidR="0067030B" w:rsidRPr="00242F27">
        <w:rPr>
          <w:b/>
          <w:color w:val="0000FF"/>
          <w:sz w:val="22"/>
          <w:szCs w:val="22"/>
        </w:rPr>
        <w:t xml:space="preserve"> руб.</w:t>
      </w:r>
      <w:r w:rsidR="0067030B">
        <w:rPr>
          <w:color w:val="0000FF"/>
          <w:sz w:val="22"/>
          <w:szCs w:val="22"/>
        </w:rPr>
        <w:t xml:space="preserve"> </w:t>
      </w:r>
      <w:r w:rsidR="0067030B"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 руб. 00 коп</w:t>
      </w:r>
      <w:r w:rsidR="00DD2693">
        <w:rPr>
          <w:color w:val="0000FF"/>
          <w:sz w:val="22"/>
          <w:szCs w:val="22"/>
        </w:rPr>
        <w:t>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C9810D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35547">
        <w:rPr>
          <w:b/>
          <w:color w:val="0000FF"/>
          <w:sz w:val="22"/>
          <w:szCs w:val="22"/>
        </w:rPr>
        <w:t>20</w:t>
      </w:r>
      <w:r w:rsidR="00692093">
        <w:rPr>
          <w:b/>
          <w:color w:val="0000FF"/>
          <w:sz w:val="22"/>
          <w:szCs w:val="22"/>
        </w:rPr>
        <w:t>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7F976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354F20">
        <w:rPr>
          <w:b/>
          <w:color w:val="0000FF"/>
          <w:sz w:val="22"/>
          <w:szCs w:val="22"/>
        </w:rPr>
        <w:t>1</w:t>
      </w:r>
      <w:r w:rsidR="00035547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747208C7" w:rsidR="00B774EF" w:rsidRDefault="00E13290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695BC8A" wp14:editId="2E768420">
            <wp:extent cx="6567170" cy="9289415"/>
            <wp:effectExtent l="0" t="0" r="5080" b="6985"/>
            <wp:docPr id="1" name="Рисунок 1" descr="Z:\__УРЗП\04. Конкурентные процедуры\АУКЦИОНЫ\2018 год\Рузский г.о\ЗЕМЛЯ\Аренда\АЗ-РУЗ_18-1440\Документы\пост 2809 от 30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40\Документы\пост 2809 от 30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7B733" w14:textId="0B4D75F8" w:rsidR="00E13290" w:rsidRDefault="00E13290" w:rsidP="0011232C">
      <w:pPr>
        <w:tabs>
          <w:tab w:val="left" w:pos="0"/>
        </w:tabs>
        <w:jc w:val="both"/>
        <w:rPr>
          <w:b/>
          <w:color w:val="0000FF"/>
        </w:rPr>
      </w:pPr>
    </w:p>
    <w:p w14:paraId="35B34F49" w14:textId="231A4AC0" w:rsidR="00E13290" w:rsidRDefault="00E13290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82057D0" wp14:editId="3D45354B">
            <wp:extent cx="6567170" cy="9289415"/>
            <wp:effectExtent l="0" t="0" r="5080" b="6985"/>
            <wp:docPr id="4" name="Рисунок 4" descr="Z:\__УРЗП\04. Конкурентные процедуры\АУКЦИОНЫ\2018 год\Рузский г.о\ЗЕМЛЯ\Аренда\АЗ-РУЗ_18-1440\Документы\пост 2809 от 30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40\Документы\пост 2809 от 30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32780244" w:rsidR="00852C9E" w:rsidRDefault="00852C9E" w:rsidP="003B3264">
      <w:pPr>
        <w:jc w:val="center"/>
        <w:rPr>
          <w:b/>
          <w:szCs w:val="28"/>
        </w:rPr>
      </w:pPr>
    </w:p>
    <w:p w14:paraId="11464D6B" w14:textId="1938FADA" w:rsidR="00B774EF" w:rsidRDefault="00E13290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E30FF56" wp14:editId="1BA34774">
            <wp:extent cx="6535881" cy="8665845"/>
            <wp:effectExtent l="0" t="0" r="0" b="1905"/>
            <wp:docPr id="5" name="Рисунок 5" descr="Z:\__УРЗП\04. Конкурентные процедуры\АУКЦИОНЫ\2018 год\Рузский г.о\ЗЕМЛЯ\Аренда\АЗ-РУЗ_18-144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4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297" cy="866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DF783" w14:textId="36DE0C76" w:rsidR="00E13290" w:rsidRDefault="00E13290" w:rsidP="003B3264">
      <w:pPr>
        <w:jc w:val="center"/>
        <w:rPr>
          <w:b/>
          <w:szCs w:val="28"/>
        </w:rPr>
      </w:pPr>
    </w:p>
    <w:p w14:paraId="7F90E693" w14:textId="44BCDA8F" w:rsidR="00E13290" w:rsidRDefault="00E13290" w:rsidP="003B3264">
      <w:pPr>
        <w:jc w:val="center"/>
        <w:rPr>
          <w:b/>
          <w:szCs w:val="28"/>
        </w:rPr>
      </w:pPr>
    </w:p>
    <w:p w14:paraId="1C19858E" w14:textId="24256961" w:rsidR="00E13290" w:rsidRDefault="00E13290" w:rsidP="003B3264">
      <w:pPr>
        <w:jc w:val="center"/>
        <w:rPr>
          <w:b/>
          <w:szCs w:val="28"/>
        </w:rPr>
      </w:pPr>
    </w:p>
    <w:p w14:paraId="4A4885D4" w14:textId="51B8341C" w:rsidR="00E13290" w:rsidRDefault="00E13290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6C81152" wp14:editId="01F28893">
            <wp:extent cx="6650182" cy="9434830"/>
            <wp:effectExtent l="0" t="0" r="0" b="0"/>
            <wp:docPr id="9" name="Рисунок 9" descr="Z:\__УРЗП\04. Конкурентные процедуры\АУКЦИОНЫ\2018 год\Рузский г.о\ЗЕМЛЯ\Аренда\АЗ-РУЗ_18-144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4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397" cy="943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79277856" w:rsidR="00B774EF" w:rsidRDefault="00E13290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7B7BCAB" wp14:editId="17E798D5">
            <wp:extent cx="6733310" cy="9351645"/>
            <wp:effectExtent l="0" t="0" r="0" b="1905"/>
            <wp:docPr id="10" name="Рисунок 10" descr="Z:\__УРЗП\04. Конкурентные процедуры\АУКЦИОНЫ\2018 год\Рузский г.о\ЗЕМЛЯ\Аренда\АЗ-РУЗ_18-144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4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352" cy="935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0FFF7" w14:textId="68CAA869" w:rsidR="00E13290" w:rsidRDefault="00E13290" w:rsidP="00581432">
      <w:pPr>
        <w:rPr>
          <w:b/>
          <w:szCs w:val="28"/>
        </w:rPr>
      </w:pPr>
    </w:p>
    <w:p w14:paraId="41ABB450" w14:textId="77777777" w:rsidR="00E13290" w:rsidRDefault="00E13290" w:rsidP="00581432">
      <w:pPr>
        <w:rPr>
          <w:b/>
          <w:szCs w:val="28"/>
        </w:rPr>
      </w:pPr>
    </w:p>
    <w:p w14:paraId="594103E3" w14:textId="307C8D3D" w:rsidR="00C1332A" w:rsidRDefault="00E13290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BF3BDEE" wp14:editId="2801FBE6">
            <wp:extent cx="6670964" cy="9549130"/>
            <wp:effectExtent l="0" t="0" r="0" b="0"/>
            <wp:docPr id="11" name="Рисунок 11" descr="Z:\__УРЗП\04. Конкурентные процедуры\АУКЦИОНЫ\2018 год\Рузский г.о\ЗЕМЛЯ\Аренда\АЗ-РУЗ_18-144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4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28" cy="955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32252" w14:textId="6976FB05" w:rsidR="00E13290" w:rsidRDefault="00E13290" w:rsidP="00581432">
      <w:pPr>
        <w:rPr>
          <w:b/>
          <w:szCs w:val="28"/>
        </w:rPr>
      </w:pPr>
    </w:p>
    <w:p w14:paraId="1488EB33" w14:textId="2E7CE7FC" w:rsidR="00E13290" w:rsidRDefault="00E13290" w:rsidP="00581432">
      <w:pPr>
        <w:rPr>
          <w:b/>
          <w:szCs w:val="28"/>
        </w:rPr>
      </w:pPr>
    </w:p>
    <w:p w14:paraId="08DC71FC" w14:textId="3A87E2A1" w:rsidR="00E13290" w:rsidRDefault="00E13290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1C64500" wp14:editId="298C2CBC">
            <wp:extent cx="6681355" cy="9268460"/>
            <wp:effectExtent l="0" t="0" r="5715" b="0"/>
            <wp:docPr id="12" name="Рисунок 12" descr="Z:\__УРЗП\04. Конкурентные процедуры\АУКЦИОНЫ\2018 год\Рузский г.о\ЗЕМЛЯ\Аренда\АЗ-РУЗ_18-144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4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911" cy="927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8ACCB" w14:textId="6784C77A" w:rsidR="00E13290" w:rsidRDefault="00E13290" w:rsidP="00581432">
      <w:pPr>
        <w:rPr>
          <w:b/>
          <w:szCs w:val="28"/>
        </w:rPr>
      </w:pPr>
    </w:p>
    <w:p w14:paraId="6BE58E20" w14:textId="27B535F2" w:rsidR="00E13290" w:rsidRDefault="00E13290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462761E" wp14:editId="13D9CCAA">
            <wp:extent cx="6629400" cy="9340850"/>
            <wp:effectExtent l="0" t="0" r="0" b="0"/>
            <wp:docPr id="13" name="Рисунок 13" descr="Z:\__УРЗП\04. Конкурентные процедуры\АУКЦИОНЫ\2018 год\Рузский г.о\ЗЕМЛЯ\Аренда\АЗ-РУЗ_18-144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4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81" cy="934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44DE0" w14:textId="390ED00C" w:rsidR="00E13290" w:rsidRDefault="00E13290" w:rsidP="00581432">
      <w:pPr>
        <w:rPr>
          <w:b/>
          <w:szCs w:val="28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7F9FFA78" w:rsidR="00B87C16" w:rsidRDefault="00B87C16" w:rsidP="003B3264">
      <w:pPr>
        <w:jc w:val="center"/>
        <w:rPr>
          <w:b/>
          <w:noProof/>
          <w:lang w:eastAsia="ru-RU"/>
        </w:rPr>
      </w:pPr>
    </w:p>
    <w:p w14:paraId="5118833B" w14:textId="11F3A868" w:rsidR="00C1332A" w:rsidRDefault="00274C36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DD57EEF" wp14:editId="54142483">
            <wp:extent cx="6567170" cy="4135755"/>
            <wp:effectExtent l="0" t="0" r="5080" b="0"/>
            <wp:docPr id="14" name="Рисунок 14" descr="Z:\__УРЗП\04. Конкурентные процедуры\АУКЦИОНЫ\2018 год\Рузский г.о\ЗЕМЛЯ\Аренда\АЗ-РУЗ_18-144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4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0608B" w14:textId="6A80722C" w:rsidR="00274C36" w:rsidRDefault="00274C36" w:rsidP="00C1332A">
      <w:pPr>
        <w:jc w:val="center"/>
        <w:rPr>
          <w:b/>
          <w:noProof/>
          <w:lang w:eastAsia="ru-RU"/>
        </w:rPr>
      </w:pPr>
    </w:p>
    <w:p w14:paraId="5CA8F9B8" w14:textId="7762C8D4" w:rsidR="00274C36" w:rsidRPr="003B3264" w:rsidRDefault="00274C36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50A5CA1" wp14:editId="370FE220">
            <wp:extent cx="6567170" cy="4145915"/>
            <wp:effectExtent l="0" t="0" r="5080" b="6985"/>
            <wp:docPr id="15" name="Рисунок 15" descr="Z:\__УРЗП\04. Конкурентные процедуры\АУКЦИОНЫ\2018 год\Рузский г.о\ЗЕМЛЯ\Аренда\АЗ-РУЗ_18-1440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40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1181EBB" w14:textId="3F3DDA8E" w:rsidR="00354F20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E9CBCA" wp14:editId="7394391A">
            <wp:extent cx="6353906" cy="8977918"/>
            <wp:effectExtent l="0" t="0" r="8890" b="0"/>
            <wp:docPr id="16" name="Рисунок 16" descr="Z:\__УРЗП\04. Конкурентные процедуры\АУКЦИОНЫ\2018 год\Рузский г.о\ЗЕМЛЯ\Аренда\АЗ-РУЗ_18-1440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40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90" cy="897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65A78" w14:textId="0C5B839F" w:rsidR="00274C36" w:rsidRDefault="00274C36" w:rsidP="00C1332A">
      <w:pPr>
        <w:rPr>
          <w:b/>
        </w:rPr>
      </w:pPr>
    </w:p>
    <w:p w14:paraId="2DD522A9" w14:textId="6B41861C" w:rsidR="00274C36" w:rsidRDefault="00274C36" w:rsidP="00C1332A">
      <w:pPr>
        <w:rPr>
          <w:b/>
        </w:rPr>
      </w:pPr>
    </w:p>
    <w:p w14:paraId="4BC2D7D5" w14:textId="60360AB1" w:rsidR="00274C36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AF62DF" wp14:editId="01B5EA32">
            <wp:extent cx="6567170" cy="9279255"/>
            <wp:effectExtent l="0" t="0" r="5080" b="0"/>
            <wp:docPr id="17" name="Рисунок 17" descr="Z:\__УРЗП\04. Конкурентные процедуры\АУКЦИОНЫ\2018 год\Рузский г.о\ЗЕМЛЯ\Аренда\АЗ-РУЗ_18-1440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40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51FBD" w14:textId="2081F485" w:rsidR="00274C36" w:rsidRDefault="00274C36" w:rsidP="00C1332A">
      <w:pPr>
        <w:rPr>
          <w:b/>
        </w:rPr>
      </w:pPr>
    </w:p>
    <w:p w14:paraId="348E5993" w14:textId="333B3762" w:rsidR="00274C36" w:rsidRDefault="00274C36" w:rsidP="00C1332A">
      <w:pPr>
        <w:rPr>
          <w:b/>
        </w:rPr>
      </w:pPr>
    </w:p>
    <w:p w14:paraId="01C8675F" w14:textId="7B70DA48" w:rsidR="00274C36" w:rsidRDefault="00274C36" w:rsidP="00C1332A">
      <w:pPr>
        <w:rPr>
          <w:b/>
        </w:rPr>
      </w:pPr>
    </w:p>
    <w:p w14:paraId="337302A7" w14:textId="10E9BEEE" w:rsidR="00274C36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D5F259" wp14:editId="47525AA1">
            <wp:extent cx="6567170" cy="9279255"/>
            <wp:effectExtent l="0" t="0" r="5080" b="0"/>
            <wp:docPr id="18" name="Рисунок 18" descr="Z:\__УРЗП\04. Конкурентные процедуры\АУКЦИОНЫ\2018 год\Рузский г.о\ЗЕМЛЯ\Аренда\АЗ-РУЗ_18-1440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40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E57B8" w14:textId="4D4F9BF7" w:rsidR="00274C36" w:rsidRDefault="00274C36" w:rsidP="00C1332A">
      <w:pPr>
        <w:rPr>
          <w:b/>
        </w:rPr>
      </w:pPr>
    </w:p>
    <w:p w14:paraId="021F2348" w14:textId="7CE09E2A" w:rsidR="00274C36" w:rsidRDefault="00274C36" w:rsidP="00C1332A">
      <w:pPr>
        <w:rPr>
          <w:b/>
        </w:rPr>
      </w:pPr>
    </w:p>
    <w:p w14:paraId="5020B2BC" w14:textId="570B3BB0" w:rsidR="00274C36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7F21EEB" wp14:editId="0EA30A9D">
            <wp:extent cx="6567170" cy="9279255"/>
            <wp:effectExtent l="0" t="0" r="5080" b="0"/>
            <wp:docPr id="19" name="Рисунок 19" descr="Z:\__УРЗП\04. Конкурентные процедуры\АУКЦИОНЫ\2018 год\Рузский г.о\ЗЕМЛЯ\Аренда\АЗ-РУЗ_18-1440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40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DC4A6" w14:textId="0F80D300" w:rsidR="00274C36" w:rsidRDefault="00274C36" w:rsidP="00C1332A">
      <w:pPr>
        <w:rPr>
          <w:b/>
        </w:rPr>
      </w:pPr>
    </w:p>
    <w:p w14:paraId="5C2B506F" w14:textId="0FF97B36" w:rsidR="00274C36" w:rsidRDefault="00274C36" w:rsidP="00C1332A">
      <w:pPr>
        <w:rPr>
          <w:b/>
        </w:rPr>
      </w:pPr>
    </w:p>
    <w:p w14:paraId="70F88D7F" w14:textId="41C78A54" w:rsidR="00274C36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08F2ACA" wp14:editId="1101DB32">
            <wp:extent cx="6567170" cy="9279255"/>
            <wp:effectExtent l="0" t="0" r="5080" b="0"/>
            <wp:docPr id="20" name="Рисунок 20" descr="Z:\__УРЗП\04. Конкурентные процедуры\АУКЦИОНЫ\2018 год\Рузский г.о\ЗЕМЛЯ\Аренда\АЗ-РУЗ_18-1440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40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2962E" w14:textId="5962918E" w:rsidR="00274C36" w:rsidRDefault="00274C36" w:rsidP="00C1332A">
      <w:pPr>
        <w:rPr>
          <w:b/>
        </w:rPr>
      </w:pPr>
    </w:p>
    <w:p w14:paraId="3576CD27" w14:textId="7654F111" w:rsidR="00274C36" w:rsidRDefault="00274C36" w:rsidP="00C1332A">
      <w:pPr>
        <w:rPr>
          <w:b/>
        </w:rPr>
      </w:pPr>
    </w:p>
    <w:p w14:paraId="33B11B7A" w14:textId="756AC119" w:rsidR="00274C36" w:rsidRDefault="00274C36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1042324" wp14:editId="338F0012">
            <wp:extent cx="6471447" cy="9144000"/>
            <wp:effectExtent l="0" t="0" r="5715" b="0"/>
            <wp:docPr id="21" name="Рисунок 21" descr="Z:\__УРЗП\04. Конкурентные процедуры\АУКЦИОНЫ\2018 год\Рузский г.о\ЗЕМЛЯ\Аренда\АЗ-РУЗ_18-1440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40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13" cy="914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241641D3" w14:textId="688D07B6" w:rsidR="00C1332A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5429D1" wp14:editId="7C1E8BAD">
            <wp:extent cx="6567170" cy="9289415"/>
            <wp:effectExtent l="0" t="0" r="5080" b="6985"/>
            <wp:docPr id="22" name="Рисунок 22" descr="Z:\__УРЗП\04. Конкурентные процедуры\АУКЦИОНЫ\2018 год\Рузский г.о\ЗЕМЛЯ\Аренда\АЗ-РУЗ_18-1440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40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DCB08" w14:textId="44E9CDA3" w:rsidR="00274C36" w:rsidRDefault="00274C36" w:rsidP="007235D5">
      <w:pPr>
        <w:rPr>
          <w:sz w:val="32"/>
          <w:szCs w:val="32"/>
        </w:rPr>
      </w:pPr>
    </w:p>
    <w:p w14:paraId="5882D0C3" w14:textId="5B4D617A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D1F9E39" wp14:editId="75BD1C10">
            <wp:extent cx="6567170" cy="9289415"/>
            <wp:effectExtent l="0" t="0" r="5080" b="6985"/>
            <wp:docPr id="23" name="Рисунок 23" descr="Z:\__УРЗП\04. Конкурентные процедуры\АУКЦИОНЫ\2018 год\Рузский г.о\ЗЕМЛЯ\Аренда\АЗ-РУЗ_18-1440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40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15CE9" w14:textId="43FF0E0E" w:rsidR="00274C36" w:rsidRDefault="00274C36" w:rsidP="007235D5">
      <w:pPr>
        <w:rPr>
          <w:sz w:val="32"/>
          <w:szCs w:val="32"/>
        </w:rPr>
      </w:pPr>
    </w:p>
    <w:p w14:paraId="2ACB167D" w14:textId="00135B10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0D4ABB" wp14:editId="400484E2">
            <wp:extent cx="6567170" cy="9289415"/>
            <wp:effectExtent l="0" t="0" r="5080" b="6985"/>
            <wp:docPr id="24" name="Рисунок 24" descr="Z:\__УРЗП\04. Конкурентные процедуры\АУКЦИОНЫ\2018 год\Рузский г.о\ЗЕМЛЯ\Аренда\АЗ-РУЗ_18-1440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40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339B" w14:textId="09B8DE29" w:rsidR="00274C36" w:rsidRDefault="00274C36" w:rsidP="007235D5">
      <w:pPr>
        <w:rPr>
          <w:sz w:val="32"/>
          <w:szCs w:val="32"/>
        </w:rPr>
      </w:pPr>
    </w:p>
    <w:p w14:paraId="142F8FE8" w14:textId="0F249D0C" w:rsidR="00274C36" w:rsidRDefault="00274C36" w:rsidP="007235D5">
      <w:pPr>
        <w:rPr>
          <w:sz w:val="32"/>
          <w:szCs w:val="32"/>
        </w:rPr>
      </w:pPr>
    </w:p>
    <w:p w14:paraId="0AA98997" w14:textId="6F319524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4DD2F3" wp14:editId="38E0A4F0">
            <wp:extent cx="6567170" cy="9279255"/>
            <wp:effectExtent l="0" t="0" r="5080" b="0"/>
            <wp:docPr id="25" name="Рисунок 25" descr="Z:\__УРЗП\04. Конкурентные процедуры\АУКЦИОНЫ\2018 год\Рузский г.о\ЗЕМЛЯ\Аренда\АЗ-РУЗ_18-144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4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36A42" w14:textId="617F02D5" w:rsidR="00274C36" w:rsidRDefault="00274C36" w:rsidP="007235D5">
      <w:pPr>
        <w:rPr>
          <w:sz w:val="32"/>
          <w:szCs w:val="32"/>
        </w:rPr>
      </w:pPr>
    </w:p>
    <w:p w14:paraId="609C90E6" w14:textId="11C7BA65" w:rsidR="00274C36" w:rsidRDefault="00274C36" w:rsidP="007235D5">
      <w:pPr>
        <w:rPr>
          <w:sz w:val="32"/>
          <w:szCs w:val="32"/>
        </w:rPr>
      </w:pPr>
    </w:p>
    <w:p w14:paraId="3646774E" w14:textId="7F3D7F7B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36D1F9" wp14:editId="2ABA719B">
            <wp:extent cx="6567170" cy="9279255"/>
            <wp:effectExtent l="0" t="0" r="5080" b="0"/>
            <wp:docPr id="26" name="Рисунок 26" descr="Z:\__УРЗП\04. Конкурентные процедуры\АУКЦИОНЫ\2018 год\Рузский г.о\ЗЕМЛЯ\Аренда\АЗ-РУЗ_18-144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4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09FBF" w14:textId="26BCD792" w:rsidR="00274C36" w:rsidRDefault="00274C36" w:rsidP="007235D5">
      <w:pPr>
        <w:rPr>
          <w:sz w:val="32"/>
          <w:szCs w:val="32"/>
        </w:rPr>
      </w:pPr>
    </w:p>
    <w:p w14:paraId="35A6B50F" w14:textId="71A77704" w:rsidR="00274C36" w:rsidRDefault="00274C36" w:rsidP="007235D5">
      <w:pPr>
        <w:rPr>
          <w:sz w:val="32"/>
          <w:szCs w:val="32"/>
        </w:rPr>
      </w:pPr>
    </w:p>
    <w:p w14:paraId="408DCA17" w14:textId="63AE7B53" w:rsidR="00274C36" w:rsidRDefault="00274C36" w:rsidP="007235D5">
      <w:pPr>
        <w:rPr>
          <w:sz w:val="32"/>
          <w:szCs w:val="32"/>
        </w:rPr>
      </w:pPr>
    </w:p>
    <w:p w14:paraId="37BE06A1" w14:textId="57E551D0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70F4660" wp14:editId="675A91B5">
            <wp:extent cx="6567170" cy="9289415"/>
            <wp:effectExtent l="0" t="0" r="5080" b="6985"/>
            <wp:docPr id="27" name="Рисунок 27" descr="Z:\__УРЗП\04. Конкурентные процедуры\АУКЦИОНЫ\2018 год\Рузский г.о\ЗЕМЛЯ\Аренда\АЗ-РУЗ_18-1440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40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0721B" w14:textId="393C7410" w:rsidR="00274C36" w:rsidRDefault="00274C36" w:rsidP="007235D5">
      <w:pPr>
        <w:rPr>
          <w:sz w:val="32"/>
          <w:szCs w:val="32"/>
        </w:rPr>
      </w:pPr>
    </w:p>
    <w:p w14:paraId="5F3D63E0" w14:textId="37202FFF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B59AC4" wp14:editId="2916806C">
            <wp:extent cx="6567170" cy="9289415"/>
            <wp:effectExtent l="0" t="0" r="5080" b="6985"/>
            <wp:docPr id="28" name="Рисунок 28" descr="Z:\__УРЗП\04. Конкурентные процедуры\АУКЦИОНЫ\2018 год\Рузский г.о\ЗЕМЛЯ\Аренда\АЗ-РУЗ_18-1440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40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26EC" w14:textId="699D7966" w:rsidR="00274C36" w:rsidRDefault="00274C36" w:rsidP="007235D5">
      <w:pPr>
        <w:rPr>
          <w:sz w:val="32"/>
          <w:szCs w:val="32"/>
        </w:rPr>
      </w:pPr>
    </w:p>
    <w:p w14:paraId="59473C3C" w14:textId="67510B65" w:rsidR="00274C36" w:rsidRDefault="00274C36" w:rsidP="007235D5">
      <w:pPr>
        <w:rPr>
          <w:sz w:val="32"/>
          <w:szCs w:val="32"/>
        </w:rPr>
      </w:pPr>
    </w:p>
    <w:p w14:paraId="2B2F172E" w14:textId="0D868BC1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D38CE4" wp14:editId="15845B7F">
            <wp:extent cx="6567170" cy="9289415"/>
            <wp:effectExtent l="0" t="0" r="5080" b="6985"/>
            <wp:docPr id="29" name="Рисунок 29" descr="Z:\__УРЗП\04. Конкурентные процедуры\АУКЦИОНЫ\2018 год\Рузский г.о\ЗЕМЛЯ\Аренда\АЗ-РУЗ_18-1440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40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C1FC9" w14:textId="4162D9B9" w:rsidR="00274C36" w:rsidRDefault="00274C36" w:rsidP="007235D5">
      <w:pPr>
        <w:rPr>
          <w:sz w:val="32"/>
          <w:szCs w:val="32"/>
        </w:rPr>
      </w:pPr>
    </w:p>
    <w:p w14:paraId="08475BE9" w14:textId="5F6012D8" w:rsidR="00274C36" w:rsidRDefault="00274C36" w:rsidP="007235D5">
      <w:pPr>
        <w:rPr>
          <w:sz w:val="32"/>
          <w:szCs w:val="32"/>
        </w:rPr>
      </w:pPr>
    </w:p>
    <w:p w14:paraId="03BFC250" w14:textId="7A48844E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C2E94C" wp14:editId="408CC62A">
            <wp:extent cx="6567170" cy="9289415"/>
            <wp:effectExtent l="0" t="0" r="5080" b="6985"/>
            <wp:docPr id="30" name="Рисунок 30" descr="Z:\__УРЗП\04. Конкурентные процедуры\АУКЦИОНЫ\2018 год\Рузский г.о\ЗЕМЛЯ\Аренда\АЗ-РУЗ_18-1440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40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8C69" w14:textId="3934313B" w:rsidR="00274C36" w:rsidRDefault="00274C36" w:rsidP="007235D5">
      <w:pPr>
        <w:rPr>
          <w:sz w:val="32"/>
          <w:szCs w:val="32"/>
        </w:rPr>
      </w:pPr>
    </w:p>
    <w:p w14:paraId="225163C0" w14:textId="170AACA0" w:rsidR="00274C36" w:rsidRDefault="00274C36" w:rsidP="007235D5">
      <w:pPr>
        <w:rPr>
          <w:sz w:val="32"/>
          <w:szCs w:val="32"/>
        </w:rPr>
      </w:pPr>
    </w:p>
    <w:p w14:paraId="0F8D361E" w14:textId="1660977C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9AE226" wp14:editId="40000FA3">
            <wp:extent cx="6567170" cy="9289415"/>
            <wp:effectExtent l="0" t="0" r="5080" b="6985"/>
            <wp:docPr id="31" name="Рисунок 31" descr="Z:\__УРЗП\04. Конкурентные процедуры\АУКЦИОНЫ\2018 год\Рузский г.о\ЗЕМЛЯ\Аренда\АЗ-РУЗ_18-1440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40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02613" w14:textId="62B97BB2" w:rsidR="00274C36" w:rsidRDefault="00274C36" w:rsidP="007235D5">
      <w:pPr>
        <w:rPr>
          <w:sz w:val="32"/>
          <w:szCs w:val="32"/>
        </w:rPr>
      </w:pPr>
    </w:p>
    <w:p w14:paraId="00CB3BCD" w14:textId="0FAF6328" w:rsidR="00274C36" w:rsidRDefault="00274C36" w:rsidP="007235D5">
      <w:pPr>
        <w:rPr>
          <w:sz w:val="32"/>
          <w:szCs w:val="32"/>
        </w:rPr>
      </w:pPr>
    </w:p>
    <w:p w14:paraId="567BA4F6" w14:textId="3D0FABF2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1F6C39" wp14:editId="2D002D5E">
            <wp:extent cx="6567170" cy="9289415"/>
            <wp:effectExtent l="0" t="0" r="5080" b="6985"/>
            <wp:docPr id="32" name="Рисунок 32" descr="Z:\__УРЗП\04. Конкурентные процедуры\АУКЦИОНЫ\2018 год\Рузский г.о\ЗЕМЛЯ\Аренда\АЗ-РУЗ_18-1440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40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3676" w14:textId="546DA9C0" w:rsidR="00274C36" w:rsidRDefault="00274C36" w:rsidP="007235D5">
      <w:pPr>
        <w:rPr>
          <w:sz w:val="32"/>
          <w:szCs w:val="32"/>
        </w:rPr>
      </w:pPr>
    </w:p>
    <w:p w14:paraId="0E162005" w14:textId="05DF0A2A" w:rsidR="00274C36" w:rsidRDefault="00274C36" w:rsidP="007235D5">
      <w:pPr>
        <w:rPr>
          <w:sz w:val="32"/>
          <w:szCs w:val="32"/>
        </w:rPr>
      </w:pPr>
    </w:p>
    <w:p w14:paraId="5895AA79" w14:textId="6F1EDFAE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4CA6AC" wp14:editId="1189739C">
            <wp:extent cx="6567170" cy="9289415"/>
            <wp:effectExtent l="0" t="0" r="5080" b="6985"/>
            <wp:docPr id="33" name="Рисунок 33" descr="Z:\__УРЗП\04. Конкурентные процедуры\АУКЦИОНЫ\2018 год\Рузский г.о\ЗЕМЛЯ\Аренда\АЗ-РУЗ_18-1440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40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81704" w14:textId="6AD67C5D" w:rsidR="00274C36" w:rsidRDefault="00274C36" w:rsidP="007235D5">
      <w:pPr>
        <w:rPr>
          <w:sz w:val="32"/>
          <w:szCs w:val="32"/>
        </w:rPr>
      </w:pPr>
    </w:p>
    <w:p w14:paraId="416DFB3D" w14:textId="2C069F63" w:rsidR="00274C36" w:rsidRDefault="00274C36" w:rsidP="007235D5">
      <w:pPr>
        <w:rPr>
          <w:sz w:val="32"/>
          <w:szCs w:val="32"/>
        </w:rPr>
      </w:pPr>
    </w:p>
    <w:p w14:paraId="151D5AD4" w14:textId="47B69E57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4048FC" wp14:editId="3D6C0E93">
            <wp:extent cx="6567170" cy="9289415"/>
            <wp:effectExtent l="0" t="0" r="5080" b="6985"/>
            <wp:docPr id="34" name="Рисунок 34" descr="Z:\__УРЗП\04. Конкурентные процедуры\АУКЦИОНЫ\2018 год\Рузский г.о\ЗЕМЛЯ\Аренда\АЗ-РУЗ_18-1440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40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54CD1" w14:textId="6EFB71DB" w:rsidR="00274C36" w:rsidRDefault="00274C36" w:rsidP="007235D5">
      <w:pPr>
        <w:rPr>
          <w:sz w:val="32"/>
          <w:szCs w:val="32"/>
        </w:rPr>
      </w:pPr>
    </w:p>
    <w:p w14:paraId="3F4BBE78" w14:textId="4421C619" w:rsidR="00274C36" w:rsidRDefault="00274C36" w:rsidP="007235D5">
      <w:pPr>
        <w:rPr>
          <w:sz w:val="32"/>
          <w:szCs w:val="32"/>
        </w:rPr>
      </w:pPr>
    </w:p>
    <w:p w14:paraId="5EB97623" w14:textId="555DCE31" w:rsidR="00274C36" w:rsidRDefault="00274C36" w:rsidP="007235D5">
      <w:pPr>
        <w:rPr>
          <w:sz w:val="32"/>
          <w:szCs w:val="32"/>
        </w:rPr>
      </w:pPr>
    </w:p>
    <w:p w14:paraId="0ABC02A0" w14:textId="1881596D" w:rsidR="00274C36" w:rsidRDefault="00274C3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EC5CBB5" wp14:editId="44C36EE0">
            <wp:extent cx="6567170" cy="9289415"/>
            <wp:effectExtent l="0" t="0" r="5080" b="6985"/>
            <wp:docPr id="35" name="Рисунок 35" descr="Z:\__УРЗП\04. Конкурентные процедуры\АУКЦИОНЫ\2018 год\Рузский г.о\ЗЕМЛЯ\Аренда\АЗ-РУЗ_18-1440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40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E3E0CE3" w14:textId="77777777" w:rsidR="003E0237" w:rsidRDefault="003E0237" w:rsidP="003E0237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2D8156EE" w14:textId="77777777" w:rsidR="003E0237" w:rsidRPr="0059460F" w:rsidRDefault="003E0237" w:rsidP="003E0237">
      <w:pPr>
        <w:ind w:left="80"/>
        <w:jc w:val="center"/>
        <w:rPr>
          <w:b/>
          <w:bCs/>
          <w:sz w:val="28"/>
          <w:szCs w:val="28"/>
        </w:rPr>
      </w:pPr>
    </w:p>
    <w:p w14:paraId="55F0A2AE" w14:textId="77777777" w:rsidR="003E0237" w:rsidRPr="0059460F" w:rsidRDefault="003E0237" w:rsidP="003E0237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B9DCC39" w14:textId="77777777" w:rsidR="003E0237" w:rsidRPr="0059460F" w:rsidRDefault="003E0237" w:rsidP="003E0237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E0237" w:rsidRPr="00926D31" w14:paraId="630CE4D8" w14:textId="77777777" w:rsidTr="005C42B6">
        <w:trPr>
          <w:trHeight w:val="321"/>
        </w:trPr>
        <w:tc>
          <w:tcPr>
            <w:tcW w:w="4871" w:type="dxa"/>
          </w:tcPr>
          <w:p w14:paraId="3FB06679" w14:textId="77777777" w:rsidR="003E0237" w:rsidRPr="00926D31" w:rsidRDefault="003E0237" w:rsidP="005C42B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D57F989" w14:textId="7E8B7F99" w:rsidR="003E0237" w:rsidRPr="00926D31" w:rsidRDefault="003E0237" w:rsidP="005C42B6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</w:t>
            </w:r>
            <w:r w:rsidR="000F4B7B">
              <w:rPr>
                <w:sz w:val="26"/>
                <w:szCs w:val="26"/>
              </w:rPr>
              <w:t xml:space="preserve">      </w:t>
            </w:r>
            <w:r w:rsidRPr="00926D31">
              <w:rPr>
                <w:sz w:val="26"/>
                <w:szCs w:val="26"/>
              </w:rPr>
              <w:t>____________2018 г.</w:t>
            </w:r>
          </w:p>
        </w:tc>
      </w:tr>
      <w:tr w:rsidR="003E0237" w:rsidRPr="00926D31" w14:paraId="60953D10" w14:textId="77777777" w:rsidTr="005C42B6">
        <w:trPr>
          <w:trHeight w:val="321"/>
        </w:trPr>
        <w:tc>
          <w:tcPr>
            <w:tcW w:w="4871" w:type="dxa"/>
          </w:tcPr>
          <w:p w14:paraId="00B417DA" w14:textId="77777777" w:rsidR="003E0237" w:rsidRPr="00926D31" w:rsidRDefault="003E0237" w:rsidP="005C42B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1803B075" w14:textId="77777777" w:rsidR="003E0237" w:rsidRPr="00926D31" w:rsidRDefault="003E0237" w:rsidP="005C42B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58547BDF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3C20EF21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682AC03" w14:textId="77777777" w:rsidR="003E0237" w:rsidRPr="00926D31" w:rsidRDefault="003E0237" w:rsidP="003E0237">
      <w:pPr>
        <w:autoSpaceDE w:val="0"/>
        <w:jc w:val="both"/>
        <w:rPr>
          <w:sz w:val="26"/>
          <w:szCs w:val="26"/>
          <w:lang w:eastAsia="ru-RU"/>
        </w:rPr>
      </w:pPr>
    </w:p>
    <w:p w14:paraId="6E0DE5EC" w14:textId="77777777" w:rsidR="003E0237" w:rsidRPr="00926D31" w:rsidRDefault="003E0237" w:rsidP="003E0237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263A9216" w14:textId="77777777" w:rsidR="003E0237" w:rsidRPr="00926D31" w:rsidRDefault="003E0237" w:rsidP="003E0237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30031981" w14:textId="77777777" w:rsidR="003E0237" w:rsidRPr="00926D31" w:rsidRDefault="003E0237" w:rsidP="003E0237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0010203:1680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01F63698" w14:textId="77777777" w:rsidR="003E0237" w:rsidRPr="00926D31" w:rsidRDefault="003E0237" w:rsidP="003E0237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г/п Руза, г. Руза,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D9918B1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74967199" w14:textId="730E7CF0" w:rsidR="00900987" w:rsidRDefault="003E0237" w:rsidP="0090098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1.3. </w:t>
      </w:r>
      <w:r w:rsidR="00900987">
        <w:rPr>
          <w:sz w:val="26"/>
          <w:szCs w:val="26"/>
        </w:rPr>
        <w:t>Ограничения и обременения Земельного участка отсутствуют.</w:t>
      </w:r>
    </w:p>
    <w:p w14:paraId="411271A3" w14:textId="54B666E6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>
        <w:rPr>
          <w:sz w:val="26"/>
          <w:szCs w:val="26"/>
        </w:rPr>
        <w:t>С</w:t>
      </w:r>
      <w:r w:rsidRPr="00926D31">
        <w:rPr>
          <w:sz w:val="26"/>
          <w:szCs w:val="26"/>
        </w:rPr>
        <w:t>ведения о Земельном участке:</w:t>
      </w:r>
    </w:p>
    <w:p w14:paraId="7B9E3F5F" w14:textId="77777777" w:rsidR="003E0237" w:rsidRPr="006F30F0" w:rsidRDefault="003E0237" w:rsidP="003E0237">
      <w:pPr>
        <w:jc w:val="both"/>
        <w:rPr>
          <w:sz w:val="26"/>
          <w:szCs w:val="26"/>
        </w:rPr>
      </w:pPr>
      <w:r w:rsidRPr="006F30F0">
        <w:rPr>
          <w:sz w:val="26"/>
          <w:szCs w:val="26"/>
        </w:rPr>
        <w:t>1. Земельный участок расположен в зоне с особыми условиями использов</w:t>
      </w:r>
      <w:r>
        <w:rPr>
          <w:sz w:val="26"/>
          <w:szCs w:val="26"/>
        </w:rPr>
        <w:t xml:space="preserve">ания территории в соответствии </w:t>
      </w:r>
      <w:r w:rsidRPr="006F30F0">
        <w:rPr>
          <w:sz w:val="26"/>
          <w:szCs w:val="26"/>
        </w:rPr>
        <w:t xml:space="preserve">с СП 2.1.4.2625-10 и иными нормативными правовыми актами в сфере санитарного законодательства (**/п). </w:t>
      </w:r>
    </w:p>
    <w:p w14:paraId="00F21275" w14:textId="77777777" w:rsidR="003E0237" w:rsidRPr="006F30F0" w:rsidRDefault="003E0237" w:rsidP="003E0237">
      <w:pPr>
        <w:jc w:val="both"/>
        <w:rPr>
          <w:sz w:val="26"/>
          <w:szCs w:val="26"/>
        </w:rPr>
      </w:pPr>
      <w:r w:rsidRPr="006F30F0">
        <w:rPr>
          <w:sz w:val="26"/>
          <w:szCs w:val="26"/>
        </w:rPr>
        <w:t xml:space="preserve">2. Земельный участок входит в зону с особыми условиями использования территории: </w:t>
      </w:r>
    </w:p>
    <w:p w14:paraId="61BAB831" w14:textId="77777777" w:rsidR="003E0237" w:rsidRDefault="003E0237" w:rsidP="003E0237">
      <w:pPr>
        <w:jc w:val="both"/>
        <w:rPr>
          <w:sz w:val="26"/>
          <w:szCs w:val="26"/>
        </w:rPr>
      </w:pPr>
      <w:r w:rsidRPr="006F30F0">
        <w:rPr>
          <w:sz w:val="26"/>
          <w:szCs w:val="26"/>
        </w:rPr>
        <w:t>- границы приаэродромной территории 30 км аэродрома п.Кубинка.</w:t>
      </w:r>
    </w:p>
    <w:p w14:paraId="533917A7" w14:textId="77777777" w:rsidR="003E0237" w:rsidRPr="006F30F0" w:rsidRDefault="003E0237" w:rsidP="003E0237">
      <w:pPr>
        <w:jc w:val="both"/>
        <w:rPr>
          <w:sz w:val="26"/>
          <w:szCs w:val="26"/>
        </w:rPr>
      </w:pPr>
    </w:p>
    <w:p w14:paraId="504D3D88" w14:textId="1680F302" w:rsidR="003E0237" w:rsidRDefault="003E0237" w:rsidP="003E023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</w:t>
      </w:r>
      <w:r>
        <w:rPr>
          <w:b/>
          <w:bCs/>
          <w:sz w:val="26"/>
          <w:szCs w:val="26"/>
        </w:rPr>
        <w:t>а</w:t>
      </w:r>
    </w:p>
    <w:p w14:paraId="6BF74986" w14:textId="77777777" w:rsidR="002D2444" w:rsidRPr="00B97BD8" w:rsidRDefault="002D2444" w:rsidP="002D2444">
      <w:pPr>
        <w:suppressAutoHyphens w:val="0"/>
        <w:rPr>
          <w:b/>
          <w:bCs/>
          <w:sz w:val="26"/>
          <w:szCs w:val="26"/>
        </w:rPr>
      </w:pPr>
    </w:p>
    <w:p w14:paraId="3E3E5868" w14:textId="77777777" w:rsidR="003E0237" w:rsidRPr="00A23B3B" w:rsidRDefault="003E0237" w:rsidP="003E0237">
      <w:pPr>
        <w:suppressAutoHyphens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2.1. </w:t>
      </w:r>
      <w:r w:rsidRPr="00A23B3B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78D26AFD" w14:textId="77777777" w:rsidR="003E0237" w:rsidRPr="00A23B3B" w:rsidRDefault="003E0237" w:rsidP="003E0237">
      <w:pPr>
        <w:suppressAutoHyphens w:val="0"/>
        <w:jc w:val="both"/>
        <w:rPr>
          <w:sz w:val="26"/>
          <w:szCs w:val="26"/>
        </w:rPr>
      </w:pPr>
      <w:r w:rsidRPr="00A23B3B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B5F6A9D" w14:textId="77777777" w:rsidR="003E0237" w:rsidRDefault="003E0237" w:rsidP="003E0237">
      <w:pPr>
        <w:suppressAutoHyphens w:val="0"/>
        <w:jc w:val="both"/>
        <w:rPr>
          <w:sz w:val="26"/>
          <w:szCs w:val="26"/>
        </w:rPr>
      </w:pPr>
      <w:r w:rsidRPr="00A23B3B">
        <w:rPr>
          <w:sz w:val="26"/>
          <w:szCs w:val="26"/>
        </w:rP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5689E8DE" w14:textId="77777777" w:rsidR="003E0237" w:rsidRPr="00926D31" w:rsidRDefault="003E0237" w:rsidP="003E0237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3B772B4" w14:textId="77777777" w:rsidR="003E0237" w:rsidRPr="00926D31" w:rsidRDefault="003E0237" w:rsidP="003E023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FB82601" w14:textId="77777777" w:rsidR="003E0237" w:rsidRPr="00926D31" w:rsidRDefault="003E0237" w:rsidP="003E0237">
      <w:pPr>
        <w:suppressAutoHyphens w:val="0"/>
        <w:jc w:val="center"/>
        <w:rPr>
          <w:b/>
          <w:bCs/>
          <w:sz w:val="26"/>
          <w:szCs w:val="26"/>
        </w:rPr>
      </w:pPr>
    </w:p>
    <w:p w14:paraId="4696BA3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F71F518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1D466E4" w14:textId="77777777" w:rsidR="003E0237" w:rsidRPr="00926D31" w:rsidRDefault="003E0237" w:rsidP="003E0237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7C7C3C79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4528F3B4" w14:textId="77777777" w:rsidR="003E0237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694A66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4F1A2312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38C04BD9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42A834C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DFBCEAE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034BB69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72066895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AE71A3B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0EE63E40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31EED79F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2D2B558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883CEDA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</w:p>
    <w:p w14:paraId="53A371E3" w14:textId="77777777" w:rsidR="003E0237" w:rsidRPr="00926D31" w:rsidRDefault="003E0237" w:rsidP="003E023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4054F27F" w14:textId="77777777" w:rsidR="003E0237" w:rsidRPr="00926D31" w:rsidRDefault="003E0237" w:rsidP="003E0237">
      <w:pPr>
        <w:suppressAutoHyphens w:val="0"/>
        <w:jc w:val="center"/>
        <w:rPr>
          <w:b/>
          <w:bCs/>
          <w:sz w:val="26"/>
          <w:szCs w:val="26"/>
        </w:rPr>
      </w:pPr>
    </w:p>
    <w:p w14:paraId="15E7D49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9D3989E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592D797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D658ECD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C242B3C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29B71B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2065656D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CF0BD12" w14:textId="77777777" w:rsidR="003E0237" w:rsidRPr="00926D31" w:rsidRDefault="003E0237" w:rsidP="003E0237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A924E67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09D6B0CB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C491A64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6B861C1B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12F13757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AE4BE13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445CC4F4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5FCAD9E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399D4C3B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6282585C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3D84B4F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271F1EA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6FE7CBF9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A89117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76F9509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3EB56AD0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0CF80A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438797BB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43D4AD9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5114265D" w14:textId="77777777" w:rsidR="003E0237" w:rsidRPr="00926D31" w:rsidRDefault="003E0237" w:rsidP="003E023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D109395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4FFA6DC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55526367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54BC46C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5F40A65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E3FB72F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3D634E8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25C883AF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870A6F8" w14:textId="77777777" w:rsidR="003E0237" w:rsidRPr="00926D31" w:rsidRDefault="003E0237" w:rsidP="003E0237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4C23C21" w14:textId="77777777" w:rsidR="003E0237" w:rsidRPr="00926D31" w:rsidRDefault="003E0237" w:rsidP="003E023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A89952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B2AF65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A396244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767B8B70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CA1457D" w14:textId="77777777" w:rsidR="003E0237" w:rsidRPr="00926D31" w:rsidRDefault="003E0237" w:rsidP="003E023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</w:t>
      </w:r>
      <w:r w:rsidRPr="00926D31">
        <w:rPr>
          <w:sz w:val="26"/>
          <w:szCs w:val="26"/>
        </w:rPr>
        <w:lastRenderedPageBreak/>
        <w:t>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1F3CBB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0DAF65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B290654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2FE48A20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D93BDA5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7DF62D8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FDFD4B5" w14:textId="77777777" w:rsidR="003E0237" w:rsidRPr="00926D31" w:rsidRDefault="003E0237" w:rsidP="003E0237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8EFEE3C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7933C66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68115A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127B600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1B7E0926" w14:textId="77777777" w:rsidR="003E0237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D31C70D" w14:textId="77777777" w:rsidR="003E0237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09AE2C2C" w14:textId="77777777" w:rsidR="003E0237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79E13D6B" w14:textId="77777777" w:rsidR="003E0237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Водного кодекса Российской Федерации;</w:t>
      </w:r>
    </w:p>
    <w:p w14:paraId="50FE1CDE" w14:textId="77777777" w:rsidR="003E0237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3FA6592C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BB7D5BB" w14:textId="77777777" w:rsidR="003E0237" w:rsidRPr="00926D31" w:rsidRDefault="003E0237" w:rsidP="003E0237">
      <w:pPr>
        <w:jc w:val="both"/>
        <w:rPr>
          <w:sz w:val="26"/>
          <w:szCs w:val="26"/>
        </w:rPr>
      </w:pPr>
    </w:p>
    <w:p w14:paraId="068F6498" w14:textId="77777777" w:rsidR="003E0237" w:rsidRPr="00926D31" w:rsidRDefault="003E0237" w:rsidP="003E023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4612BFDC" w14:textId="77777777" w:rsidR="003E0237" w:rsidRPr="00926D31" w:rsidRDefault="003E0237" w:rsidP="003E0237">
      <w:pPr>
        <w:suppressAutoHyphens w:val="0"/>
        <w:jc w:val="center"/>
        <w:rPr>
          <w:b/>
          <w:bCs/>
          <w:sz w:val="26"/>
          <w:szCs w:val="26"/>
        </w:rPr>
      </w:pPr>
    </w:p>
    <w:p w14:paraId="58572DF1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38A5A48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DB64CEF" w14:textId="77777777" w:rsidR="003E0237" w:rsidRPr="00926D31" w:rsidRDefault="003E0237" w:rsidP="003E023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5B218F5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C744852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407390C" w14:textId="77777777" w:rsidR="003E0237" w:rsidRPr="00926D31" w:rsidRDefault="003E0237" w:rsidP="003E0237">
      <w:pPr>
        <w:jc w:val="both"/>
        <w:rPr>
          <w:sz w:val="26"/>
          <w:szCs w:val="26"/>
        </w:rPr>
      </w:pPr>
    </w:p>
    <w:p w14:paraId="3424513C" w14:textId="77777777" w:rsidR="003E0237" w:rsidRPr="00926D31" w:rsidRDefault="003E0237" w:rsidP="003E023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704D3666" w14:textId="77777777" w:rsidR="003E0237" w:rsidRPr="00926D31" w:rsidRDefault="003E0237" w:rsidP="003E0237">
      <w:pPr>
        <w:suppressAutoHyphens w:val="0"/>
        <w:jc w:val="center"/>
        <w:rPr>
          <w:b/>
          <w:bCs/>
          <w:sz w:val="26"/>
          <w:szCs w:val="26"/>
        </w:rPr>
      </w:pPr>
    </w:p>
    <w:p w14:paraId="5D2CCB75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1A8630A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29046443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88714AA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61308BAE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E6B8ED2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F52C464" w14:textId="77777777" w:rsidR="003E0237" w:rsidRPr="00926D31" w:rsidRDefault="003E0237" w:rsidP="003E0237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4544E959" w14:textId="77777777" w:rsidR="003E0237" w:rsidRPr="00926D31" w:rsidRDefault="003E0237" w:rsidP="003E0237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7FB8DDEF" w14:textId="77777777" w:rsidR="003E0237" w:rsidRPr="00926D31" w:rsidRDefault="003E0237" w:rsidP="003E0237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72271B86" w14:textId="77777777" w:rsidR="003E0237" w:rsidRPr="00926D31" w:rsidRDefault="003E0237" w:rsidP="003E0237">
      <w:pPr>
        <w:jc w:val="center"/>
        <w:rPr>
          <w:b/>
          <w:bCs/>
          <w:sz w:val="26"/>
          <w:szCs w:val="26"/>
        </w:rPr>
      </w:pPr>
    </w:p>
    <w:p w14:paraId="6157CDB4" w14:textId="77777777" w:rsidR="003E0237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07B4D22" w14:textId="77777777" w:rsidR="003E0237" w:rsidRPr="00926D31" w:rsidRDefault="003E0237" w:rsidP="003E0237">
      <w:pPr>
        <w:jc w:val="both"/>
        <w:rPr>
          <w:sz w:val="26"/>
          <w:szCs w:val="26"/>
        </w:rPr>
      </w:pPr>
    </w:p>
    <w:p w14:paraId="154AC38E" w14:textId="77777777" w:rsidR="003E0237" w:rsidRPr="00926D31" w:rsidRDefault="003E0237" w:rsidP="003E0237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703CECE2" w14:textId="77777777" w:rsidR="003E0237" w:rsidRPr="00926D31" w:rsidRDefault="003E0237" w:rsidP="003E0237">
      <w:pPr>
        <w:suppressAutoHyphens w:val="0"/>
        <w:jc w:val="center"/>
        <w:rPr>
          <w:b/>
          <w:bCs/>
          <w:sz w:val="26"/>
          <w:szCs w:val="26"/>
        </w:rPr>
      </w:pPr>
    </w:p>
    <w:p w14:paraId="6C589EAF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1ECC9C7B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</w:t>
      </w:r>
      <w:r w:rsidRPr="00926D31">
        <w:rPr>
          <w:sz w:val="26"/>
          <w:szCs w:val="26"/>
        </w:rPr>
        <w:lastRenderedPageBreak/>
        <w:t>Федеральной службы государственной регистрации, кадастра и картографии по Московской области.</w:t>
      </w:r>
    </w:p>
    <w:p w14:paraId="2A9BECBB" w14:textId="77777777" w:rsidR="003E0237" w:rsidRPr="00926D31" w:rsidRDefault="003E0237" w:rsidP="003E0237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3AD597CD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F2D7375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7DB31D20" w14:textId="77777777" w:rsidR="003E0237" w:rsidRPr="00926D31" w:rsidRDefault="003E0237" w:rsidP="003E023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B715BB8" w14:textId="77777777" w:rsidR="003E0237" w:rsidRPr="00926D31" w:rsidRDefault="003E0237" w:rsidP="003E0237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26D88EDE" w14:textId="77777777" w:rsidR="003E0237" w:rsidRPr="00926D31" w:rsidRDefault="003E0237" w:rsidP="003E023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5CED9923" w14:textId="77777777" w:rsidR="003E0237" w:rsidRPr="00926D31" w:rsidRDefault="003E0237" w:rsidP="003E0237">
      <w:pPr>
        <w:ind w:left="720" w:right="284"/>
        <w:jc w:val="center"/>
        <w:rPr>
          <w:b/>
          <w:sz w:val="26"/>
          <w:szCs w:val="26"/>
        </w:rPr>
      </w:pPr>
    </w:p>
    <w:p w14:paraId="2218C04A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2A9591EE" w14:textId="77777777" w:rsidR="003E0237" w:rsidRPr="00926D31" w:rsidRDefault="003E0237" w:rsidP="003E023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470C1008" w14:textId="77777777" w:rsidR="003E0237" w:rsidRPr="00926D31" w:rsidRDefault="003E0237" w:rsidP="003E023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34CFE211" w14:textId="77777777" w:rsidR="003E0237" w:rsidRPr="00926D31" w:rsidRDefault="003E0237" w:rsidP="003E023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262073E1" w14:textId="77777777" w:rsidR="003E0237" w:rsidRPr="00926D31" w:rsidRDefault="003E0237" w:rsidP="003E023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460A4013" w14:textId="77777777" w:rsidR="003E0237" w:rsidRPr="00926D31" w:rsidRDefault="003E0237" w:rsidP="003E0237">
      <w:pPr>
        <w:ind w:right="93"/>
        <w:rPr>
          <w:sz w:val="26"/>
          <w:szCs w:val="26"/>
        </w:rPr>
      </w:pPr>
    </w:p>
    <w:p w14:paraId="124901BB" w14:textId="77777777" w:rsidR="003E0237" w:rsidRPr="00926D31" w:rsidRDefault="003E0237" w:rsidP="003E023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5D41AD5" w14:textId="77777777" w:rsidR="003E0237" w:rsidRPr="00926D31" w:rsidRDefault="003E0237" w:rsidP="003E0237">
      <w:pPr>
        <w:ind w:left="360" w:right="284"/>
        <w:rPr>
          <w:b/>
          <w:sz w:val="26"/>
          <w:szCs w:val="26"/>
        </w:rPr>
      </w:pPr>
    </w:p>
    <w:p w14:paraId="05162431" w14:textId="77777777" w:rsidR="003E0237" w:rsidRPr="00926D31" w:rsidRDefault="003E0237" w:rsidP="003E0237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D7711DD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1BF52F9E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28307C31" w14:textId="77777777" w:rsidR="003E0237" w:rsidRPr="00926D31" w:rsidRDefault="003E0237" w:rsidP="003E0237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7193BB1" w14:textId="77777777" w:rsidR="003E0237" w:rsidRPr="00926D31" w:rsidRDefault="003E0237" w:rsidP="003E0237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4E13D19D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695D457B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3A3F6A88" w14:textId="77777777" w:rsidR="003E0237" w:rsidRPr="00926D31" w:rsidRDefault="003E0237" w:rsidP="003E023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2DE6BDFF" w14:textId="77777777" w:rsidR="003E0237" w:rsidRPr="00926D31" w:rsidRDefault="003E0237" w:rsidP="003E0237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0813AA45" w14:textId="77777777" w:rsidR="003E0237" w:rsidRPr="00926D31" w:rsidRDefault="003E0237" w:rsidP="003E0237">
      <w:pPr>
        <w:ind w:right="284"/>
        <w:rPr>
          <w:b/>
          <w:sz w:val="26"/>
          <w:szCs w:val="26"/>
        </w:rPr>
      </w:pPr>
    </w:p>
    <w:bookmarkEnd w:id="127"/>
    <w:p w14:paraId="7577C93E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F7047DD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618191F8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2C9C922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523608B9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DF98635" w14:textId="77777777" w:rsidR="003E0237" w:rsidRPr="00926D31" w:rsidRDefault="003E0237" w:rsidP="003E0237">
      <w:pPr>
        <w:rPr>
          <w:sz w:val="26"/>
          <w:szCs w:val="26"/>
        </w:rPr>
      </w:pPr>
    </w:p>
    <w:p w14:paraId="689E99C2" w14:textId="77777777" w:rsidR="003E0237" w:rsidRPr="00926D31" w:rsidRDefault="003E0237" w:rsidP="003E0237">
      <w:pPr>
        <w:rPr>
          <w:sz w:val="26"/>
          <w:szCs w:val="26"/>
        </w:rPr>
      </w:pPr>
    </w:p>
    <w:p w14:paraId="277DA715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1A7F90EC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2AE75B5E" w14:textId="77777777" w:rsidR="003E0237" w:rsidRDefault="003E0237" w:rsidP="003E0237">
      <w:pPr>
        <w:ind w:firstLine="7513"/>
        <w:rPr>
          <w:sz w:val="26"/>
          <w:szCs w:val="26"/>
        </w:rPr>
      </w:pPr>
    </w:p>
    <w:p w14:paraId="08A8F061" w14:textId="77777777" w:rsidR="003E0237" w:rsidRDefault="003E0237" w:rsidP="003E0237">
      <w:pPr>
        <w:ind w:firstLine="7513"/>
        <w:rPr>
          <w:sz w:val="26"/>
          <w:szCs w:val="26"/>
        </w:rPr>
      </w:pPr>
    </w:p>
    <w:p w14:paraId="541A7ACD" w14:textId="77777777" w:rsidR="003E0237" w:rsidRDefault="003E0237" w:rsidP="003E0237">
      <w:pPr>
        <w:ind w:firstLine="7513"/>
        <w:rPr>
          <w:sz w:val="26"/>
          <w:szCs w:val="26"/>
        </w:rPr>
      </w:pPr>
    </w:p>
    <w:p w14:paraId="7768A1C3" w14:textId="77777777" w:rsidR="008A34D2" w:rsidRDefault="008A34D2" w:rsidP="003E0237">
      <w:pPr>
        <w:rPr>
          <w:sz w:val="26"/>
          <w:szCs w:val="26"/>
        </w:rPr>
      </w:pPr>
    </w:p>
    <w:p w14:paraId="3C8D3F3E" w14:textId="77777777" w:rsidR="008A34D2" w:rsidRDefault="008A34D2" w:rsidP="003E0237">
      <w:pPr>
        <w:rPr>
          <w:sz w:val="26"/>
          <w:szCs w:val="26"/>
        </w:rPr>
      </w:pPr>
    </w:p>
    <w:p w14:paraId="2BE03E09" w14:textId="77777777" w:rsidR="008A34D2" w:rsidRDefault="008A34D2" w:rsidP="003E0237">
      <w:pPr>
        <w:rPr>
          <w:sz w:val="26"/>
          <w:szCs w:val="26"/>
        </w:rPr>
      </w:pPr>
    </w:p>
    <w:p w14:paraId="7C84DCC6" w14:textId="44592B55" w:rsidR="003E0237" w:rsidRPr="00926D31" w:rsidRDefault="003E0237" w:rsidP="003E0237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1016A240" w14:textId="77777777" w:rsidR="003E0237" w:rsidRPr="00926D31" w:rsidRDefault="003E0237" w:rsidP="003E0237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1E4D9B76" w14:textId="77777777" w:rsidR="003E0237" w:rsidRPr="00926D31" w:rsidRDefault="003E0237" w:rsidP="003E0237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2251C820" w14:textId="77777777" w:rsidR="003E0237" w:rsidRPr="00926D31" w:rsidRDefault="003E0237" w:rsidP="003E0237">
      <w:pPr>
        <w:jc w:val="center"/>
        <w:rPr>
          <w:sz w:val="26"/>
          <w:szCs w:val="26"/>
        </w:rPr>
      </w:pPr>
    </w:p>
    <w:p w14:paraId="36772754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142C81BB" w14:textId="77777777" w:rsidR="003E0237" w:rsidRPr="00926D31" w:rsidRDefault="003E0237" w:rsidP="003E0237">
      <w:pPr>
        <w:rPr>
          <w:sz w:val="26"/>
          <w:szCs w:val="26"/>
        </w:rPr>
      </w:pPr>
    </w:p>
    <w:p w14:paraId="0A79AFF7" w14:textId="77777777" w:rsidR="003E0237" w:rsidRPr="00926D31" w:rsidRDefault="003E0237" w:rsidP="003E0237">
      <w:pPr>
        <w:rPr>
          <w:sz w:val="26"/>
          <w:szCs w:val="26"/>
        </w:rPr>
      </w:pPr>
    </w:p>
    <w:p w14:paraId="79603FB7" w14:textId="77777777" w:rsidR="003E0237" w:rsidRPr="00926D31" w:rsidRDefault="003E0237" w:rsidP="003E0237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E0237" w:rsidRPr="00926D31" w14:paraId="33F80777" w14:textId="77777777" w:rsidTr="005C42B6">
        <w:tc>
          <w:tcPr>
            <w:tcW w:w="594" w:type="dxa"/>
            <w:shd w:val="clear" w:color="auto" w:fill="auto"/>
          </w:tcPr>
          <w:p w14:paraId="7C793707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514108F2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700FA10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B8622F7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3E0237" w:rsidRPr="00926D31" w14:paraId="09BED53D" w14:textId="77777777" w:rsidTr="005C42B6">
        <w:tc>
          <w:tcPr>
            <w:tcW w:w="594" w:type="dxa"/>
            <w:shd w:val="clear" w:color="auto" w:fill="auto"/>
          </w:tcPr>
          <w:p w14:paraId="4D4340BD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28176AB4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25653F47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38395000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</w:tr>
    </w:tbl>
    <w:p w14:paraId="79073257" w14:textId="77777777" w:rsidR="003E0237" w:rsidRPr="00926D31" w:rsidRDefault="003E0237" w:rsidP="003E0237">
      <w:pPr>
        <w:ind w:firstLine="709"/>
        <w:rPr>
          <w:sz w:val="26"/>
          <w:szCs w:val="26"/>
        </w:rPr>
      </w:pPr>
    </w:p>
    <w:p w14:paraId="242321C1" w14:textId="77777777" w:rsidR="003E0237" w:rsidRPr="00926D31" w:rsidRDefault="003E0237" w:rsidP="003E0237">
      <w:pPr>
        <w:rPr>
          <w:sz w:val="26"/>
          <w:szCs w:val="26"/>
        </w:rPr>
      </w:pPr>
    </w:p>
    <w:p w14:paraId="72D29D30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4E51D7F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3E0237" w:rsidRPr="00926D31" w14:paraId="333A75B6" w14:textId="77777777" w:rsidTr="005C42B6">
        <w:tc>
          <w:tcPr>
            <w:tcW w:w="2552" w:type="dxa"/>
            <w:shd w:val="clear" w:color="auto" w:fill="auto"/>
          </w:tcPr>
          <w:p w14:paraId="34A949B5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D7D83E9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3E0237" w:rsidRPr="00926D31" w14:paraId="27538BFE" w14:textId="77777777" w:rsidTr="005C42B6">
        <w:tc>
          <w:tcPr>
            <w:tcW w:w="2552" w:type="dxa"/>
            <w:shd w:val="clear" w:color="auto" w:fill="auto"/>
          </w:tcPr>
          <w:p w14:paraId="64C28874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5F9B2F8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</w:tr>
    </w:tbl>
    <w:p w14:paraId="4B2E5615" w14:textId="77777777" w:rsidR="003E0237" w:rsidRPr="00926D31" w:rsidRDefault="003E0237" w:rsidP="003E0237">
      <w:pPr>
        <w:rPr>
          <w:bCs/>
          <w:sz w:val="26"/>
          <w:szCs w:val="26"/>
        </w:rPr>
      </w:pPr>
    </w:p>
    <w:p w14:paraId="4BA9300E" w14:textId="77777777" w:rsidR="003E0237" w:rsidRPr="00926D31" w:rsidRDefault="003E0237" w:rsidP="003E0237">
      <w:pPr>
        <w:rPr>
          <w:sz w:val="26"/>
          <w:szCs w:val="26"/>
        </w:rPr>
      </w:pPr>
    </w:p>
    <w:p w14:paraId="34A56D6A" w14:textId="77777777" w:rsidR="003E0237" w:rsidRPr="00926D31" w:rsidRDefault="003E0237" w:rsidP="003E0237">
      <w:pPr>
        <w:rPr>
          <w:sz w:val="26"/>
          <w:szCs w:val="26"/>
        </w:rPr>
      </w:pPr>
    </w:p>
    <w:p w14:paraId="49635DAA" w14:textId="77777777" w:rsidR="003E0237" w:rsidRPr="00926D31" w:rsidRDefault="003E0237" w:rsidP="003E0237">
      <w:pPr>
        <w:rPr>
          <w:sz w:val="26"/>
          <w:szCs w:val="26"/>
        </w:rPr>
      </w:pPr>
    </w:p>
    <w:p w14:paraId="040D1AA7" w14:textId="77777777" w:rsidR="003E0237" w:rsidRPr="00926D31" w:rsidRDefault="003E0237" w:rsidP="003E0237">
      <w:pPr>
        <w:rPr>
          <w:sz w:val="26"/>
          <w:szCs w:val="26"/>
        </w:rPr>
      </w:pPr>
    </w:p>
    <w:p w14:paraId="05C42E9F" w14:textId="77777777" w:rsidR="003E0237" w:rsidRPr="00926D31" w:rsidRDefault="003E0237" w:rsidP="003E0237">
      <w:pPr>
        <w:rPr>
          <w:sz w:val="26"/>
          <w:szCs w:val="26"/>
        </w:rPr>
      </w:pPr>
    </w:p>
    <w:p w14:paraId="523D34D8" w14:textId="77777777" w:rsidR="003E0237" w:rsidRPr="00926D31" w:rsidRDefault="003E0237" w:rsidP="003E0237">
      <w:pPr>
        <w:rPr>
          <w:sz w:val="26"/>
          <w:szCs w:val="26"/>
        </w:rPr>
      </w:pPr>
    </w:p>
    <w:p w14:paraId="11212D52" w14:textId="77777777" w:rsidR="003E0237" w:rsidRPr="00926D31" w:rsidRDefault="003E0237" w:rsidP="003E0237">
      <w:pPr>
        <w:rPr>
          <w:sz w:val="26"/>
          <w:szCs w:val="26"/>
        </w:rPr>
      </w:pPr>
    </w:p>
    <w:p w14:paraId="40D45704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2D1AFF15" w14:textId="77777777" w:rsidR="003E0237" w:rsidRPr="00926D31" w:rsidRDefault="003E0237" w:rsidP="003E0237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0237" w:rsidRPr="00926D31" w14:paraId="266ABF94" w14:textId="77777777" w:rsidTr="005C42B6">
        <w:tc>
          <w:tcPr>
            <w:tcW w:w="4503" w:type="dxa"/>
          </w:tcPr>
          <w:p w14:paraId="7FB89F2B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68BF2CF4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  <w:p w14:paraId="092C820F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  <w:p w14:paraId="0B861EC4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3570A37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2D2F9E9F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6E50DE9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6C535672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  <w:p w14:paraId="54283319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  <w:p w14:paraId="253D1E46" w14:textId="77777777" w:rsidR="003E0237" w:rsidRPr="00926D31" w:rsidRDefault="003E0237" w:rsidP="005C42B6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4BF3541" w14:textId="77777777" w:rsidR="003E0237" w:rsidRPr="00926D31" w:rsidRDefault="003E0237" w:rsidP="005C42B6">
            <w:pPr>
              <w:rPr>
                <w:sz w:val="26"/>
                <w:szCs w:val="26"/>
              </w:rPr>
            </w:pPr>
          </w:p>
        </w:tc>
      </w:tr>
    </w:tbl>
    <w:p w14:paraId="684456BF" w14:textId="77777777" w:rsidR="003E0237" w:rsidRDefault="003E0237" w:rsidP="003E0237">
      <w:pPr>
        <w:rPr>
          <w:sz w:val="26"/>
          <w:szCs w:val="26"/>
        </w:rPr>
      </w:pPr>
    </w:p>
    <w:p w14:paraId="20C0D041" w14:textId="77777777" w:rsidR="003E0237" w:rsidRDefault="003E0237" w:rsidP="003E0237">
      <w:pPr>
        <w:rPr>
          <w:sz w:val="26"/>
          <w:szCs w:val="26"/>
        </w:rPr>
      </w:pPr>
    </w:p>
    <w:p w14:paraId="2002128D" w14:textId="77777777" w:rsidR="003E0237" w:rsidRPr="00926D31" w:rsidRDefault="003E0237" w:rsidP="003E0237">
      <w:pPr>
        <w:rPr>
          <w:sz w:val="26"/>
          <w:szCs w:val="26"/>
        </w:rPr>
      </w:pPr>
    </w:p>
    <w:p w14:paraId="0A8E62E6" w14:textId="77777777" w:rsidR="003E0237" w:rsidRPr="00926D31" w:rsidRDefault="003E0237" w:rsidP="003E0237">
      <w:pPr>
        <w:rPr>
          <w:sz w:val="26"/>
          <w:szCs w:val="26"/>
        </w:rPr>
      </w:pPr>
    </w:p>
    <w:p w14:paraId="1374C376" w14:textId="77777777" w:rsidR="003E0237" w:rsidRPr="00926D31" w:rsidRDefault="003E0237" w:rsidP="003E0237">
      <w:pPr>
        <w:rPr>
          <w:bCs/>
          <w:sz w:val="26"/>
          <w:szCs w:val="26"/>
        </w:rPr>
      </w:pPr>
    </w:p>
    <w:p w14:paraId="017B384C" w14:textId="77777777" w:rsidR="003E0237" w:rsidRPr="00926D31" w:rsidRDefault="003E0237" w:rsidP="003E0237">
      <w:pPr>
        <w:rPr>
          <w:bCs/>
          <w:sz w:val="26"/>
          <w:szCs w:val="26"/>
        </w:rPr>
      </w:pPr>
    </w:p>
    <w:p w14:paraId="6F2B7873" w14:textId="7F24B3A9" w:rsidR="003E0237" w:rsidRDefault="003E0237" w:rsidP="003E0237">
      <w:pPr>
        <w:rPr>
          <w:bCs/>
          <w:sz w:val="26"/>
          <w:szCs w:val="26"/>
        </w:rPr>
      </w:pPr>
    </w:p>
    <w:p w14:paraId="3E0D5F05" w14:textId="51E8F861" w:rsidR="008A34D2" w:rsidRDefault="008A34D2" w:rsidP="003E0237">
      <w:pPr>
        <w:rPr>
          <w:bCs/>
          <w:sz w:val="26"/>
          <w:szCs w:val="26"/>
        </w:rPr>
      </w:pPr>
    </w:p>
    <w:p w14:paraId="718D7C6C" w14:textId="114F845A" w:rsidR="008A34D2" w:rsidRDefault="008A34D2" w:rsidP="003E0237">
      <w:pPr>
        <w:rPr>
          <w:bCs/>
          <w:sz w:val="26"/>
          <w:szCs w:val="26"/>
        </w:rPr>
      </w:pPr>
    </w:p>
    <w:p w14:paraId="6CEE26E0" w14:textId="471F173D" w:rsidR="008A34D2" w:rsidRDefault="008A34D2" w:rsidP="003E0237">
      <w:pPr>
        <w:rPr>
          <w:bCs/>
          <w:sz w:val="26"/>
          <w:szCs w:val="26"/>
        </w:rPr>
      </w:pPr>
    </w:p>
    <w:p w14:paraId="3F4CE1C4" w14:textId="18272B88" w:rsidR="003E0237" w:rsidRDefault="003E0237" w:rsidP="003E0237">
      <w:pPr>
        <w:rPr>
          <w:bCs/>
          <w:sz w:val="26"/>
          <w:szCs w:val="26"/>
        </w:rPr>
      </w:pPr>
    </w:p>
    <w:p w14:paraId="31BDAECA" w14:textId="6B385741" w:rsidR="003E0237" w:rsidRDefault="003E0237" w:rsidP="003E0237">
      <w:pPr>
        <w:rPr>
          <w:bCs/>
          <w:sz w:val="26"/>
          <w:szCs w:val="26"/>
        </w:rPr>
      </w:pPr>
    </w:p>
    <w:p w14:paraId="6B784DE0" w14:textId="77777777" w:rsidR="003E0237" w:rsidRPr="00926D31" w:rsidRDefault="003E0237" w:rsidP="003E0237">
      <w:pPr>
        <w:rPr>
          <w:bCs/>
          <w:sz w:val="26"/>
          <w:szCs w:val="26"/>
        </w:rPr>
      </w:pPr>
    </w:p>
    <w:p w14:paraId="71B8C07F" w14:textId="77777777" w:rsidR="003E0237" w:rsidRPr="00926D31" w:rsidRDefault="003E0237" w:rsidP="003E0237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57BDC318" w14:textId="77777777" w:rsidR="003E0237" w:rsidRDefault="003E0237" w:rsidP="003E0237">
      <w:pPr>
        <w:pStyle w:val="af"/>
        <w:ind w:right="284"/>
        <w:jc w:val="right"/>
        <w:rPr>
          <w:sz w:val="26"/>
          <w:szCs w:val="26"/>
        </w:rPr>
      </w:pPr>
    </w:p>
    <w:p w14:paraId="25F24C68" w14:textId="77777777" w:rsidR="003E0237" w:rsidRPr="00DE7ACB" w:rsidRDefault="003E0237" w:rsidP="003E0237">
      <w:pPr>
        <w:pStyle w:val="af0"/>
        <w:rPr>
          <w:lang w:val="ru-RU"/>
        </w:rPr>
      </w:pPr>
    </w:p>
    <w:p w14:paraId="5B69FFB5" w14:textId="77777777" w:rsidR="003E0237" w:rsidRPr="00926D31" w:rsidRDefault="003E0237" w:rsidP="003E0237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0C839900" w14:textId="77777777" w:rsidR="003E0237" w:rsidRPr="00926D31" w:rsidRDefault="003E0237" w:rsidP="003E0237">
      <w:pPr>
        <w:pStyle w:val="af"/>
        <w:ind w:right="284"/>
        <w:rPr>
          <w:sz w:val="26"/>
          <w:szCs w:val="26"/>
        </w:rPr>
      </w:pPr>
    </w:p>
    <w:p w14:paraId="2F914B19" w14:textId="77777777" w:rsidR="003E0237" w:rsidRPr="00926D31" w:rsidRDefault="003E0237" w:rsidP="003E0237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73FADD77" w14:textId="77777777" w:rsidR="003E0237" w:rsidRPr="00926D31" w:rsidRDefault="003E0237" w:rsidP="003E0237">
      <w:pPr>
        <w:ind w:right="284"/>
        <w:jc w:val="center"/>
        <w:rPr>
          <w:sz w:val="26"/>
          <w:szCs w:val="26"/>
        </w:rPr>
      </w:pPr>
    </w:p>
    <w:p w14:paraId="7A0F00D5" w14:textId="77777777" w:rsidR="003E0237" w:rsidRPr="00926D31" w:rsidRDefault="003E0237" w:rsidP="003E0237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C9FED15" w14:textId="77777777" w:rsidR="003E0237" w:rsidRPr="00926D31" w:rsidRDefault="003E0237" w:rsidP="003E0237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E57024B" w14:textId="77777777" w:rsidR="003E0237" w:rsidRPr="00926D31" w:rsidRDefault="003E0237" w:rsidP="003E0237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1000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00110203:1680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AFFAB8C" w14:textId="77777777" w:rsidR="003E0237" w:rsidRPr="00926D31" w:rsidRDefault="003E0237" w:rsidP="003E0237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7D64EB74" w14:textId="77777777" w:rsidR="003E0237" w:rsidRPr="00926D31" w:rsidRDefault="003E0237" w:rsidP="003E0237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3A9B9ED" w14:textId="77777777" w:rsidR="003E0237" w:rsidRPr="00926D31" w:rsidRDefault="003E0237" w:rsidP="003E0237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14E8B72" w14:textId="77777777" w:rsidR="003E0237" w:rsidRPr="00926D31" w:rsidRDefault="003E0237" w:rsidP="003E0237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7D485FCA" w14:textId="77777777" w:rsidR="003E0237" w:rsidRPr="00926D31" w:rsidRDefault="003E0237" w:rsidP="003E0237">
      <w:pPr>
        <w:ind w:right="284"/>
        <w:jc w:val="center"/>
        <w:rPr>
          <w:b/>
          <w:sz w:val="26"/>
          <w:szCs w:val="26"/>
        </w:rPr>
      </w:pPr>
    </w:p>
    <w:p w14:paraId="5C8FBE3E" w14:textId="77777777" w:rsidR="003E0237" w:rsidRPr="00926D31" w:rsidRDefault="003E0237" w:rsidP="003E0237">
      <w:pPr>
        <w:ind w:right="284"/>
        <w:jc w:val="center"/>
        <w:rPr>
          <w:b/>
          <w:sz w:val="26"/>
          <w:szCs w:val="26"/>
        </w:rPr>
      </w:pPr>
    </w:p>
    <w:p w14:paraId="11824617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4DC7939B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7C76846F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9C3A270" w14:textId="77777777" w:rsidR="003E0237" w:rsidRPr="00926D31" w:rsidRDefault="003E0237" w:rsidP="003E023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13B964E" w14:textId="77777777" w:rsidR="003E0237" w:rsidRPr="00926D31" w:rsidRDefault="003E0237" w:rsidP="003E0237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601EC3A" w14:textId="77777777" w:rsidR="003E0237" w:rsidRPr="00926D31" w:rsidRDefault="003E0237" w:rsidP="003E0237">
      <w:pPr>
        <w:ind w:right="284"/>
        <w:jc w:val="both"/>
        <w:rPr>
          <w:sz w:val="26"/>
          <w:szCs w:val="26"/>
        </w:rPr>
      </w:pPr>
    </w:p>
    <w:p w14:paraId="02D04843" w14:textId="77777777" w:rsidR="003E0237" w:rsidRPr="00926D31" w:rsidRDefault="003E0237" w:rsidP="003E0237">
      <w:pPr>
        <w:ind w:right="284"/>
        <w:jc w:val="both"/>
        <w:rPr>
          <w:sz w:val="26"/>
          <w:szCs w:val="26"/>
        </w:rPr>
      </w:pPr>
    </w:p>
    <w:p w14:paraId="0B70E7FE" w14:textId="77777777" w:rsidR="003E0237" w:rsidRPr="00926D31" w:rsidRDefault="003E0237" w:rsidP="003E0237">
      <w:pPr>
        <w:ind w:right="284"/>
        <w:jc w:val="both"/>
        <w:rPr>
          <w:sz w:val="26"/>
          <w:szCs w:val="26"/>
        </w:rPr>
      </w:pPr>
    </w:p>
    <w:p w14:paraId="0580B0DA" w14:textId="77777777" w:rsidR="003E0237" w:rsidRPr="00926D31" w:rsidRDefault="003E0237" w:rsidP="003E0237">
      <w:pPr>
        <w:ind w:right="284"/>
        <w:jc w:val="both"/>
        <w:rPr>
          <w:sz w:val="26"/>
          <w:szCs w:val="26"/>
        </w:rPr>
      </w:pPr>
    </w:p>
    <w:p w14:paraId="350D60CC" w14:textId="77777777" w:rsidR="003E0237" w:rsidRPr="00926D31" w:rsidRDefault="003E0237" w:rsidP="003E0237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5D4732E0" w14:textId="77777777" w:rsidR="003E0237" w:rsidRPr="006D1130" w:rsidRDefault="003E0237" w:rsidP="003E0237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01773" w:rsidRDefault="0050177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01773" w:rsidRDefault="0050177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BDEDD0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</w:t>
      </w:r>
      <w:r w:rsidR="00FD1636">
        <w:rPr>
          <w:b/>
          <w:color w:val="0000FF"/>
        </w:rPr>
        <w:t xml:space="preserve">40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A0DBAB" w14:textId="77777777" w:rsidR="00B63A32" w:rsidRDefault="00B63A32">
      <w:r>
        <w:separator/>
      </w:r>
    </w:p>
  </w:endnote>
  <w:endnote w:type="continuationSeparator" w:id="0">
    <w:p w14:paraId="60172E51" w14:textId="77777777" w:rsidR="00B63A32" w:rsidRDefault="00B63A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9ACB1B8" w:rsidR="00501773" w:rsidRDefault="0050177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057D" w:rsidRPr="0091057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01773" w:rsidRPr="001A6C06" w:rsidRDefault="0050177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ABFBC3" w14:textId="77777777" w:rsidR="00B63A32" w:rsidRDefault="00B63A32">
      <w:r>
        <w:separator/>
      </w:r>
    </w:p>
  </w:footnote>
  <w:footnote w:type="continuationSeparator" w:id="0">
    <w:p w14:paraId="5E199166" w14:textId="77777777" w:rsidR="00B63A32" w:rsidRDefault="00B63A32">
      <w:r>
        <w:continuationSeparator/>
      </w:r>
    </w:p>
  </w:footnote>
  <w:footnote w:id="1">
    <w:p w14:paraId="3FE4BEB6" w14:textId="77777777" w:rsidR="00501773" w:rsidRDefault="0050177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547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413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B7B"/>
    <w:rsid w:val="000F4DEC"/>
    <w:rsid w:val="000F4E43"/>
    <w:rsid w:val="000F5E2A"/>
    <w:rsid w:val="000F69B6"/>
    <w:rsid w:val="000F7A7A"/>
    <w:rsid w:val="001002C0"/>
    <w:rsid w:val="001019D1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FC6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668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0B75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4C36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444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36B7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237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56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773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CE3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30B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2F48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0C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34D2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0987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57D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4D0"/>
    <w:rsid w:val="00B01F85"/>
    <w:rsid w:val="00B027D2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A32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35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3290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1D3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636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5CA83D-C392-46D4-A128-4D1ECCB0BB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10648</Words>
  <Characters>60698</Characters>
  <Application>Microsoft Office Word</Application>
  <DocSecurity>8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71204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2018-08-17T09:32:00Z</cp:lastPrinted>
  <dcterms:created xsi:type="dcterms:W3CDTF">2018-08-20T06:14:00Z</dcterms:created>
  <dcterms:modified xsi:type="dcterms:W3CDTF">2018-08-20T06:14:00Z</dcterms:modified>
</cp:coreProperties>
</file>