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B76429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422265">
        <w:rPr>
          <w:b/>
          <w:noProof/>
          <w:color w:val="0000FF"/>
          <w:sz w:val="28"/>
          <w:szCs w:val="28"/>
        </w:rPr>
        <w:t>922</w:t>
      </w:r>
      <w:permEnd w:id="1699494554"/>
    </w:p>
    <w:p w14:paraId="4680CCE1" w14:textId="00747706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422265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596F9F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25FB3" w:rsidRPr="00B25FB3">
        <w:rPr>
          <w:b/>
          <w:noProof/>
          <w:color w:val="0000FF"/>
          <w:sz w:val="28"/>
          <w:szCs w:val="28"/>
        </w:rPr>
        <w:t>060618/6987935/09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CBAA6B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54F40" w:rsidRPr="00354F40">
        <w:rPr>
          <w:b/>
          <w:noProof/>
          <w:color w:val="0000FF"/>
          <w:sz w:val="28"/>
          <w:szCs w:val="28"/>
        </w:rPr>
        <w:t>00300060102605</w:t>
      </w:r>
      <w:bookmarkStart w:id="0" w:name="_GoBack"/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59F441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422265">
        <w:rPr>
          <w:b/>
          <w:noProof/>
          <w:color w:val="0000FF"/>
          <w:sz w:val="28"/>
          <w:szCs w:val="28"/>
        </w:rPr>
        <w:t>07</w:t>
      </w:r>
      <w:r w:rsidR="004135F2">
        <w:rPr>
          <w:b/>
          <w:noProof/>
          <w:color w:val="0000FF"/>
          <w:sz w:val="28"/>
          <w:szCs w:val="28"/>
        </w:rPr>
        <w:t>.06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4F199C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C65C7" w:rsidRPr="004C65C7">
        <w:rPr>
          <w:b/>
          <w:noProof/>
          <w:color w:val="0000FF"/>
          <w:sz w:val="28"/>
          <w:szCs w:val="28"/>
        </w:rPr>
        <w:t>09.07.2018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38C0C1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C65C7" w:rsidRPr="004C65C7">
        <w:rPr>
          <w:b/>
          <w:noProof/>
          <w:color w:val="0000FF"/>
          <w:sz w:val="28"/>
          <w:szCs w:val="28"/>
        </w:rPr>
        <w:t>12.07.2018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2D9A38C2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422265">
        <w:rPr>
          <w:color w:val="0000FF"/>
          <w:sz w:val="22"/>
          <w:szCs w:val="22"/>
        </w:rPr>
        <w:t>07</w:t>
      </w:r>
      <w:r w:rsidR="00375939">
        <w:rPr>
          <w:color w:val="0000FF"/>
          <w:sz w:val="22"/>
          <w:szCs w:val="22"/>
        </w:rPr>
        <w:t>.03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422265">
        <w:rPr>
          <w:color w:val="0000FF"/>
          <w:sz w:val="22"/>
          <w:szCs w:val="22"/>
        </w:rPr>
        <w:t>9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422265">
        <w:rPr>
          <w:color w:val="0000FF"/>
          <w:sz w:val="22"/>
          <w:szCs w:val="22"/>
        </w:rPr>
        <w:t>78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03760FCB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22</w:t>
      </w:r>
      <w:r w:rsidR="00375939">
        <w:rPr>
          <w:color w:val="0000FF"/>
          <w:sz w:val="22"/>
          <w:szCs w:val="22"/>
        </w:rPr>
        <w:t>.03</w:t>
      </w:r>
      <w:r w:rsidR="00D92D07">
        <w:rPr>
          <w:color w:val="0000FF"/>
          <w:sz w:val="22"/>
          <w:szCs w:val="22"/>
        </w:rPr>
        <w:t xml:space="preserve">.2018 № </w:t>
      </w:r>
      <w:r w:rsidR="00422265">
        <w:rPr>
          <w:color w:val="0000FF"/>
          <w:sz w:val="22"/>
          <w:szCs w:val="22"/>
        </w:rPr>
        <w:t>1005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422265">
        <w:rPr>
          <w:color w:val="0000FF"/>
          <w:sz w:val="22"/>
          <w:szCs w:val="22"/>
        </w:rPr>
        <w:t>0040301:631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FE5DE81" w14:textId="77777777" w:rsidR="00D92D07" w:rsidRPr="006C40A4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Рузского городского округа) на расчетный счет 4010181084525001</w:t>
      </w:r>
      <w:r>
        <w:rPr>
          <w:color w:val="0000FF"/>
          <w:sz w:val="22"/>
          <w:szCs w:val="22"/>
        </w:rPr>
        <w:t xml:space="preserve">0102 в ГУ Банка России по ЦФО, </w:t>
      </w:r>
    </w:p>
    <w:p w14:paraId="3095F838" w14:textId="77777777" w:rsidR="00D92D07" w:rsidRPr="006C40A4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046051D7" w:rsidR="00DC1D6B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FF112C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92D07">
        <w:rPr>
          <w:color w:val="0000FF"/>
          <w:sz w:val="22"/>
          <w:szCs w:val="22"/>
        </w:rPr>
        <w:t xml:space="preserve">Московская область, </w:t>
      </w:r>
      <w:r w:rsidR="00422265">
        <w:rPr>
          <w:color w:val="0000FF"/>
          <w:sz w:val="22"/>
          <w:szCs w:val="22"/>
        </w:rPr>
        <w:t>р-н Рузский, д Старониколаево</w:t>
      </w:r>
      <w:r w:rsidR="00F54910">
        <w:rPr>
          <w:color w:val="0000FF"/>
          <w:sz w:val="22"/>
          <w:szCs w:val="22"/>
        </w:rPr>
        <w:t>.</w:t>
      </w:r>
    </w:p>
    <w:permEnd w:id="8865509"/>
    <w:p w14:paraId="55E57AF4" w14:textId="0A382E7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22265">
        <w:rPr>
          <w:color w:val="0000FF"/>
          <w:sz w:val="22"/>
          <w:szCs w:val="22"/>
        </w:rPr>
        <w:t>762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44C73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422265">
        <w:rPr>
          <w:color w:val="0000FF"/>
          <w:sz w:val="22"/>
          <w:szCs w:val="22"/>
        </w:rPr>
        <w:t>19:0040301:631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="00422265">
        <w:rPr>
          <w:color w:val="0000FF"/>
          <w:sz w:val="22"/>
          <w:szCs w:val="22"/>
        </w:rPr>
        <w:t xml:space="preserve">основных характеристиках и зарегистрированных правах на </w:t>
      </w:r>
      <w:r w:rsidRPr="00242F27">
        <w:rPr>
          <w:color w:val="0000FF"/>
          <w:sz w:val="22"/>
          <w:szCs w:val="22"/>
        </w:rPr>
        <w:t>объект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375939">
        <w:rPr>
          <w:color w:val="0000FF"/>
          <w:sz w:val="22"/>
          <w:szCs w:val="22"/>
        </w:rPr>
        <w:t xml:space="preserve"> </w:t>
      </w:r>
      <w:r w:rsidR="00422265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77777777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 xml:space="preserve">(выписка </w:t>
      </w:r>
      <w:r w:rsidR="00422265">
        <w:rPr>
          <w:color w:val="0000FF"/>
          <w:sz w:val="22"/>
          <w:szCs w:val="22"/>
        </w:rPr>
        <w:br/>
      </w:r>
      <w:r w:rsidR="00422265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422265">
        <w:rPr>
          <w:color w:val="0000FF"/>
          <w:sz w:val="22"/>
          <w:szCs w:val="22"/>
        </w:rPr>
        <w:t xml:space="preserve"> основных характеристиках и зарегистрированных правах на </w:t>
      </w:r>
      <w:r w:rsidR="00422265" w:rsidRPr="00242F27">
        <w:rPr>
          <w:color w:val="0000FF"/>
          <w:sz w:val="22"/>
          <w:szCs w:val="22"/>
        </w:rPr>
        <w:t>объект</w:t>
      </w:r>
      <w:r w:rsidR="00422265">
        <w:rPr>
          <w:color w:val="0000FF"/>
          <w:sz w:val="22"/>
          <w:szCs w:val="22"/>
        </w:rPr>
        <w:t xml:space="preserve"> недвижимости - </w:t>
      </w:r>
      <w:r w:rsidR="00422265" w:rsidRPr="00242F27">
        <w:rPr>
          <w:color w:val="0000FF"/>
          <w:sz w:val="22"/>
          <w:szCs w:val="22"/>
        </w:rPr>
        <w:t>Приложение</w:t>
      </w:r>
      <w:r w:rsidR="00422265">
        <w:rPr>
          <w:color w:val="0000FF"/>
          <w:sz w:val="22"/>
          <w:szCs w:val="22"/>
        </w:rPr>
        <w:t> </w:t>
      </w:r>
      <w:r w:rsidR="00422265" w:rsidRPr="00242F27">
        <w:rPr>
          <w:color w:val="0000FF"/>
          <w:sz w:val="22"/>
          <w:szCs w:val="22"/>
        </w:rPr>
        <w:t>2)</w:t>
      </w:r>
      <w:r w:rsidR="00422265">
        <w:rPr>
          <w:color w:val="0000FF"/>
          <w:sz w:val="22"/>
          <w:szCs w:val="22"/>
        </w:rPr>
        <w:t>.</w:t>
      </w:r>
    </w:p>
    <w:p w14:paraId="7077F8E7" w14:textId="1D31FB9A" w:rsidR="00422265" w:rsidRDefault="002C6926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422265">
        <w:rPr>
          <w:color w:val="0000FF"/>
          <w:sz w:val="22"/>
          <w:szCs w:val="22"/>
        </w:rPr>
        <w:t>выписке</w:t>
      </w:r>
      <w:r w:rsidR="00422265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</w:t>
      </w:r>
      <w:r w:rsidR="00422265">
        <w:rPr>
          <w:color w:val="0000FF"/>
          <w:sz w:val="22"/>
          <w:szCs w:val="22"/>
        </w:rPr>
        <w:br/>
      </w:r>
      <w:r w:rsidR="00422265" w:rsidRPr="00242F27">
        <w:rPr>
          <w:color w:val="0000FF"/>
          <w:sz w:val="22"/>
          <w:szCs w:val="22"/>
        </w:rPr>
        <w:t xml:space="preserve"> об</w:t>
      </w:r>
      <w:r w:rsidR="00422265">
        <w:rPr>
          <w:color w:val="0000FF"/>
          <w:sz w:val="22"/>
          <w:szCs w:val="22"/>
        </w:rPr>
        <w:t xml:space="preserve"> основных характеристиках и зарегистрированных правах на </w:t>
      </w:r>
      <w:r w:rsidR="00422265" w:rsidRPr="00242F27">
        <w:rPr>
          <w:color w:val="0000FF"/>
          <w:sz w:val="22"/>
          <w:szCs w:val="22"/>
        </w:rPr>
        <w:t>объект</w:t>
      </w:r>
      <w:r w:rsidR="00422265">
        <w:rPr>
          <w:color w:val="0000FF"/>
          <w:sz w:val="22"/>
          <w:szCs w:val="22"/>
        </w:rPr>
        <w:t xml:space="preserve"> недвижимости (</w:t>
      </w:r>
      <w:r w:rsidR="00422265" w:rsidRPr="00242F27">
        <w:rPr>
          <w:color w:val="0000FF"/>
          <w:sz w:val="22"/>
          <w:szCs w:val="22"/>
        </w:rPr>
        <w:t>Приложение</w:t>
      </w:r>
      <w:r w:rsidR="00422265">
        <w:rPr>
          <w:color w:val="0000FF"/>
          <w:sz w:val="22"/>
          <w:szCs w:val="22"/>
        </w:rPr>
        <w:t> </w:t>
      </w:r>
      <w:r w:rsidR="00422265" w:rsidRPr="00242F27">
        <w:rPr>
          <w:color w:val="0000FF"/>
          <w:sz w:val="22"/>
          <w:szCs w:val="22"/>
        </w:rPr>
        <w:t>2</w:t>
      </w:r>
      <w:r w:rsidR="00422265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422265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22.03.2018 № 1005 </w:t>
      </w:r>
      <w:r w:rsidR="00422265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50:19:0040301:631, из земель государственной неразграниченной собственности»</w:t>
      </w:r>
      <w:r w:rsidR="00422265" w:rsidRPr="0066427B">
        <w:rPr>
          <w:color w:val="0000FF"/>
          <w:sz w:val="22"/>
          <w:szCs w:val="22"/>
        </w:rPr>
        <w:t xml:space="preserve"> (Приложение 1)</w:t>
      </w:r>
      <w:r w:rsidR="00422265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05.06.2018 № 30Исх-14583/Т-51 (</w:t>
      </w:r>
      <w:r w:rsidR="007235D5" w:rsidRPr="00FC7284">
        <w:rPr>
          <w:color w:val="0000FF"/>
          <w:sz w:val="22"/>
          <w:szCs w:val="22"/>
        </w:rPr>
        <w:t>Приложение 4)</w:t>
      </w:r>
      <w:r w:rsidR="007235D5">
        <w:rPr>
          <w:color w:val="0000FF"/>
          <w:sz w:val="22"/>
          <w:szCs w:val="22"/>
        </w:rPr>
        <w:t xml:space="preserve">, </w:t>
      </w:r>
      <w:r w:rsidR="00422265">
        <w:rPr>
          <w:color w:val="0000FF"/>
          <w:sz w:val="22"/>
          <w:szCs w:val="22"/>
        </w:rPr>
        <w:t xml:space="preserve">Заключении Министерства экологии и природопользования Московской области </w:t>
      </w:r>
      <w:r w:rsidR="007235D5">
        <w:rPr>
          <w:color w:val="0000FF"/>
          <w:sz w:val="22"/>
          <w:szCs w:val="22"/>
        </w:rPr>
        <w:br/>
      </w:r>
      <w:r w:rsidR="00422265">
        <w:rPr>
          <w:color w:val="0000FF"/>
          <w:sz w:val="22"/>
          <w:szCs w:val="22"/>
        </w:rPr>
        <w:t xml:space="preserve">от 21.03.2018 № 24Исх-3765 (Приложение 4), письме Администрации Рузского городского округа Московской области от 06.03.2018 № Исх-566 (Приложение 4), акте муниципального обследования объекта земельных отношений Администрации Рузского городского округа Московской области от 05.01.2018 № 130 (Приложение 4), </w:t>
      </w:r>
      <w:r w:rsidR="007235D5">
        <w:rPr>
          <w:color w:val="0000FF"/>
          <w:sz w:val="22"/>
          <w:szCs w:val="22"/>
        </w:rPr>
        <w:t>в том числе земельный участок расположен в зоне с особыми условиями использования территории:</w:t>
      </w:r>
    </w:p>
    <w:p w14:paraId="753AD694" w14:textId="26EDDE42" w:rsidR="007235D5" w:rsidRDefault="007235D5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 соответствии с требованиями </w:t>
      </w:r>
      <w:r w:rsidRPr="007235D5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30.04.2010 № 45 и иными нормативными правовыми актами в сфере санитарного законодательства (**/п);</w:t>
      </w:r>
    </w:p>
    <w:p w14:paraId="0E74404E" w14:textId="42461B6F" w:rsidR="007235D5" w:rsidRDefault="007235D5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полностью в водоохранной зоне р. Москва.</w:t>
      </w:r>
    </w:p>
    <w:p w14:paraId="16974506" w14:textId="46CDE021" w:rsidR="007235D5" w:rsidRDefault="007235D5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Водного кодекса Российской Федерации.</w:t>
      </w:r>
    </w:p>
    <w:p w14:paraId="678F81DE" w14:textId="14BEF2E8" w:rsidR="00D70C51" w:rsidRDefault="007235D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граница приаэродромной территории 30 км от аэродрома п. Кубинка.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F93B3E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 xml:space="preserve">для </w:t>
      </w:r>
      <w:r w:rsidR="00422265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1A7890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05.06.2018 № 30Исх-14583/Т-51 </w:t>
      </w:r>
      <w:r w:rsidR="00D70C51">
        <w:rPr>
          <w:color w:val="0000FF"/>
          <w:sz w:val="22"/>
          <w:szCs w:val="22"/>
        </w:rPr>
        <w:t>(</w:t>
      </w:r>
      <w:r w:rsidR="00D70C51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EBF03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>АО «Жилсервис» от 20.11</w:t>
      </w:r>
      <w:r w:rsidRPr="00242F27">
        <w:rPr>
          <w:color w:val="0000FF"/>
          <w:sz w:val="22"/>
          <w:szCs w:val="22"/>
        </w:rPr>
        <w:t>.201</w:t>
      </w:r>
      <w:r w:rsidR="00CE140C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9F266F">
        <w:rPr>
          <w:color w:val="0000FF"/>
          <w:sz w:val="22"/>
          <w:szCs w:val="22"/>
        </w:rPr>
        <w:t>168</w:t>
      </w:r>
      <w:r w:rsidR="00852C9E">
        <w:rPr>
          <w:color w:val="0000FF"/>
          <w:sz w:val="22"/>
          <w:szCs w:val="22"/>
        </w:rPr>
        <w:t xml:space="preserve"> № </w:t>
      </w:r>
      <w:r w:rsidR="007235D5">
        <w:rPr>
          <w:color w:val="0000FF"/>
          <w:sz w:val="22"/>
          <w:szCs w:val="22"/>
        </w:rPr>
        <w:t>1</w:t>
      </w:r>
      <w:r w:rsidR="009F266F">
        <w:rPr>
          <w:color w:val="0000FF"/>
          <w:sz w:val="22"/>
          <w:szCs w:val="22"/>
        </w:rPr>
        <w:t>70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3DA8B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D70C51">
        <w:rPr>
          <w:color w:val="0000FF"/>
          <w:sz w:val="22"/>
          <w:szCs w:val="22"/>
        </w:rPr>
        <w:t>2</w:t>
      </w:r>
      <w:r w:rsidR="007235D5">
        <w:rPr>
          <w:color w:val="0000FF"/>
          <w:sz w:val="22"/>
          <w:szCs w:val="22"/>
        </w:rPr>
        <w:t>0.11</w:t>
      </w:r>
      <w:r w:rsidR="00A14831" w:rsidRPr="00242F27">
        <w:rPr>
          <w:color w:val="0000FF"/>
          <w:sz w:val="22"/>
          <w:szCs w:val="22"/>
        </w:rPr>
        <w:t>.201</w:t>
      </w:r>
      <w:r w:rsidR="00A14831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7235D5">
        <w:rPr>
          <w:color w:val="0000FF"/>
          <w:sz w:val="22"/>
          <w:szCs w:val="22"/>
        </w:rPr>
        <w:t>1</w:t>
      </w:r>
      <w:r w:rsidR="009F266F">
        <w:rPr>
          <w:color w:val="0000FF"/>
          <w:sz w:val="22"/>
          <w:szCs w:val="22"/>
        </w:rPr>
        <w:t>69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0CE5CE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7235D5">
        <w:rPr>
          <w:color w:val="0000FF"/>
          <w:sz w:val="22"/>
          <w:szCs w:val="22"/>
        </w:rPr>
        <w:t>ГУП МО «МОСОБЛГАЗ» от 27.11</w:t>
      </w:r>
      <w:r w:rsidR="00D70C51">
        <w:rPr>
          <w:color w:val="0000FF"/>
          <w:sz w:val="22"/>
          <w:szCs w:val="22"/>
        </w:rPr>
        <w:t>.2</w:t>
      </w:r>
      <w:r w:rsidR="007235D5">
        <w:rPr>
          <w:color w:val="0000FF"/>
          <w:sz w:val="22"/>
          <w:szCs w:val="22"/>
        </w:rPr>
        <w:t>017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П-3717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6289DEEB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>ападные электрические сети от 28</w:t>
      </w:r>
      <w:r w:rsidR="00852C9E">
        <w:rPr>
          <w:color w:val="0000FF"/>
          <w:sz w:val="22"/>
          <w:szCs w:val="22"/>
        </w:rPr>
        <w:t>.05.2018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7235D5">
        <w:rPr>
          <w:color w:val="0000FF"/>
          <w:sz w:val="22"/>
          <w:szCs w:val="22"/>
        </w:rPr>
        <w:t>3924(966345/102/З8)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0305C7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7235D5">
        <w:rPr>
          <w:b/>
          <w:color w:val="0000FF"/>
          <w:sz w:val="22"/>
          <w:szCs w:val="22"/>
        </w:rPr>
        <w:t>41 966,38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7235D5">
        <w:rPr>
          <w:color w:val="0000FF"/>
          <w:sz w:val="22"/>
          <w:szCs w:val="22"/>
        </w:rPr>
        <w:t>С</w:t>
      </w:r>
      <w:r w:rsidR="007235D5" w:rsidRPr="007235D5">
        <w:rPr>
          <w:color w:val="0000FF"/>
          <w:sz w:val="22"/>
          <w:szCs w:val="22"/>
        </w:rPr>
        <w:t>орок одна тысяча девятьсот ш</w:t>
      </w:r>
      <w:r w:rsidR="007235D5">
        <w:rPr>
          <w:color w:val="0000FF"/>
          <w:sz w:val="22"/>
          <w:szCs w:val="22"/>
        </w:rPr>
        <w:t>естьдесят шесть руб. 38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9D34F2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7235D5">
        <w:rPr>
          <w:b/>
          <w:color w:val="0000FF"/>
          <w:sz w:val="22"/>
          <w:szCs w:val="22"/>
        </w:rPr>
        <w:t>1 258,99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235D5">
        <w:rPr>
          <w:color w:val="0000FF"/>
          <w:sz w:val="22"/>
          <w:szCs w:val="22"/>
        </w:rPr>
        <w:t>О</w:t>
      </w:r>
      <w:r w:rsidR="007235D5" w:rsidRPr="007235D5">
        <w:rPr>
          <w:color w:val="0000FF"/>
          <w:sz w:val="22"/>
          <w:szCs w:val="22"/>
        </w:rPr>
        <w:t>дна тысяча двести п</w:t>
      </w:r>
      <w:r w:rsidR="007235D5">
        <w:rPr>
          <w:color w:val="0000FF"/>
          <w:sz w:val="22"/>
          <w:szCs w:val="22"/>
        </w:rPr>
        <w:t>ятьдесят восемь руб. 99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C0BE96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7235D5">
        <w:rPr>
          <w:b/>
          <w:color w:val="0000FF"/>
          <w:sz w:val="22"/>
          <w:szCs w:val="22"/>
        </w:rPr>
        <w:t>41 966,38</w:t>
      </w:r>
      <w:r w:rsidR="00B87C16" w:rsidRPr="00242F27">
        <w:rPr>
          <w:b/>
          <w:color w:val="0000FF"/>
          <w:sz w:val="22"/>
          <w:szCs w:val="22"/>
        </w:rPr>
        <w:t xml:space="preserve"> руб.</w:t>
      </w:r>
      <w:r w:rsidR="00B87C16" w:rsidRPr="00242F27">
        <w:rPr>
          <w:color w:val="0000FF"/>
          <w:sz w:val="22"/>
          <w:szCs w:val="22"/>
        </w:rPr>
        <w:t xml:space="preserve"> </w:t>
      </w:r>
      <w:r w:rsidR="007235D5" w:rsidRPr="00242F27">
        <w:rPr>
          <w:color w:val="0000FF"/>
          <w:sz w:val="22"/>
          <w:szCs w:val="22"/>
        </w:rPr>
        <w:t>(</w:t>
      </w:r>
      <w:r w:rsidR="007235D5">
        <w:rPr>
          <w:color w:val="0000FF"/>
          <w:sz w:val="22"/>
          <w:szCs w:val="22"/>
        </w:rPr>
        <w:t>С</w:t>
      </w:r>
      <w:r w:rsidR="007235D5" w:rsidRPr="007235D5">
        <w:rPr>
          <w:color w:val="0000FF"/>
          <w:sz w:val="22"/>
          <w:szCs w:val="22"/>
        </w:rPr>
        <w:t>орок одна тысяча девятьсот ш</w:t>
      </w:r>
      <w:r w:rsidR="007235D5">
        <w:rPr>
          <w:color w:val="0000FF"/>
          <w:sz w:val="22"/>
          <w:szCs w:val="22"/>
        </w:rPr>
        <w:t>естьдесят шесть руб. 38 коп.</w:t>
      </w:r>
      <w:r w:rsidR="007235D5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91A74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7235D5">
        <w:rPr>
          <w:b/>
          <w:color w:val="0000FF"/>
          <w:sz w:val="22"/>
          <w:szCs w:val="22"/>
        </w:rPr>
        <w:t>07</w:t>
      </w:r>
      <w:r w:rsidR="00DD3375">
        <w:rPr>
          <w:b/>
          <w:color w:val="0000FF"/>
          <w:sz w:val="22"/>
          <w:szCs w:val="22"/>
        </w:rPr>
        <w:t>.06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D319E20" w:rsidR="00FA27BE" w:rsidRPr="00852C9E" w:rsidRDefault="00852C9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852C9E">
        <w:rPr>
          <w:b/>
          <w:color w:val="0000FF"/>
          <w:sz w:val="22"/>
          <w:szCs w:val="22"/>
        </w:rPr>
        <w:t>09.07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9A761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852C9E">
        <w:rPr>
          <w:b/>
          <w:bCs/>
          <w:color w:val="0000FF"/>
          <w:sz w:val="22"/>
          <w:szCs w:val="22"/>
        </w:rPr>
        <w:t>09.07.2018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3ECA2E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852C9E">
        <w:rPr>
          <w:b/>
          <w:color w:val="0000FF"/>
          <w:sz w:val="22"/>
          <w:szCs w:val="22"/>
        </w:rPr>
        <w:t>12.07.2018 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996E3A4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852C9E">
        <w:rPr>
          <w:b/>
          <w:bCs/>
          <w:color w:val="0000FF"/>
          <w:sz w:val="22"/>
          <w:szCs w:val="22"/>
        </w:rPr>
        <w:t>12.07.2018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B74D86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378DF">
        <w:rPr>
          <w:b/>
          <w:color w:val="0000FF"/>
          <w:sz w:val="22"/>
          <w:szCs w:val="22"/>
        </w:rPr>
        <w:t>12.07.2018</w:t>
      </w:r>
      <w:r w:rsidR="00852C9E">
        <w:rPr>
          <w:b/>
          <w:color w:val="0000FF"/>
          <w:sz w:val="22"/>
          <w:szCs w:val="22"/>
        </w:rPr>
        <w:t xml:space="preserve"> в 12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7235D5">
        <w:rPr>
          <w:b/>
          <w:color w:val="0000FF"/>
          <w:sz w:val="22"/>
          <w:szCs w:val="22"/>
        </w:rPr>
        <w:t>25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936B0FE" w:rsidR="00702052" w:rsidRDefault="007235D5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7235D5">
        <w:rPr>
          <w:b/>
          <w:noProof/>
          <w:color w:val="0000FF"/>
          <w:lang w:eastAsia="ru-RU"/>
        </w:rPr>
        <w:drawing>
          <wp:inline distT="0" distB="0" distL="0" distR="0" wp14:anchorId="1555FCF0" wp14:editId="1CD78008">
            <wp:extent cx="6570345" cy="9300254"/>
            <wp:effectExtent l="0" t="0" r="1905" b="0"/>
            <wp:docPr id="14" name="Рисунок 14" descr="Z:\__УРЗП\04. Конкурентные процедуры\АУКЦИОНЫ\2018 год\Рузский г.о\ЗЕМЛЯ\Аренда\АЗ-РУЗ_18-922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922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903F7" w14:textId="4A138813" w:rsidR="00DD3375" w:rsidRDefault="007235D5" w:rsidP="0011232C">
      <w:pPr>
        <w:tabs>
          <w:tab w:val="left" w:pos="0"/>
        </w:tabs>
        <w:jc w:val="both"/>
        <w:rPr>
          <w:szCs w:val="28"/>
        </w:rPr>
      </w:pPr>
      <w:r w:rsidRPr="007235D5">
        <w:rPr>
          <w:noProof/>
          <w:szCs w:val="28"/>
          <w:lang w:eastAsia="ru-RU"/>
        </w:rPr>
        <w:lastRenderedPageBreak/>
        <w:drawing>
          <wp:inline distT="0" distB="0" distL="0" distR="0" wp14:anchorId="298BA07A" wp14:editId="5F1B94E7">
            <wp:extent cx="6570345" cy="9300254"/>
            <wp:effectExtent l="0" t="0" r="1905" b="0"/>
            <wp:docPr id="34" name="Рисунок 34" descr="Z:\__УРЗП\04. Конкурентные процедуры\АУКЦИОНЫ\2018 год\Рузский г.о\ЗЕМЛЯ\Аренда\АЗ-РУЗ_18-922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922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39252723" w14:textId="07BE94B6" w:rsidR="00852C9E" w:rsidRDefault="007235D5" w:rsidP="003B3264">
      <w:pPr>
        <w:jc w:val="center"/>
        <w:rPr>
          <w:b/>
          <w:szCs w:val="28"/>
        </w:rPr>
      </w:pPr>
      <w:r w:rsidRPr="007235D5">
        <w:rPr>
          <w:b/>
          <w:noProof/>
          <w:szCs w:val="28"/>
          <w:lang w:eastAsia="ru-RU"/>
        </w:rPr>
        <w:drawing>
          <wp:inline distT="0" distB="0" distL="0" distR="0" wp14:anchorId="38F9111B" wp14:editId="7747AA6E">
            <wp:extent cx="6570314" cy="9065172"/>
            <wp:effectExtent l="0" t="0" r="2540" b="3175"/>
            <wp:docPr id="35" name="Рисунок 35" descr="Z:\__УРЗП\04. Конкурентные процедуры\АУКЦИОНЫ\2018 год\Рузский г.о\ЗЕМЛЯ\Аренда\АЗ-РУЗ_18-922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922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157" cy="90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519FA" w14:textId="2FCB8A69" w:rsidR="00852C9E" w:rsidRDefault="007235D5" w:rsidP="003B3264">
      <w:pPr>
        <w:jc w:val="center"/>
        <w:rPr>
          <w:b/>
          <w:szCs w:val="28"/>
        </w:rPr>
      </w:pPr>
      <w:r w:rsidRPr="007235D5">
        <w:rPr>
          <w:b/>
          <w:noProof/>
          <w:szCs w:val="28"/>
          <w:lang w:eastAsia="ru-RU"/>
        </w:rPr>
        <w:lastRenderedPageBreak/>
        <w:drawing>
          <wp:inline distT="0" distB="0" distL="0" distR="0" wp14:anchorId="2F036442" wp14:editId="0D703052">
            <wp:extent cx="6570345" cy="9300254"/>
            <wp:effectExtent l="0" t="0" r="1905" b="0"/>
            <wp:docPr id="36" name="Рисунок 36" descr="Z:\__УРЗП\04. Конкурентные процедуры\АУКЦИОНЫ\2018 год\Рузский г.о\ЗЕМЛЯ\Аренда\АЗ-РУЗ_18-922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922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F0BBD" w14:textId="74D6A9CF" w:rsidR="00DD3375" w:rsidRPr="00324254" w:rsidRDefault="00DD3375" w:rsidP="00DD3375">
      <w:pPr>
        <w:rPr>
          <w:b/>
          <w:szCs w:val="28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58E0451" w14:textId="77777777" w:rsidR="00CE140C" w:rsidRDefault="00CE140C" w:rsidP="003B3264">
      <w:pPr>
        <w:jc w:val="center"/>
        <w:rPr>
          <w:b/>
          <w:noProof/>
          <w:lang w:eastAsia="ru-RU"/>
        </w:rPr>
      </w:pPr>
    </w:p>
    <w:p w14:paraId="515955D0" w14:textId="3F21B353" w:rsidR="00852C9E" w:rsidRDefault="00852C9E" w:rsidP="003B3264">
      <w:pPr>
        <w:jc w:val="center"/>
        <w:rPr>
          <w:b/>
          <w:noProof/>
          <w:lang w:eastAsia="ru-RU"/>
        </w:rPr>
      </w:pPr>
    </w:p>
    <w:p w14:paraId="57917089" w14:textId="34B25ACD" w:rsidR="00CE140C" w:rsidRDefault="009F266F" w:rsidP="003B3264">
      <w:pPr>
        <w:jc w:val="center"/>
        <w:rPr>
          <w:b/>
          <w:noProof/>
          <w:lang w:eastAsia="ru-RU"/>
        </w:rPr>
      </w:pPr>
      <w:r w:rsidRPr="009F266F">
        <w:rPr>
          <w:b/>
          <w:noProof/>
          <w:lang w:eastAsia="ru-RU"/>
        </w:rPr>
        <w:drawing>
          <wp:inline distT="0" distB="0" distL="0" distR="0" wp14:anchorId="6C57255F" wp14:editId="421EA8AA">
            <wp:extent cx="6570345" cy="4384262"/>
            <wp:effectExtent l="0" t="0" r="1905" b="0"/>
            <wp:docPr id="37" name="Рисунок 3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8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8549E" w14:textId="49B72C3B" w:rsidR="00852C9E" w:rsidRDefault="00852C9E" w:rsidP="003B3264">
      <w:pPr>
        <w:jc w:val="center"/>
        <w:rPr>
          <w:b/>
          <w:noProof/>
          <w:lang w:eastAsia="ru-RU"/>
        </w:rPr>
      </w:pPr>
    </w:p>
    <w:p w14:paraId="1328C15B" w14:textId="6475C8EA" w:rsidR="00B87C16" w:rsidRPr="003B3264" w:rsidRDefault="009F266F" w:rsidP="003B3264">
      <w:pPr>
        <w:jc w:val="center"/>
        <w:rPr>
          <w:b/>
          <w:noProof/>
          <w:lang w:eastAsia="ru-RU"/>
        </w:rPr>
      </w:pPr>
      <w:r w:rsidRPr="009F266F">
        <w:rPr>
          <w:b/>
          <w:noProof/>
          <w:lang w:eastAsia="ru-RU"/>
        </w:rPr>
        <w:drawing>
          <wp:inline distT="0" distB="0" distL="0" distR="0" wp14:anchorId="163C6F3C" wp14:editId="28B74CCF">
            <wp:extent cx="6570345" cy="4117736"/>
            <wp:effectExtent l="0" t="0" r="1905" b="0"/>
            <wp:docPr id="38" name="Рисунок 38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1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7287CBA" w14:textId="3083290E" w:rsidR="00852C9E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drawing>
          <wp:inline distT="0" distB="0" distL="0" distR="0" wp14:anchorId="5CC5C4E3" wp14:editId="03C30ECB">
            <wp:extent cx="6570170" cy="9075762"/>
            <wp:effectExtent l="0" t="0" r="2540" b="0"/>
            <wp:docPr id="39" name="Рисунок 39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265" cy="90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06F38" w14:textId="3951394E" w:rsidR="00852C9E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F4312D" wp14:editId="6E9D0474">
            <wp:extent cx="6570345" cy="9297918"/>
            <wp:effectExtent l="0" t="0" r="1905" b="0"/>
            <wp:docPr id="40" name="Рисунок 40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72AA0" w14:textId="4507A9EB" w:rsidR="00DD3375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4F2939" wp14:editId="38AA7140">
            <wp:extent cx="6570345" cy="9297918"/>
            <wp:effectExtent l="0" t="0" r="1905" b="0"/>
            <wp:docPr id="41" name="Рисунок 41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E7130" w14:textId="5EB502F3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26121E9" wp14:editId="45052165">
            <wp:extent cx="6570345" cy="9297918"/>
            <wp:effectExtent l="0" t="0" r="1905" b="0"/>
            <wp:docPr id="42" name="Рисунок 42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53F8D" w14:textId="0E30528D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926A45E" wp14:editId="1A50A9F7">
            <wp:extent cx="6570345" cy="9297918"/>
            <wp:effectExtent l="0" t="0" r="1905" b="0"/>
            <wp:docPr id="43" name="Рисунок 43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8B955" w14:textId="1F68FD74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569969A" wp14:editId="5660803E">
            <wp:extent cx="6570345" cy="9297918"/>
            <wp:effectExtent l="0" t="0" r="1905" b="0"/>
            <wp:docPr id="44" name="Рисунок 44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922\Документы\Новый ГУАГ 05.06.2018_162-01Вх-7110_Васильев_А.А._Назарова_В.В.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CB251" w14:textId="12042133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F09968A" wp14:editId="0FDEA5D2">
            <wp:extent cx="6570345" cy="9286330"/>
            <wp:effectExtent l="0" t="0" r="1905" b="0"/>
            <wp:docPr id="45" name="Рисунок 45" descr="Z:\__УРЗП\04. Конкурентные процедуры\АУКЦИОНЫ\2018 год\Рузский г.о\ЗЕМЛЯ\Аренда\АЗ-РУЗ_18-922\Документы\Заключение 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922\Документы\Заключение 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A694F" w14:textId="293C10AB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C0E7029" wp14:editId="47C3143C">
            <wp:extent cx="6570345" cy="9286330"/>
            <wp:effectExtent l="0" t="0" r="1905" b="0"/>
            <wp:docPr id="46" name="Рисунок 46" descr="Z:\__УРЗП\04. Конкурентные процедуры\АУКЦИОНЫ\2018 год\Рузский г.о\ЗЕМЛЯ\Аренда\АЗ-РУЗ_18-922\Документы\Заключение Экологи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922\Документы\Заключение Экологи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DEA89" w14:textId="7308762D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361FF0E" wp14:editId="4A0E0184">
            <wp:extent cx="6570345" cy="9286330"/>
            <wp:effectExtent l="0" t="0" r="1905" b="0"/>
            <wp:docPr id="47" name="Рисунок 47" descr="Z:\__УРЗП\04. Конкурентные процедуры\АУКЦИОНЫ\2018 год\Рузский г.о\ЗЕМЛЯ\Аренда\АЗ-РУЗ_18-922\Документы\Заключение Экологи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922\Документы\Заключение Экологи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A0038" w14:textId="78C8EB22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C8847A6" wp14:editId="27DC5B15">
            <wp:extent cx="6570345" cy="9286330"/>
            <wp:effectExtent l="0" t="0" r="1905" b="0"/>
            <wp:docPr id="48" name="Рисунок 48" descr="Z:\__УРЗП\04. Конкурентные процедуры\АУКЦИОНЫ\2018 год\Рузский г.о\ЗЕМЛЯ\Аренда\АЗ-РУЗ_18-922\Документы\Письмо Неплюевой (отсутствие строений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922\Документы\Письмо Неплюевой (отсутствие строений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89B42" w14:textId="28382775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0995A4F" wp14:editId="0D467E95">
            <wp:extent cx="6570345" cy="9286330"/>
            <wp:effectExtent l="0" t="0" r="1905" b="0"/>
            <wp:docPr id="49" name="Рисунок 49" descr="Z:\__УРЗП\04. Конкурентные процедуры\АУКЦИОНЫ\2018 год\Рузский г.о\ЗЕМЛЯ\Аренда\АЗ-РУЗ_18-922\Документы\Акт обследования 50190040301631 Староникола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922\Документы\Акт обследования 50190040301631 Староникола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E828F" w14:textId="48BAEC8C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FD9F01B" wp14:editId="071D35B8">
            <wp:extent cx="6570345" cy="9286330"/>
            <wp:effectExtent l="0" t="0" r="1905" b="0"/>
            <wp:docPr id="50" name="Рисунок 50" descr="Z:\__УРЗП\04. Конкурентные процедуры\АУКЦИОНЫ\2018 год\Рузский г.о\ЗЕМЛЯ\Аренда\АЗ-РУЗ_18-922\Документы\Акт обследования 50190040301631 Староникола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922\Документы\Акт обследования 50190040301631 Староникола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65CB1" w14:textId="655A236B" w:rsidR="009F266F" w:rsidRDefault="009F266F">
      <w:pPr>
        <w:suppressAutoHyphens w:val="0"/>
        <w:rPr>
          <w:b/>
          <w:color w:val="0000FF"/>
        </w:rPr>
      </w:pPr>
      <w:r w:rsidRPr="009F266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21F7517" wp14:editId="1F88720A">
            <wp:extent cx="6570345" cy="9286330"/>
            <wp:effectExtent l="0" t="0" r="1905" b="0"/>
            <wp:docPr id="51" name="Рисунок 51" descr="Z:\__УРЗП\04. Конкурентные процедуры\АУКЦИОНЫ\2018 год\Рузский г.о\ЗЕМЛЯ\Аренда\АЗ-РУЗ_18-922\Документы\Акт обследования 50190040301631 Староникола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922\Документы\Акт обследования 50190040301631 Староникола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6AD65955" w:rsidR="003B3264" w:rsidRDefault="009F266F" w:rsidP="00124233">
      <w:pPr>
        <w:jc w:val="center"/>
        <w:rPr>
          <w:color w:val="0000FF"/>
          <w:sz w:val="32"/>
          <w:szCs w:val="32"/>
        </w:rPr>
      </w:pPr>
      <w:r w:rsidRPr="009F266F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C5CC52D" wp14:editId="0E524438">
            <wp:extent cx="6570345" cy="9286330"/>
            <wp:effectExtent l="0" t="0" r="1905" b="0"/>
            <wp:docPr id="52" name="Рисунок 52" descr="Z:\__УРЗП\04. Конкурентные процедуры\АУКЦИОНЫ\2018 год\Рузский г.о\ЗЕМЛЯ\Аренда\АЗ-РУЗ_18-922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922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CC5A5" w14:textId="51C382B7" w:rsidR="00852C9E" w:rsidRDefault="009F266F" w:rsidP="00124233">
      <w:pPr>
        <w:jc w:val="center"/>
        <w:rPr>
          <w:color w:val="0000FF"/>
          <w:sz w:val="32"/>
          <w:szCs w:val="32"/>
        </w:rPr>
      </w:pPr>
      <w:r w:rsidRPr="009F266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C4ADA74" wp14:editId="50C954B5">
            <wp:extent cx="6570345" cy="9286330"/>
            <wp:effectExtent l="0" t="0" r="1905" b="0"/>
            <wp:docPr id="54" name="Рисунок 54" descr="Z:\__УРЗП\04. Конкурентные процедуры\АУКЦИОНЫ\2018 год\Рузский г.о\ЗЕМЛЯ\Аренда\АЗ-РУЗ_18-92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92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5929C" w14:textId="3B6B1954" w:rsidR="00852C9E" w:rsidRDefault="009F266F" w:rsidP="00DD3375">
      <w:pPr>
        <w:rPr>
          <w:color w:val="0000FF"/>
          <w:sz w:val="32"/>
          <w:szCs w:val="32"/>
        </w:rPr>
      </w:pPr>
      <w:r w:rsidRPr="009F266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F799627" wp14:editId="44602636">
            <wp:extent cx="6570345" cy="9286330"/>
            <wp:effectExtent l="0" t="0" r="1905" b="0"/>
            <wp:docPr id="55" name="Рисунок 55" descr="Z:\__УРЗП\04. Конкурентные процедуры\АУКЦИОНЫ\2018 год\Рузский г.о\ЗЕМЛЯ\Аренда\АЗ-РУЗ_18-92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92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439F" w14:textId="49E2AFB2" w:rsidR="00852C9E" w:rsidRDefault="009F266F" w:rsidP="00124233">
      <w:pPr>
        <w:jc w:val="center"/>
        <w:rPr>
          <w:color w:val="0000FF"/>
          <w:sz w:val="32"/>
          <w:szCs w:val="32"/>
        </w:rPr>
      </w:pPr>
      <w:r w:rsidRPr="009F266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4B3F241" wp14:editId="7A7FA125">
            <wp:extent cx="6570345" cy="9286330"/>
            <wp:effectExtent l="0" t="0" r="1905" b="0"/>
            <wp:docPr id="56" name="Рисунок 56" descr="Z:\__УРЗП\04. Конкурентные процедуры\АУКЦИОНЫ\2018 год\Рузский г.о\ЗЕМЛЯ\Аренда\АЗ-РУЗ_18-92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92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4E74E" w14:textId="74B646F6" w:rsidR="00852C9E" w:rsidRDefault="009F266F" w:rsidP="007235D5">
      <w:pPr>
        <w:rPr>
          <w:color w:val="0000FF"/>
          <w:sz w:val="32"/>
          <w:szCs w:val="32"/>
        </w:rPr>
      </w:pPr>
      <w:r w:rsidRPr="009F266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2DB6503" wp14:editId="6C55E4CC">
            <wp:extent cx="6570345" cy="9286330"/>
            <wp:effectExtent l="0" t="0" r="1905" b="0"/>
            <wp:docPr id="57" name="Рисунок 57" descr="Z:\__УРЗП\04. Конкурентные процедуры\АУКЦИОНЫ\2018 год\Рузский г.о\ЗЕМЛЯ\Аренда\АЗ-РУЗ_18-92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92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61E0" w14:textId="7F6AAC11" w:rsidR="00852C9E" w:rsidRDefault="009F266F" w:rsidP="00CE140C">
      <w:pPr>
        <w:rPr>
          <w:sz w:val="32"/>
          <w:szCs w:val="32"/>
        </w:rPr>
      </w:pPr>
      <w:r w:rsidRPr="009F266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08F15B" wp14:editId="5E083B09">
            <wp:extent cx="6570345" cy="9286330"/>
            <wp:effectExtent l="0" t="0" r="1905" b="0"/>
            <wp:docPr id="58" name="Рисунок 58" descr="Z:\__УРЗП\04. Конкурентные процедуры\АУКЦИОНЫ\2018 год\Рузский г.о\ЗЕМЛЯ\Аренда\АЗ-РУЗ_18-922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922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1E469" w14:textId="773F4782" w:rsidR="00852C9E" w:rsidRDefault="009F266F" w:rsidP="00124233">
      <w:pPr>
        <w:jc w:val="center"/>
        <w:rPr>
          <w:sz w:val="32"/>
          <w:szCs w:val="32"/>
        </w:rPr>
      </w:pPr>
      <w:r w:rsidRPr="009F266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F381D3" wp14:editId="5FF76F30">
            <wp:extent cx="6570345" cy="9286330"/>
            <wp:effectExtent l="0" t="0" r="1905" b="0"/>
            <wp:docPr id="59" name="Рисунок 59" descr="Z:\__УРЗП\04. Конкурентные процедуры\АУКЦИОНЫ\2018 год\Рузский г.о\ЗЕМЛЯ\Аренда\АЗ-РУЗ_18-922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922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225C7" w14:textId="0A483F7E" w:rsidR="00852C9E" w:rsidRDefault="009F266F" w:rsidP="007235D5">
      <w:pPr>
        <w:rPr>
          <w:sz w:val="32"/>
          <w:szCs w:val="32"/>
        </w:rPr>
      </w:pPr>
      <w:r w:rsidRPr="009F266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AACD941" wp14:editId="5954346D">
            <wp:extent cx="6570345" cy="9286330"/>
            <wp:effectExtent l="0" t="0" r="1905" b="0"/>
            <wp:docPr id="60" name="Рисунок 60" descr="Z:\__УРЗП\04. Конкурентные процедуры\АУКЦИОНЫ\2018 год\Рузский г.о\ЗЕМЛЯ\Аренда\АЗ-РУЗ_18-922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922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78958" w14:textId="00A71822" w:rsidR="00852C9E" w:rsidRDefault="009F266F" w:rsidP="007235D5">
      <w:pPr>
        <w:rPr>
          <w:sz w:val="32"/>
          <w:szCs w:val="32"/>
        </w:rPr>
      </w:pPr>
      <w:r w:rsidRPr="009F266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243CF9" wp14:editId="5644A870">
            <wp:extent cx="6570345" cy="9286330"/>
            <wp:effectExtent l="0" t="0" r="1905" b="0"/>
            <wp:docPr id="61" name="Рисунок 61" descr="Z:\__УРЗП\04. Конкурентные процедуры\АУКЦИОНЫ\2018 год\Рузский г.о\ЗЕМЛЯ\Аренда\АЗ-РУЗ_18-922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922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F468F" w14:textId="784DCEDB" w:rsidR="00852C9E" w:rsidRDefault="009F266F" w:rsidP="00124233">
      <w:pPr>
        <w:jc w:val="center"/>
        <w:rPr>
          <w:sz w:val="32"/>
          <w:szCs w:val="32"/>
        </w:rPr>
      </w:pPr>
      <w:r w:rsidRPr="009F266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E9BA0B" wp14:editId="34AC01D5">
            <wp:extent cx="6570345" cy="9286330"/>
            <wp:effectExtent l="0" t="0" r="1905" b="0"/>
            <wp:docPr id="70" name="Рисунок 70" descr="Z:\__УРЗП\04. Конкурентные процедуры\АУКЦИОНЫ\2018 год\Рузский г.о\ЗЕМЛЯ\Аренда\АЗ-РУЗ_18-922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922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F2524" w14:textId="00C16886" w:rsidR="00852C9E" w:rsidRDefault="009F266F" w:rsidP="007235D5">
      <w:pPr>
        <w:rPr>
          <w:sz w:val="32"/>
          <w:szCs w:val="32"/>
        </w:rPr>
      </w:pPr>
      <w:r w:rsidRPr="009F266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FD8771" wp14:editId="74ED02DE">
            <wp:extent cx="6570345" cy="9286330"/>
            <wp:effectExtent l="0" t="0" r="1905" b="0"/>
            <wp:docPr id="71" name="Рисунок 71" descr="Z:\__УРЗП\04. Конкурентные процедуры\АУКЦИОНЫ\2018 год\Рузский г.о\ЗЕМЛЯ\Аренда\АЗ-РУЗ_18-922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922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E1F3D" w14:textId="3B954432" w:rsidR="00852C9E" w:rsidRDefault="009F266F" w:rsidP="00124233">
      <w:pPr>
        <w:jc w:val="center"/>
        <w:rPr>
          <w:sz w:val="32"/>
          <w:szCs w:val="32"/>
        </w:rPr>
      </w:pPr>
      <w:r w:rsidRPr="009F266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FAE279A" wp14:editId="0BCAE81A">
            <wp:extent cx="6570345" cy="9286330"/>
            <wp:effectExtent l="0" t="0" r="1905" b="0"/>
            <wp:docPr id="72" name="Рисунок 72" descr="Z:\__УРЗП\04. Конкурентные процедуры\АУКЦИОНЫ\2018 год\Рузский г.о\ЗЕМЛЯ\Аренда\АЗ-РУЗ_18-922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922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5FFFA" w14:textId="063F7DEB" w:rsidR="00CE140C" w:rsidRDefault="009F266F" w:rsidP="007235D5">
      <w:pPr>
        <w:rPr>
          <w:sz w:val="32"/>
          <w:szCs w:val="32"/>
        </w:rPr>
      </w:pPr>
      <w:r w:rsidRPr="009F266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B155D0E" wp14:editId="2CB59D17">
            <wp:extent cx="6570345" cy="9286330"/>
            <wp:effectExtent l="0" t="0" r="1905" b="0"/>
            <wp:docPr id="73" name="Рисунок 73" descr="Z:\__УРЗП\04. Конкурентные процедуры\АУКЦИОНЫ\2018 год\Рузский г.о\ЗЕМЛЯ\Аренда\АЗ-РУЗ_18-922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922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983E" w14:textId="6992008D" w:rsidR="00CE140C" w:rsidRDefault="009F266F" w:rsidP="007235D5">
      <w:pPr>
        <w:rPr>
          <w:sz w:val="32"/>
          <w:szCs w:val="32"/>
        </w:rPr>
      </w:pPr>
      <w:r w:rsidRPr="009F266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24AE8D" wp14:editId="3CACDC8E">
            <wp:extent cx="6570345" cy="9286330"/>
            <wp:effectExtent l="0" t="0" r="1905" b="0"/>
            <wp:docPr id="74" name="Рисунок 74" descr="Z:\__УРЗП\04. Конкурентные процедуры\АУКЦИОНЫ\2018 год\Рузский г.о\ЗЕМЛЯ\Аренда\АЗ-РУЗ_18-922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922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0F0BA380" w14:textId="77777777" w:rsidR="009F266F" w:rsidRPr="008509C3" w:rsidRDefault="009F266F" w:rsidP="009F266F">
      <w:pPr>
        <w:ind w:left="80"/>
        <w:jc w:val="center"/>
        <w:rPr>
          <w:b/>
          <w:bCs/>
          <w:sz w:val="26"/>
          <w:szCs w:val="26"/>
        </w:rPr>
      </w:pPr>
      <w:bookmarkStart w:id="127" w:name="_Toc407038415"/>
      <w:r w:rsidRPr="008509C3">
        <w:rPr>
          <w:b/>
          <w:bCs/>
          <w:sz w:val="26"/>
          <w:szCs w:val="26"/>
        </w:rPr>
        <w:t>ДОГОВОР № ____</w:t>
      </w:r>
    </w:p>
    <w:p w14:paraId="4C8C2A5C" w14:textId="77777777" w:rsidR="009F266F" w:rsidRPr="008509C3" w:rsidRDefault="009F266F" w:rsidP="009F266F">
      <w:pPr>
        <w:ind w:left="80"/>
        <w:jc w:val="center"/>
        <w:rPr>
          <w:b/>
          <w:bCs/>
          <w:sz w:val="26"/>
          <w:szCs w:val="26"/>
        </w:rPr>
      </w:pPr>
    </w:p>
    <w:p w14:paraId="3841F97E" w14:textId="77777777" w:rsidR="009F266F" w:rsidRPr="008509C3" w:rsidRDefault="009F266F" w:rsidP="009F266F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560D2A18" w14:textId="77777777" w:rsidR="009F266F" w:rsidRPr="008509C3" w:rsidRDefault="009F266F" w:rsidP="009F266F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F266F" w:rsidRPr="008509C3" w14:paraId="20E19507" w14:textId="77777777" w:rsidTr="00153BAC">
        <w:trPr>
          <w:trHeight w:val="321"/>
        </w:trPr>
        <w:tc>
          <w:tcPr>
            <w:tcW w:w="4871" w:type="dxa"/>
          </w:tcPr>
          <w:p w14:paraId="5214B3F5" w14:textId="77777777" w:rsidR="009F266F" w:rsidRPr="008509C3" w:rsidRDefault="009F266F" w:rsidP="00153BAC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7F48A4A7" w14:textId="77777777" w:rsidR="009F266F" w:rsidRPr="008509C3" w:rsidRDefault="009F266F" w:rsidP="00153BAC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9F266F" w:rsidRPr="008509C3" w14:paraId="42667408" w14:textId="77777777" w:rsidTr="00153BAC">
        <w:trPr>
          <w:trHeight w:val="321"/>
        </w:trPr>
        <w:tc>
          <w:tcPr>
            <w:tcW w:w="4871" w:type="dxa"/>
          </w:tcPr>
          <w:p w14:paraId="091EF8D9" w14:textId="77777777" w:rsidR="009F266F" w:rsidRPr="008509C3" w:rsidRDefault="009F266F" w:rsidP="00153BAC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043D655E" w14:textId="77777777" w:rsidR="009F266F" w:rsidRPr="008509C3" w:rsidRDefault="009F266F" w:rsidP="00153BAC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6F7E292D" w14:textId="77777777" w:rsidR="009F266F" w:rsidRPr="008509C3" w:rsidRDefault="009F266F" w:rsidP="009F266F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5FE8E1F" w14:textId="77777777" w:rsidR="009F266F" w:rsidRPr="008509C3" w:rsidRDefault="009F266F" w:rsidP="009F266F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19F0EF5" w14:textId="77777777" w:rsidR="009F266F" w:rsidRPr="008509C3" w:rsidRDefault="009F266F" w:rsidP="009F266F">
      <w:pPr>
        <w:autoSpaceDE w:val="0"/>
        <w:jc w:val="both"/>
        <w:rPr>
          <w:sz w:val="26"/>
          <w:szCs w:val="26"/>
          <w:lang w:eastAsia="ru-RU"/>
        </w:rPr>
      </w:pPr>
    </w:p>
    <w:p w14:paraId="6E0DA2B8" w14:textId="77777777" w:rsidR="009F266F" w:rsidRPr="008509C3" w:rsidRDefault="009F266F" w:rsidP="009F266F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1C286542" w14:textId="77777777" w:rsidR="009F266F" w:rsidRPr="008509C3" w:rsidRDefault="009F266F" w:rsidP="009F266F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54C1448E" w14:textId="77777777" w:rsidR="009F266F" w:rsidRPr="00EE5956" w:rsidRDefault="009F266F" w:rsidP="009F266F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EE5956">
        <w:rPr>
          <w:bCs/>
          <w:sz w:val="26"/>
          <w:szCs w:val="26"/>
        </w:rPr>
        <w:t>Арендодатель</w:t>
      </w:r>
      <w:r w:rsidRPr="00EE5956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762 кв. м., категория земель – земли населенных пунктов, с кадастровым номером </w:t>
      </w:r>
      <w:r w:rsidRPr="00EE5956">
        <w:rPr>
          <w:noProof/>
          <w:sz w:val="26"/>
          <w:szCs w:val="26"/>
        </w:rPr>
        <w:t>50:19:0040301:631</w:t>
      </w:r>
      <w:r w:rsidRPr="00EE5956">
        <w:rPr>
          <w:sz w:val="26"/>
          <w:szCs w:val="26"/>
        </w:rPr>
        <w:t>, вид разрешенного использования: для ведения личного подсобного хозяйства, расположенный по адресу: Московская область, Рузский район, д. Старониколаево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156FE28A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EE5956">
        <w:rPr>
          <w:sz w:val="26"/>
          <w:szCs w:val="26"/>
        </w:rPr>
        <w:t>1.2.</w:t>
      </w:r>
      <w:r w:rsidRPr="00EE5956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</w:t>
      </w:r>
      <w:r w:rsidRPr="008509C3">
        <w:rPr>
          <w:sz w:val="26"/>
          <w:szCs w:val="26"/>
        </w:rPr>
        <w:t>), являющегося Приложением 2 к настоящему договору.</w:t>
      </w:r>
    </w:p>
    <w:p w14:paraId="005291A4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 xml:space="preserve">Участок предоставляется для </w:t>
      </w:r>
      <w:r>
        <w:rPr>
          <w:sz w:val="26"/>
          <w:szCs w:val="26"/>
        </w:rPr>
        <w:t>ведения личного подсобного хозяйства</w:t>
      </w:r>
      <w:r w:rsidRPr="008509C3">
        <w:rPr>
          <w:sz w:val="26"/>
          <w:szCs w:val="26"/>
        </w:rPr>
        <w:t>.</w:t>
      </w:r>
    </w:p>
    <w:p w14:paraId="7AA9FB52" w14:textId="77777777" w:rsidR="009F266F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1.4.</w:t>
      </w:r>
      <w:r w:rsidRPr="008509C3">
        <w:rPr>
          <w:sz w:val="26"/>
          <w:szCs w:val="26"/>
        </w:rPr>
        <w:tab/>
      </w:r>
      <w:r>
        <w:rPr>
          <w:sz w:val="26"/>
          <w:szCs w:val="26"/>
        </w:rPr>
        <w:t>Сведения о Земельном участке.</w:t>
      </w:r>
    </w:p>
    <w:p w14:paraId="661B6236" w14:textId="77777777" w:rsidR="009F266F" w:rsidRPr="003E027F" w:rsidRDefault="009F266F" w:rsidP="009F266F">
      <w:pPr>
        <w:jc w:val="both"/>
        <w:rPr>
          <w:sz w:val="26"/>
          <w:szCs w:val="26"/>
        </w:rPr>
      </w:pPr>
      <w:r>
        <w:rPr>
          <w:sz w:val="26"/>
          <w:szCs w:val="26"/>
        </w:rPr>
        <w:t>З</w:t>
      </w:r>
      <w:r w:rsidRPr="003E027F">
        <w:rPr>
          <w:sz w:val="26"/>
          <w:szCs w:val="26"/>
        </w:rPr>
        <w:t>емельный участок расположен в зоне с особыми условиями использования территории:</w:t>
      </w:r>
    </w:p>
    <w:p w14:paraId="4393AFB9" w14:textId="77777777" w:rsidR="009F266F" w:rsidRPr="003E027F" w:rsidRDefault="009F266F" w:rsidP="009F266F">
      <w:pPr>
        <w:jc w:val="both"/>
        <w:rPr>
          <w:sz w:val="26"/>
          <w:szCs w:val="26"/>
        </w:rPr>
      </w:pPr>
      <w:r w:rsidRPr="003E027F">
        <w:rPr>
          <w:sz w:val="26"/>
          <w:szCs w:val="26"/>
        </w:rPr>
        <w:t>- в соответствии с требованиями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(**/п);</w:t>
      </w:r>
    </w:p>
    <w:p w14:paraId="13C91A96" w14:textId="77777777" w:rsidR="009F266F" w:rsidRPr="003E027F" w:rsidRDefault="009F266F" w:rsidP="009F266F">
      <w:pPr>
        <w:jc w:val="both"/>
        <w:rPr>
          <w:sz w:val="26"/>
          <w:szCs w:val="26"/>
        </w:rPr>
      </w:pPr>
      <w:r w:rsidRPr="003E027F">
        <w:rPr>
          <w:sz w:val="26"/>
          <w:szCs w:val="26"/>
        </w:rPr>
        <w:t>- полностью в водоохранной зоне р. Москва.</w:t>
      </w:r>
    </w:p>
    <w:p w14:paraId="250D9FD2" w14:textId="77777777" w:rsidR="009F266F" w:rsidRDefault="009F266F" w:rsidP="009F266F">
      <w:pPr>
        <w:jc w:val="both"/>
        <w:rPr>
          <w:sz w:val="26"/>
          <w:szCs w:val="26"/>
        </w:rPr>
      </w:pPr>
      <w:r w:rsidRPr="003E027F">
        <w:rPr>
          <w:sz w:val="26"/>
          <w:szCs w:val="26"/>
        </w:rPr>
        <w:t>- граница приаэродромной территории 30 км от аэродрома п. Кубинка.</w:t>
      </w:r>
    </w:p>
    <w:p w14:paraId="16B8FF07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1.5.</w:t>
      </w:r>
      <w:r w:rsidRPr="008509C3">
        <w:rPr>
          <w:sz w:val="26"/>
          <w:szCs w:val="26"/>
        </w:rPr>
        <w:tab/>
        <w:t>На момент заключения Договора на Земельном участке отсутствуют зарегистрированные объекты недвижимого имущества</w:t>
      </w:r>
    </w:p>
    <w:p w14:paraId="521C6ACF" w14:textId="77777777" w:rsidR="009F266F" w:rsidRPr="008509C3" w:rsidRDefault="009F266F" w:rsidP="009F266F">
      <w:pPr>
        <w:jc w:val="both"/>
        <w:rPr>
          <w:sz w:val="26"/>
          <w:szCs w:val="26"/>
        </w:rPr>
      </w:pPr>
    </w:p>
    <w:p w14:paraId="273A7B0A" w14:textId="77777777" w:rsidR="009F266F" w:rsidRPr="008509C3" w:rsidRDefault="009F266F" w:rsidP="009F266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lastRenderedPageBreak/>
        <w:t>Срок Договора</w:t>
      </w:r>
    </w:p>
    <w:p w14:paraId="098F016F" w14:textId="77777777" w:rsidR="009F266F" w:rsidRPr="008509C3" w:rsidRDefault="009F266F" w:rsidP="009F266F">
      <w:pPr>
        <w:suppressAutoHyphens w:val="0"/>
        <w:rPr>
          <w:sz w:val="26"/>
          <w:szCs w:val="26"/>
        </w:rPr>
      </w:pPr>
    </w:p>
    <w:p w14:paraId="4E36A7C9" w14:textId="77777777" w:rsidR="009F266F" w:rsidRPr="008509C3" w:rsidRDefault="009F266F" w:rsidP="009F266F">
      <w:pPr>
        <w:suppressAutoHyphens w:val="0"/>
        <w:rPr>
          <w:b/>
          <w:bCs/>
          <w:sz w:val="26"/>
          <w:szCs w:val="26"/>
        </w:rPr>
      </w:pPr>
      <w:r w:rsidRPr="008509C3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21CFA728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4C7AE7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2.3. </w:t>
      </w:r>
      <w:r w:rsidRPr="008509C3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8509C3">
        <w:rPr>
          <w:sz w:val="26"/>
          <w:szCs w:val="26"/>
        </w:rPr>
        <w:t>.</w:t>
      </w:r>
    </w:p>
    <w:p w14:paraId="2F13D3CC" w14:textId="77777777" w:rsidR="009F266F" w:rsidRPr="008509C3" w:rsidRDefault="009F266F" w:rsidP="009F266F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26B117D2" w14:textId="77777777" w:rsidR="009F266F" w:rsidRPr="008509C3" w:rsidRDefault="009F266F" w:rsidP="009F266F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72EB9D8A" w14:textId="77777777" w:rsidR="009F266F" w:rsidRPr="008509C3" w:rsidRDefault="009F266F" w:rsidP="009F266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Размер и условия внесения арендной платы</w:t>
      </w:r>
    </w:p>
    <w:p w14:paraId="5407B78F" w14:textId="77777777" w:rsidR="009F266F" w:rsidRPr="008509C3" w:rsidRDefault="009F266F" w:rsidP="009F266F">
      <w:pPr>
        <w:suppressAutoHyphens w:val="0"/>
        <w:jc w:val="center"/>
        <w:rPr>
          <w:b/>
          <w:bCs/>
          <w:sz w:val="26"/>
          <w:szCs w:val="26"/>
        </w:rPr>
      </w:pPr>
    </w:p>
    <w:p w14:paraId="4719CFAD" w14:textId="77777777" w:rsidR="009F266F" w:rsidRPr="008509C3" w:rsidRDefault="009F266F" w:rsidP="009F266F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  <w:t xml:space="preserve">Арендная плата начисляется с даты начала течения срока договора, указанного в </w:t>
      </w:r>
      <w:r w:rsidRPr="008509C3">
        <w:rPr>
          <w:color w:val="000000"/>
          <w:sz w:val="26"/>
          <w:szCs w:val="26"/>
        </w:rPr>
        <w:br/>
        <w:t xml:space="preserve">п. 2.1 настоящего договора </w:t>
      </w:r>
    </w:p>
    <w:p w14:paraId="4440FAD0" w14:textId="77777777" w:rsidR="009F266F" w:rsidRPr="008509C3" w:rsidRDefault="009F266F" w:rsidP="009F266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__________2018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0BE2C4AC" w14:textId="77777777" w:rsidR="009F266F" w:rsidRPr="008509C3" w:rsidRDefault="009F266F" w:rsidP="009F266F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59FBC6D" w14:textId="77777777" w:rsidR="009F266F" w:rsidRPr="008509C3" w:rsidRDefault="009F266F" w:rsidP="009F266F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C0C4F15" w14:textId="77777777" w:rsidR="009F266F" w:rsidRPr="008509C3" w:rsidRDefault="009F266F" w:rsidP="009F266F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6F4295EB" w14:textId="77777777" w:rsidR="009F266F" w:rsidRPr="008509C3" w:rsidRDefault="009F266F" w:rsidP="009F266F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87E4889" w14:textId="77777777" w:rsidR="009F266F" w:rsidRPr="008509C3" w:rsidRDefault="009F266F" w:rsidP="009F266F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4FB1ACD3" w14:textId="77777777" w:rsidR="009F266F" w:rsidRPr="008509C3" w:rsidRDefault="009F266F" w:rsidP="009F266F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8" w:name="Par121"/>
      <w:bookmarkEnd w:id="128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6E3FFA8F" w14:textId="77777777" w:rsidR="009F266F" w:rsidRPr="008509C3" w:rsidRDefault="009F266F" w:rsidP="009F266F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277C2CF9" w14:textId="77777777" w:rsidR="009F266F" w:rsidRPr="008509C3" w:rsidRDefault="009F266F" w:rsidP="009F266F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1D60B05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B71B25A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3D42A59" w14:textId="77777777" w:rsidR="009F266F" w:rsidRPr="008509C3" w:rsidRDefault="009F266F" w:rsidP="009F266F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D695159" w14:textId="4F515D4D" w:rsidR="009F266F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7F75205F" w14:textId="63C5C654" w:rsidR="009F266F" w:rsidRDefault="009F266F" w:rsidP="009F266F">
      <w:pPr>
        <w:jc w:val="both"/>
        <w:rPr>
          <w:sz w:val="26"/>
          <w:szCs w:val="26"/>
        </w:rPr>
      </w:pPr>
    </w:p>
    <w:p w14:paraId="35566E3E" w14:textId="77777777" w:rsidR="009F266F" w:rsidRPr="008509C3" w:rsidRDefault="009F266F" w:rsidP="009F266F">
      <w:pPr>
        <w:jc w:val="both"/>
        <w:rPr>
          <w:sz w:val="26"/>
          <w:szCs w:val="26"/>
        </w:rPr>
      </w:pPr>
    </w:p>
    <w:p w14:paraId="05448150" w14:textId="77777777" w:rsidR="009F266F" w:rsidRPr="008509C3" w:rsidRDefault="009F266F" w:rsidP="009F266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lastRenderedPageBreak/>
        <w:t>Права и обязанности Сторон</w:t>
      </w:r>
    </w:p>
    <w:p w14:paraId="14A9BD01" w14:textId="77777777" w:rsidR="009F266F" w:rsidRPr="008509C3" w:rsidRDefault="009F266F" w:rsidP="009F266F">
      <w:pPr>
        <w:jc w:val="both"/>
        <w:rPr>
          <w:b/>
          <w:bCs/>
          <w:sz w:val="26"/>
          <w:szCs w:val="26"/>
        </w:rPr>
      </w:pPr>
      <w:bookmarkStart w:id="129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9"/>
    </w:p>
    <w:p w14:paraId="4EC47EB8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33E2AE3" w14:textId="77777777" w:rsidR="009F266F" w:rsidRPr="008509C3" w:rsidRDefault="009F266F" w:rsidP="009F266F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способами, приводящими к его порче;</w:t>
      </w:r>
    </w:p>
    <w:p w14:paraId="630042B2" w14:textId="77777777" w:rsidR="009F266F" w:rsidRPr="008509C3" w:rsidRDefault="009F266F" w:rsidP="009F266F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видом его разрешенного использования;</w:t>
      </w:r>
    </w:p>
    <w:p w14:paraId="1C0B86A6" w14:textId="77777777" w:rsidR="009F266F" w:rsidRPr="008509C3" w:rsidRDefault="009F266F" w:rsidP="009F266F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01395BEF" w14:textId="77777777" w:rsidR="009F266F" w:rsidRPr="008509C3" w:rsidRDefault="009F266F" w:rsidP="009F266F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10889A32" w14:textId="77777777" w:rsidR="009F266F" w:rsidRPr="008509C3" w:rsidRDefault="009F266F" w:rsidP="009F266F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невнесении арендной платы либо внесение не в полном объеме более чем 2 (два) периодов подряд; </w:t>
      </w:r>
    </w:p>
    <w:p w14:paraId="639036BF" w14:textId="77777777" w:rsidR="009F266F" w:rsidRPr="008509C3" w:rsidRDefault="009F266F" w:rsidP="009F266F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E9126C6" w14:textId="77777777" w:rsidR="009F266F" w:rsidRPr="008509C3" w:rsidRDefault="009F266F" w:rsidP="009F266F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18952F3" w14:textId="77777777" w:rsidR="009F266F" w:rsidRPr="008509C3" w:rsidRDefault="009F266F" w:rsidP="009F266F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C3FDFA9" w14:textId="77777777" w:rsidR="009F266F" w:rsidRPr="008509C3" w:rsidRDefault="009F266F" w:rsidP="009F266F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197436C1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A655438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3C5CB479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4B844E6A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2DC104C9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60E16969" w14:textId="77777777" w:rsidR="009F266F" w:rsidRPr="008509C3" w:rsidRDefault="009F266F" w:rsidP="009F266F">
      <w:pPr>
        <w:jc w:val="both"/>
        <w:rPr>
          <w:bCs/>
          <w:sz w:val="26"/>
          <w:szCs w:val="26"/>
        </w:rPr>
      </w:pPr>
      <w:bookmarkStart w:id="130" w:name="bookmark8"/>
    </w:p>
    <w:p w14:paraId="4295CB8B" w14:textId="77777777" w:rsidR="009F266F" w:rsidRPr="008509C3" w:rsidRDefault="009F266F" w:rsidP="009F266F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30"/>
    </w:p>
    <w:p w14:paraId="07AE6AA4" w14:textId="77777777" w:rsidR="009F266F" w:rsidRPr="008509C3" w:rsidRDefault="009F266F" w:rsidP="009F266F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493DD292" w14:textId="77777777" w:rsidR="009F266F" w:rsidRPr="008509C3" w:rsidRDefault="009F266F" w:rsidP="009F266F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63C3FF55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712746FA" w14:textId="77777777" w:rsidR="009F266F" w:rsidRPr="008509C3" w:rsidRDefault="009F266F" w:rsidP="009F266F">
      <w:pPr>
        <w:jc w:val="both"/>
        <w:rPr>
          <w:sz w:val="26"/>
          <w:szCs w:val="26"/>
        </w:rPr>
      </w:pPr>
      <w:bookmarkStart w:id="131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ADAE2A1" w14:textId="77777777" w:rsidR="009F266F" w:rsidRPr="008509C3" w:rsidRDefault="009F266F" w:rsidP="009F266F">
      <w:pPr>
        <w:jc w:val="both"/>
        <w:rPr>
          <w:bCs/>
          <w:sz w:val="26"/>
          <w:szCs w:val="26"/>
        </w:rPr>
      </w:pPr>
    </w:p>
    <w:p w14:paraId="0A34ED12" w14:textId="77777777" w:rsidR="009F266F" w:rsidRDefault="009F266F" w:rsidP="009F266F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1"/>
    </w:p>
    <w:p w14:paraId="2B776FF5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00EC81F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 xml:space="preserve"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</w:t>
      </w:r>
      <w:r w:rsidRPr="008509C3">
        <w:rPr>
          <w:sz w:val="26"/>
          <w:szCs w:val="26"/>
        </w:rPr>
        <w:lastRenderedPageBreak/>
        <w:t>разрешенным использованием с соблюдением требований градостроительных регламентов и иных правил и норм.</w:t>
      </w:r>
    </w:p>
    <w:p w14:paraId="722016FD" w14:textId="77777777" w:rsidR="009F266F" w:rsidRPr="008509C3" w:rsidRDefault="009F266F" w:rsidP="009F266F">
      <w:pPr>
        <w:jc w:val="both"/>
        <w:rPr>
          <w:sz w:val="26"/>
          <w:szCs w:val="26"/>
        </w:rPr>
      </w:pPr>
    </w:p>
    <w:p w14:paraId="541EDDEC" w14:textId="77777777" w:rsidR="009F266F" w:rsidRPr="008509C3" w:rsidRDefault="009F266F" w:rsidP="009F266F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4.4.</w:t>
      </w:r>
      <w:r w:rsidRPr="008509C3">
        <w:rPr>
          <w:b/>
          <w:bCs/>
          <w:sz w:val="26"/>
          <w:szCs w:val="26"/>
        </w:rPr>
        <w:tab/>
      </w:r>
      <w:bookmarkStart w:id="132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2"/>
    </w:p>
    <w:p w14:paraId="3F3483DF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4.4.1. Использовать участок в соответствии с целью и условиями его предоставления.</w:t>
      </w:r>
    </w:p>
    <w:p w14:paraId="5CB3D362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9C13A7A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4ED5F66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1716FF3" w14:textId="77777777" w:rsidR="009F266F" w:rsidRPr="008509C3" w:rsidRDefault="009F266F" w:rsidP="009F266F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17E070FB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85B0D66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781DCF14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2A9E27FB" w14:textId="77777777" w:rsidR="009F266F" w:rsidRPr="008509C3" w:rsidRDefault="009F266F" w:rsidP="009F266F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4.4.9.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10708973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855BC45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C248573" w14:textId="77777777" w:rsidR="009F266F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0205336" w14:textId="77777777" w:rsidR="009F266F" w:rsidRDefault="009F266F" w:rsidP="009F266F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4.4.13. Использовать Земельный участок в соответствии с требованиями Водного кодекса Российской Федерации и </w:t>
      </w:r>
      <w:r w:rsidRPr="003E027F">
        <w:rPr>
          <w:sz w:val="26"/>
          <w:szCs w:val="26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33250E91" w14:textId="50AB9D83" w:rsidR="009F266F" w:rsidRDefault="009F266F" w:rsidP="009F266F">
      <w:pPr>
        <w:jc w:val="both"/>
        <w:rPr>
          <w:sz w:val="26"/>
          <w:szCs w:val="26"/>
        </w:rPr>
      </w:pPr>
      <w:r>
        <w:rPr>
          <w:sz w:val="26"/>
          <w:szCs w:val="26"/>
        </w:rPr>
        <w:t>4.4.14. Использовать Земельный участок в соответствии с требованиями Воздушно</w:t>
      </w:r>
      <w:r w:rsidR="00D8236B">
        <w:rPr>
          <w:sz w:val="26"/>
          <w:szCs w:val="26"/>
        </w:rPr>
        <w:t xml:space="preserve">го кодекса Российской Федерации и </w:t>
      </w:r>
      <w:r w:rsidR="00D8236B" w:rsidRPr="00D8236B">
        <w:rPr>
          <w:sz w:val="26"/>
          <w:szCs w:val="26"/>
        </w:rPr>
        <w:t>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62C67EF5" w14:textId="77777777" w:rsidR="00D8236B" w:rsidRPr="008509C3" w:rsidRDefault="00D8236B" w:rsidP="009F266F">
      <w:pPr>
        <w:jc w:val="both"/>
        <w:rPr>
          <w:sz w:val="26"/>
          <w:szCs w:val="26"/>
        </w:rPr>
      </w:pPr>
    </w:p>
    <w:p w14:paraId="2FACA340" w14:textId="77777777" w:rsidR="009F266F" w:rsidRPr="008509C3" w:rsidRDefault="009F266F" w:rsidP="009F266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0CFF882C" w14:textId="77777777" w:rsidR="009F266F" w:rsidRPr="008509C3" w:rsidRDefault="009F266F" w:rsidP="009F266F">
      <w:pPr>
        <w:suppressAutoHyphens w:val="0"/>
        <w:jc w:val="center"/>
        <w:rPr>
          <w:b/>
          <w:bCs/>
          <w:sz w:val="26"/>
          <w:szCs w:val="26"/>
        </w:rPr>
      </w:pPr>
    </w:p>
    <w:p w14:paraId="4217C31F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4A54C83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47505AB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8676748" w14:textId="77777777" w:rsidR="009F266F" w:rsidRPr="008509C3" w:rsidRDefault="009F266F" w:rsidP="009F266F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41F2203B" w14:textId="77777777" w:rsidR="009F266F" w:rsidRPr="008509C3" w:rsidRDefault="009F266F" w:rsidP="009F266F">
      <w:pPr>
        <w:jc w:val="both"/>
        <w:rPr>
          <w:sz w:val="26"/>
          <w:szCs w:val="26"/>
        </w:rPr>
      </w:pPr>
    </w:p>
    <w:p w14:paraId="00CB4091" w14:textId="77777777" w:rsidR="009F266F" w:rsidRPr="008509C3" w:rsidRDefault="009F266F" w:rsidP="009F266F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1078B8F2" w14:textId="77777777" w:rsidR="009F266F" w:rsidRPr="008509C3" w:rsidRDefault="009F266F" w:rsidP="009F266F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6"/>
          <w:szCs w:val="26"/>
        </w:rPr>
      </w:pPr>
    </w:p>
    <w:p w14:paraId="025BCD39" w14:textId="77777777" w:rsidR="009F266F" w:rsidRPr="008509C3" w:rsidRDefault="009F266F" w:rsidP="009F266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16DCB041" w14:textId="77777777" w:rsidR="009F266F" w:rsidRPr="008509C3" w:rsidRDefault="009F266F" w:rsidP="009F266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B6273B6" w14:textId="77777777" w:rsidR="009F266F" w:rsidRPr="008509C3" w:rsidRDefault="009F266F" w:rsidP="009F266F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7AFDE7E4" w14:textId="77777777" w:rsidR="009F266F" w:rsidRPr="008509C3" w:rsidRDefault="009F266F" w:rsidP="009F266F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Изменение условий договора </w:t>
      </w:r>
    </w:p>
    <w:p w14:paraId="79B6050E" w14:textId="77777777" w:rsidR="009F266F" w:rsidRPr="008509C3" w:rsidRDefault="009F266F" w:rsidP="009F266F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6"/>
          <w:szCs w:val="26"/>
        </w:rPr>
      </w:pPr>
    </w:p>
    <w:p w14:paraId="56ECEFFB" w14:textId="77777777" w:rsidR="009F266F" w:rsidRPr="008509C3" w:rsidRDefault="009F266F" w:rsidP="009F266F">
      <w:pPr>
        <w:tabs>
          <w:tab w:val="left" w:pos="1102"/>
        </w:tabs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5ABF60CD" w14:textId="77777777" w:rsidR="009F266F" w:rsidRPr="008509C3" w:rsidRDefault="009F266F" w:rsidP="009F266F">
      <w:pPr>
        <w:suppressAutoHyphens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7AF17288" w14:textId="77777777" w:rsidR="009F266F" w:rsidRPr="008509C3" w:rsidRDefault="009F266F" w:rsidP="009F266F">
      <w:pPr>
        <w:suppressAutoHyphens w:val="0"/>
        <w:rPr>
          <w:b/>
          <w:bCs/>
          <w:sz w:val="26"/>
          <w:szCs w:val="26"/>
        </w:rPr>
      </w:pPr>
    </w:p>
    <w:p w14:paraId="1BC3D859" w14:textId="77777777" w:rsidR="009F266F" w:rsidRPr="008509C3" w:rsidRDefault="009F266F" w:rsidP="009F266F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434F9B6F" w14:textId="77777777" w:rsidR="009F266F" w:rsidRPr="008509C3" w:rsidRDefault="009F266F" w:rsidP="009F266F">
      <w:pPr>
        <w:suppressAutoHyphens w:val="0"/>
        <w:ind w:left="360"/>
        <w:rPr>
          <w:bCs/>
          <w:sz w:val="26"/>
          <w:szCs w:val="26"/>
        </w:rPr>
      </w:pPr>
    </w:p>
    <w:p w14:paraId="600AC7A4" w14:textId="77777777" w:rsidR="009F266F" w:rsidRPr="008509C3" w:rsidRDefault="009F266F" w:rsidP="009F266F">
      <w:pPr>
        <w:suppressAutoHyphens w:val="0"/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899C203" w14:textId="77777777" w:rsidR="009F266F" w:rsidRPr="008509C3" w:rsidRDefault="009F266F" w:rsidP="009F266F">
      <w:pPr>
        <w:suppressAutoHyphens w:val="0"/>
        <w:jc w:val="both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5DB4A1FD" w14:textId="77777777" w:rsidR="009F266F" w:rsidRPr="008509C3" w:rsidRDefault="009F266F" w:rsidP="009F266F">
      <w:pPr>
        <w:suppressAutoHyphens w:val="0"/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5B749E3" w14:textId="77777777" w:rsidR="009F266F" w:rsidRPr="008509C3" w:rsidRDefault="009F266F" w:rsidP="009F266F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139A87A6" w14:textId="77777777" w:rsidR="009F266F" w:rsidRPr="008509C3" w:rsidRDefault="009F266F" w:rsidP="009F266F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Приложения к договору</w:t>
      </w:r>
    </w:p>
    <w:p w14:paraId="2A529A49" w14:textId="77777777" w:rsidR="009F266F" w:rsidRPr="008509C3" w:rsidRDefault="009F266F" w:rsidP="009F266F">
      <w:pPr>
        <w:ind w:left="720" w:right="284"/>
        <w:jc w:val="center"/>
        <w:rPr>
          <w:b/>
          <w:sz w:val="26"/>
          <w:szCs w:val="26"/>
        </w:rPr>
      </w:pPr>
    </w:p>
    <w:p w14:paraId="3DF5B817" w14:textId="77777777" w:rsidR="009F266F" w:rsidRPr="008509C3" w:rsidRDefault="009F266F" w:rsidP="009F266F">
      <w:pPr>
        <w:ind w:left="720" w:right="93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16A40E78" w14:textId="77777777" w:rsidR="009F266F" w:rsidRPr="008509C3" w:rsidRDefault="009F266F" w:rsidP="009F266F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</w:t>
      </w:r>
      <w:r>
        <w:rPr>
          <w:sz w:val="26"/>
          <w:szCs w:val="26"/>
        </w:rPr>
        <w:t>твенного реестра недвижимости (</w:t>
      </w:r>
      <w:r w:rsidRPr="008509C3">
        <w:rPr>
          <w:sz w:val="26"/>
          <w:szCs w:val="26"/>
        </w:rPr>
        <w:t>Приложение 1)</w:t>
      </w:r>
    </w:p>
    <w:p w14:paraId="2ECBC957" w14:textId="77777777" w:rsidR="009F266F" w:rsidRPr="008509C3" w:rsidRDefault="009F266F" w:rsidP="009F266F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5AF7EDD7" w14:textId="77777777" w:rsidR="009F266F" w:rsidRPr="008509C3" w:rsidRDefault="009F266F" w:rsidP="009F266F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746C25C6" w14:textId="27759A44" w:rsidR="009F266F" w:rsidRDefault="009F266F" w:rsidP="009F266F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65ABE803" w14:textId="0243F7C5" w:rsidR="009F266F" w:rsidRDefault="009F266F" w:rsidP="009F266F">
      <w:pPr>
        <w:ind w:right="93"/>
        <w:rPr>
          <w:sz w:val="26"/>
          <w:szCs w:val="26"/>
        </w:rPr>
      </w:pPr>
    </w:p>
    <w:p w14:paraId="0484F2C6" w14:textId="5F79B78A" w:rsidR="009F266F" w:rsidRDefault="009F266F" w:rsidP="009F266F">
      <w:pPr>
        <w:ind w:right="93"/>
        <w:rPr>
          <w:sz w:val="26"/>
          <w:szCs w:val="26"/>
        </w:rPr>
      </w:pPr>
    </w:p>
    <w:p w14:paraId="5B8316D4" w14:textId="2F493C0C" w:rsidR="009F266F" w:rsidRDefault="009F266F" w:rsidP="009F266F">
      <w:pPr>
        <w:ind w:right="93"/>
        <w:rPr>
          <w:sz w:val="26"/>
          <w:szCs w:val="26"/>
        </w:rPr>
      </w:pPr>
    </w:p>
    <w:p w14:paraId="27915AD3" w14:textId="118B5142" w:rsidR="009F266F" w:rsidRDefault="009F266F" w:rsidP="009F266F">
      <w:pPr>
        <w:ind w:right="93"/>
        <w:rPr>
          <w:sz w:val="26"/>
          <w:szCs w:val="26"/>
        </w:rPr>
      </w:pPr>
    </w:p>
    <w:p w14:paraId="28B90979" w14:textId="4055B3F6" w:rsidR="009F266F" w:rsidRDefault="009F266F" w:rsidP="009F266F">
      <w:pPr>
        <w:ind w:right="93"/>
        <w:rPr>
          <w:sz w:val="26"/>
          <w:szCs w:val="26"/>
        </w:rPr>
      </w:pPr>
    </w:p>
    <w:p w14:paraId="32E5AF26" w14:textId="72DF21BC" w:rsidR="009F266F" w:rsidRDefault="009F266F" w:rsidP="009F266F">
      <w:pPr>
        <w:ind w:right="93"/>
        <w:rPr>
          <w:sz w:val="26"/>
          <w:szCs w:val="26"/>
        </w:rPr>
      </w:pPr>
    </w:p>
    <w:p w14:paraId="5E19F991" w14:textId="77777777" w:rsidR="009F266F" w:rsidRPr="008509C3" w:rsidRDefault="009F266F" w:rsidP="009F266F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lastRenderedPageBreak/>
        <w:t xml:space="preserve"> Юридические адреса и реквизиты сторон</w:t>
      </w:r>
    </w:p>
    <w:p w14:paraId="25882098" w14:textId="77777777" w:rsidR="009F266F" w:rsidRPr="008509C3" w:rsidRDefault="009F266F" w:rsidP="009F266F">
      <w:pPr>
        <w:ind w:left="360" w:right="284"/>
        <w:rPr>
          <w:b/>
          <w:sz w:val="26"/>
          <w:szCs w:val="26"/>
        </w:rPr>
      </w:pPr>
    </w:p>
    <w:p w14:paraId="725736CA" w14:textId="77777777" w:rsidR="009F266F" w:rsidRPr="008509C3" w:rsidRDefault="009F266F" w:rsidP="009F266F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16DDDFD7" w14:textId="77777777" w:rsidR="009F266F" w:rsidRPr="008509C3" w:rsidRDefault="009F266F" w:rsidP="009F266F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58E109B4" w14:textId="77777777" w:rsidR="009F266F" w:rsidRPr="008509C3" w:rsidRDefault="009F266F" w:rsidP="009F266F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4C3E2CFC" w14:textId="77777777" w:rsidR="009F266F" w:rsidRPr="008509C3" w:rsidRDefault="009F266F" w:rsidP="009F266F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08509D49" w14:textId="77777777" w:rsidR="009F266F" w:rsidRPr="008509C3" w:rsidRDefault="009F266F" w:rsidP="009F266F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17AEB5EA" w14:textId="77777777" w:rsidR="009F266F" w:rsidRPr="008509C3" w:rsidRDefault="009F266F" w:rsidP="009F266F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248594EC" w14:textId="77777777" w:rsidR="009F266F" w:rsidRPr="008509C3" w:rsidRDefault="009F266F" w:rsidP="009F266F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33AEDD14" w14:textId="77777777" w:rsidR="009F266F" w:rsidRPr="008509C3" w:rsidRDefault="009F266F" w:rsidP="009F266F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56641CB5" w14:textId="77777777" w:rsidR="009F266F" w:rsidRPr="008509C3" w:rsidRDefault="009F266F" w:rsidP="009F266F">
      <w:pPr>
        <w:ind w:left="360" w:right="284"/>
        <w:rPr>
          <w:sz w:val="26"/>
          <w:szCs w:val="26"/>
        </w:rPr>
      </w:pPr>
    </w:p>
    <w:p w14:paraId="59AE40CA" w14:textId="77777777" w:rsidR="009F266F" w:rsidRPr="008509C3" w:rsidRDefault="009F266F" w:rsidP="009F266F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Арендатор:</w:t>
      </w:r>
    </w:p>
    <w:p w14:paraId="0CF87AF3" w14:textId="77777777" w:rsidR="009F266F" w:rsidRPr="008509C3" w:rsidRDefault="009F266F" w:rsidP="009F266F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p w14:paraId="33916F88" w14:textId="77777777" w:rsidR="009F266F" w:rsidRPr="008509C3" w:rsidRDefault="009F266F" w:rsidP="009F266F">
      <w:pPr>
        <w:ind w:left="360" w:right="284"/>
        <w:rPr>
          <w:sz w:val="26"/>
          <w:szCs w:val="26"/>
        </w:rPr>
      </w:pPr>
    </w:p>
    <w:p w14:paraId="158141EA" w14:textId="77777777" w:rsidR="009F266F" w:rsidRDefault="009F266F" w:rsidP="009F266F">
      <w:pPr>
        <w:ind w:left="360" w:right="284"/>
        <w:rPr>
          <w:b/>
          <w:sz w:val="26"/>
          <w:szCs w:val="26"/>
        </w:rPr>
      </w:pPr>
    </w:p>
    <w:p w14:paraId="1ACA6BE7" w14:textId="77777777" w:rsidR="009F266F" w:rsidRDefault="009F266F" w:rsidP="009F266F">
      <w:pPr>
        <w:ind w:left="360" w:right="284"/>
        <w:rPr>
          <w:b/>
          <w:sz w:val="26"/>
          <w:szCs w:val="26"/>
        </w:rPr>
      </w:pPr>
    </w:p>
    <w:p w14:paraId="629A31BE" w14:textId="77777777" w:rsidR="009F266F" w:rsidRPr="008509C3" w:rsidRDefault="009F266F" w:rsidP="009F266F">
      <w:pPr>
        <w:ind w:left="360" w:right="284"/>
        <w:rPr>
          <w:b/>
          <w:sz w:val="26"/>
          <w:szCs w:val="26"/>
        </w:rPr>
      </w:pPr>
    </w:p>
    <w:p w14:paraId="50732209" w14:textId="77777777" w:rsidR="009F266F" w:rsidRPr="008509C3" w:rsidRDefault="009F266F" w:rsidP="009F266F">
      <w:pPr>
        <w:ind w:right="284"/>
        <w:rPr>
          <w:b/>
          <w:sz w:val="26"/>
          <w:szCs w:val="26"/>
        </w:rPr>
      </w:pPr>
    </w:p>
    <w:bookmarkEnd w:id="127"/>
    <w:p w14:paraId="6BED8F34" w14:textId="77777777" w:rsidR="009F266F" w:rsidRPr="008509C3" w:rsidRDefault="009F266F" w:rsidP="009F266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139BB93A" w14:textId="77777777" w:rsidR="009F266F" w:rsidRPr="008509C3" w:rsidRDefault="009F266F" w:rsidP="009F266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581D98F2" w14:textId="77777777" w:rsidR="009F266F" w:rsidRPr="008509C3" w:rsidRDefault="009F266F" w:rsidP="009F266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02816292" w14:textId="77777777" w:rsidR="009F266F" w:rsidRPr="008509C3" w:rsidRDefault="009F266F" w:rsidP="009F266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38AF28AC" w14:textId="77777777" w:rsidR="009F266F" w:rsidRPr="008509C3" w:rsidRDefault="009F266F" w:rsidP="009F266F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32B819B7" w14:textId="77777777" w:rsidR="009F266F" w:rsidRPr="008509C3" w:rsidRDefault="009F266F" w:rsidP="009F266F">
      <w:pPr>
        <w:rPr>
          <w:sz w:val="26"/>
          <w:szCs w:val="26"/>
        </w:rPr>
      </w:pPr>
    </w:p>
    <w:p w14:paraId="5BBF5A0B" w14:textId="77777777" w:rsidR="009F266F" w:rsidRPr="008509C3" w:rsidRDefault="009F266F" w:rsidP="009F266F">
      <w:pPr>
        <w:rPr>
          <w:sz w:val="26"/>
          <w:szCs w:val="26"/>
        </w:rPr>
      </w:pPr>
    </w:p>
    <w:p w14:paraId="56EE4CA9" w14:textId="77777777" w:rsidR="009F266F" w:rsidRPr="008509C3" w:rsidRDefault="009F266F" w:rsidP="009F266F">
      <w:pPr>
        <w:rPr>
          <w:sz w:val="26"/>
          <w:szCs w:val="26"/>
        </w:rPr>
      </w:pPr>
    </w:p>
    <w:p w14:paraId="0EFFC21E" w14:textId="77777777" w:rsidR="009F266F" w:rsidRPr="008509C3" w:rsidRDefault="009F266F" w:rsidP="009F266F">
      <w:pPr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04C6C0C2" w14:textId="77777777" w:rsidR="009F266F" w:rsidRPr="008509C3" w:rsidRDefault="009F266F" w:rsidP="009F266F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57DD8D5E" w14:textId="77777777" w:rsidR="009F266F" w:rsidRPr="008509C3" w:rsidRDefault="009F266F" w:rsidP="009F266F">
      <w:pPr>
        <w:rPr>
          <w:sz w:val="26"/>
          <w:szCs w:val="26"/>
        </w:rPr>
      </w:pPr>
    </w:p>
    <w:p w14:paraId="69854682" w14:textId="77777777" w:rsidR="009F266F" w:rsidRPr="008509C3" w:rsidRDefault="009F266F" w:rsidP="009F266F">
      <w:pPr>
        <w:rPr>
          <w:sz w:val="26"/>
          <w:szCs w:val="26"/>
        </w:rPr>
      </w:pPr>
    </w:p>
    <w:p w14:paraId="38EED0A1" w14:textId="77777777" w:rsidR="009F266F" w:rsidRPr="008509C3" w:rsidRDefault="009F266F" w:rsidP="009F266F">
      <w:pPr>
        <w:rPr>
          <w:sz w:val="26"/>
          <w:szCs w:val="26"/>
        </w:rPr>
      </w:pPr>
    </w:p>
    <w:p w14:paraId="3CC67D71" w14:textId="77777777" w:rsidR="009F266F" w:rsidRPr="008509C3" w:rsidRDefault="009F266F" w:rsidP="009F266F">
      <w:pPr>
        <w:rPr>
          <w:sz w:val="26"/>
          <w:szCs w:val="26"/>
        </w:rPr>
      </w:pPr>
    </w:p>
    <w:p w14:paraId="25C7206F" w14:textId="77777777" w:rsidR="009F266F" w:rsidRPr="008509C3" w:rsidRDefault="009F266F" w:rsidP="009F266F">
      <w:pPr>
        <w:rPr>
          <w:sz w:val="26"/>
          <w:szCs w:val="26"/>
        </w:rPr>
      </w:pPr>
    </w:p>
    <w:p w14:paraId="633407A2" w14:textId="77777777" w:rsidR="009F266F" w:rsidRPr="008509C3" w:rsidRDefault="009F266F" w:rsidP="009F266F">
      <w:pPr>
        <w:rPr>
          <w:sz w:val="26"/>
          <w:szCs w:val="26"/>
        </w:rPr>
      </w:pPr>
    </w:p>
    <w:p w14:paraId="5E15AC5D" w14:textId="77777777" w:rsidR="009F266F" w:rsidRPr="008509C3" w:rsidRDefault="009F266F" w:rsidP="009F266F">
      <w:pPr>
        <w:rPr>
          <w:sz w:val="26"/>
          <w:szCs w:val="26"/>
        </w:rPr>
      </w:pPr>
    </w:p>
    <w:p w14:paraId="008255D0" w14:textId="77777777" w:rsidR="009F266F" w:rsidRPr="008509C3" w:rsidRDefault="009F266F" w:rsidP="009F266F">
      <w:pPr>
        <w:rPr>
          <w:sz w:val="26"/>
          <w:szCs w:val="26"/>
        </w:rPr>
      </w:pPr>
    </w:p>
    <w:p w14:paraId="2322C0DD" w14:textId="77777777" w:rsidR="009F266F" w:rsidRPr="008509C3" w:rsidRDefault="009F266F" w:rsidP="009F266F">
      <w:pPr>
        <w:rPr>
          <w:sz w:val="26"/>
          <w:szCs w:val="26"/>
        </w:rPr>
      </w:pPr>
    </w:p>
    <w:p w14:paraId="074DAFE3" w14:textId="77777777" w:rsidR="009F266F" w:rsidRPr="008509C3" w:rsidRDefault="009F266F" w:rsidP="009F266F">
      <w:pPr>
        <w:rPr>
          <w:sz w:val="26"/>
          <w:szCs w:val="26"/>
        </w:rPr>
      </w:pPr>
    </w:p>
    <w:p w14:paraId="4A614F06" w14:textId="77777777" w:rsidR="009F266F" w:rsidRDefault="009F266F" w:rsidP="009F266F">
      <w:pPr>
        <w:rPr>
          <w:sz w:val="26"/>
          <w:szCs w:val="26"/>
        </w:rPr>
      </w:pPr>
    </w:p>
    <w:p w14:paraId="12217A2D" w14:textId="77777777" w:rsidR="009F266F" w:rsidRDefault="009F266F" w:rsidP="009F266F">
      <w:pPr>
        <w:rPr>
          <w:sz w:val="26"/>
          <w:szCs w:val="26"/>
        </w:rPr>
      </w:pPr>
    </w:p>
    <w:p w14:paraId="2958DC2D" w14:textId="77777777" w:rsidR="009F266F" w:rsidRDefault="009F266F" w:rsidP="009F266F">
      <w:pPr>
        <w:rPr>
          <w:sz w:val="26"/>
          <w:szCs w:val="26"/>
        </w:rPr>
      </w:pPr>
    </w:p>
    <w:p w14:paraId="51037D4B" w14:textId="77777777" w:rsidR="009F266F" w:rsidRDefault="009F266F" w:rsidP="009F266F">
      <w:pPr>
        <w:rPr>
          <w:sz w:val="26"/>
          <w:szCs w:val="26"/>
        </w:rPr>
      </w:pPr>
    </w:p>
    <w:p w14:paraId="0DEA8303" w14:textId="77777777" w:rsidR="009F266F" w:rsidRDefault="009F266F" w:rsidP="009F266F">
      <w:pPr>
        <w:rPr>
          <w:sz w:val="26"/>
          <w:szCs w:val="26"/>
        </w:rPr>
      </w:pPr>
    </w:p>
    <w:p w14:paraId="78B0B89E" w14:textId="77777777" w:rsidR="009F266F" w:rsidRDefault="009F266F" w:rsidP="009F266F">
      <w:pPr>
        <w:rPr>
          <w:sz w:val="26"/>
          <w:szCs w:val="26"/>
        </w:rPr>
      </w:pPr>
    </w:p>
    <w:p w14:paraId="2EA77DE2" w14:textId="77777777" w:rsidR="009F266F" w:rsidRDefault="009F266F" w:rsidP="009F266F">
      <w:pPr>
        <w:rPr>
          <w:sz w:val="26"/>
          <w:szCs w:val="26"/>
        </w:rPr>
      </w:pPr>
    </w:p>
    <w:p w14:paraId="6A9523EF" w14:textId="77777777" w:rsidR="009F266F" w:rsidRDefault="009F266F" w:rsidP="009F266F">
      <w:pPr>
        <w:rPr>
          <w:sz w:val="26"/>
          <w:szCs w:val="26"/>
        </w:rPr>
      </w:pPr>
    </w:p>
    <w:p w14:paraId="76908A0C" w14:textId="77777777" w:rsidR="009F266F" w:rsidRDefault="009F266F" w:rsidP="009F266F">
      <w:pPr>
        <w:rPr>
          <w:sz w:val="26"/>
          <w:szCs w:val="26"/>
        </w:rPr>
      </w:pPr>
    </w:p>
    <w:p w14:paraId="220CE2BA" w14:textId="77777777" w:rsidR="009F266F" w:rsidRDefault="009F266F" w:rsidP="009F266F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</w:t>
      </w:r>
    </w:p>
    <w:p w14:paraId="6D8D9C4E" w14:textId="77777777" w:rsidR="009F266F" w:rsidRDefault="009F266F" w:rsidP="009F266F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</w:p>
    <w:p w14:paraId="5ABB8951" w14:textId="77777777" w:rsidR="009F266F" w:rsidRDefault="009F266F" w:rsidP="009F266F">
      <w:pPr>
        <w:rPr>
          <w:sz w:val="26"/>
          <w:szCs w:val="26"/>
        </w:rPr>
      </w:pPr>
    </w:p>
    <w:p w14:paraId="56241452" w14:textId="77777777" w:rsidR="009F266F" w:rsidRDefault="009F266F" w:rsidP="009F266F">
      <w:pPr>
        <w:rPr>
          <w:sz w:val="26"/>
          <w:szCs w:val="26"/>
        </w:rPr>
      </w:pPr>
    </w:p>
    <w:p w14:paraId="6362B07E" w14:textId="4A3BA804" w:rsidR="009F266F" w:rsidRPr="008509C3" w:rsidRDefault="009F266F" w:rsidP="009F266F">
      <w:pPr>
        <w:jc w:val="right"/>
        <w:rPr>
          <w:bCs/>
          <w:sz w:val="26"/>
          <w:szCs w:val="26"/>
        </w:rPr>
      </w:pPr>
      <w:r w:rsidRPr="008509C3">
        <w:rPr>
          <w:sz w:val="26"/>
          <w:szCs w:val="26"/>
        </w:rPr>
        <w:lastRenderedPageBreak/>
        <w:t xml:space="preserve">Приложение </w:t>
      </w:r>
      <w:r>
        <w:rPr>
          <w:sz w:val="26"/>
          <w:szCs w:val="26"/>
        </w:rPr>
        <w:t>3 к договору</w:t>
      </w:r>
    </w:p>
    <w:p w14:paraId="5C19B115" w14:textId="77777777" w:rsidR="009F266F" w:rsidRPr="008509C3" w:rsidRDefault="009F266F" w:rsidP="009F266F">
      <w:pPr>
        <w:tabs>
          <w:tab w:val="left" w:pos="7500"/>
        </w:tabs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60AB4E44" w14:textId="77777777" w:rsidR="009F266F" w:rsidRPr="008509C3" w:rsidRDefault="009F266F" w:rsidP="009F266F">
      <w:pPr>
        <w:rPr>
          <w:bCs/>
          <w:sz w:val="26"/>
          <w:szCs w:val="26"/>
        </w:rPr>
      </w:pPr>
    </w:p>
    <w:p w14:paraId="26E6662A" w14:textId="77777777" w:rsidR="009F266F" w:rsidRPr="008509C3" w:rsidRDefault="009F266F" w:rsidP="009F266F">
      <w:pPr>
        <w:rPr>
          <w:bCs/>
          <w:sz w:val="26"/>
          <w:szCs w:val="26"/>
        </w:rPr>
      </w:pPr>
    </w:p>
    <w:p w14:paraId="6FEA1C77" w14:textId="77777777" w:rsidR="009F266F" w:rsidRPr="008509C3" w:rsidRDefault="009F266F" w:rsidP="009F266F">
      <w:pPr>
        <w:rPr>
          <w:bCs/>
          <w:sz w:val="26"/>
          <w:szCs w:val="26"/>
        </w:rPr>
      </w:pPr>
    </w:p>
    <w:p w14:paraId="0352FED0" w14:textId="77777777" w:rsidR="009F266F" w:rsidRPr="008509C3" w:rsidRDefault="009F266F" w:rsidP="009F266F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22063586" w14:textId="77777777" w:rsidR="009F266F" w:rsidRPr="008509C3" w:rsidRDefault="009F266F" w:rsidP="009F266F">
      <w:pPr>
        <w:jc w:val="center"/>
        <w:rPr>
          <w:sz w:val="26"/>
          <w:szCs w:val="26"/>
        </w:rPr>
      </w:pPr>
    </w:p>
    <w:p w14:paraId="634025DA" w14:textId="77777777" w:rsidR="009F266F" w:rsidRPr="008509C3" w:rsidRDefault="009F266F" w:rsidP="009F266F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2EF91AAD" w14:textId="77777777" w:rsidR="009F266F" w:rsidRPr="008509C3" w:rsidRDefault="009F266F" w:rsidP="009F266F">
      <w:pPr>
        <w:rPr>
          <w:sz w:val="26"/>
          <w:szCs w:val="26"/>
        </w:rPr>
      </w:pPr>
    </w:p>
    <w:p w14:paraId="258129B4" w14:textId="77777777" w:rsidR="009F266F" w:rsidRPr="008509C3" w:rsidRDefault="009F266F" w:rsidP="009F266F">
      <w:pPr>
        <w:rPr>
          <w:sz w:val="26"/>
          <w:szCs w:val="26"/>
        </w:rPr>
      </w:pPr>
    </w:p>
    <w:p w14:paraId="6729A379" w14:textId="77777777" w:rsidR="009F266F" w:rsidRPr="008509C3" w:rsidRDefault="009F266F" w:rsidP="009F266F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F266F" w:rsidRPr="008509C3" w14:paraId="5EBD527C" w14:textId="77777777" w:rsidTr="00153BAC">
        <w:tc>
          <w:tcPr>
            <w:tcW w:w="594" w:type="dxa"/>
            <w:shd w:val="clear" w:color="auto" w:fill="auto"/>
          </w:tcPr>
          <w:p w14:paraId="437144EE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6B6E2E7B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CFA2495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235A6ABB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9F266F" w:rsidRPr="008509C3" w14:paraId="2F939066" w14:textId="77777777" w:rsidTr="00153BAC">
        <w:tc>
          <w:tcPr>
            <w:tcW w:w="594" w:type="dxa"/>
            <w:shd w:val="clear" w:color="auto" w:fill="auto"/>
          </w:tcPr>
          <w:p w14:paraId="201254FC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A531DA3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1A4EB1A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0EDC2C13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</w:tc>
      </w:tr>
    </w:tbl>
    <w:p w14:paraId="4B175512" w14:textId="77777777" w:rsidR="009F266F" w:rsidRPr="008509C3" w:rsidRDefault="009F266F" w:rsidP="009F266F">
      <w:pPr>
        <w:ind w:firstLine="709"/>
        <w:rPr>
          <w:sz w:val="26"/>
          <w:szCs w:val="26"/>
        </w:rPr>
      </w:pPr>
    </w:p>
    <w:p w14:paraId="59278055" w14:textId="77777777" w:rsidR="009F266F" w:rsidRPr="008509C3" w:rsidRDefault="009F266F" w:rsidP="009F266F">
      <w:pPr>
        <w:rPr>
          <w:sz w:val="26"/>
          <w:szCs w:val="26"/>
        </w:rPr>
      </w:pPr>
    </w:p>
    <w:p w14:paraId="5B733330" w14:textId="77777777" w:rsidR="009F266F" w:rsidRPr="008509C3" w:rsidRDefault="009F266F" w:rsidP="009F266F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D7FB15F" w14:textId="77777777" w:rsidR="009F266F" w:rsidRPr="008509C3" w:rsidRDefault="009F266F" w:rsidP="009F266F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9F266F" w:rsidRPr="008509C3" w14:paraId="61307301" w14:textId="77777777" w:rsidTr="00153BAC">
        <w:tc>
          <w:tcPr>
            <w:tcW w:w="2552" w:type="dxa"/>
            <w:shd w:val="clear" w:color="auto" w:fill="auto"/>
          </w:tcPr>
          <w:p w14:paraId="56C469CB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481B7A52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9F266F" w:rsidRPr="008509C3" w14:paraId="244958A6" w14:textId="77777777" w:rsidTr="00153BAC">
        <w:tc>
          <w:tcPr>
            <w:tcW w:w="2552" w:type="dxa"/>
            <w:shd w:val="clear" w:color="auto" w:fill="auto"/>
          </w:tcPr>
          <w:p w14:paraId="1AB8D7B0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40374B1C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</w:tc>
      </w:tr>
      <w:tr w:rsidR="009F266F" w:rsidRPr="008509C3" w14:paraId="1DF00F91" w14:textId="77777777" w:rsidTr="00153BAC">
        <w:tc>
          <w:tcPr>
            <w:tcW w:w="2552" w:type="dxa"/>
            <w:shd w:val="clear" w:color="auto" w:fill="auto"/>
          </w:tcPr>
          <w:p w14:paraId="2CDAAC3A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5C0DF154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</w:tc>
      </w:tr>
    </w:tbl>
    <w:p w14:paraId="1D91DE4F" w14:textId="77777777" w:rsidR="009F266F" w:rsidRPr="008509C3" w:rsidRDefault="009F266F" w:rsidP="009F266F">
      <w:pPr>
        <w:rPr>
          <w:bCs/>
          <w:sz w:val="26"/>
          <w:szCs w:val="26"/>
        </w:rPr>
      </w:pPr>
    </w:p>
    <w:p w14:paraId="000A2BC2" w14:textId="77777777" w:rsidR="009F266F" w:rsidRPr="008509C3" w:rsidRDefault="009F266F" w:rsidP="009F266F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213D67A7" w14:textId="77777777" w:rsidR="009F266F" w:rsidRPr="008509C3" w:rsidRDefault="009F266F" w:rsidP="009F266F">
      <w:pPr>
        <w:rPr>
          <w:sz w:val="26"/>
          <w:szCs w:val="26"/>
        </w:rPr>
      </w:pPr>
    </w:p>
    <w:p w14:paraId="4BBE31A8" w14:textId="77777777" w:rsidR="009F266F" w:rsidRPr="008509C3" w:rsidRDefault="009F266F" w:rsidP="009F266F">
      <w:pPr>
        <w:rPr>
          <w:sz w:val="26"/>
          <w:szCs w:val="26"/>
        </w:rPr>
      </w:pPr>
    </w:p>
    <w:p w14:paraId="5A83E627" w14:textId="77777777" w:rsidR="009F266F" w:rsidRPr="008509C3" w:rsidRDefault="009F266F" w:rsidP="009F266F">
      <w:pPr>
        <w:rPr>
          <w:sz w:val="26"/>
          <w:szCs w:val="26"/>
        </w:rPr>
      </w:pPr>
    </w:p>
    <w:p w14:paraId="11214422" w14:textId="77777777" w:rsidR="009F266F" w:rsidRPr="008509C3" w:rsidRDefault="009F266F" w:rsidP="009F266F">
      <w:pPr>
        <w:rPr>
          <w:sz w:val="26"/>
          <w:szCs w:val="26"/>
        </w:rPr>
      </w:pPr>
    </w:p>
    <w:p w14:paraId="443F7749" w14:textId="77777777" w:rsidR="009F266F" w:rsidRPr="008509C3" w:rsidRDefault="009F266F" w:rsidP="009F266F">
      <w:pPr>
        <w:rPr>
          <w:sz w:val="26"/>
          <w:szCs w:val="26"/>
        </w:rPr>
      </w:pPr>
    </w:p>
    <w:p w14:paraId="51D0086E" w14:textId="77777777" w:rsidR="009F266F" w:rsidRPr="008509C3" w:rsidRDefault="009F266F" w:rsidP="009F266F">
      <w:pPr>
        <w:rPr>
          <w:sz w:val="26"/>
          <w:szCs w:val="26"/>
        </w:rPr>
      </w:pPr>
    </w:p>
    <w:p w14:paraId="34E046CB" w14:textId="77777777" w:rsidR="009F266F" w:rsidRPr="008509C3" w:rsidRDefault="009F266F" w:rsidP="009F266F">
      <w:pPr>
        <w:rPr>
          <w:sz w:val="26"/>
          <w:szCs w:val="26"/>
        </w:rPr>
      </w:pPr>
    </w:p>
    <w:p w14:paraId="1B08A3A1" w14:textId="77777777" w:rsidR="009F266F" w:rsidRPr="008509C3" w:rsidRDefault="009F266F" w:rsidP="009F266F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357A0EB6" w14:textId="77777777" w:rsidR="009F266F" w:rsidRPr="008509C3" w:rsidRDefault="009F266F" w:rsidP="009F266F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266F" w:rsidRPr="008509C3" w14:paraId="232AC665" w14:textId="77777777" w:rsidTr="00153BAC">
        <w:tc>
          <w:tcPr>
            <w:tcW w:w="4503" w:type="dxa"/>
          </w:tcPr>
          <w:p w14:paraId="269330F0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77C93256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  <w:p w14:paraId="7C9D148F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  <w:p w14:paraId="312AB3F3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4E4650CF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  <w:p w14:paraId="7A9705BD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0EC41D1F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149DF2AD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  <w:p w14:paraId="0A73841C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  <w:p w14:paraId="0C9FCE90" w14:textId="77777777" w:rsidR="009F266F" w:rsidRPr="008509C3" w:rsidRDefault="009F266F" w:rsidP="00153BA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9C41A1D" w14:textId="77777777" w:rsidR="009F266F" w:rsidRPr="008509C3" w:rsidRDefault="009F266F" w:rsidP="00153BAC">
            <w:pPr>
              <w:rPr>
                <w:sz w:val="26"/>
                <w:szCs w:val="26"/>
              </w:rPr>
            </w:pPr>
          </w:p>
        </w:tc>
      </w:tr>
    </w:tbl>
    <w:p w14:paraId="3B09CDD5" w14:textId="77777777" w:rsidR="009F266F" w:rsidRPr="008509C3" w:rsidRDefault="009F266F" w:rsidP="009F266F">
      <w:pPr>
        <w:rPr>
          <w:sz w:val="26"/>
          <w:szCs w:val="26"/>
        </w:rPr>
      </w:pPr>
    </w:p>
    <w:p w14:paraId="022A469D" w14:textId="77777777" w:rsidR="009F266F" w:rsidRPr="008509C3" w:rsidRDefault="009F266F" w:rsidP="009F266F">
      <w:pPr>
        <w:rPr>
          <w:sz w:val="26"/>
          <w:szCs w:val="26"/>
        </w:rPr>
      </w:pPr>
    </w:p>
    <w:p w14:paraId="2AE3AD88" w14:textId="77777777" w:rsidR="009F266F" w:rsidRPr="008509C3" w:rsidRDefault="009F266F" w:rsidP="009F266F">
      <w:pPr>
        <w:rPr>
          <w:bCs/>
          <w:sz w:val="26"/>
          <w:szCs w:val="26"/>
        </w:rPr>
      </w:pPr>
    </w:p>
    <w:p w14:paraId="7B851299" w14:textId="77777777" w:rsidR="009F266F" w:rsidRPr="008509C3" w:rsidRDefault="009F266F" w:rsidP="009F266F">
      <w:pPr>
        <w:rPr>
          <w:bCs/>
          <w:sz w:val="26"/>
          <w:szCs w:val="26"/>
        </w:rPr>
      </w:pPr>
    </w:p>
    <w:p w14:paraId="3B276068" w14:textId="77777777" w:rsidR="009F266F" w:rsidRPr="008509C3" w:rsidRDefault="009F266F" w:rsidP="009F266F">
      <w:pPr>
        <w:rPr>
          <w:bCs/>
          <w:sz w:val="26"/>
          <w:szCs w:val="26"/>
        </w:rPr>
      </w:pPr>
    </w:p>
    <w:p w14:paraId="463A36C0" w14:textId="77777777" w:rsidR="009F266F" w:rsidRDefault="009F266F" w:rsidP="009F266F">
      <w:pPr>
        <w:pStyle w:val="3c"/>
        <w:keepNext/>
        <w:keepLines/>
        <w:shd w:val="clear" w:color="auto" w:fill="auto"/>
        <w:spacing w:line="260" w:lineRule="exact"/>
        <w:ind w:left="6663"/>
        <w:jc w:val="right"/>
      </w:pPr>
    </w:p>
    <w:p w14:paraId="72A2F637" w14:textId="77777777" w:rsidR="009F266F" w:rsidRDefault="009F266F" w:rsidP="009F266F">
      <w:pPr>
        <w:pStyle w:val="3c"/>
        <w:keepNext/>
        <w:keepLines/>
        <w:shd w:val="clear" w:color="auto" w:fill="auto"/>
        <w:spacing w:line="260" w:lineRule="exact"/>
        <w:ind w:left="6663"/>
        <w:jc w:val="right"/>
      </w:pPr>
    </w:p>
    <w:p w14:paraId="70AA541D" w14:textId="2913AB64" w:rsidR="009F266F" w:rsidRPr="008509C3" w:rsidRDefault="009F266F" w:rsidP="009F266F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b/>
        </w:rPr>
      </w:pPr>
      <w:r w:rsidRPr="008509C3">
        <w:t xml:space="preserve">Приложение </w:t>
      </w:r>
      <w:r>
        <w:t>4</w:t>
      </w:r>
      <w:r w:rsidRPr="008509C3">
        <w:t xml:space="preserve"> к договору аренды </w:t>
      </w:r>
      <w:r w:rsidRPr="008509C3">
        <w:rPr>
          <w:rStyle w:val="11pt"/>
          <w:b w:val="0"/>
        </w:rPr>
        <w:t>№ _____ от _____</w:t>
      </w:r>
    </w:p>
    <w:p w14:paraId="5169D0AC" w14:textId="77777777" w:rsidR="009F266F" w:rsidRPr="008509C3" w:rsidRDefault="009F266F" w:rsidP="009F266F">
      <w:pPr>
        <w:pStyle w:val="af"/>
        <w:ind w:right="284"/>
        <w:jc w:val="right"/>
        <w:rPr>
          <w:sz w:val="26"/>
          <w:szCs w:val="26"/>
        </w:rPr>
      </w:pPr>
    </w:p>
    <w:p w14:paraId="6377454D" w14:textId="77777777" w:rsidR="009F266F" w:rsidRPr="008509C3" w:rsidRDefault="009F266F" w:rsidP="009F266F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АКТ ПРИЕМА-ПЕРЕДАЧИ</w:t>
      </w:r>
    </w:p>
    <w:p w14:paraId="71AA8D9C" w14:textId="77777777" w:rsidR="009F266F" w:rsidRPr="008509C3" w:rsidRDefault="009F266F" w:rsidP="009F266F">
      <w:pPr>
        <w:pStyle w:val="af"/>
        <w:ind w:right="284"/>
        <w:rPr>
          <w:sz w:val="26"/>
          <w:szCs w:val="26"/>
        </w:rPr>
      </w:pPr>
    </w:p>
    <w:p w14:paraId="3707966E" w14:textId="77777777" w:rsidR="009F266F" w:rsidRPr="008509C3" w:rsidRDefault="009F266F" w:rsidP="009F266F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восемнадцатого года</w:t>
      </w:r>
    </w:p>
    <w:p w14:paraId="3922BE12" w14:textId="77777777" w:rsidR="009F266F" w:rsidRPr="008509C3" w:rsidRDefault="009F266F" w:rsidP="009F266F">
      <w:pPr>
        <w:ind w:right="284"/>
        <w:jc w:val="center"/>
        <w:rPr>
          <w:sz w:val="26"/>
          <w:szCs w:val="26"/>
        </w:rPr>
      </w:pPr>
    </w:p>
    <w:p w14:paraId="04E296A7" w14:textId="77777777" w:rsidR="009F266F" w:rsidRPr="008509C3" w:rsidRDefault="009F266F" w:rsidP="009F266F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03BA3D8B" w14:textId="77777777" w:rsidR="009F266F" w:rsidRPr="008509C3" w:rsidRDefault="009F266F" w:rsidP="009F266F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1AD7ABCE" w14:textId="77777777" w:rsidR="009F266F" w:rsidRPr="00EE5956" w:rsidRDefault="009F266F" w:rsidP="009F266F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8509C3">
        <w:rPr>
          <w:sz w:val="26"/>
          <w:szCs w:val="26"/>
        </w:rPr>
        <w:t xml:space="preserve"> временное владение и пользование за плату </w:t>
      </w:r>
      <w:r w:rsidRPr="008509C3">
        <w:rPr>
          <w:bCs/>
          <w:sz w:val="26"/>
          <w:szCs w:val="26"/>
        </w:rPr>
        <w:t xml:space="preserve">Земельный участок </w:t>
      </w:r>
      <w:bookmarkEnd w:id="134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 w:rsidRPr="00EE5956">
        <w:rPr>
          <w:sz w:val="26"/>
          <w:szCs w:val="26"/>
        </w:rPr>
        <w:t xml:space="preserve">762 кв. м., категория земель – земли населенных пунктов, с кадастровым номером 50:19:0040301:631, вид разрешенного использования: для ведения личного подсобного хозяйства, </w:t>
      </w:r>
    </w:p>
    <w:p w14:paraId="5EE6BB0D" w14:textId="77777777" w:rsidR="009F266F" w:rsidRPr="008509C3" w:rsidRDefault="009F266F" w:rsidP="009F266F">
      <w:pPr>
        <w:pStyle w:val="af0"/>
        <w:suppressAutoHyphens w:val="0"/>
        <w:spacing w:after="0"/>
        <w:ind w:right="-1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4A2CAEC" w14:textId="77777777" w:rsidR="009F266F" w:rsidRPr="008509C3" w:rsidRDefault="009F266F" w:rsidP="009F266F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44F9A7A" w14:textId="77777777" w:rsidR="009F266F" w:rsidRPr="008509C3" w:rsidRDefault="009F266F" w:rsidP="009F266F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CE5EC85" w14:textId="77777777" w:rsidR="009F266F" w:rsidRPr="008509C3" w:rsidRDefault="009F266F" w:rsidP="009F266F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1BAF9EFB" w14:textId="77777777" w:rsidR="009F266F" w:rsidRPr="008509C3" w:rsidRDefault="009F266F" w:rsidP="009F266F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3B72D5FB" w14:textId="77777777" w:rsidR="009F266F" w:rsidRPr="008509C3" w:rsidRDefault="009F266F" w:rsidP="009F266F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3F87CD02" w14:textId="77777777" w:rsidR="009F266F" w:rsidRPr="008509C3" w:rsidRDefault="009F266F" w:rsidP="009F266F">
      <w:pPr>
        <w:ind w:right="284"/>
        <w:jc w:val="center"/>
        <w:rPr>
          <w:b/>
          <w:sz w:val="26"/>
          <w:szCs w:val="26"/>
        </w:rPr>
      </w:pPr>
    </w:p>
    <w:p w14:paraId="57D0A2DC" w14:textId="77777777" w:rsidR="009F266F" w:rsidRPr="008509C3" w:rsidRDefault="009F266F" w:rsidP="009F266F">
      <w:pPr>
        <w:ind w:right="284"/>
        <w:jc w:val="center"/>
        <w:rPr>
          <w:b/>
          <w:sz w:val="26"/>
          <w:szCs w:val="26"/>
        </w:rPr>
      </w:pPr>
    </w:p>
    <w:p w14:paraId="7A04C9A7" w14:textId="77777777" w:rsidR="009F266F" w:rsidRPr="008509C3" w:rsidRDefault="009F266F" w:rsidP="009F266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24B915EA" w14:textId="77777777" w:rsidR="009F266F" w:rsidRPr="008509C3" w:rsidRDefault="009F266F" w:rsidP="009F266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6B8A6A6D" w14:textId="77777777" w:rsidR="009F266F" w:rsidRPr="008509C3" w:rsidRDefault="009F266F" w:rsidP="009F266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3821CF2F" w14:textId="77777777" w:rsidR="009F266F" w:rsidRPr="008509C3" w:rsidRDefault="009F266F" w:rsidP="009F266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04161405" w14:textId="77777777" w:rsidR="009F266F" w:rsidRPr="008509C3" w:rsidRDefault="009F266F" w:rsidP="009F266F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5E0AC467" w14:textId="77777777" w:rsidR="009F266F" w:rsidRPr="008509C3" w:rsidRDefault="009F266F" w:rsidP="009F266F">
      <w:pPr>
        <w:ind w:right="284"/>
        <w:jc w:val="both"/>
        <w:rPr>
          <w:sz w:val="26"/>
          <w:szCs w:val="26"/>
        </w:rPr>
      </w:pPr>
    </w:p>
    <w:p w14:paraId="5E1D9349" w14:textId="77777777" w:rsidR="009F266F" w:rsidRPr="008509C3" w:rsidRDefault="009F266F" w:rsidP="009F266F">
      <w:pPr>
        <w:ind w:right="284"/>
        <w:jc w:val="both"/>
        <w:rPr>
          <w:sz w:val="26"/>
          <w:szCs w:val="26"/>
        </w:rPr>
      </w:pPr>
    </w:p>
    <w:p w14:paraId="2FA838A1" w14:textId="77777777" w:rsidR="009F266F" w:rsidRPr="008509C3" w:rsidRDefault="009F266F" w:rsidP="009F266F">
      <w:pPr>
        <w:ind w:right="284"/>
        <w:jc w:val="both"/>
        <w:rPr>
          <w:sz w:val="26"/>
          <w:szCs w:val="26"/>
        </w:rPr>
      </w:pPr>
    </w:p>
    <w:p w14:paraId="63913B8C" w14:textId="77777777" w:rsidR="009F266F" w:rsidRPr="008509C3" w:rsidRDefault="009F266F" w:rsidP="009F266F">
      <w:pPr>
        <w:ind w:right="284"/>
        <w:jc w:val="both"/>
        <w:rPr>
          <w:sz w:val="26"/>
          <w:szCs w:val="26"/>
        </w:rPr>
      </w:pPr>
    </w:p>
    <w:p w14:paraId="55A65980" w14:textId="77777777" w:rsidR="009F266F" w:rsidRPr="008509C3" w:rsidRDefault="009F266F" w:rsidP="009F266F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69C47610" w14:textId="77777777" w:rsidR="009F266F" w:rsidRPr="008509C3" w:rsidRDefault="009F266F" w:rsidP="009F266F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30F2399A" w14:textId="77777777" w:rsidR="009F266F" w:rsidRPr="008509C3" w:rsidRDefault="009F266F" w:rsidP="009F266F">
      <w:pPr>
        <w:rPr>
          <w:sz w:val="26"/>
          <w:szCs w:val="26"/>
        </w:rPr>
      </w:pP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422265" w:rsidRDefault="00422265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422265" w:rsidRDefault="00422265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69C8EC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DD04CC">
        <w:rPr>
          <w:b/>
          <w:color w:val="0000FF"/>
        </w:rPr>
        <w:t>922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51EE6F24" w:rsidR="008E4A5F" w:rsidRPr="008E4A5F" w:rsidRDefault="00DD7594" w:rsidP="008E4A5F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8E4A5F" w:rsidRPr="00700D5C">
        <w:rPr>
          <w:color w:val="0000FF"/>
        </w:rPr>
        <w:t>директора</w:t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bookmarkEnd w:id="137"/>
    <w:bookmarkEnd w:id="138"/>
    <w:bookmarkEnd w:id="139"/>
    <w:bookmarkEnd w:id="140"/>
    <w:bookmarkEnd w:id="141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422265" w:rsidRDefault="00422265">
      <w:r>
        <w:separator/>
      </w:r>
    </w:p>
  </w:endnote>
  <w:endnote w:type="continuationSeparator" w:id="0">
    <w:p w14:paraId="422B5A57" w14:textId="77777777" w:rsidR="00422265" w:rsidRDefault="004222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5FF9170" w:rsidR="00422265" w:rsidRDefault="0042226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4F40" w:rsidRPr="00354F40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422265" w:rsidRPr="001A6C06" w:rsidRDefault="0042226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422265" w:rsidRDefault="00422265">
      <w:r>
        <w:separator/>
      </w:r>
    </w:p>
  </w:footnote>
  <w:footnote w:type="continuationSeparator" w:id="0">
    <w:p w14:paraId="3A160776" w14:textId="77777777" w:rsidR="00422265" w:rsidRDefault="00422265">
      <w:r>
        <w:continuationSeparator/>
      </w:r>
    </w:p>
  </w:footnote>
  <w:footnote w:id="1">
    <w:p w14:paraId="3FE4BEB6" w14:textId="77777777" w:rsidR="00422265" w:rsidRDefault="0042226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1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1"/>
  </w:num>
  <w:num w:numId="12">
    <w:abstractNumId w:val="26"/>
  </w:num>
  <w:num w:numId="13">
    <w:abstractNumId w:val="10"/>
  </w:num>
  <w:num w:numId="14">
    <w:abstractNumId w:val="34"/>
  </w:num>
  <w:num w:numId="15">
    <w:abstractNumId w:val="22"/>
  </w:num>
  <w:num w:numId="16">
    <w:abstractNumId w:val="18"/>
  </w:num>
  <w:num w:numId="17">
    <w:abstractNumId w:val="25"/>
  </w:num>
  <w:num w:numId="18">
    <w:abstractNumId w:val="20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131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131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fontTable" Target="fontTable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0AFFCE-FBCD-444D-A118-9EFD32FDCF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1246</TotalTime>
  <Pages>58</Pages>
  <Words>9874</Words>
  <Characters>56287</Characters>
  <Application>Microsoft Office Word</Application>
  <DocSecurity>8</DocSecurity>
  <Lines>469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66029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28</cp:revision>
  <cp:lastPrinted>2018-06-06T09:25:00Z</cp:lastPrinted>
  <dcterms:created xsi:type="dcterms:W3CDTF">2017-03-24T13:08:00Z</dcterms:created>
  <dcterms:modified xsi:type="dcterms:W3CDTF">2018-06-06T11:17:00Z</dcterms:modified>
</cp:coreProperties>
</file>