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0876A8B" w14:textId="59D9E068" w:rsidR="00BC057A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5C8467F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E959CB6" w14:textId="77777777" w:rsidR="00242867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BBD3BF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6BFB0D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242867" w:rsidRPr="00395D2B">
        <w:rPr>
          <w:b/>
          <w:color w:val="0000FF"/>
        </w:rPr>
        <w:t>АЗ-РУЗ</w:t>
      </w:r>
      <w:r w:rsidR="00242867">
        <w:rPr>
          <w:b/>
          <w:color w:val="0000FF"/>
        </w:rPr>
        <w:t>/19-157</w:t>
      </w:r>
      <w:r w:rsidR="006F276B">
        <w:rPr>
          <w:b/>
          <w:color w:val="0000FF"/>
        </w:rPr>
        <w:t>5</w:t>
      </w:r>
    </w:p>
    <w:p w14:paraId="3E425FF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3674BCA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7CD3307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 использования:</w:t>
      </w:r>
    </w:p>
    <w:p w14:paraId="3A5AEB1D" w14:textId="4CF63166" w:rsidR="00960E6C" w:rsidRPr="000E6EE7" w:rsidRDefault="00242867" w:rsidP="00242867">
      <w:pPr>
        <w:jc w:val="center"/>
        <w:rPr>
          <w:noProof/>
          <w:color w:val="0000FF"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424749">
        <w:rPr>
          <w:color w:val="0000FF"/>
          <w:sz w:val="28"/>
          <w:szCs w:val="28"/>
          <w:lang w:eastAsia="ru-RU"/>
        </w:rPr>
        <w:t>ведение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4F2757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D12AA6" w:rsidRPr="00D12AA6">
        <w:rPr>
          <w:b/>
          <w:color w:val="0000FF"/>
          <w:sz w:val="28"/>
          <w:szCs w:val="28"/>
        </w:rPr>
        <w:t>111019/6987935/03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2579C7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3F494B" w:rsidRPr="003F494B">
        <w:rPr>
          <w:b/>
          <w:color w:val="0000FF"/>
          <w:sz w:val="28"/>
          <w:szCs w:val="28"/>
        </w:rPr>
        <w:t>00300060104261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58D934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42867">
        <w:rPr>
          <w:b/>
          <w:color w:val="0000FF"/>
          <w:sz w:val="28"/>
          <w:szCs w:val="28"/>
        </w:rPr>
        <w:t>15.10.2019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4C2FBD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42867">
        <w:rPr>
          <w:b/>
          <w:color w:val="0000FF"/>
          <w:sz w:val="28"/>
          <w:szCs w:val="28"/>
        </w:rPr>
        <w:t>03.12.2019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A1902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42867">
        <w:rPr>
          <w:b/>
          <w:color w:val="0000FF"/>
          <w:sz w:val="28"/>
          <w:szCs w:val="28"/>
        </w:rPr>
        <w:t>06.12.2019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55B81C" w14:textId="6269F97F" w:rsidR="00287C8F" w:rsidRPr="0066427B" w:rsidRDefault="00960E6C" w:rsidP="00287C8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287C8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287C8F">
        <w:rPr>
          <w:color w:val="0000FF"/>
          <w:sz w:val="22"/>
          <w:szCs w:val="22"/>
        </w:rPr>
        <w:t xml:space="preserve">20.09.2019 </w:t>
      </w:r>
      <w:r w:rsidR="00287C8F">
        <w:rPr>
          <w:color w:val="0000FF"/>
          <w:sz w:val="22"/>
          <w:szCs w:val="22"/>
        </w:rPr>
        <w:br/>
      </w:r>
      <w:r w:rsidR="00287C8F" w:rsidRPr="00A02A2E">
        <w:rPr>
          <w:color w:val="0000FF"/>
          <w:sz w:val="22"/>
          <w:szCs w:val="22"/>
        </w:rPr>
        <w:t>№</w:t>
      </w:r>
      <w:r w:rsidR="00287C8F">
        <w:rPr>
          <w:color w:val="0000FF"/>
          <w:sz w:val="22"/>
          <w:szCs w:val="22"/>
        </w:rPr>
        <w:t xml:space="preserve"> 140-З п. </w:t>
      </w:r>
      <w:r w:rsidR="006F276B">
        <w:rPr>
          <w:color w:val="0000FF"/>
          <w:sz w:val="22"/>
          <w:szCs w:val="22"/>
        </w:rPr>
        <w:t>33</w:t>
      </w:r>
      <w:r w:rsidR="00287C8F" w:rsidRPr="0066427B">
        <w:rPr>
          <w:color w:val="0000FF"/>
          <w:sz w:val="22"/>
          <w:szCs w:val="22"/>
        </w:rPr>
        <w:t>;</w:t>
      </w:r>
    </w:p>
    <w:p w14:paraId="14D2050B" w14:textId="3FBEAD95" w:rsidR="00960E6C" w:rsidRPr="00CA0A27" w:rsidRDefault="00287C8F" w:rsidP="00287C8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 от 27.09.2019 № 4</w:t>
      </w:r>
      <w:r w:rsidR="006F276B">
        <w:rPr>
          <w:color w:val="0000FF"/>
          <w:sz w:val="22"/>
          <w:szCs w:val="22"/>
        </w:rPr>
        <w:t>700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6F276B" w:rsidRPr="006F276B">
        <w:rPr>
          <w:color w:val="0000FF"/>
          <w:sz w:val="22"/>
          <w:szCs w:val="22"/>
        </w:rPr>
        <w:t>50:19:0060201:367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799E18" w14:textId="77777777" w:rsidR="00ED1655" w:rsidRPr="00186147" w:rsidRDefault="00711439" w:rsidP="005937A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D1655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2B2CD2A" w14:textId="77777777" w:rsidR="00ED1655" w:rsidRPr="00186147" w:rsidRDefault="00ED1655" w:rsidP="005937A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075CB47" w14:textId="77777777" w:rsidR="00ED1655" w:rsidRPr="00186147" w:rsidRDefault="00ED1655" w:rsidP="005937A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520448EB" w14:textId="77777777" w:rsidR="00ED1655" w:rsidRPr="00186147" w:rsidRDefault="00ED1655" w:rsidP="005937A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239541D" w:rsidR="00711439" w:rsidRPr="00856BAF" w:rsidRDefault="00ED1655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  <w:permEnd w:id="1932596164"/>
    </w:p>
    <w:p w14:paraId="764F6A5A" w14:textId="32C2E88B" w:rsidR="00711439" w:rsidRDefault="00711439" w:rsidP="00633BD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30CF0E0D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CB12CB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CB12CB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CB12CB" w:rsidRPr="00186147">
        <w:rPr>
          <w:color w:val="0000FF"/>
          <w:sz w:val="22"/>
          <w:szCs w:val="22"/>
        </w:rPr>
        <w:t>Рузского городского округа</w:t>
      </w:r>
      <w:r w:rsidR="00CB12CB">
        <w:rPr>
          <w:color w:val="0000FF"/>
          <w:sz w:val="22"/>
          <w:szCs w:val="22"/>
        </w:rPr>
        <w:t xml:space="preserve"> Московской области</w:t>
      </w:r>
      <w:r w:rsidR="006F5A39">
        <w:rPr>
          <w:color w:val="0000FF"/>
          <w:sz w:val="22"/>
          <w:szCs w:val="22"/>
        </w:rPr>
        <w:t xml:space="preserve">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9F9DA2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F276B" w:rsidRPr="006F276B">
        <w:rPr>
          <w:color w:val="0000FF"/>
          <w:sz w:val="22"/>
          <w:szCs w:val="22"/>
        </w:rPr>
        <w:t xml:space="preserve">Московская область, Рузский городской округ, </w:t>
      </w:r>
      <w:proofErr w:type="spellStart"/>
      <w:r w:rsidR="006F276B" w:rsidRPr="006F276B">
        <w:rPr>
          <w:color w:val="0000FF"/>
          <w:sz w:val="22"/>
          <w:szCs w:val="22"/>
        </w:rPr>
        <w:t>д.Головинка</w:t>
      </w:r>
      <w:proofErr w:type="spellEnd"/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5105651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F276B">
        <w:rPr>
          <w:color w:val="0000FF"/>
          <w:sz w:val="22"/>
          <w:szCs w:val="22"/>
        </w:rPr>
        <w:t>884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0EF08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F276B" w:rsidRPr="006F276B">
        <w:rPr>
          <w:color w:val="0000FF"/>
          <w:sz w:val="22"/>
          <w:szCs w:val="22"/>
        </w:rPr>
        <w:t>50:19:0060201:367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CB12CB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CB12CB">
        <w:rPr>
          <w:color w:val="0000FF"/>
          <w:sz w:val="22"/>
          <w:szCs w:val="22"/>
        </w:rPr>
        <w:br/>
      </w:r>
      <w:r w:rsidR="00CB12CB" w:rsidRPr="00242F27">
        <w:rPr>
          <w:color w:val="0000FF"/>
          <w:sz w:val="22"/>
          <w:szCs w:val="22"/>
        </w:rPr>
        <w:t xml:space="preserve">об </w:t>
      </w:r>
      <w:r w:rsidR="00CB12CB">
        <w:rPr>
          <w:color w:val="0000FF"/>
          <w:sz w:val="22"/>
          <w:szCs w:val="22"/>
        </w:rPr>
        <w:t xml:space="preserve">объекте недвижимости от </w:t>
      </w:r>
      <w:r w:rsidR="00C821EB">
        <w:rPr>
          <w:color w:val="0000FF"/>
          <w:sz w:val="22"/>
          <w:szCs w:val="22"/>
        </w:rPr>
        <w:t>19.04</w:t>
      </w:r>
      <w:r w:rsidR="00CB12CB">
        <w:rPr>
          <w:color w:val="0000FF"/>
          <w:sz w:val="22"/>
          <w:szCs w:val="22"/>
        </w:rPr>
        <w:t>.2019 № 99/2019/2</w:t>
      </w:r>
      <w:r w:rsidR="00C821EB">
        <w:rPr>
          <w:color w:val="0000FF"/>
          <w:sz w:val="22"/>
          <w:szCs w:val="22"/>
        </w:rPr>
        <w:t>57990341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76D4D9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905666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905666">
        <w:rPr>
          <w:color w:val="0000FF"/>
          <w:sz w:val="22"/>
          <w:szCs w:val="22"/>
        </w:rPr>
        <w:t xml:space="preserve">объекте недвижимости от </w:t>
      </w:r>
      <w:r w:rsidR="00C821EB">
        <w:rPr>
          <w:color w:val="0000FF"/>
          <w:sz w:val="22"/>
          <w:szCs w:val="22"/>
        </w:rPr>
        <w:t xml:space="preserve">19.04.2019 </w:t>
      </w:r>
      <w:r w:rsidR="00C821EB">
        <w:rPr>
          <w:color w:val="0000FF"/>
          <w:sz w:val="22"/>
          <w:szCs w:val="22"/>
        </w:rPr>
        <w:br/>
        <w:t>№ 99/2019/257990341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4278D2AF" w14:textId="1729557E" w:rsidR="00905666" w:rsidRDefault="006F5A39" w:rsidP="009056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905666">
        <w:rPr>
          <w:color w:val="0000FF"/>
          <w:sz w:val="22"/>
          <w:szCs w:val="22"/>
        </w:rPr>
        <w:t xml:space="preserve">указаны в </w:t>
      </w:r>
      <w:r w:rsidR="00905666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905666">
        <w:rPr>
          <w:color w:val="0000FF"/>
          <w:sz w:val="22"/>
          <w:szCs w:val="22"/>
        </w:rPr>
        <w:t xml:space="preserve"> </w:t>
      </w:r>
      <w:r w:rsidR="00C821EB">
        <w:rPr>
          <w:color w:val="0000FF"/>
          <w:sz w:val="22"/>
          <w:szCs w:val="22"/>
        </w:rPr>
        <w:t>31.07</w:t>
      </w:r>
      <w:r w:rsidR="00905666">
        <w:rPr>
          <w:color w:val="0000FF"/>
          <w:sz w:val="22"/>
          <w:szCs w:val="22"/>
        </w:rPr>
        <w:t xml:space="preserve">.2019 </w:t>
      </w:r>
      <w:r w:rsidR="00905666" w:rsidRPr="00AE464B">
        <w:rPr>
          <w:color w:val="0000FF"/>
          <w:sz w:val="22"/>
          <w:szCs w:val="22"/>
        </w:rPr>
        <w:t xml:space="preserve">№ </w:t>
      </w:r>
      <w:r w:rsidR="00905666">
        <w:rPr>
          <w:color w:val="0000FF"/>
          <w:sz w:val="22"/>
          <w:szCs w:val="22"/>
        </w:rPr>
        <w:t>28Исх-</w:t>
      </w:r>
      <w:r w:rsidR="00C821EB">
        <w:rPr>
          <w:color w:val="0000FF"/>
          <w:sz w:val="22"/>
          <w:szCs w:val="22"/>
        </w:rPr>
        <w:t>20825</w:t>
      </w:r>
      <w:r w:rsidR="00905666">
        <w:rPr>
          <w:color w:val="0000FF"/>
          <w:sz w:val="22"/>
          <w:szCs w:val="22"/>
        </w:rPr>
        <w:t>/Т-20 (</w:t>
      </w:r>
      <w:r w:rsidR="00905666" w:rsidRPr="00FC7284">
        <w:rPr>
          <w:color w:val="0000FF"/>
          <w:sz w:val="22"/>
          <w:szCs w:val="22"/>
        </w:rPr>
        <w:t>Приложение 4)</w:t>
      </w:r>
      <w:r w:rsidR="00905666">
        <w:rPr>
          <w:color w:val="0000FF"/>
          <w:sz w:val="22"/>
          <w:szCs w:val="22"/>
        </w:rPr>
        <w:t xml:space="preserve">, </w:t>
      </w:r>
      <w:r w:rsidR="00905666" w:rsidRPr="00186147">
        <w:rPr>
          <w:color w:val="0000FF"/>
          <w:sz w:val="22"/>
          <w:szCs w:val="22"/>
        </w:rPr>
        <w:t>постановлени</w:t>
      </w:r>
      <w:r w:rsidR="00905666">
        <w:rPr>
          <w:color w:val="0000FF"/>
          <w:sz w:val="22"/>
          <w:szCs w:val="22"/>
        </w:rPr>
        <w:t>и</w:t>
      </w:r>
      <w:r w:rsidR="00905666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905666">
        <w:rPr>
          <w:color w:val="0000FF"/>
          <w:sz w:val="22"/>
          <w:szCs w:val="22"/>
        </w:rPr>
        <w:t xml:space="preserve">ой области от </w:t>
      </w:r>
      <w:r w:rsidR="00C821EB">
        <w:rPr>
          <w:color w:val="0000FF"/>
          <w:sz w:val="22"/>
          <w:szCs w:val="22"/>
        </w:rPr>
        <w:t xml:space="preserve">27.09.2019 № 4700 </w:t>
      </w:r>
      <w:r w:rsidR="00C821EB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C821EB">
        <w:rPr>
          <w:color w:val="0000FF"/>
          <w:sz w:val="22"/>
          <w:szCs w:val="22"/>
        </w:rPr>
        <w:t xml:space="preserve">о участка с кадастровым номером </w:t>
      </w:r>
      <w:r w:rsidR="00C821EB" w:rsidRPr="006F276B">
        <w:rPr>
          <w:color w:val="0000FF"/>
          <w:sz w:val="22"/>
          <w:szCs w:val="22"/>
        </w:rPr>
        <w:t>50:19:0060201:367</w:t>
      </w:r>
      <w:r w:rsidR="00905666">
        <w:rPr>
          <w:color w:val="0000FF"/>
          <w:sz w:val="22"/>
          <w:szCs w:val="22"/>
        </w:rPr>
        <w:t>,</w:t>
      </w:r>
      <w:r w:rsidR="00905666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="00905666" w:rsidRPr="0066427B">
        <w:rPr>
          <w:color w:val="0000FF"/>
          <w:sz w:val="22"/>
          <w:szCs w:val="22"/>
        </w:rPr>
        <w:t>(Приложение 1)</w:t>
      </w:r>
      <w:r w:rsidR="00905666">
        <w:rPr>
          <w:color w:val="0000FF"/>
          <w:sz w:val="22"/>
          <w:szCs w:val="22"/>
        </w:rPr>
        <w:t>, в том числе Земельный участок расположен:</w:t>
      </w:r>
    </w:p>
    <w:p w14:paraId="37562056" w14:textId="0F66D9BB" w:rsidR="006B269B" w:rsidRDefault="00905666" w:rsidP="00C821EB">
      <w:pPr>
        <w:suppressAutoHyphens w:val="0"/>
        <w:autoSpaceDE w:val="0"/>
        <w:autoSpaceDN w:val="0"/>
        <w:adjustRightInd w:val="0"/>
        <w:spacing w:before="12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821EB">
        <w:rPr>
          <w:color w:val="0000FF"/>
          <w:sz w:val="22"/>
          <w:szCs w:val="22"/>
          <w:lang w:eastAsia="ru-RU"/>
        </w:rPr>
        <w:t>частично в водоохранной зоне (река Гавриловка).</w:t>
      </w:r>
    </w:p>
    <w:p w14:paraId="0403E26F" w14:textId="3C8E66E6" w:rsidR="006B269B" w:rsidRDefault="006B269B" w:rsidP="006B269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6E5F55">
        <w:rPr>
          <w:color w:val="0000FF"/>
          <w:sz w:val="22"/>
          <w:szCs w:val="22"/>
          <w:lang w:eastAsia="ru-RU"/>
        </w:rPr>
        <w:t>Использовать Земельный участок</w:t>
      </w:r>
      <w:r>
        <w:rPr>
          <w:color w:val="0000FF"/>
          <w:sz w:val="22"/>
          <w:szCs w:val="22"/>
          <w:lang w:eastAsia="ru-RU"/>
        </w:rPr>
        <w:t xml:space="preserve"> в соответствии с требованиями </w:t>
      </w:r>
      <w:r w:rsidR="00C821EB">
        <w:rPr>
          <w:color w:val="0000FF"/>
          <w:sz w:val="22"/>
          <w:szCs w:val="22"/>
          <w:lang w:eastAsia="ru-RU"/>
        </w:rPr>
        <w:t>Водного кодекса</w:t>
      </w:r>
      <w:r w:rsidRPr="006B269B">
        <w:rPr>
          <w:color w:val="0000FF"/>
          <w:sz w:val="22"/>
          <w:szCs w:val="22"/>
          <w:lang w:eastAsia="ru-RU"/>
        </w:rPr>
        <w:t xml:space="preserve"> Российской Федерации».</w:t>
      </w:r>
    </w:p>
    <w:p w14:paraId="0A60916C" w14:textId="116EEB41" w:rsidR="006B269B" w:rsidRPr="006B269B" w:rsidRDefault="006B269B" w:rsidP="006B269B">
      <w:pPr>
        <w:suppressAutoHyphens w:val="0"/>
        <w:autoSpaceDE w:val="0"/>
        <w:autoSpaceDN w:val="0"/>
        <w:adjustRightInd w:val="0"/>
        <w:spacing w:before="12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Pr="006B269B">
        <w:rPr>
          <w:color w:val="0000FF"/>
          <w:sz w:val="22"/>
          <w:szCs w:val="22"/>
        </w:rPr>
        <w:t xml:space="preserve">в границах </w:t>
      </w:r>
      <w:proofErr w:type="spellStart"/>
      <w:r w:rsidRPr="006B269B">
        <w:rPr>
          <w:color w:val="0000FF"/>
          <w:sz w:val="22"/>
          <w:szCs w:val="22"/>
        </w:rPr>
        <w:t>приаэродромной</w:t>
      </w:r>
      <w:proofErr w:type="spellEnd"/>
      <w:r w:rsidRPr="006B269B">
        <w:rPr>
          <w:color w:val="0000FF"/>
          <w:sz w:val="22"/>
          <w:szCs w:val="22"/>
        </w:rPr>
        <w:t xml:space="preserve"> территории аэродрома </w:t>
      </w:r>
      <w:r>
        <w:rPr>
          <w:color w:val="0000FF"/>
          <w:sz w:val="22"/>
          <w:szCs w:val="22"/>
        </w:rPr>
        <w:t>Кубинка</w:t>
      </w:r>
      <w:r w:rsidRPr="006B269B">
        <w:rPr>
          <w:color w:val="0000FF"/>
          <w:sz w:val="22"/>
          <w:szCs w:val="22"/>
        </w:rPr>
        <w:t>.</w:t>
      </w:r>
    </w:p>
    <w:p w14:paraId="26F64783" w14:textId="2C90F7EE" w:rsidR="00711439" w:rsidRPr="00C821EB" w:rsidRDefault="006B269B" w:rsidP="00C821E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B269B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B269B">
        <w:rPr>
          <w:color w:val="0000FF"/>
          <w:sz w:val="22"/>
          <w:szCs w:val="22"/>
        </w:rPr>
        <w:t>приаэродромной</w:t>
      </w:r>
      <w:proofErr w:type="spellEnd"/>
      <w:r w:rsidRPr="006B269B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B1F0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 xml:space="preserve">для </w:t>
      </w:r>
      <w:r w:rsidR="002E3168" w:rsidRPr="00501D24">
        <w:rPr>
          <w:color w:val="0000FF"/>
          <w:sz w:val="22"/>
          <w:szCs w:val="22"/>
        </w:rPr>
        <w:t>ведение личного подсобного хозяйства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33A59E1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 xml:space="preserve">указаны в </w:t>
      </w:r>
      <w:r w:rsidR="002E3168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2E3168">
        <w:rPr>
          <w:color w:val="0000FF"/>
          <w:sz w:val="22"/>
          <w:szCs w:val="22"/>
        </w:rPr>
        <w:t xml:space="preserve"> </w:t>
      </w:r>
      <w:r w:rsidR="00C06DFE">
        <w:rPr>
          <w:color w:val="0000FF"/>
          <w:sz w:val="22"/>
          <w:szCs w:val="22"/>
        </w:rPr>
        <w:t xml:space="preserve">31.07.2019 </w:t>
      </w:r>
      <w:r w:rsidR="00C06DFE">
        <w:rPr>
          <w:color w:val="0000FF"/>
          <w:sz w:val="22"/>
          <w:szCs w:val="22"/>
        </w:rPr>
        <w:br/>
      </w:r>
      <w:r w:rsidR="00C06DFE" w:rsidRPr="00AE464B">
        <w:rPr>
          <w:color w:val="0000FF"/>
          <w:sz w:val="22"/>
          <w:szCs w:val="22"/>
        </w:rPr>
        <w:t xml:space="preserve">№ </w:t>
      </w:r>
      <w:r w:rsidR="00C06DFE">
        <w:rPr>
          <w:color w:val="0000FF"/>
          <w:sz w:val="22"/>
          <w:szCs w:val="22"/>
        </w:rPr>
        <w:t>28Исх-20825/Т-20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BBEB20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 xml:space="preserve">указаны </w:t>
      </w:r>
      <w:r w:rsidR="002E3168">
        <w:rPr>
          <w:color w:val="0000FF"/>
          <w:sz w:val="22"/>
          <w:szCs w:val="22"/>
        </w:rPr>
        <w:t>в письмах АО «</w:t>
      </w:r>
      <w:proofErr w:type="spellStart"/>
      <w:r w:rsidR="002E3168">
        <w:rPr>
          <w:color w:val="0000FF"/>
          <w:sz w:val="22"/>
          <w:szCs w:val="22"/>
        </w:rPr>
        <w:t>Жилсервис</w:t>
      </w:r>
      <w:proofErr w:type="spellEnd"/>
      <w:r w:rsidR="002E3168">
        <w:rPr>
          <w:color w:val="0000FF"/>
          <w:sz w:val="22"/>
          <w:szCs w:val="22"/>
        </w:rPr>
        <w:t xml:space="preserve">» от </w:t>
      </w:r>
      <w:r w:rsidR="00304516">
        <w:rPr>
          <w:color w:val="0000FF"/>
          <w:sz w:val="22"/>
          <w:szCs w:val="22"/>
        </w:rPr>
        <w:t>20.05</w:t>
      </w:r>
      <w:r w:rsidR="002E3168">
        <w:rPr>
          <w:color w:val="0000FF"/>
          <w:sz w:val="22"/>
          <w:szCs w:val="22"/>
        </w:rPr>
        <w:t xml:space="preserve">.2019 № </w:t>
      </w:r>
      <w:r w:rsidR="00EC6334">
        <w:rPr>
          <w:color w:val="0000FF"/>
          <w:sz w:val="22"/>
          <w:szCs w:val="22"/>
        </w:rPr>
        <w:t>2</w:t>
      </w:r>
      <w:r w:rsidR="00304516">
        <w:rPr>
          <w:color w:val="0000FF"/>
          <w:sz w:val="22"/>
          <w:szCs w:val="22"/>
        </w:rPr>
        <w:t>24</w:t>
      </w:r>
      <w:r w:rsidR="002E3168">
        <w:rPr>
          <w:color w:val="0000FF"/>
          <w:sz w:val="22"/>
          <w:szCs w:val="22"/>
        </w:rPr>
        <w:t xml:space="preserve">, № </w:t>
      </w:r>
      <w:r w:rsidR="00EC6334">
        <w:rPr>
          <w:color w:val="0000FF"/>
          <w:sz w:val="22"/>
          <w:szCs w:val="22"/>
        </w:rPr>
        <w:t>2</w:t>
      </w:r>
      <w:r w:rsidR="00304516">
        <w:rPr>
          <w:color w:val="0000FF"/>
          <w:sz w:val="22"/>
          <w:szCs w:val="22"/>
        </w:rPr>
        <w:t>25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7E94C7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E3168" w:rsidRPr="002933A7">
        <w:rPr>
          <w:color w:val="0000FF"/>
          <w:sz w:val="22"/>
          <w:szCs w:val="22"/>
        </w:rPr>
        <w:t xml:space="preserve">письме </w:t>
      </w:r>
      <w:r w:rsidR="002E3168" w:rsidRPr="00501D24">
        <w:rPr>
          <w:color w:val="0000FF"/>
          <w:sz w:val="22"/>
          <w:szCs w:val="22"/>
        </w:rPr>
        <w:t>АО «</w:t>
      </w:r>
      <w:proofErr w:type="spellStart"/>
      <w:r w:rsidR="002E3168" w:rsidRPr="00501D24">
        <w:rPr>
          <w:color w:val="0000FF"/>
          <w:sz w:val="22"/>
          <w:szCs w:val="22"/>
        </w:rPr>
        <w:t>Жилсервис</w:t>
      </w:r>
      <w:proofErr w:type="spellEnd"/>
      <w:r w:rsidR="002E3168" w:rsidRPr="00501D24">
        <w:rPr>
          <w:color w:val="0000FF"/>
          <w:sz w:val="22"/>
          <w:szCs w:val="22"/>
        </w:rPr>
        <w:t>»</w:t>
      </w:r>
      <w:r w:rsidR="002E3168" w:rsidRPr="002933A7">
        <w:rPr>
          <w:color w:val="0000FF"/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>от</w:t>
      </w:r>
      <w:r w:rsidR="002E3168">
        <w:rPr>
          <w:color w:val="0000FF"/>
          <w:sz w:val="22"/>
          <w:szCs w:val="22"/>
        </w:rPr>
        <w:t xml:space="preserve"> </w:t>
      </w:r>
      <w:r w:rsidR="00304516">
        <w:rPr>
          <w:color w:val="0000FF"/>
          <w:sz w:val="22"/>
          <w:szCs w:val="22"/>
        </w:rPr>
        <w:t>20.05</w:t>
      </w:r>
      <w:r w:rsidR="002E3168">
        <w:rPr>
          <w:color w:val="0000FF"/>
          <w:sz w:val="22"/>
          <w:szCs w:val="22"/>
        </w:rPr>
        <w:t xml:space="preserve">.2019 № </w:t>
      </w:r>
      <w:proofErr w:type="gramStart"/>
      <w:r w:rsidR="002E3168">
        <w:rPr>
          <w:color w:val="0000FF"/>
          <w:sz w:val="22"/>
          <w:szCs w:val="22"/>
        </w:rPr>
        <w:t>2</w:t>
      </w:r>
      <w:r w:rsidR="00304516">
        <w:rPr>
          <w:color w:val="0000FF"/>
          <w:sz w:val="22"/>
          <w:szCs w:val="22"/>
        </w:rPr>
        <w:t>23</w:t>
      </w:r>
      <w:r w:rsidR="002E3168" w:rsidRPr="00242F27">
        <w:rPr>
          <w:color w:val="0000FF"/>
          <w:sz w:val="22"/>
          <w:szCs w:val="22"/>
        </w:rPr>
        <w:t xml:space="preserve"> 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proofErr w:type="gramEnd"/>
      <w:r w:rsidRPr="00242F27">
        <w:rPr>
          <w:color w:val="0000FF"/>
          <w:sz w:val="22"/>
          <w:szCs w:val="22"/>
        </w:rPr>
        <w:t>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7E9A7B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2E3168" w:rsidRPr="00242F27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>АО «</w:t>
      </w:r>
      <w:proofErr w:type="spellStart"/>
      <w:r w:rsidR="002E3168">
        <w:rPr>
          <w:color w:val="0000FF"/>
          <w:sz w:val="22"/>
          <w:szCs w:val="22"/>
        </w:rPr>
        <w:t>Мособлгаз</w:t>
      </w:r>
      <w:proofErr w:type="spellEnd"/>
      <w:r w:rsidR="002E3168">
        <w:rPr>
          <w:color w:val="0000FF"/>
          <w:sz w:val="22"/>
          <w:szCs w:val="22"/>
        </w:rPr>
        <w:t>» «</w:t>
      </w:r>
      <w:proofErr w:type="spellStart"/>
      <w:r w:rsidR="002E3168">
        <w:rPr>
          <w:color w:val="0000FF"/>
          <w:sz w:val="22"/>
          <w:szCs w:val="22"/>
        </w:rPr>
        <w:t>Одинцовомежрайгаз</w:t>
      </w:r>
      <w:proofErr w:type="spellEnd"/>
      <w:r w:rsidR="002E3168">
        <w:rPr>
          <w:color w:val="0000FF"/>
          <w:sz w:val="22"/>
          <w:szCs w:val="22"/>
        </w:rPr>
        <w:t>» от</w:t>
      </w:r>
      <w:r w:rsidR="002E3168" w:rsidRPr="00242F27">
        <w:rPr>
          <w:color w:val="0000FF"/>
          <w:sz w:val="22"/>
          <w:szCs w:val="22"/>
        </w:rPr>
        <w:t xml:space="preserve"> </w:t>
      </w:r>
      <w:r w:rsidR="00304516">
        <w:rPr>
          <w:color w:val="0000FF"/>
          <w:sz w:val="22"/>
          <w:szCs w:val="22"/>
        </w:rPr>
        <w:t>01.04</w:t>
      </w:r>
      <w:r w:rsidR="002E3168">
        <w:rPr>
          <w:color w:val="0000FF"/>
          <w:sz w:val="22"/>
          <w:szCs w:val="22"/>
        </w:rPr>
        <w:t>.2019 № </w:t>
      </w:r>
      <w:r w:rsidR="00304516">
        <w:rPr>
          <w:color w:val="0000FF"/>
          <w:sz w:val="22"/>
          <w:szCs w:val="22"/>
        </w:rPr>
        <w:t>678</w:t>
      </w:r>
      <w:r w:rsidR="002E3168">
        <w:rPr>
          <w:color w:val="0000FF"/>
          <w:sz w:val="22"/>
          <w:szCs w:val="22"/>
        </w:rPr>
        <w:t>/О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B76571B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2E3168" w:rsidRPr="00D75B1E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>филиала ПАО «МОЭСК» - Западные электрические сети «</w:t>
      </w:r>
      <w:proofErr w:type="spellStart"/>
      <w:r w:rsidR="002E3168">
        <w:rPr>
          <w:color w:val="0000FF"/>
          <w:sz w:val="22"/>
          <w:szCs w:val="22"/>
        </w:rPr>
        <w:t>Россети</w:t>
      </w:r>
      <w:proofErr w:type="spellEnd"/>
      <w:r w:rsidR="002E3168">
        <w:rPr>
          <w:color w:val="0000FF"/>
          <w:sz w:val="22"/>
          <w:szCs w:val="22"/>
        </w:rPr>
        <w:t xml:space="preserve"> Московский регион» от </w:t>
      </w:r>
      <w:r w:rsidR="00EC6334">
        <w:rPr>
          <w:color w:val="0000FF"/>
          <w:sz w:val="22"/>
          <w:szCs w:val="22"/>
        </w:rPr>
        <w:t>01.10</w:t>
      </w:r>
      <w:r w:rsidR="002E3168">
        <w:rPr>
          <w:color w:val="0000FF"/>
          <w:sz w:val="22"/>
          <w:szCs w:val="22"/>
        </w:rPr>
        <w:t>.2019 № МЖ-19-114-</w:t>
      </w:r>
      <w:r w:rsidR="00EC6334">
        <w:rPr>
          <w:color w:val="0000FF"/>
          <w:sz w:val="22"/>
          <w:szCs w:val="22"/>
        </w:rPr>
        <w:t>8384</w:t>
      </w:r>
      <w:r w:rsidR="002E3168">
        <w:rPr>
          <w:color w:val="0000FF"/>
          <w:sz w:val="22"/>
          <w:szCs w:val="22"/>
        </w:rPr>
        <w:t xml:space="preserve"> (</w:t>
      </w:r>
      <w:r w:rsidR="00EC6334">
        <w:rPr>
          <w:color w:val="0000FF"/>
          <w:sz w:val="22"/>
          <w:szCs w:val="22"/>
        </w:rPr>
        <w:t>626942</w:t>
      </w:r>
      <w:r w:rsidR="002E3168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43E74D42" w14:textId="3AEF6C07" w:rsidR="002E3168" w:rsidRPr="000E6EE7" w:rsidRDefault="002E3168" w:rsidP="002E3168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> </w:t>
      </w:r>
      <w:r w:rsidR="00304516">
        <w:rPr>
          <w:color w:val="0000FF"/>
          <w:sz w:val="22"/>
          <w:szCs w:val="22"/>
        </w:rPr>
        <w:t>230617</w:t>
      </w:r>
      <w:r w:rsidRPr="000E6EE7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>0879941/</w:t>
      </w:r>
      <w:r w:rsidR="00CF42DE">
        <w:rPr>
          <w:color w:val="0000FF"/>
          <w:sz w:val="22"/>
          <w:szCs w:val="22"/>
        </w:rPr>
        <w:t>0</w:t>
      </w:r>
      <w:r w:rsidR="00304516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лот № </w:t>
      </w:r>
      <w:r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br/>
      </w:r>
      <w:r w:rsidRPr="000E6EE7">
        <w:rPr>
          <w:color w:val="0000FF"/>
          <w:sz w:val="22"/>
          <w:szCs w:val="22"/>
        </w:rPr>
        <w:t xml:space="preserve">дата публикации </w:t>
      </w:r>
      <w:r w:rsidR="00304516">
        <w:rPr>
          <w:color w:val="0000FF"/>
          <w:sz w:val="22"/>
          <w:szCs w:val="22"/>
        </w:rPr>
        <w:t>23.06.2017</w:t>
      </w:r>
      <w:r w:rsidRPr="000E6EE7">
        <w:rPr>
          <w:color w:val="0000FF"/>
          <w:sz w:val="22"/>
          <w:szCs w:val="22"/>
        </w:rPr>
        <w:t>;</w:t>
      </w:r>
    </w:p>
    <w:p w14:paraId="1B8BAEF3" w14:textId="4BD69B33" w:rsidR="002E3168" w:rsidRPr="003B3315" w:rsidRDefault="002E3168" w:rsidP="002E3168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«Муниципальный вестник» от </w:t>
      </w:r>
      <w:r w:rsidR="00304516">
        <w:rPr>
          <w:color w:val="0000FF"/>
          <w:sz w:val="22"/>
          <w:szCs w:val="22"/>
        </w:rPr>
        <w:t>23.06.2017</w:t>
      </w:r>
      <w:r>
        <w:rPr>
          <w:color w:val="0000FF"/>
          <w:sz w:val="22"/>
          <w:szCs w:val="22"/>
        </w:rPr>
        <w:t xml:space="preserve"> № </w:t>
      </w:r>
      <w:r w:rsidR="00304516">
        <w:rPr>
          <w:color w:val="0000FF"/>
          <w:sz w:val="22"/>
          <w:szCs w:val="22"/>
        </w:rPr>
        <w:t>25</w:t>
      </w:r>
      <w:r w:rsidRPr="003B3315">
        <w:rPr>
          <w:color w:val="0000FF"/>
          <w:sz w:val="22"/>
          <w:szCs w:val="22"/>
        </w:rPr>
        <w:t>;</w:t>
      </w:r>
    </w:p>
    <w:p w14:paraId="5A3C9C33" w14:textId="5C702AB7" w:rsidR="00280E51" w:rsidRPr="007A7657" w:rsidRDefault="002E3168" w:rsidP="002E316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564836">
        <w:rPr>
          <w:color w:val="0000FF"/>
          <w:sz w:val="22"/>
          <w:szCs w:val="22"/>
        </w:rPr>
        <w:t>Рузского городского округа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http://ruzaregion.ru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304516">
        <w:rPr>
          <w:color w:val="0000FF"/>
          <w:sz w:val="22"/>
          <w:szCs w:val="22"/>
        </w:rPr>
        <w:t>23.06.2017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E36489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937AF">
        <w:rPr>
          <w:b/>
          <w:color w:val="0000FF"/>
          <w:sz w:val="22"/>
          <w:szCs w:val="22"/>
        </w:rPr>
        <w:t>25 779,35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937AF" w:rsidRPr="005937AF">
        <w:rPr>
          <w:color w:val="0000FF"/>
          <w:sz w:val="22"/>
          <w:szCs w:val="22"/>
        </w:rPr>
        <w:t>Двадцать пять тысяч семьсот семьдесят девять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F07740">
        <w:rPr>
          <w:color w:val="0000FF"/>
          <w:sz w:val="22"/>
          <w:szCs w:val="22"/>
        </w:rPr>
        <w:br/>
      </w:r>
      <w:r w:rsidR="005937AF">
        <w:rPr>
          <w:color w:val="0000FF"/>
          <w:sz w:val="22"/>
          <w:szCs w:val="22"/>
        </w:rPr>
        <w:t>3</w:t>
      </w:r>
      <w:r w:rsidR="00A91136">
        <w:rPr>
          <w:color w:val="0000FF"/>
          <w:sz w:val="22"/>
          <w:szCs w:val="22"/>
        </w:rPr>
        <w:t>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9113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D87EF5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07740">
        <w:rPr>
          <w:b/>
          <w:color w:val="0000FF"/>
          <w:sz w:val="22"/>
          <w:szCs w:val="22"/>
        </w:rPr>
        <w:t>773,38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07740" w:rsidRPr="00F07740">
        <w:rPr>
          <w:color w:val="0000FF"/>
          <w:sz w:val="22"/>
          <w:szCs w:val="22"/>
        </w:rPr>
        <w:t>Семьсот семьдесят три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A91136">
        <w:rPr>
          <w:color w:val="0000FF"/>
          <w:sz w:val="22"/>
          <w:szCs w:val="22"/>
        </w:rPr>
        <w:t>3</w:t>
      </w:r>
      <w:r w:rsidR="00F07740">
        <w:rPr>
          <w:color w:val="0000FF"/>
          <w:sz w:val="22"/>
          <w:szCs w:val="22"/>
        </w:rPr>
        <w:t>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FD5657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07740">
        <w:rPr>
          <w:b/>
          <w:color w:val="0000FF"/>
          <w:sz w:val="22"/>
          <w:szCs w:val="22"/>
        </w:rPr>
        <w:t xml:space="preserve">25 779,35 </w:t>
      </w:r>
      <w:r w:rsidR="00F07740" w:rsidRPr="009062F2">
        <w:rPr>
          <w:b/>
          <w:color w:val="0000FF"/>
          <w:sz w:val="22"/>
          <w:szCs w:val="22"/>
        </w:rPr>
        <w:t>руб.</w:t>
      </w:r>
      <w:r w:rsidR="00F07740" w:rsidRPr="009062F2">
        <w:rPr>
          <w:color w:val="0000FF"/>
          <w:sz w:val="22"/>
          <w:szCs w:val="22"/>
        </w:rPr>
        <w:t xml:space="preserve"> (</w:t>
      </w:r>
      <w:r w:rsidR="00F07740" w:rsidRPr="005937AF">
        <w:rPr>
          <w:color w:val="0000FF"/>
          <w:sz w:val="22"/>
          <w:szCs w:val="22"/>
        </w:rPr>
        <w:t>Двадцать пять тысяч семьсот семьдесят девять</w:t>
      </w:r>
      <w:r w:rsidR="00A91136">
        <w:rPr>
          <w:color w:val="FF0000"/>
          <w:sz w:val="22"/>
          <w:szCs w:val="22"/>
        </w:rPr>
        <w:t xml:space="preserve"> </w:t>
      </w:r>
      <w:r w:rsidR="00A91136">
        <w:rPr>
          <w:color w:val="0000FF"/>
          <w:sz w:val="22"/>
          <w:szCs w:val="22"/>
        </w:rPr>
        <w:t xml:space="preserve">руб. </w:t>
      </w:r>
      <w:r w:rsidR="005937AF">
        <w:rPr>
          <w:color w:val="0000FF"/>
          <w:sz w:val="22"/>
          <w:szCs w:val="22"/>
        </w:rPr>
        <w:t>35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93BA9B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91136">
        <w:rPr>
          <w:b/>
          <w:color w:val="0000FF"/>
          <w:sz w:val="22"/>
          <w:szCs w:val="22"/>
        </w:rPr>
        <w:t>15.10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E3F0E63" w:rsidR="00FA27BE" w:rsidRPr="00FA27BE" w:rsidRDefault="00A9113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03.12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042645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4988D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91136">
        <w:rPr>
          <w:b/>
          <w:bCs/>
          <w:color w:val="0000FF"/>
          <w:sz w:val="22"/>
          <w:szCs w:val="22"/>
        </w:rPr>
        <w:t>03.12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A91136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9DE8B3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91136">
        <w:rPr>
          <w:b/>
          <w:color w:val="0000FF"/>
          <w:sz w:val="22"/>
          <w:szCs w:val="22"/>
        </w:rPr>
        <w:t>06.12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 </w:t>
      </w:r>
      <w:r w:rsidR="00A91136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15BC044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91136">
        <w:rPr>
          <w:b/>
          <w:bCs/>
          <w:color w:val="0000FF"/>
          <w:sz w:val="22"/>
          <w:szCs w:val="22"/>
        </w:rPr>
        <w:t>06.12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09 час.</w:t>
      </w:r>
      <w:r w:rsidR="00A91136">
        <w:rPr>
          <w:b/>
          <w:bCs/>
          <w:color w:val="0000FF"/>
          <w:sz w:val="22"/>
          <w:szCs w:val="22"/>
        </w:rPr>
        <w:t>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7F6FF0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91136">
        <w:rPr>
          <w:b/>
          <w:color w:val="0000FF"/>
          <w:sz w:val="22"/>
          <w:szCs w:val="22"/>
        </w:rPr>
        <w:t>06.12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A91136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час. </w:t>
      </w:r>
      <w:r w:rsidR="00F26B9C">
        <w:rPr>
          <w:b/>
          <w:color w:val="0000FF"/>
          <w:sz w:val="22"/>
          <w:szCs w:val="22"/>
        </w:rPr>
        <w:t>1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A6823EB" w14:textId="77777777" w:rsidR="002E3168" w:rsidRPr="00293A1E" w:rsidRDefault="00F462E6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2E3168" w:rsidRPr="00293A1E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71B98770" w14:textId="6836E6DB" w:rsidR="00F462E6" w:rsidRPr="00FF0617" w:rsidRDefault="002E3168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93A1E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960E6C" w:rsidRPr="00FF0617">
        <w:rPr>
          <w:bCs/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77CC29C" w14:textId="77777777" w:rsidR="00F26B9C" w:rsidRDefault="0090226B" w:rsidP="0090226B">
      <w:pPr>
        <w:widowControl w:val="0"/>
        <w:autoSpaceDE w:val="0"/>
        <w:spacing w:line="276" w:lineRule="auto"/>
        <w:jc w:val="both"/>
        <w:rPr>
          <w:rFonts w:ascii="Arial Narrow" w:hAnsi="Arial Narrow"/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</w:p>
    <w:p w14:paraId="7AA42EB7" w14:textId="77777777" w:rsidR="00F26B9C" w:rsidRDefault="00F26B9C" w:rsidP="0090226B">
      <w:pPr>
        <w:widowControl w:val="0"/>
        <w:autoSpaceDE w:val="0"/>
        <w:spacing w:line="276" w:lineRule="auto"/>
        <w:jc w:val="both"/>
        <w:rPr>
          <w:rFonts w:ascii="Arial Narrow" w:hAnsi="Arial Narrow"/>
          <w:sz w:val="22"/>
          <w:szCs w:val="22"/>
        </w:rPr>
      </w:pPr>
    </w:p>
    <w:p w14:paraId="6099CA11" w14:textId="4FEE0E37" w:rsidR="0090226B" w:rsidRPr="00B861BE" w:rsidRDefault="0003762F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МЭФ</w:t>
      </w:r>
      <w:r w:rsidR="0090226B"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="0090226B"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4337A176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839FBBE" w14:textId="77777777" w:rsidR="00F26B9C" w:rsidRDefault="00F26B9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28663190" w:rsidR="00702052" w:rsidRDefault="00F26B9C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78223A8E" wp14:editId="33205A87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1575\Документы\07.10.2019_вх-12120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575\Документы\07.10.2019_вх-12120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824D2" w14:textId="207040EA" w:rsidR="00F26B9C" w:rsidRDefault="00F26B9C" w:rsidP="00077EEA">
      <w:r>
        <w:rPr>
          <w:noProof/>
          <w:lang w:eastAsia="ru-RU"/>
        </w:rPr>
        <w:lastRenderedPageBreak/>
        <w:drawing>
          <wp:inline distT="0" distB="0" distL="0" distR="0" wp14:anchorId="13D36A58" wp14:editId="25614A68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575\Документы\07.10.2019_вх-12120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575\Документы\07.10.2019_вх-12120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6E7611EF" w:rsidR="00077EEA" w:rsidRDefault="00F26B9C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6952603D" wp14:editId="5AE41975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-РУЗ_19-1575\Документы\07.10.2019_вх-12120_2019_Таловеров_С.Ю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575\Документы\07.10.2019_вх-12120_2019_Таловеров_С.Ю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AF88F" w14:textId="2FFB2ACC" w:rsidR="00F26B9C" w:rsidRDefault="00F26B9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EE232B2" wp14:editId="53B0AE6B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575\Документы\07.10.2019_вх-12120_2019_Таловеров_С.Ю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575\Документы\07.10.2019_вх-12120_2019_Таловеров_С.Ю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5AA20" w14:textId="5823A265" w:rsidR="00F26B9C" w:rsidRDefault="00F26B9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4114558" wp14:editId="7FF2C8EA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575\Документы\07.10.2019_вх-12120_2019_Таловеров_С.Ю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575\Документы\07.10.2019_вх-12120_2019_Таловеров_С.Ю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9DE9F" w14:textId="4D9CB862" w:rsidR="00F26B9C" w:rsidRDefault="00F26B9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3DE098B" wp14:editId="412FF420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575\Документы\07.10.2019_вх-12120_2019_Таловеров_С.Ю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575\Документы\07.10.2019_вх-12120_2019_Таловеров_С.Ю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A723A" w14:textId="0A671CA7" w:rsidR="00F26B9C" w:rsidRDefault="00F26B9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1C7A932" wp14:editId="7D491CC9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575\Документы\07.10.2019_вх-12120_2019_Таловеров_С.Ю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575\Документы\07.10.2019_вх-12120_2019_Таловеров_С.Ю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2F2BC" w14:textId="0980C18C" w:rsidR="00F26B9C" w:rsidRDefault="00F26B9C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0CC3580" wp14:editId="6287A98F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575\Документы\07.10.2019_вх-12120_2019_Таловеров_С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575\Документы\07.10.2019_вх-12120_2019_Таловеров_С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77777777" w:rsidR="00326FBC" w:rsidRDefault="00326FBC" w:rsidP="00077EEA">
      <w:pPr>
        <w:jc w:val="center"/>
        <w:rPr>
          <w:b/>
          <w:noProof/>
          <w:lang w:eastAsia="ru-RU"/>
        </w:rPr>
      </w:pPr>
    </w:p>
    <w:p w14:paraId="0BAD3E3B" w14:textId="61E7FF2E" w:rsidR="00623333" w:rsidRDefault="00F26B9C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C356B71" wp14:editId="26C94A97">
            <wp:extent cx="6390640" cy="44481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95851" cy="445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FDEE" w14:textId="2ABCB4DB" w:rsidR="00623333" w:rsidRDefault="00623333" w:rsidP="00077EEA">
      <w:pPr>
        <w:jc w:val="center"/>
        <w:rPr>
          <w:b/>
          <w:noProof/>
          <w:lang w:eastAsia="ru-RU"/>
        </w:rPr>
      </w:pPr>
    </w:p>
    <w:p w14:paraId="7ABB2021" w14:textId="61271979" w:rsidR="00B4410F" w:rsidRDefault="00F26B9C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40929C0" wp14:editId="4668604F">
            <wp:extent cx="6418486" cy="439102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24021" cy="4394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7005D8C1" w:rsidR="00077EEA" w:rsidRDefault="00F26B9C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60864119" wp14:editId="63F3B1B5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-РУЗ_19-1575\Документы\07.10.2019_вх-12120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575\Документы\07.10.2019_вх-12120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95B40" w14:textId="40E5CC50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0CE5867" wp14:editId="3ADC8675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575\Документы\07.10.2019_вх-12120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575\Документы\07.10.2019_вх-12120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BE783" w14:textId="56BB5B1E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77696A" wp14:editId="168C9316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575\Документы\07.10.2019_вх-12120_2019_Таловеров_С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575\Документы\07.10.2019_вх-12120_2019_Таловеров_С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37A8B" w14:textId="68E3A7E4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ABA22D" wp14:editId="5A810940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575\Документы\07.10.2019_вх-12120_2019_Таловеров_С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575\Документы\07.10.2019_вх-12120_2019_Таловеров_С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CC0AE" w14:textId="0657F4BE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B9A8A6" wp14:editId="39FEC1E7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575\Документы\07.10.2019_вх-12120_2019_Таловеров_С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575\Документы\07.10.2019_вх-12120_2019_Таловеров_С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4BF43" w14:textId="7E48ECE7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3E8172" wp14:editId="35637D88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575\Документы\07.10.2019_вх-12120_2019_Таловеров_С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575\Документы\07.10.2019_вх-12120_2019_Таловеров_С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555D9" w14:textId="4BF7CC67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EEE912" wp14:editId="54E2B45A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575\Документы\07.10.2019_вх-12120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575\Документы\07.10.2019_вх-12120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97836" w14:textId="7807BBBE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A4CC38" wp14:editId="68A2E800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575\Документы\07.10.2019_вх-12120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575\Документы\07.10.2019_вх-12120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A50B2" w14:textId="5D2077F1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620FF9" wp14:editId="3915CFB5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575\Документы\07.10.2019_вх-12120_2019_Таловеров_С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575\Документы\07.10.2019_вх-12120_2019_Таловеров_С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644F9" w14:textId="1A80D5C1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25901A" wp14:editId="4A9B9CD2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575\Документы\07.10.2019_вх-12120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575\Документы\07.10.2019_вх-12120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51126" w14:textId="4B4435C9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B9A89D" wp14:editId="068AF77A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575\Документы\07.10.2019_вх-12120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575\Документы\07.10.2019_вх-12120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03F08" w14:textId="37A99AC3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1E6427" wp14:editId="5CC2563F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575\Документы\07.10.2019_вх-12120_2019_Таловеров_С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575\Документы\07.10.2019_вх-12120_2019_Таловеров_С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30821" w14:textId="2C849DB4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FCC5C6" wp14:editId="0B72D0BA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575\Документы\07.10.2019_вх-12120_2019_Таловеров_С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575\Документы\07.10.2019_вх-12120_2019_Таловеров_С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2BD95" w14:textId="52372E49" w:rsidR="00F26B9C" w:rsidRDefault="00F26B9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E363E76" wp14:editId="087D83D5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575\Документы\07.10.2019_вх-12120_2019_Таловеров_С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575\Документы\07.10.2019_вх-12120_2019_Таловеров_С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42487918" w:rsidR="006A3788" w:rsidRDefault="006A378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261C86FC" w:rsidR="00077EEA" w:rsidRDefault="00F26B9C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E900984" wp14:editId="40CCD80C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575\Документы\07.10.2019_вх-12120_2019_Таловеров_С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575\Документы\07.10.2019_вх-12120_2019_Таловеров_С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34A30" w14:textId="6135EB7E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0784234" wp14:editId="2180B1E9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1575\Документы\07.10.2019_вх-12120_2019_Таловеров_С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575\Документы\07.10.2019_вх-12120_2019_Таловеров_С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960EB" w14:textId="2580E441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B859E2" wp14:editId="75F2D829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575\Документы\07.10.2019_вх-12120_2019_Таловеров_С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575\Документы\07.10.2019_вх-12120_2019_Таловеров_С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14636" w14:textId="0604DE42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78BFAF" wp14:editId="210C926C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575\Документы\07.10.2019_вх-12120_2019_Таловеров_С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575\Документы\07.10.2019_вх-12120_2019_Таловеров_С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F2E19" w14:textId="456634F4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A12802" wp14:editId="0D7DCE74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575\Документы\07.10.2019_вх-12120_2019_Таловеров_С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575\Документы\07.10.2019_вх-12120_2019_Таловеров_С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A5033" w14:textId="5A17061B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E81685" wp14:editId="5202BC40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575\Документы\07.10.2019_вх-12120_2019_Таловеров_С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575\Документы\07.10.2019_вх-12120_2019_Таловеров_С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21778" w14:textId="328BC765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8D71F4" wp14:editId="1A699EA7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575\Документы\07.10.2019_вх-12120_2019_Таловеров_С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575\Документы\07.10.2019_вх-12120_2019_Таловеров_С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D30C1" w14:textId="745CF1FA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5440F0" wp14:editId="4C053C85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575\Документы\07.10.2019_вх-12120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575\Документы\07.10.2019_вх-12120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3DCB7C" wp14:editId="7E4EA7AD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575\Документы\07.10.2019_вх-12120_2019_Таловеров_С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575\Документы\07.10.2019_вх-12120_2019_Таловеров_С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C08D2" w14:textId="334FBBEC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22BA25" wp14:editId="195CEB85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575\Документы\07.10.2019_вх-12120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575\Документы\07.10.2019_вх-12120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90981" w14:textId="72BFC1C8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781068" wp14:editId="0FE8614F">
            <wp:extent cx="6562725" cy="9286875"/>
            <wp:effectExtent l="0" t="0" r="9525" b="9525"/>
            <wp:docPr id="41" name="Рисунок 41" descr="Z:\__УРЗП\04. Конкурентные процедуры\АУКЦИОНЫ\2019 год\Рузский г.о\Земля\АЗ-РУЗ_19-1575\Документы\07.10.2019_вх-12120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575\Документы\07.10.2019_вх-12120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9FB42" w14:textId="71D1E3A9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F2D344" wp14:editId="09498D81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-РУЗ_19-1575\Документы\07.10.2019_вх-12120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575\Документы\07.10.2019_вх-12120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C8CD" w14:textId="6648C921" w:rsidR="00F26B9C" w:rsidRDefault="00F26B9C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F32351C" wp14:editId="15472AFC">
            <wp:extent cx="6562725" cy="9286875"/>
            <wp:effectExtent l="0" t="0" r="9525" b="9525"/>
            <wp:docPr id="43" name="Рисунок 43" descr="Z:\__УРЗП\04. Конкурентные процедуры\АУКЦИОНЫ\2019 год\Рузский г.о\Земля\АЗ-РУЗ_19-1575\Документы\07.10.2019_вх-12120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575\Документы\07.10.2019_вх-12120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F086E9F" w14:textId="77777777" w:rsidR="00AB24CE" w:rsidRDefault="00AB24CE" w:rsidP="00AB24CE">
      <w:pPr>
        <w:ind w:firstLine="567"/>
        <w:jc w:val="right"/>
        <w:rPr>
          <w:b/>
          <w:bCs/>
        </w:rPr>
      </w:pPr>
      <w:bookmarkStart w:id="122" w:name="bookmark3"/>
      <w:permStart w:id="687827452" w:edGrp="everyone"/>
      <w:r>
        <w:rPr>
          <w:b/>
          <w:bCs/>
        </w:rPr>
        <w:t>Проект</w:t>
      </w:r>
    </w:p>
    <w:p w14:paraId="3188BE0D" w14:textId="77777777" w:rsidR="00AB24CE" w:rsidRDefault="00AB24CE" w:rsidP="00AB24CE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65EFCEF7" w14:textId="77777777" w:rsidR="00AB24CE" w:rsidRDefault="00AB24CE" w:rsidP="00AB24CE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E3B631" w14:textId="77777777" w:rsidR="00AB24CE" w:rsidRDefault="00AB24CE" w:rsidP="00AB24CE">
      <w:pPr>
        <w:autoSpaceDE w:val="0"/>
        <w:ind w:firstLine="567"/>
        <w:jc w:val="both"/>
        <w:rPr>
          <w:b/>
          <w:bCs/>
          <w:color w:val="000000"/>
        </w:rPr>
      </w:pPr>
    </w:p>
    <w:p w14:paraId="29D15530" w14:textId="77777777" w:rsidR="00AB24CE" w:rsidRDefault="00AB24CE" w:rsidP="00AB24CE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5EBDCEAE" w14:textId="77777777" w:rsidR="00AB24CE" w:rsidRDefault="00AB24CE" w:rsidP="00AB24CE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32AEC48D" w14:textId="77777777" w:rsidR="00AB24CE" w:rsidRPr="001D1325" w:rsidRDefault="00AB24CE" w:rsidP="00AB24CE">
      <w:pPr>
        <w:ind w:firstLine="567"/>
        <w:jc w:val="both"/>
      </w:pPr>
    </w:p>
    <w:p w14:paraId="75B718CE" w14:textId="77777777" w:rsidR="00AB24CE" w:rsidRPr="001D1325" w:rsidRDefault="00AB24CE" w:rsidP="00AB24CE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1D1325">
        <w:rPr>
          <w:sz w:val="24"/>
          <w:szCs w:val="24"/>
        </w:rPr>
        <w:t>Предмет и цель договора</w:t>
      </w:r>
      <w:bookmarkEnd w:id="122"/>
    </w:p>
    <w:p w14:paraId="0C3F90E6" w14:textId="77777777" w:rsidR="00AB24CE" w:rsidRPr="001D1325" w:rsidRDefault="00AB24CE" w:rsidP="00AB24CE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7DA676FB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</w:t>
      </w:r>
      <w:proofErr w:type="spellStart"/>
      <w:r w:rsidRPr="00637A1E">
        <w:rPr>
          <w:bCs/>
          <w:shd w:val="clear" w:color="auto" w:fill="FFFFFF"/>
          <w:lang w:eastAsia="en-US"/>
        </w:rPr>
        <w:t>кв.м</w:t>
      </w:r>
      <w:proofErr w:type="spellEnd"/>
      <w:r w:rsidRPr="00637A1E">
        <w:rPr>
          <w:bCs/>
          <w:shd w:val="clear" w:color="auto" w:fill="FFFFFF"/>
          <w:lang w:eastAsia="en-US"/>
        </w:rPr>
        <w:t>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762F7A8F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3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167DB810" w14:textId="77777777" w:rsidR="00AB24CE" w:rsidRDefault="00AB24CE" w:rsidP="00AB24CE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3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700AF7E1" w14:textId="77777777" w:rsidR="00AB24CE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6FD46A2C" w14:textId="77777777" w:rsidR="00AB24CE" w:rsidRPr="00882051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42FA0881" w14:textId="77777777" w:rsidR="00AB24CE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31FE2CDA" w14:textId="79FA7569" w:rsidR="00373E98" w:rsidRDefault="00373E98" w:rsidP="00373E98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частично расположен в водоохранной зоне (река Гавриловка).</w:t>
      </w:r>
    </w:p>
    <w:p w14:paraId="765F5394" w14:textId="13CFCB78" w:rsidR="00373E98" w:rsidRDefault="00373E98" w:rsidP="00373E98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6271CE3C" w14:textId="77777777" w:rsidR="00AB24CE" w:rsidRPr="00882051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172A79A6" w14:textId="77777777" w:rsidR="00AB24CE" w:rsidRPr="002001A3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5389913F" w14:textId="77777777" w:rsidR="00AB24CE" w:rsidRPr="001D1325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F9603B6" w14:textId="77777777" w:rsidR="00AB24CE" w:rsidRPr="00882051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919578D" w14:textId="77777777" w:rsidR="00AB24CE" w:rsidRPr="00882051" w:rsidRDefault="00AB24CE" w:rsidP="00AB24CE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2.1. Настоящий договор заключается на срок 20 лет с «__» _________ 20__ года по «__» ___________ 20__ года.</w:t>
      </w:r>
    </w:p>
    <w:p w14:paraId="7C408E6A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53A482A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935FE96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bookmarkStart w:id="124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774B53B" w14:textId="77777777" w:rsidR="00AB24CE" w:rsidRPr="00347A67" w:rsidRDefault="00AB24CE" w:rsidP="00AB24CE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33597220" w14:textId="77777777" w:rsidR="00AB24CE" w:rsidRPr="00AB24CE" w:rsidRDefault="00AB24CE" w:rsidP="00AB24CE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AB24CE">
        <w:rPr>
          <w:bCs/>
          <w:color w:val="000000"/>
          <w:lang w:eastAsia="ru-RU"/>
        </w:rPr>
        <w:t>III. Арендная плата</w:t>
      </w:r>
    </w:p>
    <w:p w14:paraId="097BF95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741A200D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294C8690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7D31541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77E361BC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lastRenderedPageBreak/>
        <w:t>3.4. Арендная плата вносится Арендатором ежемесячно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692964B4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74092D85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F24493F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4E1AA82A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6FB22886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C991A5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6FE52F3F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6526897" w14:textId="77777777" w:rsidR="00AB24CE" w:rsidRPr="001D1325" w:rsidRDefault="00AB24CE" w:rsidP="00AB24CE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6283477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4"/>
    </w:p>
    <w:p w14:paraId="615A700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589CDA2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5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25"/>
    </w:p>
    <w:p w14:paraId="72A2A60D" w14:textId="77777777" w:rsidR="00AB24CE" w:rsidRPr="001D1325" w:rsidRDefault="00AB24CE" w:rsidP="00AB24CE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4C937A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166825E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48215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D7B38F9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7B45A9A1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3A898B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9B51F38" w14:textId="77777777" w:rsidR="00AB24CE" w:rsidRPr="00882051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447B8168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120595B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110EB72" w14:textId="77777777" w:rsidR="00AB24CE" w:rsidRPr="001D1325" w:rsidRDefault="00AB24CE" w:rsidP="00AB24CE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256A20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7365352C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0CB5DA3D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37821660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14A12DE7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6" w:name="bookmark8"/>
    </w:p>
    <w:p w14:paraId="066AC645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 Арендодатель обязан:</w:t>
      </w:r>
      <w:bookmarkEnd w:id="126"/>
    </w:p>
    <w:p w14:paraId="49450641" w14:textId="77777777" w:rsidR="00AB24CE" w:rsidRPr="00882051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80DC680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3850301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60D1036B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27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D7D19B4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534FF591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27"/>
    </w:p>
    <w:p w14:paraId="3D8C9A16" w14:textId="77777777" w:rsidR="00AB24CE" w:rsidRPr="001D1325" w:rsidRDefault="00AB24CE" w:rsidP="00AB24CE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60012BC" w14:textId="77777777" w:rsidR="00AB24CE" w:rsidRPr="001D1325" w:rsidRDefault="00AB24CE" w:rsidP="00AB24CE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BDBA0D8" w14:textId="77777777" w:rsidR="00AB24CE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8" w:name="bookmark10"/>
    </w:p>
    <w:p w14:paraId="13B6638D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4.4. Арендатор обязан:</w:t>
      </w:r>
      <w:bookmarkEnd w:id="128"/>
    </w:p>
    <w:p w14:paraId="5715CCF9" w14:textId="77777777" w:rsidR="00AB24CE" w:rsidRPr="001D1325" w:rsidRDefault="00AB24CE" w:rsidP="00AB24CE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7A65417F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8EAB90" w14:textId="77777777" w:rsidR="00AB24CE" w:rsidRPr="001D1325" w:rsidRDefault="00AB24CE" w:rsidP="00AB24CE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5861B2" w14:textId="77777777" w:rsidR="00AB24CE" w:rsidRPr="001D1325" w:rsidRDefault="00AB24CE" w:rsidP="00AB24CE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6A8ADDA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02242EA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D6DBFC3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624A85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43D1B060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5E682778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CBF0334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6EACF36" w14:textId="77777777" w:rsidR="00AB24CE" w:rsidRDefault="00AB24CE" w:rsidP="00AB24CE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4330BF1" w14:textId="692BD8FC" w:rsidR="0029602E" w:rsidRDefault="00AB24CE" w:rsidP="0029602E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>4.4.13</w:t>
      </w:r>
      <w:r w:rsidR="0029602E">
        <w:rPr>
          <w:color w:val="000000"/>
          <w:lang w:eastAsia="ru-RU"/>
        </w:rPr>
        <w:t xml:space="preserve">. </w:t>
      </w:r>
      <w:r w:rsidR="0029602E">
        <w:t>Использовать Земельный участок в соответствии с требованиями Водного кодекса Российской Федерации, Воздушно</w:t>
      </w:r>
      <w:r w:rsidR="00373E98">
        <w:t>го кодекса Российской Федерации</w:t>
      </w:r>
      <w:r w:rsidR="00BB1870">
        <w:t xml:space="preserve">, </w:t>
      </w:r>
      <w:r w:rsidR="00BB1870" w:rsidRPr="00BB1870">
        <w:t xml:space="preserve">Федерального закона от </w:t>
      </w:r>
      <w:r w:rsidR="00BB1870" w:rsidRPr="00BB1870">
        <w:lastRenderedPageBreak/>
        <w:t xml:space="preserve">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BB1870" w:rsidRPr="00BB1870">
        <w:t>приаэродромной</w:t>
      </w:r>
      <w:proofErr w:type="spellEnd"/>
      <w:r w:rsidR="00BB1870" w:rsidRPr="00BB1870">
        <w:t xml:space="preserve"> территории и санитарно-защитной зоны».</w:t>
      </w:r>
    </w:p>
    <w:p w14:paraId="191C24FC" w14:textId="4BD59144" w:rsidR="00AB24CE" w:rsidRPr="00E03F3F" w:rsidRDefault="0029602E" w:rsidP="0029602E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4.4.14. </w:t>
      </w:r>
      <w:r w:rsidRPr="0029602E"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67C38D45" w14:textId="77777777" w:rsidR="00AB24CE" w:rsidRPr="00882051" w:rsidRDefault="00AB24CE" w:rsidP="00AB24CE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40F72F9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29" w:name="bookmark11"/>
    </w:p>
    <w:p w14:paraId="6FBA8B4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29"/>
    </w:p>
    <w:p w14:paraId="627F08CC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E8175D1" w14:textId="77777777" w:rsidR="00AB24CE" w:rsidRPr="001D1325" w:rsidRDefault="00AB24CE" w:rsidP="00AB24CE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91A87F" w14:textId="77777777" w:rsidR="00AB24CE" w:rsidRPr="001D1325" w:rsidRDefault="00AB24CE" w:rsidP="00AB24CE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9F9D43E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0505300" w14:textId="77777777" w:rsidR="00AB24CE" w:rsidRPr="001D1325" w:rsidRDefault="00AB24CE" w:rsidP="00AB24CE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248CDFD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0" w:name="bookmark12"/>
    </w:p>
    <w:p w14:paraId="4B7542A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0"/>
    </w:p>
    <w:p w14:paraId="6C8BFF2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1C945C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1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185BFE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31EC824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7EF11020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1"/>
    </w:p>
    <w:p w14:paraId="01048FF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714BA33" w14:textId="77777777" w:rsidR="00AB24CE" w:rsidRPr="00882051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1D1325">
        <w:rPr>
          <w:i/>
          <w:color w:val="000000"/>
          <w:lang w:eastAsia="ru-RU"/>
        </w:rPr>
        <w:t xml:space="preserve">(для договоров, </w:t>
      </w:r>
      <w:r w:rsidRPr="00882051">
        <w:rPr>
          <w:i/>
          <w:color w:val="000000"/>
          <w:lang w:eastAsia="ru-RU"/>
        </w:rPr>
        <w:t>заключенных на срок более 1 года).</w:t>
      </w:r>
    </w:p>
    <w:p w14:paraId="6137EF79" w14:textId="77777777" w:rsidR="00AB24CE" w:rsidRPr="006046FC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39EADC19" w14:textId="77777777" w:rsidR="00AB24CE" w:rsidRPr="001D1325" w:rsidRDefault="00AB24CE" w:rsidP="00AB24CE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020A72D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2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2"/>
    </w:p>
    <w:p w14:paraId="65E56292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C037686" w14:textId="77777777" w:rsidR="00AB24CE" w:rsidRPr="001D1325" w:rsidRDefault="00AB24CE" w:rsidP="00AB24CE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E6CA59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FED7FBC" w14:textId="77777777" w:rsidR="00AB24CE" w:rsidRPr="001D1325" w:rsidRDefault="00AB24CE" w:rsidP="00AB24CE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554A5378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F710C52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EF26494" w14:textId="77777777" w:rsidR="00AB24CE" w:rsidRPr="0089691E" w:rsidRDefault="00AB24CE" w:rsidP="00AB24CE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440963D9" w14:textId="77777777" w:rsidR="00AB24CE" w:rsidRDefault="00AB24CE" w:rsidP="00AB24CE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37484CC1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6BB5688B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297893EF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lastRenderedPageBreak/>
        <w:t xml:space="preserve">Акт приема-передачи земельного участка (Приложение 3). </w:t>
      </w:r>
    </w:p>
    <w:p w14:paraId="11CFFFFC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739C16F3" w14:textId="77777777" w:rsidR="00AB24CE" w:rsidRDefault="00AB24CE" w:rsidP="00AB24CE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2ECD6F50" w14:textId="77777777" w:rsidTr="005937AF">
        <w:tc>
          <w:tcPr>
            <w:tcW w:w="4503" w:type="dxa"/>
          </w:tcPr>
          <w:p w14:paraId="46294F27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39CE7425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4A7546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0381E35D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28FC0D9A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68A283DE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3DA9BAF5" w14:textId="77777777" w:rsidR="00AB24CE" w:rsidRDefault="00AB24CE" w:rsidP="005937AF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337624A4" w14:textId="77777777" w:rsidR="00AB24CE" w:rsidRDefault="00AB24CE" w:rsidP="005937AF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56688709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03114DD9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49E42EAF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51DFD9E6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13B733BC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6486B57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34AE3B6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7B0EA7BD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7C45E9B4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21239BE6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6E20839E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70664606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1E993750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76EBB786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4BEC8A1D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4C7B4CE2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3141457B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0134F2F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FD18D32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522B02C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A34160C" w14:textId="77777777" w:rsidR="00AB24CE" w:rsidRPr="001D1325" w:rsidRDefault="00AB24CE" w:rsidP="00AB24CE">
      <w:pPr>
        <w:spacing w:after="400" w:line="245" w:lineRule="exact"/>
        <w:ind w:right="100"/>
        <w:rPr>
          <w:bCs/>
        </w:rPr>
      </w:pPr>
      <w:r w:rsidRPr="001D1325">
        <w:br w:type="page"/>
      </w:r>
      <w:r w:rsidRPr="001D1325">
        <w:lastRenderedPageBreak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</w:t>
      </w:r>
      <w:proofErr w:type="gramStart"/>
      <w:r w:rsidRPr="001D1325">
        <w:rPr>
          <w:bCs/>
        </w:rPr>
        <w:t>_._</w:t>
      </w:r>
      <w:proofErr w:type="gramEnd"/>
      <w:r w:rsidRPr="001D1325">
        <w:rPr>
          <w:bCs/>
        </w:rPr>
        <w:t>_.____</w:t>
      </w:r>
    </w:p>
    <w:p w14:paraId="5B3E96DC" w14:textId="77777777" w:rsidR="00AB24CE" w:rsidRPr="001D1325" w:rsidRDefault="00AB24CE" w:rsidP="00AB24CE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0B2E6139" w14:textId="77777777" w:rsidR="00AB24CE" w:rsidRPr="001D1325" w:rsidRDefault="00AB24CE" w:rsidP="00AB24CE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0D547F62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7DA78480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1E9321A8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B24CE" w:rsidRPr="001D1325" w14:paraId="14707454" w14:textId="77777777" w:rsidTr="005937AF">
        <w:tc>
          <w:tcPr>
            <w:tcW w:w="594" w:type="dxa"/>
          </w:tcPr>
          <w:p w14:paraId="0D7EE6F4" w14:textId="77777777" w:rsidR="00AB24CE" w:rsidRPr="001D1325" w:rsidRDefault="00AB24CE" w:rsidP="005937AF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586EC59A" w14:textId="77777777" w:rsidR="00AB24CE" w:rsidRPr="001D1325" w:rsidRDefault="00AB24CE" w:rsidP="005937AF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 xml:space="preserve">, </w:t>
            </w:r>
            <w:proofErr w:type="spellStart"/>
            <w:r w:rsidRPr="001D1325">
              <w:t>кв.м</w:t>
            </w:r>
            <w:proofErr w:type="spellEnd"/>
          </w:p>
        </w:tc>
        <w:tc>
          <w:tcPr>
            <w:tcW w:w="3365" w:type="dxa"/>
          </w:tcPr>
          <w:p w14:paraId="2C9F902B" w14:textId="77777777" w:rsidR="00AB24CE" w:rsidRPr="001D1325" w:rsidRDefault="00AB24CE" w:rsidP="005937AF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006A98B1" w14:textId="77777777" w:rsidR="00AB24CE" w:rsidRPr="001D1325" w:rsidRDefault="00AB24CE" w:rsidP="005937AF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AB24CE" w:rsidRPr="001D1325" w14:paraId="483F9D20" w14:textId="77777777" w:rsidTr="005937AF">
        <w:tc>
          <w:tcPr>
            <w:tcW w:w="594" w:type="dxa"/>
          </w:tcPr>
          <w:p w14:paraId="392B6C92" w14:textId="77777777" w:rsidR="00AB24CE" w:rsidRPr="001D1325" w:rsidRDefault="00AB24CE" w:rsidP="005937AF">
            <w:pPr>
              <w:spacing w:after="66"/>
            </w:pPr>
          </w:p>
        </w:tc>
        <w:tc>
          <w:tcPr>
            <w:tcW w:w="977" w:type="dxa"/>
          </w:tcPr>
          <w:p w14:paraId="51F0E8E7" w14:textId="77777777" w:rsidR="00AB24CE" w:rsidRPr="001D1325" w:rsidRDefault="00AB24CE" w:rsidP="005937AF">
            <w:pPr>
              <w:spacing w:after="66"/>
            </w:pPr>
          </w:p>
        </w:tc>
        <w:tc>
          <w:tcPr>
            <w:tcW w:w="3365" w:type="dxa"/>
          </w:tcPr>
          <w:p w14:paraId="2223CF92" w14:textId="77777777" w:rsidR="00AB24CE" w:rsidRPr="001D1325" w:rsidRDefault="00AB24CE" w:rsidP="005937AF">
            <w:pPr>
              <w:spacing w:after="66"/>
            </w:pPr>
          </w:p>
        </w:tc>
        <w:tc>
          <w:tcPr>
            <w:tcW w:w="1421" w:type="dxa"/>
          </w:tcPr>
          <w:p w14:paraId="52DECBDC" w14:textId="77777777" w:rsidR="00AB24CE" w:rsidRPr="001D1325" w:rsidRDefault="00AB24CE" w:rsidP="005937AF">
            <w:pPr>
              <w:spacing w:after="66"/>
            </w:pPr>
          </w:p>
        </w:tc>
      </w:tr>
    </w:tbl>
    <w:p w14:paraId="4B7BA52C" w14:textId="77777777" w:rsidR="00AB24CE" w:rsidRPr="001D1325" w:rsidRDefault="00AB24CE" w:rsidP="00AB24CE">
      <w:pPr>
        <w:spacing w:after="66"/>
        <w:ind w:left="220"/>
      </w:pPr>
    </w:p>
    <w:p w14:paraId="617C6CF0" w14:textId="77777777" w:rsidR="00AB24CE" w:rsidRPr="001D1325" w:rsidRDefault="00AB24CE" w:rsidP="00AB24CE">
      <w:pPr>
        <w:spacing w:after="66"/>
        <w:ind w:left="220"/>
      </w:pPr>
    </w:p>
    <w:p w14:paraId="7D6C18DD" w14:textId="77777777" w:rsidR="00AB24CE" w:rsidRPr="001D1325" w:rsidRDefault="00AB24CE" w:rsidP="00AB24CE">
      <w:pPr>
        <w:spacing w:after="66"/>
        <w:ind w:left="220"/>
      </w:pPr>
      <w:r w:rsidRPr="001D1325">
        <w:t>2. Годовая арендная плата за земельный участок составляет _______________ рублей, а сумма ежемесячного платежа:</w:t>
      </w:r>
    </w:p>
    <w:p w14:paraId="3702C2C8" w14:textId="77777777" w:rsidR="00AB24CE" w:rsidRPr="001D1325" w:rsidRDefault="00AB24CE" w:rsidP="00AB24CE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B24CE" w:rsidRPr="001D1325" w14:paraId="626DAEDD" w14:textId="77777777" w:rsidTr="005937AF">
        <w:tc>
          <w:tcPr>
            <w:tcW w:w="2552" w:type="dxa"/>
          </w:tcPr>
          <w:p w14:paraId="7FF74D17" w14:textId="77777777" w:rsidR="00AB24CE" w:rsidRPr="001D1325" w:rsidRDefault="00AB24CE" w:rsidP="005937AF">
            <w:pPr>
              <w:spacing w:after="66"/>
            </w:pPr>
          </w:p>
        </w:tc>
        <w:tc>
          <w:tcPr>
            <w:tcW w:w="2551" w:type="dxa"/>
          </w:tcPr>
          <w:p w14:paraId="4D5574C6" w14:textId="77777777" w:rsidR="00AB24CE" w:rsidRPr="001D1325" w:rsidRDefault="00AB24CE" w:rsidP="005937AF">
            <w:pPr>
              <w:spacing w:after="66"/>
            </w:pPr>
            <w:r w:rsidRPr="001D1325">
              <w:t>Арендная плата (руб.)</w:t>
            </w:r>
          </w:p>
        </w:tc>
      </w:tr>
      <w:tr w:rsidR="00AB24CE" w:rsidRPr="001D1325" w14:paraId="7897C23C" w14:textId="77777777" w:rsidTr="005937AF">
        <w:tc>
          <w:tcPr>
            <w:tcW w:w="2552" w:type="dxa"/>
          </w:tcPr>
          <w:p w14:paraId="24DA3372" w14:textId="77777777" w:rsidR="00AB24CE" w:rsidRPr="001D1325" w:rsidRDefault="00AB24CE" w:rsidP="005937AF">
            <w:pPr>
              <w:spacing w:after="66"/>
            </w:pPr>
            <w:r w:rsidRPr="001D1325">
              <w:t>Месяц</w:t>
            </w:r>
          </w:p>
        </w:tc>
        <w:tc>
          <w:tcPr>
            <w:tcW w:w="2551" w:type="dxa"/>
          </w:tcPr>
          <w:p w14:paraId="61F46A1D" w14:textId="77777777" w:rsidR="00AB24CE" w:rsidRPr="001D1325" w:rsidRDefault="00AB24CE" w:rsidP="005937AF">
            <w:pPr>
              <w:spacing w:after="66"/>
            </w:pPr>
          </w:p>
        </w:tc>
      </w:tr>
      <w:tr w:rsidR="00AB24CE" w:rsidRPr="001D1325" w14:paraId="435796EF" w14:textId="77777777" w:rsidTr="005937AF">
        <w:tc>
          <w:tcPr>
            <w:tcW w:w="2552" w:type="dxa"/>
          </w:tcPr>
          <w:p w14:paraId="7103609E" w14:textId="77777777" w:rsidR="00AB24CE" w:rsidRPr="001D1325" w:rsidRDefault="00AB24CE" w:rsidP="005937AF">
            <w:pPr>
              <w:spacing w:after="66"/>
            </w:pPr>
            <w:r w:rsidRPr="001D1325">
              <w:t>Месяц*</w:t>
            </w:r>
          </w:p>
        </w:tc>
        <w:tc>
          <w:tcPr>
            <w:tcW w:w="2551" w:type="dxa"/>
          </w:tcPr>
          <w:p w14:paraId="299E9219" w14:textId="77777777" w:rsidR="00AB24CE" w:rsidRPr="001D1325" w:rsidRDefault="00AB24CE" w:rsidP="005937AF">
            <w:pPr>
              <w:spacing w:after="66"/>
            </w:pPr>
          </w:p>
        </w:tc>
      </w:tr>
    </w:tbl>
    <w:p w14:paraId="12461E1A" w14:textId="77777777" w:rsidR="00AB24CE" w:rsidRPr="001D1325" w:rsidRDefault="00AB24CE" w:rsidP="00AB24CE">
      <w:pPr>
        <w:spacing w:line="274" w:lineRule="exact"/>
        <w:ind w:left="220" w:right="100" w:firstLine="280"/>
        <w:rPr>
          <w:rStyle w:val="afff8"/>
          <w:b w:val="0"/>
        </w:rPr>
      </w:pPr>
    </w:p>
    <w:p w14:paraId="26FD85AB" w14:textId="77777777" w:rsidR="00AB24CE" w:rsidRPr="001D1325" w:rsidRDefault="00AB24CE" w:rsidP="00AB24CE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66FDA9C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66AA5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A1487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B65989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9B4B2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9E9B11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AF9FBC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8FD0DB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0E4C2812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:rsidRPr="001D1325" w14:paraId="4C2772C2" w14:textId="77777777" w:rsidTr="005937AF">
        <w:tc>
          <w:tcPr>
            <w:tcW w:w="4503" w:type="dxa"/>
          </w:tcPr>
          <w:p w14:paraId="1AA9EB18" w14:textId="77777777" w:rsidR="00AB24CE" w:rsidRPr="001D1325" w:rsidRDefault="00AB24CE" w:rsidP="005937AF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03ACC62C" w14:textId="77777777" w:rsidR="00AB24CE" w:rsidRPr="001D1325" w:rsidRDefault="00AB24CE" w:rsidP="005937AF">
            <w:pPr>
              <w:autoSpaceDE w:val="0"/>
              <w:autoSpaceDN w:val="0"/>
              <w:adjustRightInd w:val="0"/>
            </w:pPr>
          </w:p>
          <w:p w14:paraId="163B4048" w14:textId="77777777" w:rsidR="00AB24CE" w:rsidRPr="001D1325" w:rsidRDefault="00AB24CE" w:rsidP="005937AF">
            <w:pPr>
              <w:autoSpaceDE w:val="0"/>
              <w:autoSpaceDN w:val="0"/>
              <w:adjustRightInd w:val="0"/>
              <w:jc w:val="right"/>
            </w:pPr>
          </w:p>
          <w:p w14:paraId="7A1DC9C4" w14:textId="77777777" w:rsidR="00AB24CE" w:rsidRPr="001D1325" w:rsidRDefault="00AB24CE" w:rsidP="005937AF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63D26C92" w14:textId="77777777" w:rsidR="00AB24CE" w:rsidRPr="001D1325" w:rsidRDefault="00AB24CE" w:rsidP="005937AF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1A9C0D5C" w14:textId="77777777" w:rsidR="00AB24CE" w:rsidRPr="001D1325" w:rsidRDefault="00AB24CE" w:rsidP="005937A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FB9409C" w14:textId="77777777" w:rsidR="00AB24CE" w:rsidRPr="001D1325" w:rsidRDefault="00AB24CE" w:rsidP="005937AF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30F097BC" w14:textId="77777777" w:rsidR="00AB24CE" w:rsidRPr="001D1325" w:rsidRDefault="00AB24CE" w:rsidP="005937AF">
            <w:pPr>
              <w:autoSpaceDE w:val="0"/>
              <w:autoSpaceDN w:val="0"/>
              <w:adjustRightInd w:val="0"/>
            </w:pPr>
          </w:p>
          <w:p w14:paraId="18F9D2E7" w14:textId="77777777" w:rsidR="00AB24CE" w:rsidRPr="001D1325" w:rsidRDefault="00AB24CE" w:rsidP="005937AF">
            <w:pPr>
              <w:autoSpaceDE w:val="0"/>
              <w:autoSpaceDN w:val="0"/>
              <w:adjustRightInd w:val="0"/>
              <w:jc w:val="right"/>
            </w:pPr>
          </w:p>
          <w:p w14:paraId="431CA5F5" w14:textId="77777777" w:rsidR="00AB24CE" w:rsidRPr="001D1325" w:rsidRDefault="00AB24CE" w:rsidP="005937AF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D179121" w14:textId="77777777" w:rsidR="00AB24CE" w:rsidRPr="001D1325" w:rsidRDefault="00AB24CE" w:rsidP="005937A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6A592A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2AEB6E2F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24EED75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71A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65F55D9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26D488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583ABE5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0766560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BFED1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6C3A8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94D0E4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C29723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D0F7934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5A995D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45E5F355" w14:textId="77777777" w:rsidR="00AB24CE" w:rsidRDefault="00AB24CE" w:rsidP="00AB24CE">
      <w:pPr>
        <w:jc w:val="both"/>
        <w:rPr>
          <w:sz w:val="16"/>
          <w:szCs w:val="16"/>
          <w:lang w:val="en-US"/>
        </w:rPr>
      </w:pPr>
    </w:p>
    <w:p w14:paraId="21B4CD6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03809B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0D94E2D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B9903FD" w14:textId="77777777" w:rsidR="00AB24CE" w:rsidRPr="00C82C84" w:rsidRDefault="00AB24CE" w:rsidP="00AB24CE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82C84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82C84">
        <w:rPr>
          <w:rStyle w:val="11pt"/>
          <w:rFonts w:eastAsiaTheme="minorHAnsi"/>
          <w:sz w:val="24"/>
          <w:szCs w:val="24"/>
        </w:rPr>
        <w:t>_.____</w:t>
      </w:r>
    </w:p>
    <w:p w14:paraId="183AF3A1" w14:textId="77777777" w:rsidR="00AB24CE" w:rsidRPr="00C82C84" w:rsidRDefault="00AB24CE" w:rsidP="00AB24CE">
      <w:pPr>
        <w:pStyle w:val="af"/>
        <w:ind w:right="284"/>
        <w:jc w:val="right"/>
        <w:rPr>
          <w:b w:val="0"/>
          <w:sz w:val="24"/>
          <w:szCs w:val="24"/>
        </w:rPr>
      </w:pPr>
    </w:p>
    <w:p w14:paraId="28A11E7D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3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3"/>
    </w:p>
    <w:p w14:paraId="481B6153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4" w:name="bookmark20"/>
      <w:r>
        <w:rPr>
          <w:color w:val="00000A"/>
        </w:rPr>
        <w:t>приема-передачи земельного участка</w:t>
      </w:r>
      <w:bookmarkEnd w:id="134"/>
    </w:p>
    <w:p w14:paraId="5D7184AB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 xml:space="preserve">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6FB73F4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</w:t>
      </w:r>
      <w:proofErr w:type="spellStart"/>
      <w:r>
        <w:t>действующ</w:t>
      </w:r>
      <w:proofErr w:type="spellEnd"/>
      <w:r>
        <w:t>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579C3DB1" w14:textId="77777777" w:rsidR="00AB24CE" w:rsidRPr="00AC624E" w:rsidRDefault="00AB24CE" w:rsidP="00AB24CE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35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35"/>
      <w:r w:rsidRPr="00AC624E">
        <w:rPr>
          <w:bCs/>
          <w:lang w:eastAsia="en-US"/>
        </w:rPr>
        <w:t xml:space="preserve">площадью ____ </w:t>
      </w:r>
      <w:proofErr w:type="spellStart"/>
      <w:r w:rsidRPr="00AC624E">
        <w:rPr>
          <w:bCs/>
          <w:lang w:eastAsia="en-US"/>
        </w:rPr>
        <w:t>кв.м</w:t>
      </w:r>
      <w:proofErr w:type="spellEnd"/>
      <w:r w:rsidRPr="00AC624E">
        <w:rPr>
          <w:bCs/>
          <w:lang w:eastAsia="en-US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F79847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899A19F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38DA5C0E" w14:textId="77777777" w:rsidR="00AB24CE" w:rsidRDefault="00AB24CE" w:rsidP="00AB24CE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2C0A5257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3059180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7AB9054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7BCC9C29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738FD331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5CD282AC" w14:textId="77777777" w:rsidTr="005937AF">
        <w:tc>
          <w:tcPr>
            <w:tcW w:w="4503" w:type="dxa"/>
          </w:tcPr>
          <w:p w14:paraId="6FA5FA35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D7CA363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194E89A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8AC3B68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26FC7FE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2558327E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4395CFBC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54F2F78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29DCF612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CD8E476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7C14720" w14:textId="77777777" w:rsidR="00AB24CE" w:rsidRDefault="00AB24CE" w:rsidP="005937AF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2EBD77B" w14:textId="77777777" w:rsidR="00AB24CE" w:rsidRDefault="00AB24CE" w:rsidP="00AB24CE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1AA756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C2BD2">
        <w:rPr>
          <w:b/>
          <w:color w:val="0000FF"/>
        </w:rPr>
        <w:t> АЗ-РУЗ/19-157</w:t>
      </w:r>
      <w:r w:rsidR="006F276B">
        <w:rPr>
          <w:b/>
          <w:color w:val="0000FF"/>
        </w:rPr>
        <w:t>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B108DA" w14:textId="77777777" w:rsidR="009C78CA" w:rsidRDefault="009C78CA">
      <w:r>
        <w:separator/>
      </w:r>
    </w:p>
  </w:endnote>
  <w:endnote w:type="continuationSeparator" w:id="0">
    <w:p w14:paraId="7A5A5C32" w14:textId="77777777" w:rsidR="009C78CA" w:rsidRDefault="009C78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D27F862" w:rsidR="005937AF" w:rsidRDefault="005937A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F494B" w:rsidRPr="003F494B">
          <w:rPr>
            <w:noProof/>
            <w:lang w:val="ru-RU"/>
          </w:rPr>
          <w:t>60</w:t>
        </w:r>
        <w:r>
          <w:fldChar w:fldCharType="end"/>
        </w:r>
      </w:p>
    </w:sdtContent>
  </w:sdt>
  <w:p w14:paraId="45CC9B49" w14:textId="75085373" w:rsidR="005937AF" w:rsidRPr="00EF6519" w:rsidRDefault="005937AF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F80DCA4" w14:textId="77777777" w:rsidR="009C78CA" w:rsidRDefault="009C78CA">
      <w:r>
        <w:separator/>
      </w:r>
    </w:p>
  </w:footnote>
  <w:footnote w:type="continuationSeparator" w:id="0">
    <w:p w14:paraId="029FB30E" w14:textId="77777777" w:rsidR="009C78CA" w:rsidRDefault="009C78CA">
      <w:r>
        <w:continuationSeparator/>
      </w:r>
    </w:p>
  </w:footnote>
  <w:footnote w:id="1">
    <w:p w14:paraId="3FE4BEB6" w14:textId="77777777" w:rsidR="005937AF" w:rsidRDefault="005937A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21"/>
  </w:num>
  <w:num w:numId="32">
    <w:abstractNumId w:val="16"/>
  </w:num>
  <w:num w:numId="33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867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C8F"/>
    <w:rsid w:val="00290B2B"/>
    <w:rsid w:val="002933A7"/>
    <w:rsid w:val="002936C5"/>
    <w:rsid w:val="00293ABA"/>
    <w:rsid w:val="0029602E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168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516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3E98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94B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03A1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7A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269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276B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36C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8F6ED0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5666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8CA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136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4CE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BD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870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DFE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1EB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2CB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42DE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2AA6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334"/>
    <w:rsid w:val="00EC7D22"/>
    <w:rsid w:val="00ED05D4"/>
    <w:rsid w:val="00ED1655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740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B9C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_"/>
    <w:basedOn w:val="a0"/>
    <w:link w:val="53"/>
    <w:rsid w:val="00AB24CE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AB24CE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basedOn w:val="a0"/>
    <w:link w:val="3e"/>
    <w:rsid w:val="00AB24CE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AB24C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5FE99C-F729-43CA-8C21-9B521EACC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8930</Words>
  <Characters>50907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59718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2017-03-20T17:25:00Z</cp:lastPrinted>
  <dcterms:created xsi:type="dcterms:W3CDTF">2019-10-14T06:25:00Z</dcterms:created>
  <dcterms:modified xsi:type="dcterms:W3CDTF">2019-10-14T06:25:00Z</dcterms:modified>
  <cp:contentStatus/>
</cp:coreProperties>
</file>