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DB7FFF6" w14:textId="77777777" w:rsidR="004E7220" w:rsidRPr="004E7220" w:rsidRDefault="004E7220" w:rsidP="004E7220">
            <w:pPr>
              <w:rPr>
                <w:noProof/>
                <w:color w:val="0000FF"/>
              </w:rPr>
            </w:pPr>
            <w:permStart w:id="1259219571" w:edGrp="everyone"/>
            <w:r w:rsidRPr="004E7220">
              <w:rPr>
                <w:noProof/>
                <w:color w:val="0000FF"/>
              </w:rPr>
              <w:t>Администрация Рузского</w:t>
            </w:r>
          </w:p>
          <w:p w14:paraId="6A22245A" w14:textId="26E357F6" w:rsidR="00186E67" w:rsidRPr="004E7220" w:rsidRDefault="004E7220" w:rsidP="004E7220">
            <w:pPr>
              <w:rPr>
                <w:noProof/>
                <w:color w:val="0000FF"/>
              </w:rPr>
            </w:pPr>
            <w:r w:rsidRPr="004E7220">
              <w:rPr>
                <w:noProof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27DA0766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25A9BD5" w14:textId="77777777" w:rsidR="004E7220" w:rsidRPr="00513D43" w:rsidRDefault="004E7220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383791E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4E7220">
        <w:rPr>
          <w:b/>
          <w:noProof/>
          <w:color w:val="0000FF"/>
          <w:sz w:val="28"/>
          <w:szCs w:val="28"/>
        </w:rPr>
        <w:t>АЗ-РУЗ/19-1</w:t>
      </w:r>
      <w:r w:rsidR="009F731D">
        <w:rPr>
          <w:b/>
          <w:noProof/>
          <w:color w:val="0000FF"/>
          <w:sz w:val="28"/>
          <w:szCs w:val="28"/>
        </w:rPr>
        <w:t>9</w:t>
      </w:r>
      <w:r w:rsidR="00A835DE">
        <w:rPr>
          <w:b/>
          <w:noProof/>
          <w:color w:val="0000FF"/>
          <w:sz w:val="28"/>
          <w:szCs w:val="28"/>
        </w:rPr>
        <w:t>0</w:t>
      </w:r>
      <w:r w:rsidR="000F156F">
        <w:rPr>
          <w:b/>
          <w:noProof/>
          <w:color w:val="0000FF"/>
          <w:sz w:val="28"/>
          <w:szCs w:val="28"/>
        </w:rPr>
        <w:t>5</w:t>
      </w:r>
    </w:p>
    <w:p w14:paraId="74A67C5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31FC46A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362E7D9C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4C1DE774" w14:textId="5F5A4762" w:rsidR="002D14CD" w:rsidRPr="0066427B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 xml:space="preserve">использования: для </w:t>
      </w:r>
      <w:r w:rsidR="000F156F" w:rsidRPr="000F156F">
        <w:rPr>
          <w:noProof/>
          <w:color w:val="0000FF"/>
          <w:sz w:val="28"/>
          <w:szCs w:val="28"/>
        </w:rPr>
        <w:t>индивидуального жилищного строительсва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C236A6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1F46B9" w:rsidRPr="001F46B9">
        <w:rPr>
          <w:b/>
          <w:noProof/>
          <w:color w:val="0000FF"/>
          <w:sz w:val="28"/>
          <w:szCs w:val="28"/>
        </w:rPr>
        <w:t>191119/6987935/07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A7BB08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7E666D" w:rsidRPr="007E666D">
        <w:rPr>
          <w:b/>
          <w:noProof/>
          <w:color w:val="0000FF"/>
          <w:sz w:val="28"/>
          <w:szCs w:val="28"/>
        </w:rPr>
        <w:t>00300060104506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169093C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A835DE">
        <w:rPr>
          <w:b/>
          <w:noProof/>
          <w:color w:val="0000FF"/>
          <w:sz w:val="28"/>
          <w:szCs w:val="28"/>
        </w:rPr>
        <w:t>20.</w:t>
      </w:r>
      <w:r w:rsidR="004E7220">
        <w:rPr>
          <w:b/>
          <w:noProof/>
          <w:color w:val="0000FF"/>
          <w:sz w:val="28"/>
          <w:szCs w:val="28"/>
        </w:rPr>
        <w:t>11.2019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008403C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9F731D">
        <w:rPr>
          <w:b/>
          <w:noProof/>
          <w:color w:val="0000FF"/>
          <w:sz w:val="28"/>
          <w:szCs w:val="28"/>
        </w:rPr>
        <w:t>30</w:t>
      </w:r>
      <w:r w:rsidR="004E7220" w:rsidRPr="004E7220">
        <w:rPr>
          <w:b/>
          <w:noProof/>
          <w:color w:val="0000FF"/>
          <w:sz w:val="28"/>
          <w:szCs w:val="28"/>
        </w:rPr>
        <w:t>.01.2020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5B28BC7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9F731D">
        <w:rPr>
          <w:b/>
          <w:noProof/>
          <w:color w:val="0000FF"/>
          <w:sz w:val="28"/>
          <w:szCs w:val="28"/>
        </w:rPr>
        <w:t>04.02</w:t>
      </w:r>
      <w:r w:rsidR="004E7220" w:rsidRPr="004E7220">
        <w:rPr>
          <w:b/>
          <w:noProof/>
          <w:color w:val="0000FF"/>
          <w:sz w:val="28"/>
          <w:szCs w:val="28"/>
        </w:rPr>
        <w:t>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001324C" w14:textId="76CC1A08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4E7220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9F731D">
        <w:rPr>
          <w:color w:val="0000FF"/>
          <w:sz w:val="22"/>
          <w:szCs w:val="22"/>
        </w:rPr>
        <w:t xml:space="preserve">осковской области от </w:t>
      </w:r>
      <w:r w:rsidR="000F156F">
        <w:rPr>
          <w:color w:val="0000FF"/>
          <w:sz w:val="22"/>
          <w:szCs w:val="22"/>
        </w:rPr>
        <w:t>18</w:t>
      </w:r>
      <w:r w:rsidR="00A835DE">
        <w:rPr>
          <w:color w:val="0000FF"/>
          <w:sz w:val="22"/>
          <w:szCs w:val="22"/>
        </w:rPr>
        <w:t>.10</w:t>
      </w:r>
      <w:r>
        <w:rPr>
          <w:color w:val="0000FF"/>
          <w:sz w:val="22"/>
          <w:szCs w:val="22"/>
        </w:rPr>
        <w:t xml:space="preserve">.2019 </w:t>
      </w:r>
      <w:r w:rsidR="009F731D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№ 1</w:t>
      </w:r>
      <w:r w:rsidR="009F731D">
        <w:rPr>
          <w:color w:val="0000FF"/>
          <w:sz w:val="22"/>
          <w:szCs w:val="22"/>
        </w:rPr>
        <w:t>5</w:t>
      </w:r>
      <w:r w:rsidR="000F156F">
        <w:rPr>
          <w:color w:val="0000FF"/>
          <w:sz w:val="22"/>
          <w:szCs w:val="22"/>
        </w:rPr>
        <w:t>6</w:t>
      </w:r>
      <w:r>
        <w:rPr>
          <w:color w:val="0000FF"/>
          <w:sz w:val="22"/>
          <w:szCs w:val="22"/>
        </w:rPr>
        <w:t>-З п.</w:t>
      </w:r>
      <w:r w:rsidR="00A835DE">
        <w:rPr>
          <w:color w:val="0000FF"/>
          <w:sz w:val="22"/>
          <w:szCs w:val="22"/>
        </w:rPr>
        <w:t xml:space="preserve"> 2</w:t>
      </w:r>
      <w:r w:rsidR="000F156F">
        <w:rPr>
          <w:color w:val="0000FF"/>
          <w:sz w:val="22"/>
          <w:szCs w:val="22"/>
        </w:rPr>
        <w:t>50</w:t>
      </w:r>
      <w:r w:rsidRPr="004E7220">
        <w:rPr>
          <w:color w:val="0000FF"/>
          <w:sz w:val="22"/>
          <w:szCs w:val="22"/>
        </w:rPr>
        <w:t>;</w:t>
      </w:r>
    </w:p>
    <w:p w14:paraId="14D2050B" w14:textId="097964BD" w:rsidR="00960E6C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9F731D">
        <w:rPr>
          <w:color w:val="0000FF"/>
          <w:sz w:val="22"/>
          <w:szCs w:val="22"/>
        </w:rPr>
        <w:t xml:space="preserve">ой области от </w:t>
      </w:r>
      <w:r w:rsidR="000F156F">
        <w:rPr>
          <w:color w:val="0000FF"/>
          <w:sz w:val="22"/>
          <w:szCs w:val="22"/>
        </w:rPr>
        <w:t>24.10</w:t>
      </w:r>
      <w:r>
        <w:rPr>
          <w:color w:val="0000FF"/>
          <w:sz w:val="22"/>
          <w:szCs w:val="22"/>
        </w:rPr>
        <w:t xml:space="preserve">.2019 № </w:t>
      </w:r>
      <w:r w:rsidR="000F156F">
        <w:rPr>
          <w:color w:val="0000FF"/>
          <w:sz w:val="22"/>
          <w:szCs w:val="22"/>
        </w:rPr>
        <w:t>5067</w:t>
      </w:r>
      <w:r>
        <w:rPr>
          <w:color w:val="0000FF"/>
          <w:sz w:val="22"/>
          <w:szCs w:val="22"/>
        </w:rPr>
        <w:t xml:space="preserve"> </w:t>
      </w:r>
      <w:r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0F156F" w:rsidRPr="000F156F">
        <w:rPr>
          <w:color w:val="0000FF"/>
          <w:sz w:val="22"/>
          <w:szCs w:val="22"/>
        </w:rPr>
        <w:t>50:19:0040202:718</w:t>
      </w:r>
      <w:r w:rsidRPr="004E722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4E7220">
        <w:t xml:space="preserve"> </w:t>
      </w:r>
      <w:r>
        <w:rPr>
          <w:color w:val="0000FF"/>
          <w:sz w:val="22"/>
          <w:szCs w:val="22"/>
        </w:rPr>
        <w:t>(Приложение 1);</w:t>
      </w:r>
    </w:p>
    <w:p w14:paraId="3A13943F" w14:textId="67E10419" w:rsidR="00F00C3E" w:rsidRDefault="00F00C3E" w:rsidP="00F00C3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4E7220">
        <w:rPr>
          <w:color w:val="0000FF"/>
          <w:sz w:val="22"/>
          <w:szCs w:val="22"/>
        </w:rPr>
        <w:t>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</w:t>
      </w:r>
      <w:r w:rsidR="000F156F">
        <w:rPr>
          <w:color w:val="0000FF"/>
          <w:sz w:val="22"/>
          <w:szCs w:val="22"/>
        </w:rPr>
        <w:t>13</w:t>
      </w:r>
      <w:r>
        <w:rPr>
          <w:color w:val="0000FF"/>
          <w:sz w:val="22"/>
          <w:szCs w:val="22"/>
        </w:rPr>
        <w:t>.11.2019 № 53</w:t>
      </w:r>
      <w:r w:rsidR="000F156F">
        <w:rPr>
          <w:color w:val="0000FF"/>
          <w:sz w:val="22"/>
          <w:szCs w:val="22"/>
        </w:rPr>
        <w:t>18</w:t>
      </w:r>
      <w:r>
        <w:rPr>
          <w:color w:val="0000FF"/>
          <w:sz w:val="22"/>
          <w:szCs w:val="22"/>
        </w:rPr>
        <w:t xml:space="preserve"> «О внесении изменений в Постановление </w:t>
      </w:r>
      <w:r w:rsidRPr="004E7220">
        <w:rPr>
          <w:color w:val="0000FF"/>
          <w:sz w:val="22"/>
          <w:szCs w:val="22"/>
        </w:rPr>
        <w:t>Администрации Рузского городского округа Московск</w:t>
      </w:r>
      <w:r>
        <w:rPr>
          <w:color w:val="0000FF"/>
          <w:sz w:val="22"/>
          <w:szCs w:val="22"/>
        </w:rPr>
        <w:t>ой области</w:t>
      </w:r>
      <w:r w:rsidR="000F156F">
        <w:rPr>
          <w:color w:val="0000FF"/>
          <w:sz w:val="22"/>
          <w:szCs w:val="22"/>
        </w:rPr>
        <w:t xml:space="preserve"> </w:t>
      </w:r>
      <w:r w:rsidR="000F156F">
        <w:rPr>
          <w:color w:val="0000FF"/>
          <w:sz w:val="22"/>
          <w:szCs w:val="22"/>
        </w:rPr>
        <w:br/>
        <w:t xml:space="preserve">№ 5067 </w:t>
      </w:r>
      <w:r>
        <w:rPr>
          <w:color w:val="0000FF"/>
          <w:sz w:val="22"/>
          <w:szCs w:val="22"/>
        </w:rPr>
        <w:t xml:space="preserve"> от </w:t>
      </w:r>
      <w:r w:rsidR="000F156F">
        <w:rPr>
          <w:color w:val="0000FF"/>
          <w:sz w:val="22"/>
          <w:szCs w:val="22"/>
        </w:rPr>
        <w:t xml:space="preserve">24.10.2019 </w:t>
      </w:r>
      <w:r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0F156F" w:rsidRPr="000F156F">
        <w:rPr>
          <w:color w:val="0000FF"/>
          <w:sz w:val="22"/>
          <w:szCs w:val="22"/>
        </w:rPr>
        <w:t>50:19:0040202:718</w:t>
      </w:r>
      <w:r w:rsidRPr="004E722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Pr="004E7220">
        <w:t xml:space="preserve"> </w:t>
      </w:r>
      <w:r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DC36C3C" w14:textId="77777777" w:rsidR="004E7220" w:rsidRPr="004E7220" w:rsidRDefault="00711439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4E7220" w:rsidRPr="004E7220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D1C1DAE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0AAB5490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Сайт: www.ruzaregion.ru</w:t>
      </w:r>
    </w:p>
    <w:p w14:paraId="69D7BC33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7ED7556" w14:textId="1F91CD1A" w:rsidR="00711439" w:rsidRPr="00856BAF" w:rsidRDefault="004E7220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4E7220">
        <w:rPr>
          <w:color w:val="0000FF"/>
          <w:sz w:val="22"/>
          <w:szCs w:val="22"/>
        </w:rPr>
        <w:t>Телефон факс: + 7 (496) 272-42-30</w:t>
      </w:r>
      <w:permEnd w:id="1932596164"/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4950CB7E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4E7220">
        <w:rPr>
          <w:color w:val="0000FF"/>
          <w:sz w:val="22"/>
          <w:szCs w:val="22"/>
        </w:rPr>
        <w:t xml:space="preserve">, расположенного на территории </w:t>
      </w:r>
      <w:r w:rsidR="004E7220" w:rsidRPr="004E7220">
        <w:rPr>
          <w:color w:val="0000FF"/>
          <w:sz w:val="22"/>
          <w:szCs w:val="22"/>
        </w:rPr>
        <w:t>Рузского городского округа</w:t>
      </w:r>
      <w:r w:rsidR="004E7220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029F0C35" w14:textId="2FAD9BA5" w:rsidR="004E7220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0F156F" w:rsidRPr="000F156F">
        <w:rPr>
          <w:color w:val="0000FF"/>
          <w:sz w:val="22"/>
          <w:szCs w:val="22"/>
        </w:rPr>
        <w:t xml:space="preserve">Московская область, Российская Федерация, Московская область, Рузский городской округ, д. </w:t>
      </w:r>
      <w:proofErr w:type="spellStart"/>
      <w:r w:rsidR="000F156F" w:rsidRPr="000F156F">
        <w:rPr>
          <w:color w:val="0000FF"/>
          <w:sz w:val="22"/>
          <w:szCs w:val="22"/>
        </w:rPr>
        <w:t>Брыньково</w:t>
      </w:r>
      <w:proofErr w:type="spellEnd"/>
    </w:p>
    <w:permEnd w:id="1201879608"/>
    <w:p w14:paraId="55E57AF4" w14:textId="72AD59C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003762">
        <w:rPr>
          <w:color w:val="0000FF"/>
          <w:sz w:val="22"/>
          <w:szCs w:val="22"/>
        </w:rPr>
        <w:t>66</w:t>
      </w:r>
      <w:r w:rsidR="00A835DE">
        <w:rPr>
          <w:color w:val="0000FF"/>
          <w:sz w:val="22"/>
          <w:szCs w:val="22"/>
        </w:rPr>
        <w:t>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595F8C6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0F156F" w:rsidRPr="000F156F">
        <w:rPr>
          <w:color w:val="0000FF"/>
          <w:sz w:val="22"/>
          <w:szCs w:val="22"/>
        </w:rPr>
        <w:t>50:19:0040202:718</w:t>
      </w:r>
      <w:r w:rsidR="009F731D" w:rsidRPr="009F731D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0F156F">
        <w:rPr>
          <w:color w:val="0000FF"/>
          <w:sz w:val="22"/>
          <w:szCs w:val="22"/>
        </w:rPr>
        <w:t>11.06</w:t>
      </w:r>
      <w:r w:rsidR="009F731D">
        <w:rPr>
          <w:color w:val="0000FF"/>
          <w:sz w:val="22"/>
          <w:szCs w:val="22"/>
        </w:rPr>
        <w:t>.2019</w:t>
      </w:r>
      <w:r w:rsidR="004E7220">
        <w:rPr>
          <w:color w:val="0000FF"/>
          <w:sz w:val="22"/>
          <w:szCs w:val="22"/>
        </w:rPr>
        <w:t xml:space="preserve"> № 99/2019/</w:t>
      </w:r>
      <w:r w:rsidR="000F156F">
        <w:rPr>
          <w:color w:val="0000FF"/>
          <w:sz w:val="22"/>
          <w:szCs w:val="22"/>
        </w:rPr>
        <w:t>266050687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5FE7944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E7220" w:rsidRPr="004E7220">
        <w:rPr>
          <w:color w:val="0000FF"/>
          <w:sz w:val="22"/>
          <w:szCs w:val="22"/>
        </w:rPr>
        <w:t xml:space="preserve">(выписка </w:t>
      </w:r>
      <w:r w:rsidR="004E7220">
        <w:rPr>
          <w:color w:val="0000FF"/>
          <w:sz w:val="22"/>
          <w:szCs w:val="22"/>
        </w:rPr>
        <w:br/>
      </w:r>
      <w:r w:rsidR="004E7220" w:rsidRPr="004E7220">
        <w:rPr>
          <w:color w:val="0000FF"/>
          <w:sz w:val="22"/>
          <w:szCs w:val="22"/>
        </w:rPr>
        <w:t>из Единого государ</w:t>
      </w:r>
      <w:r w:rsidR="004E7220">
        <w:rPr>
          <w:color w:val="0000FF"/>
          <w:sz w:val="22"/>
          <w:szCs w:val="22"/>
        </w:rPr>
        <w:t xml:space="preserve">ственного реестра недвижимости </w:t>
      </w:r>
      <w:r w:rsidR="004E7220" w:rsidRPr="004E7220">
        <w:rPr>
          <w:color w:val="0000FF"/>
          <w:sz w:val="22"/>
          <w:szCs w:val="22"/>
        </w:rPr>
        <w:t xml:space="preserve">об объекте недвижимости от </w:t>
      </w:r>
      <w:r w:rsidR="000F156F">
        <w:rPr>
          <w:color w:val="0000FF"/>
          <w:sz w:val="22"/>
          <w:szCs w:val="22"/>
        </w:rPr>
        <w:t>11.06</w:t>
      </w:r>
      <w:r w:rsidR="004E7220" w:rsidRPr="004E7220">
        <w:rPr>
          <w:color w:val="0000FF"/>
          <w:sz w:val="22"/>
          <w:szCs w:val="22"/>
        </w:rPr>
        <w:t xml:space="preserve">.2019 </w:t>
      </w:r>
      <w:r w:rsidR="004E7220">
        <w:rPr>
          <w:color w:val="0000FF"/>
          <w:sz w:val="22"/>
          <w:szCs w:val="22"/>
        </w:rPr>
        <w:br/>
      </w:r>
      <w:r w:rsidR="004E7220" w:rsidRPr="004E7220">
        <w:rPr>
          <w:color w:val="0000FF"/>
          <w:sz w:val="22"/>
          <w:szCs w:val="22"/>
        </w:rPr>
        <w:t xml:space="preserve">№ </w:t>
      </w:r>
      <w:r w:rsidR="000F156F">
        <w:rPr>
          <w:color w:val="0000FF"/>
          <w:sz w:val="22"/>
          <w:szCs w:val="22"/>
        </w:rPr>
        <w:t xml:space="preserve">99/2019/266050687 </w:t>
      </w:r>
      <w:r w:rsidR="004E7220" w:rsidRPr="004E7220">
        <w:rPr>
          <w:color w:val="0000FF"/>
          <w:sz w:val="22"/>
          <w:szCs w:val="22"/>
        </w:rPr>
        <w:t>- Приложение 2)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1C51F274" w14:textId="097834B8" w:rsidR="004A6073" w:rsidRPr="004A6073" w:rsidRDefault="006F5A39" w:rsidP="000F156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>указаны в заключении</w:t>
      </w:r>
      <w:r w:rsidR="00A835DE">
        <w:rPr>
          <w:color w:val="0000FF"/>
          <w:sz w:val="22"/>
          <w:szCs w:val="22"/>
        </w:rPr>
        <w:t xml:space="preserve"> </w:t>
      </w:r>
      <w:proofErr w:type="spellStart"/>
      <w:r w:rsidR="00A835DE">
        <w:rPr>
          <w:color w:val="0000FF"/>
          <w:sz w:val="22"/>
          <w:szCs w:val="22"/>
        </w:rPr>
        <w:t>территоритального</w:t>
      </w:r>
      <w:proofErr w:type="spellEnd"/>
      <w:r w:rsidR="00A835DE">
        <w:rPr>
          <w:color w:val="0000FF"/>
          <w:sz w:val="22"/>
          <w:szCs w:val="22"/>
        </w:rPr>
        <w:t xml:space="preserve"> управления Волоколамского муниципального района и Рузского городского округа</w:t>
      </w:r>
      <w:r w:rsidR="004A6073" w:rsidRPr="004A6073">
        <w:rPr>
          <w:color w:val="0000FF"/>
          <w:sz w:val="22"/>
          <w:szCs w:val="22"/>
        </w:rPr>
        <w:t xml:space="preserve"> Комитета по архитектуре  градостроительству Московской облас</w:t>
      </w:r>
      <w:r w:rsidR="004A6073">
        <w:rPr>
          <w:color w:val="0000FF"/>
          <w:sz w:val="22"/>
          <w:szCs w:val="22"/>
        </w:rPr>
        <w:t xml:space="preserve">ти от </w:t>
      </w:r>
      <w:r w:rsidR="000F156F">
        <w:rPr>
          <w:color w:val="0000FF"/>
          <w:sz w:val="22"/>
          <w:szCs w:val="22"/>
        </w:rPr>
        <w:t>02.08</w:t>
      </w:r>
      <w:r w:rsidR="004A6073">
        <w:rPr>
          <w:color w:val="0000FF"/>
          <w:sz w:val="22"/>
          <w:szCs w:val="22"/>
        </w:rPr>
        <w:t xml:space="preserve">.2019 </w:t>
      </w:r>
      <w:r w:rsidR="004A6073" w:rsidRPr="004A6073">
        <w:rPr>
          <w:color w:val="0000FF"/>
          <w:sz w:val="22"/>
          <w:szCs w:val="22"/>
        </w:rPr>
        <w:t>№ 28Исх-</w:t>
      </w:r>
      <w:r w:rsidR="000F156F">
        <w:rPr>
          <w:color w:val="0000FF"/>
          <w:sz w:val="22"/>
          <w:szCs w:val="22"/>
        </w:rPr>
        <w:t>21149</w:t>
      </w:r>
      <w:r w:rsidR="004A6073" w:rsidRPr="004A6073">
        <w:rPr>
          <w:color w:val="0000FF"/>
          <w:sz w:val="22"/>
          <w:szCs w:val="22"/>
        </w:rPr>
        <w:t>/</w:t>
      </w:r>
      <w:r w:rsidR="00A835DE">
        <w:rPr>
          <w:color w:val="0000FF"/>
          <w:sz w:val="22"/>
          <w:szCs w:val="22"/>
        </w:rPr>
        <w:t>Т-20</w:t>
      </w:r>
      <w:r w:rsidR="004A6073" w:rsidRPr="004A6073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</w:t>
      </w:r>
      <w:r w:rsidR="00A835DE">
        <w:rPr>
          <w:color w:val="0000FF"/>
          <w:sz w:val="22"/>
          <w:szCs w:val="22"/>
        </w:rPr>
        <w:t>),</w:t>
      </w:r>
      <w:r w:rsidR="000F156F">
        <w:rPr>
          <w:color w:val="0000FF"/>
          <w:sz w:val="22"/>
          <w:szCs w:val="22"/>
        </w:rPr>
        <w:t xml:space="preserve"> письме Министерства экологии и природопользования Московской области от 14.02.2019 № 26Исх-1572 (Приложение 4)</w:t>
      </w:r>
      <w:r w:rsidR="00003762">
        <w:rPr>
          <w:color w:val="0000FF"/>
          <w:sz w:val="22"/>
          <w:szCs w:val="22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34627F6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 w:rsidRPr="004A6073">
        <w:rPr>
          <w:color w:val="0000FF"/>
          <w:sz w:val="22"/>
          <w:szCs w:val="22"/>
        </w:rPr>
        <w:t xml:space="preserve">для </w:t>
      </w:r>
      <w:r w:rsidR="000F156F" w:rsidRPr="000F156F">
        <w:rPr>
          <w:color w:val="0000FF"/>
          <w:sz w:val="22"/>
          <w:szCs w:val="22"/>
        </w:rPr>
        <w:t xml:space="preserve">индивидуального жилищного </w:t>
      </w:r>
      <w:proofErr w:type="spellStart"/>
      <w:r w:rsidR="000F156F" w:rsidRPr="000F156F">
        <w:rPr>
          <w:color w:val="0000FF"/>
          <w:sz w:val="22"/>
          <w:szCs w:val="22"/>
        </w:rPr>
        <w:t>строительсва</w:t>
      </w:r>
      <w:proofErr w:type="spellEnd"/>
      <w:r w:rsidR="000F156F" w:rsidRPr="000F156F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0E1F851F" w:rsidR="00242F27" w:rsidRPr="004A6073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 xml:space="preserve">указаны в заключении </w:t>
      </w:r>
      <w:proofErr w:type="spellStart"/>
      <w:r w:rsidR="00A835DE">
        <w:rPr>
          <w:color w:val="0000FF"/>
          <w:sz w:val="22"/>
          <w:szCs w:val="22"/>
        </w:rPr>
        <w:t>территоритального</w:t>
      </w:r>
      <w:proofErr w:type="spellEnd"/>
      <w:r w:rsidR="00A835DE">
        <w:rPr>
          <w:color w:val="0000FF"/>
          <w:sz w:val="22"/>
          <w:szCs w:val="22"/>
        </w:rPr>
        <w:t xml:space="preserve"> управления Волоколамского муниципального района и Рузского городского округа</w:t>
      </w:r>
      <w:r w:rsidR="00A835DE" w:rsidRPr="004A6073">
        <w:rPr>
          <w:color w:val="0000FF"/>
          <w:sz w:val="22"/>
          <w:szCs w:val="22"/>
        </w:rPr>
        <w:t xml:space="preserve"> Комитета по </w:t>
      </w:r>
      <w:proofErr w:type="gramStart"/>
      <w:r w:rsidR="00A835DE" w:rsidRPr="004A6073">
        <w:rPr>
          <w:color w:val="0000FF"/>
          <w:sz w:val="22"/>
          <w:szCs w:val="22"/>
        </w:rPr>
        <w:t>архитектуре  градостроительству</w:t>
      </w:r>
      <w:proofErr w:type="gramEnd"/>
      <w:r w:rsidR="00A835DE" w:rsidRPr="004A6073">
        <w:rPr>
          <w:color w:val="0000FF"/>
          <w:sz w:val="22"/>
          <w:szCs w:val="22"/>
        </w:rPr>
        <w:t xml:space="preserve"> Московской облас</w:t>
      </w:r>
      <w:r w:rsidR="00A835DE">
        <w:rPr>
          <w:color w:val="0000FF"/>
          <w:sz w:val="22"/>
          <w:szCs w:val="22"/>
        </w:rPr>
        <w:t xml:space="preserve">ти от </w:t>
      </w:r>
      <w:r w:rsidR="000F156F">
        <w:rPr>
          <w:color w:val="0000FF"/>
          <w:sz w:val="22"/>
          <w:szCs w:val="22"/>
        </w:rPr>
        <w:t xml:space="preserve">02.08.2019 </w:t>
      </w:r>
      <w:r w:rsidR="000F156F">
        <w:rPr>
          <w:color w:val="0000FF"/>
          <w:sz w:val="22"/>
          <w:szCs w:val="22"/>
        </w:rPr>
        <w:br/>
      </w:r>
      <w:r w:rsidR="000F156F" w:rsidRPr="004A6073">
        <w:rPr>
          <w:color w:val="0000FF"/>
          <w:sz w:val="22"/>
          <w:szCs w:val="22"/>
        </w:rPr>
        <w:t>№ 28Исх-</w:t>
      </w:r>
      <w:r w:rsidR="000F156F">
        <w:rPr>
          <w:color w:val="0000FF"/>
          <w:sz w:val="22"/>
          <w:szCs w:val="22"/>
        </w:rPr>
        <w:t>21149</w:t>
      </w:r>
      <w:r w:rsidR="000F156F" w:rsidRPr="004A6073">
        <w:rPr>
          <w:color w:val="0000FF"/>
          <w:sz w:val="22"/>
          <w:szCs w:val="22"/>
        </w:rPr>
        <w:t>/</w:t>
      </w:r>
      <w:r w:rsidR="000F156F">
        <w:rPr>
          <w:color w:val="0000FF"/>
          <w:sz w:val="22"/>
          <w:szCs w:val="22"/>
        </w:rPr>
        <w:t>Т-20</w:t>
      </w:r>
      <w:r w:rsidR="000F156F" w:rsidRPr="004A6073">
        <w:rPr>
          <w:color w:val="0000FF"/>
          <w:sz w:val="22"/>
          <w:szCs w:val="22"/>
        </w:rPr>
        <w:t xml:space="preserve"> </w:t>
      </w:r>
      <w:r w:rsidR="00A835DE" w:rsidRPr="004A6073">
        <w:rPr>
          <w:color w:val="0000FF"/>
          <w:sz w:val="22"/>
          <w:szCs w:val="22"/>
        </w:rPr>
        <w:t xml:space="preserve"> </w:t>
      </w:r>
      <w:r w:rsidR="009F731D" w:rsidRPr="004A6073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12DB14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4A6073" w:rsidRPr="004A6073">
        <w:rPr>
          <w:color w:val="0000FF"/>
          <w:sz w:val="22"/>
          <w:szCs w:val="22"/>
        </w:rPr>
        <w:t>указан</w:t>
      </w:r>
      <w:r w:rsidR="002D306F">
        <w:rPr>
          <w:color w:val="0000FF"/>
          <w:sz w:val="22"/>
          <w:szCs w:val="22"/>
        </w:rPr>
        <w:t>ы в письмах АО «</w:t>
      </w:r>
      <w:proofErr w:type="spellStart"/>
      <w:r w:rsidR="002D306F">
        <w:rPr>
          <w:color w:val="0000FF"/>
          <w:sz w:val="22"/>
          <w:szCs w:val="22"/>
        </w:rPr>
        <w:t>Жилсервис</w:t>
      </w:r>
      <w:proofErr w:type="spellEnd"/>
      <w:r w:rsidR="002D306F">
        <w:rPr>
          <w:color w:val="0000FF"/>
          <w:sz w:val="22"/>
          <w:szCs w:val="22"/>
        </w:rPr>
        <w:t xml:space="preserve">» от </w:t>
      </w:r>
      <w:r w:rsidR="000F156F">
        <w:rPr>
          <w:color w:val="0000FF"/>
          <w:sz w:val="22"/>
          <w:szCs w:val="22"/>
        </w:rPr>
        <w:t>21.01</w:t>
      </w:r>
      <w:r w:rsidR="004A6073" w:rsidRPr="004A6073">
        <w:rPr>
          <w:color w:val="0000FF"/>
          <w:sz w:val="22"/>
          <w:szCs w:val="22"/>
        </w:rPr>
        <w:t xml:space="preserve">.2019 № </w:t>
      </w:r>
      <w:r w:rsidR="000F156F">
        <w:rPr>
          <w:color w:val="0000FF"/>
          <w:sz w:val="22"/>
          <w:szCs w:val="22"/>
        </w:rPr>
        <w:t>66,</w:t>
      </w:r>
      <w:r w:rsidR="00D14C39">
        <w:rPr>
          <w:color w:val="0000FF"/>
          <w:sz w:val="22"/>
          <w:szCs w:val="22"/>
        </w:rPr>
        <w:t xml:space="preserve"> № </w:t>
      </w:r>
      <w:r w:rsidR="000F156F">
        <w:rPr>
          <w:color w:val="0000FF"/>
          <w:sz w:val="22"/>
          <w:szCs w:val="22"/>
        </w:rPr>
        <w:t>64</w:t>
      </w:r>
      <w:r w:rsidR="004A607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ACD7C6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4A6073" w:rsidRPr="004A6073">
        <w:rPr>
          <w:color w:val="0000FF"/>
          <w:sz w:val="22"/>
          <w:szCs w:val="22"/>
        </w:rPr>
        <w:t>указа</w:t>
      </w:r>
      <w:r w:rsidR="002D306F">
        <w:rPr>
          <w:color w:val="0000FF"/>
          <w:sz w:val="22"/>
          <w:szCs w:val="22"/>
        </w:rPr>
        <w:t>ны в письме АО «</w:t>
      </w:r>
      <w:proofErr w:type="spellStart"/>
      <w:r w:rsidR="002D306F">
        <w:rPr>
          <w:color w:val="0000FF"/>
          <w:sz w:val="22"/>
          <w:szCs w:val="22"/>
        </w:rPr>
        <w:t>Жилсервис</w:t>
      </w:r>
      <w:proofErr w:type="spellEnd"/>
      <w:r w:rsidR="002D306F">
        <w:rPr>
          <w:color w:val="0000FF"/>
          <w:sz w:val="22"/>
          <w:szCs w:val="22"/>
        </w:rPr>
        <w:t xml:space="preserve">» от </w:t>
      </w:r>
      <w:r w:rsidR="000F156F">
        <w:rPr>
          <w:color w:val="0000FF"/>
          <w:sz w:val="22"/>
          <w:szCs w:val="22"/>
        </w:rPr>
        <w:t>21.01</w:t>
      </w:r>
      <w:r w:rsidR="004A6073" w:rsidRPr="004A6073">
        <w:rPr>
          <w:color w:val="0000FF"/>
          <w:sz w:val="22"/>
          <w:szCs w:val="22"/>
        </w:rPr>
        <w:t xml:space="preserve">.2019 № </w:t>
      </w:r>
      <w:r w:rsidR="000F156F">
        <w:rPr>
          <w:color w:val="0000FF"/>
          <w:sz w:val="22"/>
          <w:szCs w:val="22"/>
        </w:rPr>
        <w:t>6</w:t>
      </w:r>
      <w:r w:rsidR="00F00C3E">
        <w:rPr>
          <w:color w:val="0000FF"/>
          <w:sz w:val="22"/>
          <w:szCs w:val="22"/>
        </w:rPr>
        <w:t xml:space="preserve">5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1418BB5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4A6073" w:rsidRPr="004A6073">
        <w:rPr>
          <w:color w:val="0000FF"/>
          <w:sz w:val="22"/>
          <w:szCs w:val="22"/>
        </w:rPr>
        <w:t>письме филиала АО «</w:t>
      </w:r>
      <w:proofErr w:type="spellStart"/>
      <w:r w:rsidR="004A6073" w:rsidRPr="004A6073">
        <w:rPr>
          <w:color w:val="0000FF"/>
          <w:sz w:val="22"/>
          <w:szCs w:val="22"/>
        </w:rPr>
        <w:t>Мособлгаз</w:t>
      </w:r>
      <w:proofErr w:type="spellEnd"/>
      <w:r w:rsidR="004A6073" w:rsidRPr="004A6073">
        <w:rPr>
          <w:color w:val="0000FF"/>
          <w:sz w:val="22"/>
          <w:szCs w:val="22"/>
        </w:rPr>
        <w:t>» «</w:t>
      </w:r>
      <w:proofErr w:type="spellStart"/>
      <w:r w:rsidR="004A6073" w:rsidRPr="004A6073">
        <w:rPr>
          <w:color w:val="0000FF"/>
          <w:sz w:val="22"/>
          <w:szCs w:val="22"/>
        </w:rPr>
        <w:t>Одинцов</w:t>
      </w:r>
      <w:r w:rsidR="004A6073">
        <w:rPr>
          <w:color w:val="0000FF"/>
          <w:sz w:val="22"/>
          <w:szCs w:val="22"/>
        </w:rPr>
        <w:t>омежрайгаз</w:t>
      </w:r>
      <w:proofErr w:type="spellEnd"/>
      <w:r w:rsidR="004A6073">
        <w:rPr>
          <w:color w:val="0000FF"/>
          <w:sz w:val="22"/>
          <w:szCs w:val="22"/>
        </w:rPr>
        <w:t xml:space="preserve">» от </w:t>
      </w:r>
      <w:r w:rsidR="000F156F">
        <w:rPr>
          <w:color w:val="0000FF"/>
          <w:sz w:val="22"/>
          <w:szCs w:val="22"/>
        </w:rPr>
        <w:t>24.01</w:t>
      </w:r>
      <w:r w:rsidR="004A6073">
        <w:rPr>
          <w:color w:val="0000FF"/>
          <w:sz w:val="22"/>
          <w:szCs w:val="22"/>
        </w:rPr>
        <w:t xml:space="preserve">.2019 № </w:t>
      </w:r>
      <w:r w:rsidR="000F156F">
        <w:rPr>
          <w:color w:val="0000FF"/>
          <w:sz w:val="22"/>
          <w:szCs w:val="22"/>
        </w:rPr>
        <w:t>137</w:t>
      </w:r>
      <w:r w:rsidR="004A6073" w:rsidRPr="004A6073">
        <w:rPr>
          <w:color w:val="0000FF"/>
          <w:sz w:val="22"/>
          <w:szCs w:val="22"/>
        </w:rPr>
        <w:t xml:space="preserve">/О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54AC84C" w14:textId="77777777" w:rsidR="004A6073" w:rsidRPr="004A6073" w:rsidRDefault="00220AFC" w:rsidP="004A60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4A6073" w:rsidRPr="004A6073">
        <w:rPr>
          <w:color w:val="0000FF"/>
          <w:sz w:val="22"/>
          <w:szCs w:val="22"/>
        </w:rPr>
        <w:t>письме филиала ПАО «МОЭСК» - Западные электрические сети «</w:t>
      </w:r>
      <w:proofErr w:type="spellStart"/>
      <w:r w:rsidR="004A6073" w:rsidRPr="004A6073">
        <w:rPr>
          <w:color w:val="0000FF"/>
          <w:sz w:val="22"/>
          <w:szCs w:val="22"/>
        </w:rPr>
        <w:t>Россети</w:t>
      </w:r>
      <w:proofErr w:type="spellEnd"/>
      <w:r w:rsidR="004A6073" w:rsidRPr="004A6073">
        <w:rPr>
          <w:color w:val="0000FF"/>
          <w:sz w:val="22"/>
          <w:szCs w:val="22"/>
        </w:rPr>
        <w:t xml:space="preserve"> Московский</w:t>
      </w:r>
    </w:p>
    <w:p w14:paraId="139170C7" w14:textId="7F53CD36" w:rsidR="00220AFC" w:rsidRDefault="004A6073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р</w:t>
      </w:r>
      <w:r w:rsidR="00CF70A7">
        <w:rPr>
          <w:color w:val="0000FF"/>
          <w:sz w:val="22"/>
          <w:szCs w:val="22"/>
        </w:rPr>
        <w:t xml:space="preserve">егион» от </w:t>
      </w:r>
      <w:r w:rsidR="009F3A2B">
        <w:rPr>
          <w:color w:val="0000FF"/>
          <w:sz w:val="22"/>
          <w:szCs w:val="22"/>
        </w:rPr>
        <w:t>04</w:t>
      </w:r>
      <w:r w:rsidR="009F731D">
        <w:rPr>
          <w:color w:val="0000FF"/>
          <w:sz w:val="22"/>
          <w:szCs w:val="22"/>
        </w:rPr>
        <w:t>.</w:t>
      </w:r>
      <w:r w:rsidR="00CF70A7">
        <w:rPr>
          <w:color w:val="0000FF"/>
          <w:sz w:val="22"/>
          <w:szCs w:val="22"/>
        </w:rPr>
        <w:t>10.2019 № МЖ-19-114-</w:t>
      </w:r>
      <w:r w:rsidR="009F3A2B">
        <w:rPr>
          <w:color w:val="0000FF"/>
          <w:sz w:val="22"/>
          <w:szCs w:val="22"/>
        </w:rPr>
        <w:t xml:space="preserve">8420 </w:t>
      </w:r>
      <w:r w:rsidR="00CF70A7">
        <w:rPr>
          <w:color w:val="0000FF"/>
          <w:sz w:val="22"/>
          <w:szCs w:val="22"/>
        </w:rPr>
        <w:t>(</w:t>
      </w:r>
      <w:r w:rsidR="009F3A2B">
        <w:rPr>
          <w:color w:val="0000FF"/>
          <w:sz w:val="22"/>
          <w:szCs w:val="22"/>
        </w:rPr>
        <w:t>629110</w:t>
      </w:r>
      <w:r w:rsidRPr="004A6073">
        <w:rPr>
          <w:color w:val="0000FF"/>
          <w:sz w:val="22"/>
          <w:szCs w:val="22"/>
        </w:rPr>
        <w:t>/102/38)</w:t>
      </w:r>
      <w:r w:rsidR="00211FDC">
        <w:rPr>
          <w:color w:val="0000FF"/>
          <w:sz w:val="22"/>
          <w:szCs w:val="22"/>
        </w:rPr>
        <w:t xml:space="preserve">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0B8BFAD1" w14:textId="0283BDC6" w:rsidR="004A6073" w:rsidRPr="004A6073" w:rsidRDefault="00280E51" w:rsidP="004A6073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4A6073">
        <w:rPr>
          <w:color w:val="0000FF"/>
          <w:sz w:val="22"/>
          <w:szCs w:val="22"/>
        </w:rPr>
        <w:t xml:space="preserve">№ </w:t>
      </w:r>
      <w:r w:rsidR="009F3A2B">
        <w:rPr>
          <w:color w:val="0000FF"/>
          <w:sz w:val="22"/>
          <w:szCs w:val="22"/>
        </w:rPr>
        <w:t>0907</w:t>
      </w:r>
      <w:r w:rsidR="00F00C3E">
        <w:rPr>
          <w:color w:val="0000FF"/>
          <w:sz w:val="22"/>
          <w:szCs w:val="22"/>
        </w:rPr>
        <w:t>18</w:t>
      </w:r>
      <w:r w:rsidR="004A6073">
        <w:rPr>
          <w:color w:val="0000FF"/>
          <w:sz w:val="22"/>
          <w:szCs w:val="22"/>
        </w:rPr>
        <w:t>/0879941/0</w:t>
      </w:r>
      <w:r w:rsidR="009F3A2B">
        <w:rPr>
          <w:color w:val="0000FF"/>
          <w:sz w:val="22"/>
          <w:szCs w:val="22"/>
        </w:rPr>
        <w:t>3</w:t>
      </w:r>
      <w:r w:rsidR="004A6073">
        <w:rPr>
          <w:color w:val="0000FF"/>
          <w:sz w:val="22"/>
          <w:szCs w:val="22"/>
        </w:rPr>
        <w:t xml:space="preserve">, лот № 1, дата публикации </w:t>
      </w:r>
      <w:r w:rsidR="009F3A2B">
        <w:rPr>
          <w:color w:val="0000FF"/>
          <w:sz w:val="22"/>
          <w:szCs w:val="22"/>
        </w:rPr>
        <w:t>09.07</w:t>
      </w:r>
      <w:r w:rsidR="00F00C3E">
        <w:rPr>
          <w:color w:val="0000FF"/>
          <w:sz w:val="22"/>
          <w:szCs w:val="22"/>
        </w:rPr>
        <w:t>.2018</w:t>
      </w:r>
      <w:r w:rsidR="004A6073" w:rsidRPr="004A6073">
        <w:rPr>
          <w:color w:val="0000FF"/>
          <w:sz w:val="22"/>
          <w:szCs w:val="22"/>
        </w:rPr>
        <w:t>;</w:t>
      </w:r>
    </w:p>
    <w:p w14:paraId="1421D1C9" w14:textId="12AF8C8B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 xml:space="preserve">- в периодическом печатном издании </w:t>
      </w:r>
      <w:r>
        <w:rPr>
          <w:color w:val="0000FF"/>
          <w:sz w:val="22"/>
          <w:szCs w:val="22"/>
        </w:rPr>
        <w:t xml:space="preserve">– в газете «Красное Знамя» от </w:t>
      </w:r>
      <w:r w:rsidR="009F3A2B">
        <w:rPr>
          <w:color w:val="0000FF"/>
          <w:sz w:val="22"/>
          <w:szCs w:val="22"/>
        </w:rPr>
        <w:t>12.07</w:t>
      </w:r>
      <w:r w:rsidR="00A835DE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№ </w:t>
      </w:r>
      <w:r w:rsidR="00A835DE">
        <w:rPr>
          <w:color w:val="0000FF"/>
          <w:sz w:val="22"/>
          <w:szCs w:val="22"/>
        </w:rPr>
        <w:t>2</w:t>
      </w:r>
      <w:r w:rsidR="009F3A2B">
        <w:rPr>
          <w:color w:val="0000FF"/>
          <w:sz w:val="22"/>
          <w:szCs w:val="22"/>
        </w:rPr>
        <w:t>7</w:t>
      </w:r>
      <w:r w:rsidRPr="004A6073">
        <w:rPr>
          <w:color w:val="0000FF"/>
          <w:sz w:val="22"/>
          <w:szCs w:val="22"/>
        </w:rPr>
        <w:t>;</w:t>
      </w:r>
    </w:p>
    <w:p w14:paraId="7079C5C9" w14:textId="77777777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5A3C9C33" w14:textId="52C682F1" w:rsidR="00280E51" w:rsidRPr="007A7657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9F3A2B">
        <w:rPr>
          <w:color w:val="0000FF"/>
          <w:sz w:val="22"/>
          <w:szCs w:val="22"/>
        </w:rPr>
        <w:t>09.07</w:t>
      </w:r>
      <w:r w:rsidR="00A835DE">
        <w:rPr>
          <w:color w:val="0000FF"/>
          <w:sz w:val="22"/>
          <w:szCs w:val="22"/>
        </w:rPr>
        <w:t>.2018.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CF321D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C364D0">
        <w:rPr>
          <w:b/>
          <w:color w:val="0000FF"/>
          <w:sz w:val="22"/>
          <w:szCs w:val="22"/>
        </w:rPr>
        <w:t>16 422,45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C364D0" w:rsidRPr="00C364D0">
        <w:rPr>
          <w:color w:val="0000FF"/>
          <w:sz w:val="22"/>
          <w:szCs w:val="22"/>
        </w:rPr>
        <w:t>Шестнадцать тысяч четыреста двадцать два</w:t>
      </w:r>
      <w:r w:rsidR="00320DA8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C364D0">
        <w:rPr>
          <w:color w:val="0000FF"/>
          <w:sz w:val="22"/>
          <w:szCs w:val="22"/>
        </w:rPr>
        <w:t xml:space="preserve">45 </w:t>
      </w:r>
      <w:r w:rsidR="004C0941" w:rsidRPr="00242F27">
        <w:rPr>
          <w:color w:val="0000FF"/>
          <w:sz w:val="22"/>
          <w:szCs w:val="22"/>
        </w:rPr>
        <w:t>коп.),</w:t>
      </w:r>
      <w:r w:rsidR="004A6073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5F8EC7F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C364D0">
        <w:rPr>
          <w:b/>
          <w:color w:val="0000FF"/>
          <w:sz w:val="22"/>
          <w:szCs w:val="22"/>
        </w:rPr>
        <w:t>492,67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C364D0" w:rsidRPr="00C364D0">
        <w:rPr>
          <w:color w:val="0000FF"/>
          <w:sz w:val="22"/>
          <w:szCs w:val="22"/>
        </w:rPr>
        <w:t>Четыреста девяносто два</w:t>
      </w:r>
      <w:r w:rsidR="00C364D0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C364D0">
        <w:rPr>
          <w:color w:val="0000FF"/>
          <w:sz w:val="22"/>
          <w:szCs w:val="22"/>
        </w:rPr>
        <w:t>67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A262C1E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C364D0">
        <w:rPr>
          <w:b/>
          <w:color w:val="0000FF"/>
          <w:sz w:val="22"/>
          <w:szCs w:val="22"/>
        </w:rPr>
        <w:t>16 422,45</w:t>
      </w:r>
      <w:r w:rsidR="004A6073" w:rsidRPr="004A6073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C364D0" w:rsidRPr="00C364D0">
        <w:rPr>
          <w:color w:val="0000FF"/>
          <w:sz w:val="22"/>
          <w:szCs w:val="22"/>
        </w:rPr>
        <w:t>Шестнадцать тысяч четыреста двадцать два</w:t>
      </w:r>
      <w:r w:rsidR="00C364D0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C364D0">
        <w:rPr>
          <w:color w:val="0000FF"/>
          <w:sz w:val="22"/>
          <w:szCs w:val="22"/>
        </w:rPr>
        <w:t>45</w:t>
      </w:r>
      <w:r w:rsidR="00F00C3E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AB55F7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F00C3E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>.</w:t>
      </w:r>
      <w:r w:rsidR="004A6073">
        <w:rPr>
          <w:b/>
          <w:color w:val="0000FF"/>
          <w:sz w:val="22"/>
          <w:szCs w:val="22"/>
        </w:rPr>
        <w:t>11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D85F509" w:rsidR="00FA27BE" w:rsidRPr="00FA27BE" w:rsidRDefault="00320DA8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30.01</w:t>
      </w:r>
      <w:r w:rsidR="00CA50B1">
        <w:rPr>
          <w:color w:val="0000FF"/>
          <w:sz w:val="22"/>
          <w:szCs w:val="22"/>
        </w:rPr>
        <w:t>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>
        <w:rPr>
          <w:color w:val="0000FF"/>
          <w:sz w:val="22"/>
          <w:szCs w:val="22"/>
        </w:rPr>
        <w:t>18 час. 00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0597BF8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320DA8">
        <w:rPr>
          <w:b/>
          <w:bCs/>
          <w:color w:val="0000FF"/>
          <w:sz w:val="22"/>
          <w:szCs w:val="22"/>
        </w:rPr>
        <w:t>30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CA50B1">
        <w:rPr>
          <w:b/>
          <w:color w:val="0000FF"/>
          <w:sz w:val="22"/>
          <w:szCs w:val="22"/>
        </w:rPr>
        <w:t>01.2020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320DA8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CA50B1">
        <w:rPr>
          <w:b/>
          <w:color w:val="0000FF"/>
          <w:sz w:val="22"/>
          <w:szCs w:val="22"/>
        </w:rPr>
        <w:t xml:space="preserve">. </w:t>
      </w:r>
      <w:r w:rsidR="00320DA8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CF33F9C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320DA8">
        <w:rPr>
          <w:b/>
          <w:color w:val="0000FF"/>
          <w:sz w:val="22"/>
          <w:szCs w:val="22"/>
        </w:rPr>
        <w:t xml:space="preserve">04.02.2020 </w:t>
      </w:r>
      <w:r w:rsidR="00E27A59">
        <w:rPr>
          <w:b/>
          <w:color w:val="0000FF"/>
          <w:sz w:val="22"/>
          <w:szCs w:val="22"/>
        </w:rPr>
        <w:br/>
      </w:r>
      <w:r w:rsidR="00320DA8">
        <w:rPr>
          <w:b/>
          <w:color w:val="0000FF"/>
          <w:sz w:val="22"/>
          <w:szCs w:val="22"/>
        </w:rPr>
        <w:t>в 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113B2F41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</w:t>
      </w:r>
      <w:proofErr w:type="gramStart"/>
      <w:r w:rsidR="002F1345" w:rsidRPr="00FA27BE">
        <w:rPr>
          <w:color w:val="0000FF"/>
          <w:sz w:val="22"/>
          <w:szCs w:val="22"/>
        </w:rPr>
        <w:t>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proofErr w:type="gramEnd"/>
      <w:r w:rsidR="00F11DC6">
        <w:rPr>
          <w:b/>
          <w:bCs/>
          <w:sz w:val="22"/>
          <w:szCs w:val="22"/>
        </w:rPr>
        <w:br/>
      </w:r>
      <w:r w:rsidR="00320DA8">
        <w:rPr>
          <w:b/>
          <w:bCs/>
          <w:color w:val="0000FF"/>
          <w:sz w:val="22"/>
          <w:szCs w:val="22"/>
        </w:rPr>
        <w:t>04.02.2020 с 10</w:t>
      </w:r>
      <w:r w:rsidR="00CA50B1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DEC85C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BD0070F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320DA8">
        <w:rPr>
          <w:b/>
          <w:color w:val="0000FF"/>
          <w:sz w:val="22"/>
          <w:szCs w:val="22"/>
        </w:rPr>
        <w:t>04.02</w:t>
      </w:r>
      <w:r w:rsidRPr="00FA27BE">
        <w:rPr>
          <w:b/>
          <w:color w:val="0000FF"/>
          <w:sz w:val="22"/>
          <w:szCs w:val="22"/>
        </w:rPr>
        <w:t>.</w:t>
      </w:r>
      <w:r w:rsidR="00CA50B1">
        <w:rPr>
          <w:b/>
          <w:color w:val="0000FF"/>
          <w:sz w:val="22"/>
          <w:szCs w:val="22"/>
        </w:rPr>
        <w:t>2020 в 1</w:t>
      </w:r>
      <w:r w:rsidR="00320DA8">
        <w:rPr>
          <w:b/>
          <w:color w:val="0000FF"/>
          <w:sz w:val="22"/>
          <w:szCs w:val="22"/>
        </w:rPr>
        <w:t>1</w:t>
      </w:r>
      <w:r w:rsidR="00CA50B1">
        <w:rPr>
          <w:b/>
          <w:color w:val="0000FF"/>
          <w:sz w:val="22"/>
          <w:szCs w:val="22"/>
        </w:rPr>
        <w:t xml:space="preserve"> час. </w:t>
      </w:r>
      <w:r w:rsidR="00F00C3E">
        <w:rPr>
          <w:b/>
          <w:color w:val="0000FF"/>
          <w:sz w:val="22"/>
          <w:szCs w:val="22"/>
        </w:rPr>
        <w:t>1</w:t>
      </w:r>
      <w:r w:rsidR="00C364D0">
        <w:rPr>
          <w:b/>
          <w:color w:val="0000FF"/>
          <w:sz w:val="22"/>
          <w:szCs w:val="22"/>
        </w:rPr>
        <w:t>5</w:t>
      </w:r>
      <w:r w:rsidR="00CA50B1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2946FA5" w14:textId="46E1153F" w:rsidR="00CF70A7" w:rsidRPr="00CF70A7" w:rsidRDefault="00CF70A7" w:rsidP="00CF70A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CF70A7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58F75527" w14:textId="77777777" w:rsidR="00CF70A7" w:rsidRPr="00CF70A7" w:rsidRDefault="00CF70A7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CF70A7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</w:p>
    <w:p w14:paraId="4620D773" w14:textId="35C4C647" w:rsidR="000F7A7A" w:rsidRPr="00FF0617" w:rsidRDefault="00CF70A7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F70A7">
        <w:rPr>
          <w:bCs/>
          <w:sz w:val="22"/>
          <w:szCs w:val="22"/>
        </w:rPr>
        <w:t>.</w:t>
      </w:r>
      <w:permEnd w:id="1192575708"/>
      <w:r w:rsidR="00F462E6" w:rsidRPr="00FF0617">
        <w:rPr>
          <w:b/>
          <w:bCs/>
          <w:sz w:val="22"/>
          <w:szCs w:val="22"/>
        </w:rPr>
        <w:t>3.3.</w:t>
      </w:r>
      <w:r w:rsidR="00F462E6"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lastRenderedPageBreak/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lastRenderedPageBreak/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от 02.03.2015 № 187 «О внесении </w:t>
      </w:r>
      <w:r w:rsidR="0003762F"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41034688" w14:textId="3F001C1C" w:rsidR="00623333" w:rsidRDefault="008C6297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57B74D1F" wp14:editId="41F3BF56">
            <wp:extent cx="6567170" cy="9286240"/>
            <wp:effectExtent l="0" t="0" r="5080" b="0"/>
            <wp:docPr id="42" name="Рисунок 42" descr="Z:\__УРЗП\04. Конкурентные процедуры\АУКЦИОНЫ\2019 год\Рузский г.о\Земля\АЗ-РУЗ_19-1905\Документы\14.11.2019_вх-14172_2019_Шведов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1905\Документы\14.11.2019_вх-14172_2019_Шведов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8CE19" w14:textId="6A6A7A87" w:rsidR="00F00C3E" w:rsidRDefault="00F00C3E" w:rsidP="00077EEA"/>
    <w:p w14:paraId="24BBAC24" w14:textId="517A8647" w:rsidR="00F00C3E" w:rsidRDefault="008C6297" w:rsidP="00077EEA">
      <w:r>
        <w:rPr>
          <w:noProof/>
          <w:lang w:eastAsia="ru-RU"/>
        </w:rPr>
        <w:lastRenderedPageBreak/>
        <w:drawing>
          <wp:inline distT="0" distB="0" distL="0" distR="0" wp14:anchorId="508282D5" wp14:editId="344019BF">
            <wp:extent cx="6567170" cy="9286240"/>
            <wp:effectExtent l="0" t="0" r="5080" b="0"/>
            <wp:docPr id="43" name="Рисунок 43" descr="Z:\__УРЗП\04. Конкурентные процедуры\АУКЦИОНЫ\2019 год\Рузский г.о\Земля\АЗ-РУЗ_19-1905\Документы\14.11.2019_вх-14172_2019_Шведов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1905\Документы\14.11.2019_вх-14172_2019_Шведов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BAC083" wp14:editId="79815F26">
            <wp:extent cx="6567170" cy="9286240"/>
            <wp:effectExtent l="0" t="0" r="5080" b="0"/>
            <wp:docPr id="45" name="Рисунок 45" descr="Z:\__УРЗП\04. Конкурентные процедуры\АУКЦИОНЫ\2019 год\Рузский г.о\Земля\АЗ-РУЗ_19-1905\Документы\14.11.2019_вх-14172_2019_Шведов_Д.В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1905\Документы\14.11.2019_вх-14172_2019_Шведов_Д.В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2C9B76" wp14:editId="10D188D1">
            <wp:extent cx="6567170" cy="9286240"/>
            <wp:effectExtent l="0" t="0" r="5080" b="0"/>
            <wp:docPr id="46" name="Рисунок 46" descr="Z:\__УРЗП\04. Конкурентные процедуры\АУКЦИОНЫ\2019 год\Рузский г.о\Земля\АЗ-РУЗ_19-1905\Документы\14.11.2019_вх-14172_2019_Шведов_Д.В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1905\Документы\14.11.2019_вх-14172_2019_Шведов_Д.В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359D7930" w:rsidR="00623333" w:rsidRPr="00623333" w:rsidRDefault="00623333" w:rsidP="00CA50B1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5EDA58DB" w14:textId="4B71E03D" w:rsidR="00F00C3E" w:rsidRDefault="009012AD" w:rsidP="00CA50B1">
      <w:pPr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3C5AC461" wp14:editId="328A942E">
            <wp:extent cx="6567170" cy="9286240"/>
            <wp:effectExtent l="0" t="0" r="5080" b="0"/>
            <wp:docPr id="47" name="Рисунок 47" descr="Z:\__УРЗП\04. Конкурентные процедуры\АУКЦИОНЫ\2019 год\Рузский г.о\Земля\АЗ-РУЗ_19-1905\Документы\14.11.2019_вх-14172_2019_Шведов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1905\Документы\14.11.2019_вх-14172_2019_Шведов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469B0" w14:textId="19F32434" w:rsidR="009012AD" w:rsidRDefault="009012AD" w:rsidP="00CA50B1">
      <w:pPr>
        <w:rPr>
          <w:color w:val="0000FF"/>
        </w:rPr>
      </w:pPr>
    </w:p>
    <w:p w14:paraId="1FC0A7A6" w14:textId="54557566" w:rsidR="009012AD" w:rsidRDefault="009012AD" w:rsidP="00CA50B1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D76991E" wp14:editId="38D31CC3">
            <wp:extent cx="6567170" cy="9286240"/>
            <wp:effectExtent l="0" t="0" r="5080" b="0"/>
            <wp:docPr id="48" name="Рисунок 48" descr="Z:\__УРЗП\04. Конкурентные процедуры\АУКЦИОНЫ\2019 год\Рузский г.о\Земля\АЗ-РУЗ_19-1905\Документы\14.11.2019_вх-14172_2019_Шведов_Д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1905\Документы\14.11.2019_вх-14172_2019_Шведов_Д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76A3CD4F" wp14:editId="2AB7B132">
            <wp:extent cx="6567170" cy="9286240"/>
            <wp:effectExtent l="0" t="0" r="5080" b="0"/>
            <wp:docPr id="49" name="Рисунок 49" descr="Z:\__УРЗП\04. Конкурентные процедуры\АУКЦИОНЫ\2019 год\Рузский г.о\Земля\АЗ-РУЗ_19-1905\Документы\14.11.2019_вх-14172_2019_Шведов_Д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1905\Документы\14.11.2019_вх-14172_2019_Шведов_Д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C0D0E6A" wp14:editId="285C1D45">
            <wp:extent cx="6567170" cy="9286240"/>
            <wp:effectExtent l="0" t="0" r="5080" b="0"/>
            <wp:docPr id="50" name="Рисунок 50" descr="Z:\__УРЗП\04. Конкурентные процедуры\АУКЦИОНЫ\2019 год\Рузский г.о\Земля\АЗ-РУЗ_19-1905\Документы\14.11.2019_вх-14172_2019_Шведов_Д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1905\Документы\14.11.2019_вх-14172_2019_Шведов_Д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261BB165" wp14:editId="20220639">
            <wp:extent cx="6567170" cy="9286240"/>
            <wp:effectExtent l="0" t="0" r="5080" b="0"/>
            <wp:docPr id="51" name="Рисунок 51" descr="Z:\__УРЗП\04. Конкурентные процедуры\АУКЦИОНЫ\2019 год\Рузский г.о\Земля\АЗ-РУЗ_19-1905\Документы\14.11.2019_вх-14172_2019_Шведов_Д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1905\Документы\14.11.2019_вх-14172_2019_Шведов_Д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35A11" w14:textId="1DE68FF5" w:rsidR="009012AD" w:rsidRDefault="009012AD" w:rsidP="00CA50B1">
      <w:pPr>
        <w:rPr>
          <w:color w:val="0000FF"/>
        </w:rPr>
      </w:pPr>
    </w:p>
    <w:p w14:paraId="312D6E1D" w14:textId="57C0D246" w:rsidR="009012AD" w:rsidRPr="00F00C3E" w:rsidRDefault="009012AD" w:rsidP="00CA50B1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8F016C9" wp14:editId="073357ED">
            <wp:extent cx="6567170" cy="9286240"/>
            <wp:effectExtent l="0" t="0" r="5080" b="0"/>
            <wp:docPr id="52" name="Рисунок 52" descr="Z:\__УРЗП\04. Конкурентные процедуры\АУКЦИОНЫ\2019 год\Рузский г.о\Земля\АЗ-РУЗ_19-1905\Документы\14.11.2019_вх-14172_2019_Шведов_Д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1905\Документы\14.11.2019_вх-14172_2019_Шведов_Д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79C43C04" w:rsidR="00623333" w:rsidRPr="00623333" w:rsidRDefault="00623333" w:rsidP="00CA50B1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48FA3DC7" w:rsidR="00B4410F" w:rsidRDefault="009012AD" w:rsidP="00320DA8">
      <w:pPr>
        <w:jc w:val="center"/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drawing>
          <wp:inline distT="0" distB="0" distL="0" distR="0" wp14:anchorId="57801C54" wp14:editId="28439010">
            <wp:extent cx="5842775" cy="4690830"/>
            <wp:effectExtent l="0" t="0" r="5715" b="0"/>
            <wp:docPr id="53" name="Рисунок 53" descr="Z:\__УРЗП\04. Конкурентные процедуры\АУКЦИОНЫ\2019 год\Рузский г.о\Земля\АЗ-РУЗ_19-1905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1905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163" cy="4691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4F67F" w14:textId="0DC9F3ED" w:rsidR="00CA50B1" w:rsidRDefault="009012AD" w:rsidP="00320DA8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EEF6EE6" wp14:editId="390D26FE">
            <wp:extent cx="5819024" cy="4198565"/>
            <wp:effectExtent l="0" t="0" r="0" b="0"/>
            <wp:docPr id="54" name="Рисунок 54" descr="Z:\__УРЗП\04. Конкурентные процедуры\АУКЦИОНЫ\2019 год\Рузский г.о\Земля\АЗ-РУЗ_19-1905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1905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07" cy="4201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3065080" w14:textId="0A6C3F2E" w:rsidR="00F00C3E" w:rsidRDefault="009012AD" w:rsidP="00CA50B1">
      <w:pPr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4119D11A" wp14:editId="6B852187">
            <wp:extent cx="6567170" cy="9286240"/>
            <wp:effectExtent l="0" t="0" r="5080" b="0"/>
            <wp:docPr id="55" name="Рисунок 55" descr="Z:\__УРЗП\04. Конкурентные процедуры\АУКЦИОНЫ\2019 год\Рузский г.о\Земля\АЗ-РУЗ_19-1905\Документы\14.11.2019_вх-14172_2019_Шведов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1905\Документы\14.11.2019_вх-14172_2019_Шведов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0897F" w14:textId="20193C91" w:rsidR="009012AD" w:rsidRDefault="009012AD" w:rsidP="00CA50B1">
      <w:pPr>
        <w:rPr>
          <w:b/>
        </w:rPr>
      </w:pPr>
    </w:p>
    <w:p w14:paraId="03355A00" w14:textId="3856F372" w:rsidR="009012AD" w:rsidRDefault="009012AD" w:rsidP="00CA50B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573839F" wp14:editId="48F8CC87">
            <wp:extent cx="6567170" cy="9286240"/>
            <wp:effectExtent l="0" t="0" r="5080" b="0"/>
            <wp:docPr id="56" name="Рисунок 56" descr="Z:\__УРЗП\04. Конкурентные процедуры\АУКЦИОНЫ\2019 год\Рузский г.о\Земля\АЗ-РУЗ_19-1905\Документы\14.11.2019_вх-14172_2019_Шведов_Д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1905\Документы\14.11.2019_вх-14172_2019_Шведов_Д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D3BB7FC" wp14:editId="2FA2CE7F">
            <wp:extent cx="6567170" cy="9286240"/>
            <wp:effectExtent l="0" t="0" r="5080" b="0"/>
            <wp:docPr id="57" name="Рисунок 57" descr="Z:\__УРЗП\04. Конкурентные процедуры\АУКЦИОНЫ\2019 год\Рузский г.о\Земля\АЗ-РУЗ_19-1905\Документы\14.11.2019_вх-14172_2019_Шведов_Д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1905\Документы\14.11.2019_вх-14172_2019_Шведов_Д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350055D" wp14:editId="3B73BBCF">
            <wp:extent cx="6567170" cy="9286240"/>
            <wp:effectExtent l="0" t="0" r="5080" b="0"/>
            <wp:docPr id="58" name="Рисунок 58" descr="Z:\__УРЗП\04. Конкурентные процедуры\АУКЦИОНЫ\2019 год\Рузский г.о\Земля\АЗ-РУЗ_19-1905\Документы\14.11.2019_вх-14172_2019_Шведов_Д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1905\Документы\14.11.2019_вх-14172_2019_Шведов_Д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4F4783A" wp14:editId="5DE5772C">
            <wp:extent cx="6567170" cy="9286240"/>
            <wp:effectExtent l="0" t="0" r="5080" b="0"/>
            <wp:docPr id="59" name="Рисунок 59" descr="Z:\__УРЗП\04. Конкурентные процедуры\АУКЦИОНЫ\2019 год\Рузский г.о\Земля\АЗ-РУЗ_19-1905\Документы\14.11.2019_вх-14172_2019_Шведов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1905\Документы\14.11.2019_вх-14172_2019_Шведов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44CCC71" wp14:editId="33366144">
            <wp:extent cx="6567170" cy="9286240"/>
            <wp:effectExtent l="0" t="0" r="5080" b="0"/>
            <wp:docPr id="60" name="Рисунок 60" descr="Z:\__УРЗП\04. Конкурентные процедуры\АУКЦИОНЫ\2019 год\Рузский г.о\Земля\АЗ-РУЗ_19-1905\Документы\14.11.2019_вх-14172_2019_Шведов_Д.В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1905\Документы\14.11.2019_вх-14172_2019_Шведов_Д.В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CB02737" wp14:editId="7C984880">
            <wp:extent cx="6567170" cy="9286240"/>
            <wp:effectExtent l="0" t="0" r="5080" b="0"/>
            <wp:docPr id="61" name="Рисунок 61" descr="Z:\__УРЗП\04. Конкурентные процедуры\АУКЦИОНЫ\2019 год\Рузский г.о\Земля\АЗ-РУЗ_19-1905\Документы\14.11.2019_вх-14172_2019_Шведов_Д.В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1905\Документы\14.11.2019_вх-14172_2019_Шведов_Д.В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65B9129" wp14:editId="1B3E87B2">
            <wp:extent cx="6567170" cy="9286240"/>
            <wp:effectExtent l="0" t="0" r="5080" b="0"/>
            <wp:docPr id="62" name="Рисунок 62" descr="Z:\__УРЗП\04. Конкурентные процедуры\АУКЦИОНЫ\2019 год\Рузский г.о\Земля\АЗ-РУЗ_19-1905\Документы\14.11.2019_вх-14172_2019_Шведов_Д.В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1905\Документы\14.11.2019_вх-14172_2019_Шведов_Д.В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2E6BA50" wp14:editId="5161AEFA">
            <wp:extent cx="6567170" cy="9286240"/>
            <wp:effectExtent l="0" t="0" r="5080" b="0"/>
            <wp:docPr id="63" name="Рисунок 63" descr="Z:\__УРЗП\04. Конкурентные процедуры\АУКЦИОНЫ\2019 год\Рузский г.о\Земля\АЗ-РУЗ_19-1905\Документы\14.11.2019_вх-14172_2019_Шведов_Д.В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1905\Документы\14.11.2019_вх-14172_2019_Шведов_Д.В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4AC62A9" wp14:editId="0FF567DA">
            <wp:extent cx="6567170" cy="9286240"/>
            <wp:effectExtent l="0" t="0" r="5080" b="0"/>
            <wp:docPr id="64" name="Рисунок 64" descr="Z:\__УРЗП\04. Конкурентные процедуры\АУКЦИОНЫ\2019 год\Рузский г.о\Земля\АЗ-РУЗ_19-1905\Документы\14.11.2019_вх-14172_2019_Шведов_Д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1905\Документы\14.11.2019_вх-14172_2019_Шведов_Д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A630D24" wp14:editId="7A8C4E3A">
            <wp:extent cx="6567170" cy="9286240"/>
            <wp:effectExtent l="0" t="0" r="5080" b="0"/>
            <wp:docPr id="65" name="Рисунок 65" descr="Z:\__УРЗП\04. Конкурентные процедуры\АУКЦИОНЫ\2019 год\Рузский г.о\Земля\АЗ-РУЗ_19-1905\Документы\14.11.2019_вх-14172_2019_Шведов_Д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1905\Документы\14.11.2019_вх-14172_2019_Шведов_Д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20A9DA5" wp14:editId="4300CF46">
            <wp:extent cx="6567170" cy="9286240"/>
            <wp:effectExtent l="0" t="0" r="5080" b="0"/>
            <wp:docPr id="66" name="Рисунок 66" descr="Z:\__УРЗП\04. Конкурентные процедуры\АУКЦИОНЫ\2019 год\Рузский г.о\Земля\АЗ-РУЗ_19-1905\Документы\14.11.2019_вх-14172_2019_Шведов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1905\Документы\14.11.2019_вх-14172_2019_Шведов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077E7AF" wp14:editId="1E793F77">
            <wp:extent cx="6567170" cy="9286240"/>
            <wp:effectExtent l="0" t="0" r="5080" b="0"/>
            <wp:docPr id="67" name="Рисунок 67" descr="Z:\__УРЗП\04. Конкурентные процедуры\АУКЦИОНЫ\2019 год\Рузский г.о\Земля\АЗ-РУЗ_19-1905\Документы\14.11.2019_вх-14172_2019_Шведов_Д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1905\Документы\14.11.2019_вх-14172_2019_Шведов_Д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63AAC" w14:textId="77777777" w:rsidR="009012AD" w:rsidRDefault="009012AD" w:rsidP="00CA50B1">
      <w:pPr>
        <w:rPr>
          <w:b/>
        </w:rPr>
      </w:pPr>
    </w:p>
    <w:p w14:paraId="74BD8DD9" w14:textId="59EFC20F" w:rsidR="00320DA8" w:rsidRDefault="009012AD" w:rsidP="00CA50B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F68708D" wp14:editId="72C872C6">
            <wp:extent cx="6567170" cy="9286240"/>
            <wp:effectExtent l="0" t="0" r="5080" b="0"/>
            <wp:docPr id="68" name="Рисунок 68" descr="Z:\__УРЗП\04. Конкурентные процедуры\АУКЦИОНЫ\2019 год\Рузский г.о\Земля\АЗ-РУЗ_19-1905\Документы\14.11.2019_вх-14172_2019_Шведов_Д.В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1905\Документы\14.11.2019_вх-14172_2019_Шведов_Д.В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CA61E93" wp14:editId="1C54B503">
            <wp:extent cx="6567170" cy="9286240"/>
            <wp:effectExtent l="0" t="0" r="5080" b="0"/>
            <wp:docPr id="69" name="Рисунок 69" descr="Z:\__УРЗП\04. Конкурентные процедуры\АУКЦИОНЫ\2019 год\Рузский г.о\Земля\АЗ-РУЗ_19-1905\Документы\14.11.2019_вх-14172_2019_Шведов_Д.В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1905\Документы\14.11.2019_вх-14172_2019_Шведов_Д.В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21AC21A" wp14:editId="54D67C66">
            <wp:extent cx="6567170" cy="9286240"/>
            <wp:effectExtent l="0" t="0" r="5080" b="0"/>
            <wp:docPr id="70" name="Рисунок 70" descr="Z:\__УРЗП\04. Конкурентные процедуры\АУКЦИОНЫ\2019 год\Рузский г.о\Земля\АЗ-РУЗ_19-1905\Документы\14.11.2019_вх-14172_2019_Шведов_Д.В._Неплюева_И.А.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1905\Документы\14.11.2019_вх-14172_2019_Шведов_Д.В._Неплюева_И.А.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A775A8D" wp14:editId="5C9BA402">
            <wp:extent cx="6567170" cy="9286240"/>
            <wp:effectExtent l="0" t="0" r="5080" b="0"/>
            <wp:docPr id="71" name="Рисунок 71" descr="Z:\__УРЗП\04. Конкурентные процедуры\АУКЦИОНЫ\2019 год\Рузский г.о\Земля\АЗ-РУЗ_19-1905\Документы\14.11.2019_вх-14172_2019_Шведов_Д.В._Неплюева_И.А.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1905\Документы\14.11.2019_вх-14172_2019_Шведов_Д.В._Неплюева_И.А.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43CF0F1F" w14:textId="44CDCC50" w:rsidR="00F00C3E" w:rsidRDefault="009012AD" w:rsidP="00CA50B1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7F02620E" wp14:editId="4943B043">
            <wp:extent cx="6567170" cy="9286240"/>
            <wp:effectExtent l="0" t="0" r="5080" b="0"/>
            <wp:docPr id="72" name="Рисунок 72" descr="Z:\__УРЗП\04. Конкурентные процедуры\АУКЦИОНЫ\2019 год\Рузский г.о\Земля\АЗ-РУЗ_19-1905\Документы\14.11.2019_вх-14172_2019_Шведов_Д.В._Неплюева_И.А.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1905\Документы\14.11.2019_вх-14172_2019_Шведов_Д.В._Неплюева_И.А.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2FCE6D51" w:rsidR="00967347" w:rsidRDefault="009012AD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A7C51AD" wp14:editId="41C7522A">
            <wp:extent cx="6567170" cy="9286240"/>
            <wp:effectExtent l="0" t="0" r="5080" b="0"/>
            <wp:docPr id="73" name="Рисунок 73" descr="Z:\__УРЗП\04. Конкурентные процедуры\АУКЦИОНЫ\2019 год\Рузский г.о\Земля\АЗ-РУЗ_19-1905\Документы\14.11.2019_вх-14172_2019_Шведов_Д.В._Неплюева_И.А.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1905\Документы\14.11.2019_вх-14172_2019_Шведов_Д.В._Неплюева_И.А.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486FB" w14:textId="7CC4D2F3" w:rsidR="009012AD" w:rsidRDefault="009012AD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5437C90" wp14:editId="5949BC2C">
            <wp:extent cx="6567170" cy="9286240"/>
            <wp:effectExtent l="0" t="0" r="5080" b="0"/>
            <wp:docPr id="74" name="Рисунок 74" descr="Z:\__УРЗП\04. Конкурентные процедуры\АУКЦИОНЫ\2019 год\Рузский г.о\Земля\АЗ-РУЗ_19-1905\Документы\14.11.2019_вх-14172_2019_Шведов_Д.В._Неплюева_И.А.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1905\Документы\14.11.2019_вх-14172_2019_Шведов_Д.В._Неплюева_И.А.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72B67" w14:textId="43566735" w:rsidR="009012AD" w:rsidRDefault="009012AD" w:rsidP="00967347">
      <w:pPr>
        <w:rPr>
          <w:b/>
        </w:rPr>
      </w:pPr>
    </w:p>
    <w:p w14:paraId="64C22349" w14:textId="3C65556B" w:rsidR="009012AD" w:rsidRDefault="009012AD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8A9A443" wp14:editId="35C0D7A1">
            <wp:extent cx="6567170" cy="9286240"/>
            <wp:effectExtent l="0" t="0" r="5080" b="0"/>
            <wp:docPr id="75" name="Рисунок 75" descr="Z:\__УРЗП\04. Конкурентные процедуры\АУКЦИОНЫ\2019 год\Рузский г.о\Земля\АЗ-РУЗ_19-1905\Документы\14.11.2019_вх-14172_2019_Шведов_Д.В._Неплюева_И.А.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1905\Документы\14.11.2019_вх-14172_2019_Шведов_Д.В._Неплюева_И.А.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05415AC" wp14:editId="782ECF92">
            <wp:extent cx="6567170" cy="9286240"/>
            <wp:effectExtent l="0" t="0" r="5080" b="0"/>
            <wp:docPr id="76" name="Рисунок 76" descr="Z:\__УРЗП\04. Конкурентные процедуры\АУКЦИОНЫ\2019 год\Рузский г.о\Земля\АЗ-РУЗ_19-1905\Документы\14.11.2019_вх-14172_2019_Шведов_Д.В._Неплюева_И.А.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1905\Документы\14.11.2019_вх-14172_2019_Шведов_Д.В._Неплюева_И.А.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AC151" w14:textId="5755679D" w:rsidR="009012AD" w:rsidRDefault="009012AD" w:rsidP="00967347">
      <w:pPr>
        <w:rPr>
          <w:b/>
        </w:rPr>
      </w:pPr>
    </w:p>
    <w:p w14:paraId="6B69B5A6" w14:textId="154E13C4" w:rsidR="009012AD" w:rsidRDefault="00B926C0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CC216F5" wp14:editId="6B5ADC05">
            <wp:extent cx="6567170" cy="9310370"/>
            <wp:effectExtent l="0" t="0" r="5080" b="5080"/>
            <wp:docPr id="1" name="Рисунок 1" descr="Z:\__УРЗП\04. Конкурентные процедуры\АУКЦИОНЫ\2019 год\Рузский г.о\Земля\АЗ-РУЗ_19-1905\Документы\ту свет октябрь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1905\Документы\ту свет октябрь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1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908BD" w14:textId="11C860C0" w:rsidR="00B926C0" w:rsidRDefault="00B926C0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84BBA53" wp14:editId="204114BB">
            <wp:extent cx="6567170" cy="9357995"/>
            <wp:effectExtent l="0" t="0" r="5080" b="0"/>
            <wp:docPr id="2" name="Рисунок 2" descr="Z:\__УРЗП\04. Конкурентные процедуры\АУКЦИОНЫ\2019 год\Рузский г.о\Земля\АЗ-РУЗ_19-1905\Документы\ту свет октябрь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1905\Документы\ту свет октябрь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45507" w14:textId="7D0C1C9B" w:rsidR="00B926C0" w:rsidRDefault="00B926C0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B0E7979" wp14:editId="547ACE5F">
            <wp:extent cx="6567170" cy="9333865"/>
            <wp:effectExtent l="0" t="0" r="5080" b="635"/>
            <wp:docPr id="4" name="Рисунок 4" descr="Z:\__УРЗП\04. Конкурентные процедуры\АУКЦИОНЫ\2019 год\Рузский г.о\Земля\АЗ-РУЗ_19-1905\Документы\ту свет октябрь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1905\Документы\ту свет октябрь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2665C" w14:textId="090007EC" w:rsidR="00B926C0" w:rsidRPr="00AF62E4" w:rsidRDefault="00B926C0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7DBBA4F" wp14:editId="0F6CA08F">
            <wp:extent cx="6567170" cy="9357995"/>
            <wp:effectExtent l="0" t="0" r="5080" b="0"/>
            <wp:docPr id="5" name="Рисунок 5" descr="Z:\__УРЗП\04. Конкурентные процедуры\АУКЦИОНЫ\2019 год\Рузский г.о\Земля\АЗ-РУЗ_19-1905\Документы\ту свет октябрь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1905\Документы\ту свет октябрь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017BA9A" wp14:editId="3EB00EE6">
            <wp:extent cx="6567170" cy="9333865"/>
            <wp:effectExtent l="0" t="0" r="5080" b="635"/>
            <wp:docPr id="10" name="Рисунок 10" descr="Z:\__УРЗП\04. Конкурентные процедуры\АУКЦИОНЫ\2019 год\Рузский г.о\Земля\АЗ-РУЗ_19-1905\Документы\ту свет октябрь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1905\Документы\ту свет октябрь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3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55A08B6" wp14:editId="1E5EE1D4">
            <wp:extent cx="6567170" cy="9357995"/>
            <wp:effectExtent l="0" t="0" r="5080" b="0"/>
            <wp:docPr id="11" name="Рисунок 11" descr="Z:\__УРЗП\04. Конкурентные процедуры\АУКЦИОНЫ\2019 год\Рузский г.о\Земля\АЗ-РУЗ_19-1905\Документы\ту свет октябрь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1905\Документы\ту свет октябрь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5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7C15F8F" wp14:editId="33DFCB0A">
            <wp:extent cx="6567170" cy="9345930"/>
            <wp:effectExtent l="0" t="0" r="5080" b="7620"/>
            <wp:docPr id="12" name="Рисунок 12" descr="Z:\__УРЗП\04. Конкурентные процедуры\АУКЦИОНЫ\2019 год\Рузский г.о\Земля\АЗ-РУЗ_19-1905\Документы\ту свет октябрь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1905\Документы\ту свет октябрь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1C49EB4" wp14:editId="12E2AB0E">
            <wp:extent cx="6567170" cy="9345930"/>
            <wp:effectExtent l="0" t="0" r="5080" b="7620"/>
            <wp:docPr id="13" name="Рисунок 13" descr="Z:\__УРЗП\04. Конкурентные процедуры\АУКЦИОНЫ\2019 год\Рузский г.о\Земля\АЗ-РУЗ_19-1905\Документы\ту свет октябрь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1905\Документы\ту свет октябрь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4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2E4717A" wp14:editId="252B4B9A">
            <wp:extent cx="6567170" cy="9369425"/>
            <wp:effectExtent l="0" t="0" r="5080" b="3175"/>
            <wp:docPr id="14" name="Рисунок 14" descr="Z:\__УРЗП\04. Конкурентные процедуры\АУКЦИОНЫ\2019 год\Рузский г.о\Земля\АЗ-РУЗ_19-1905\Документы\ту свет октябрь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1905\Документы\ту свет октябрь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36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2E04083F" w14:textId="77777777" w:rsidR="00CF70A7" w:rsidRPr="00C27E4F" w:rsidRDefault="00CF70A7" w:rsidP="00CF70A7">
      <w:pPr>
        <w:pStyle w:val="1f0"/>
        <w:keepNext/>
        <w:keepLines/>
        <w:shd w:val="clear" w:color="auto" w:fill="auto"/>
        <w:spacing w:after="6" w:line="260" w:lineRule="exact"/>
        <w:jc w:val="center"/>
        <w:rPr>
          <w:sz w:val="24"/>
          <w:szCs w:val="24"/>
        </w:rPr>
      </w:pPr>
      <w:r w:rsidRPr="00C27E4F">
        <w:rPr>
          <w:sz w:val="24"/>
          <w:szCs w:val="24"/>
        </w:rPr>
        <w:t>ДОГОВОР</w:t>
      </w:r>
    </w:p>
    <w:p w14:paraId="6BBD3738" w14:textId="77777777" w:rsidR="00CF70A7" w:rsidRPr="00C27E4F" w:rsidRDefault="00CF70A7" w:rsidP="00CF70A7">
      <w:pPr>
        <w:keepNext/>
        <w:keepLines/>
        <w:spacing w:after="236" w:line="230" w:lineRule="exact"/>
        <w:jc w:val="center"/>
        <w:rPr>
          <w:color w:val="FF0000"/>
        </w:rPr>
      </w:pPr>
      <w:bookmarkStart w:id="122" w:name="bookmark1"/>
      <w:r w:rsidRPr="00C27E4F">
        <w:t>аренды земельного участка</w:t>
      </w:r>
      <w:bookmarkEnd w:id="122"/>
      <w:r w:rsidRPr="00C27E4F">
        <w:t>, заключаемый по результатам проведения торгов</w:t>
      </w:r>
    </w:p>
    <w:p w14:paraId="54FC537B" w14:textId="77777777" w:rsidR="00CF70A7" w:rsidRPr="00C27E4F" w:rsidRDefault="00CF70A7" w:rsidP="00CF70A7">
      <w:pPr>
        <w:keepNext/>
        <w:keepLines/>
        <w:spacing w:after="236" w:line="230" w:lineRule="exact"/>
        <w:ind w:left="3380"/>
        <w:rPr>
          <w:color w:val="FF0000"/>
        </w:rPr>
      </w:pPr>
      <w:r w:rsidRPr="00C27E4F">
        <w:rPr>
          <w:color w:val="FF0000"/>
        </w:rPr>
        <w:t xml:space="preserve">               </w:t>
      </w:r>
      <w:r w:rsidRPr="00C27E4F">
        <w:t>№ _____</w:t>
      </w:r>
    </w:p>
    <w:p w14:paraId="6F1B8480" w14:textId="77777777" w:rsidR="00CF70A7" w:rsidRPr="00C27E4F" w:rsidRDefault="00CF70A7" w:rsidP="00CF70A7">
      <w:pPr>
        <w:keepNext/>
        <w:keepLines/>
        <w:tabs>
          <w:tab w:val="left" w:pos="7170"/>
        </w:tabs>
        <w:spacing w:after="200" w:line="230" w:lineRule="exact"/>
        <w:ind w:left="20"/>
      </w:pPr>
      <w:bookmarkStart w:id="123" w:name="bookmark2"/>
      <w:r w:rsidRPr="00C27E4F">
        <w:t>Место заключения</w:t>
      </w:r>
      <w:r w:rsidRPr="00C27E4F">
        <w:rPr>
          <w:rStyle w:val="52"/>
        </w:rPr>
        <w:tab/>
        <w:t>«__» ________ 20__ г</w:t>
      </w:r>
      <w:bookmarkEnd w:id="123"/>
      <w:r w:rsidRPr="00C27E4F">
        <w:rPr>
          <w:rStyle w:val="52"/>
        </w:rPr>
        <w:t>ода</w:t>
      </w:r>
    </w:p>
    <w:p w14:paraId="0DB71525" w14:textId="77777777" w:rsidR="00CF70A7" w:rsidRPr="00C27E4F" w:rsidRDefault="00CF70A7" w:rsidP="00CF70A7">
      <w:pPr>
        <w:spacing w:after="152"/>
        <w:ind w:left="20" w:right="20" w:firstLine="440"/>
        <w:jc w:val="both"/>
      </w:pPr>
      <w:r w:rsidRPr="00C27E4F">
        <w:t>____________________________________________________, (ОГРН ___________________, ИНН/КПП ___________/____________, в лице ______________________</w:t>
      </w:r>
      <w:r w:rsidRPr="00C27E4F">
        <w:rPr>
          <w:rStyle w:val="afff8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 xml:space="preserve">__ на основании __________, зарегистрированного _________________________________, именуем__ в дальнейшем </w:t>
      </w:r>
      <w:r w:rsidRPr="00C27E4F">
        <w:rPr>
          <w:rStyle w:val="11pt"/>
        </w:rPr>
        <w:t>Арендодатель,</w:t>
      </w:r>
      <w:r w:rsidRPr="00C27E4F">
        <w:t xml:space="preserve"> юридический адрес: Московская область, ______________________, с одной стороны, и</w:t>
      </w:r>
    </w:p>
    <w:p w14:paraId="43B2DC9F" w14:textId="77777777" w:rsidR="00CF70A7" w:rsidRPr="00C27E4F" w:rsidRDefault="00CF70A7" w:rsidP="00CF70A7">
      <w:pPr>
        <w:spacing w:after="152"/>
        <w:ind w:left="20" w:right="20" w:firstLine="440"/>
        <w:jc w:val="both"/>
      </w:pPr>
      <w:r w:rsidRPr="00C27E4F">
        <w:t>________________________________, (ОГРН _______________, ИНН/КПП __________/_______________, юридический адрес:_________________, в лице _______________</w:t>
      </w:r>
      <w:r w:rsidRPr="00C27E4F">
        <w:rPr>
          <w:rStyle w:val="afff8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>__ на основании ___________, с другой стороны, именуемое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Стороны</w:t>
      </w:r>
      <w:r w:rsidRPr="00C27E4F">
        <w:rPr>
          <w:rStyle w:val="afff8"/>
        </w:rPr>
        <w:t>,</w:t>
      </w:r>
      <w:r w:rsidRPr="00C27E4F">
        <w:t xml:space="preserve"> на основании __________________</w:t>
      </w:r>
      <w:r w:rsidRPr="00C27E4F">
        <w:rPr>
          <w:rStyle w:val="afff8"/>
        </w:rPr>
        <w:t>,</w:t>
      </w:r>
      <w:r w:rsidRPr="00C27E4F">
        <w:t xml:space="preserve"> заключили настоящий договор о нижеследующим.</w:t>
      </w:r>
    </w:p>
    <w:p w14:paraId="3FC691BC" w14:textId="77777777" w:rsidR="00CF70A7" w:rsidRPr="00C27E4F" w:rsidRDefault="00CF70A7" w:rsidP="00CF70A7">
      <w:pPr>
        <w:keepNext/>
        <w:keepLines/>
        <w:spacing w:after="24" w:line="230" w:lineRule="exact"/>
        <w:ind w:left="3380"/>
      </w:pPr>
      <w:bookmarkStart w:id="124" w:name="bookmark3"/>
      <w:r w:rsidRPr="00C27E4F">
        <w:t>I. Предмет и цель договора</w:t>
      </w:r>
      <w:bookmarkEnd w:id="124"/>
    </w:p>
    <w:p w14:paraId="3FD1A83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CF70A7">
        <w:rPr>
          <w:rStyle w:val="afff8"/>
          <w:b w:val="0"/>
        </w:rPr>
        <w:t>1.1. Арендодатель</w:t>
      </w:r>
      <w:r w:rsidRPr="00CF70A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 xml:space="preserve">____ </w:t>
      </w:r>
      <w:proofErr w:type="spellStart"/>
      <w:r w:rsidRPr="00CF70A7">
        <w:rPr>
          <w:rStyle w:val="afff8"/>
          <w:b w:val="0"/>
        </w:rPr>
        <w:t>кв.м</w:t>
      </w:r>
      <w:proofErr w:type="spellEnd"/>
      <w:r w:rsidRPr="00CF70A7">
        <w:rPr>
          <w:rStyle w:val="afff8"/>
          <w:b w:val="0"/>
        </w:rPr>
        <w:t>.,</w:t>
      </w:r>
      <w:r w:rsidRPr="00CF70A7">
        <w:t xml:space="preserve"> с кадастровым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>номером</w:t>
      </w:r>
      <w:r w:rsidRPr="00CF70A7">
        <w:rPr>
          <w:rStyle w:val="afff8"/>
        </w:rPr>
        <w:t xml:space="preserve"> _______,</w:t>
      </w:r>
      <w:r w:rsidRPr="00CF70A7">
        <w:t xml:space="preserve"> категория земель______ с видом разрешенного использования___________________, расположенный по адресу:</w:t>
      </w:r>
      <w:r w:rsidRPr="00CF70A7">
        <w:rPr>
          <w:b/>
        </w:rPr>
        <w:t xml:space="preserve"> </w:t>
      </w:r>
      <w:r w:rsidRPr="00CF70A7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92E6A44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CF70A7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CF70A7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34AFA65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52"/>
          <w:b/>
          <w:i/>
        </w:rPr>
      </w:pPr>
      <w:r w:rsidRPr="00CF70A7">
        <w:rPr>
          <w:rStyle w:val="53"/>
          <w:b w:val="0"/>
        </w:rPr>
        <w:t>1.3. Участок предоставляется</w:t>
      </w:r>
      <w:r w:rsidRPr="00CF70A7">
        <w:rPr>
          <w:b/>
        </w:rPr>
        <w:t xml:space="preserve"> </w:t>
      </w:r>
      <w:r w:rsidRPr="009F1B16">
        <w:rPr>
          <w:rStyle w:val="52"/>
        </w:rPr>
        <w:t xml:space="preserve">для </w:t>
      </w:r>
      <w:bookmarkEnd w:id="125"/>
      <w:r w:rsidRPr="009F1B16">
        <w:rPr>
          <w:rStyle w:val="52"/>
        </w:rPr>
        <w:t>____________________________________________________.</w:t>
      </w:r>
    </w:p>
    <w:p w14:paraId="4C845811" w14:textId="0C4E8AC8" w:rsidR="00CF70A7" w:rsidRPr="00C27E4F" w:rsidRDefault="00CF70A7" w:rsidP="00070007">
      <w:pPr>
        <w:tabs>
          <w:tab w:val="left" w:pos="1024"/>
        </w:tabs>
        <w:ind w:firstLine="709"/>
        <w:jc w:val="both"/>
      </w:pPr>
      <w:r w:rsidRPr="00C27E4F">
        <w:t xml:space="preserve">1.4. Сведения об ограничениях (обременениях) прав на Земельный участок: </w:t>
      </w:r>
      <w:r w:rsidR="00070007">
        <w:t>отсутствуют.</w:t>
      </w:r>
    </w:p>
    <w:p w14:paraId="1F41E6F5" w14:textId="77777777" w:rsidR="00CF70A7" w:rsidRPr="00C27E4F" w:rsidRDefault="00CF70A7" w:rsidP="00CF70A7">
      <w:pPr>
        <w:tabs>
          <w:tab w:val="left" w:pos="1024"/>
        </w:tabs>
        <w:ind w:firstLine="709"/>
        <w:jc w:val="both"/>
      </w:pPr>
      <w:r w:rsidRPr="00C27E4F">
        <w:t>1.5. На Земельном участке объекты недвижимого имущества отсутствуют.</w:t>
      </w:r>
    </w:p>
    <w:p w14:paraId="3E45F75B" w14:textId="77777777" w:rsidR="00CF70A7" w:rsidRPr="00C27E4F" w:rsidRDefault="00CF70A7" w:rsidP="00CF70A7">
      <w:pPr>
        <w:tabs>
          <w:tab w:val="left" w:pos="1024"/>
        </w:tabs>
        <w:ind w:firstLine="709"/>
        <w:jc w:val="both"/>
      </w:pPr>
    </w:p>
    <w:p w14:paraId="1D2F3A4C" w14:textId="77777777" w:rsidR="00CF70A7" w:rsidRPr="00C27E4F" w:rsidRDefault="00CF70A7" w:rsidP="00CF70A7">
      <w:pPr>
        <w:keepNext/>
        <w:keepLines/>
        <w:spacing w:after="31" w:line="230" w:lineRule="exact"/>
        <w:ind w:left="3402"/>
      </w:pPr>
      <w:bookmarkStart w:id="126" w:name="bookmark5"/>
      <w:r w:rsidRPr="00C27E4F">
        <w:rPr>
          <w:lang w:val="en-US"/>
        </w:rPr>
        <w:t>II</w:t>
      </w:r>
      <w:r w:rsidRPr="00C27E4F">
        <w:t>. Срок договора</w:t>
      </w:r>
      <w:bookmarkEnd w:id="126"/>
    </w:p>
    <w:p w14:paraId="37DC401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C27E4F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20 лет с «__» _____ 20__года по «__» _____ 20__ года.</w:t>
      </w:r>
    </w:p>
    <w:p w14:paraId="17937AF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FE10996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739674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03BF9F2" w14:textId="77777777" w:rsidR="00CF70A7" w:rsidRPr="00C27E4F" w:rsidRDefault="00CF70A7" w:rsidP="00CF70A7">
      <w:pPr>
        <w:keepNext/>
        <w:keepLines/>
        <w:spacing w:after="80" w:line="230" w:lineRule="exact"/>
        <w:ind w:left="3160"/>
      </w:pPr>
      <w:r w:rsidRPr="00C27E4F">
        <w:t>III. Арендная плата</w:t>
      </w:r>
    </w:p>
    <w:p w14:paraId="17F062A7" w14:textId="77777777" w:rsidR="00CF70A7" w:rsidRPr="00C27E4F" w:rsidRDefault="00CF70A7" w:rsidP="00CF70A7">
      <w:pPr>
        <w:ind w:firstLine="709"/>
        <w:jc w:val="both"/>
      </w:pPr>
      <w:r w:rsidRPr="00C27E4F">
        <w:t>3.1. Арендная плата начисляется с даты передачи Земельного участка по акту приема-передачи Земельного участка.</w:t>
      </w:r>
    </w:p>
    <w:p w14:paraId="7C055ACF" w14:textId="77777777" w:rsidR="00CF70A7" w:rsidRPr="00C27E4F" w:rsidRDefault="00CF70A7" w:rsidP="00CF70A7">
      <w:pPr>
        <w:ind w:firstLine="709"/>
        <w:jc w:val="both"/>
      </w:pPr>
      <w:r w:rsidRPr="00C27E4F">
        <w:t>3.2. Размер годовой арендной платы устанавливается в соответствии с Протоколом.</w:t>
      </w:r>
    </w:p>
    <w:p w14:paraId="7479C3F8" w14:textId="77777777" w:rsidR="00CF70A7" w:rsidRPr="00C27E4F" w:rsidRDefault="00CF70A7" w:rsidP="00CF70A7">
      <w:pPr>
        <w:ind w:firstLine="709"/>
        <w:jc w:val="both"/>
        <w:rPr>
          <w:color w:val="000000" w:themeColor="text1"/>
        </w:rPr>
      </w:pPr>
      <w:r w:rsidRPr="00C27E4F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E5FEE69" w14:textId="77777777" w:rsidR="00CF70A7" w:rsidRPr="00C27E4F" w:rsidRDefault="00CF70A7" w:rsidP="00CF70A7">
      <w:pPr>
        <w:ind w:firstLine="709"/>
        <w:jc w:val="both"/>
        <w:rPr>
          <w:color w:val="000000" w:themeColor="text1"/>
        </w:rPr>
      </w:pPr>
      <w:r w:rsidRPr="00C27E4F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C27E4F">
        <w:rPr>
          <w:color w:val="000000" w:themeColor="text1"/>
        </w:rPr>
        <w:br/>
        <w:t xml:space="preserve">в соответствии с Приложением 2. </w:t>
      </w:r>
    </w:p>
    <w:p w14:paraId="414A32F2" w14:textId="77777777" w:rsidR="00CF70A7" w:rsidRPr="00C27E4F" w:rsidRDefault="00CF70A7" w:rsidP="00CF70A7">
      <w:pPr>
        <w:ind w:firstLine="709"/>
        <w:jc w:val="both"/>
      </w:pPr>
      <w:r w:rsidRPr="00C27E4F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C27E4F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691510B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___________________________________;</w:t>
      </w:r>
    </w:p>
    <w:p w14:paraId="1FDEF8C0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 xml:space="preserve">___________________________________; </w:t>
      </w:r>
    </w:p>
    <w:p w14:paraId="47F9AADA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 xml:space="preserve">___________________________________; </w:t>
      </w:r>
    </w:p>
    <w:p w14:paraId="501C4383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lastRenderedPageBreak/>
        <w:t>___________________________________.</w:t>
      </w:r>
    </w:p>
    <w:p w14:paraId="6756DC05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A438715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BA1ED3F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E1761B3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20C0BBD" w14:textId="77777777" w:rsidR="00CF70A7" w:rsidRPr="00C27E4F" w:rsidRDefault="00CF70A7" w:rsidP="00CF70A7">
      <w:pPr>
        <w:keepNext/>
        <w:keepLines/>
        <w:ind w:firstLine="709"/>
        <w:jc w:val="center"/>
      </w:pPr>
      <w:r w:rsidRPr="00C27E4F">
        <w:rPr>
          <w:lang w:val="en-US"/>
        </w:rPr>
        <w:t>IV</w:t>
      </w:r>
      <w:r w:rsidRPr="00C27E4F">
        <w:t>. Права и обязанности Сторон</w:t>
      </w:r>
      <w:bookmarkEnd w:id="127"/>
    </w:p>
    <w:p w14:paraId="732B00F0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28" w:name="bookmark7"/>
      <w:r w:rsidRPr="00C27E4F">
        <w:t>4.1. Арендодатель имеет право:</w:t>
      </w:r>
      <w:bookmarkEnd w:id="128"/>
    </w:p>
    <w:p w14:paraId="53CFE8A1" w14:textId="77777777" w:rsidR="00CF70A7" w:rsidRPr="00C27E4F" w:rsidRDefault="00CF70A7" w:rsidP="00CF70A7">
      <w:pPr>
        <w:tabs>
          <w:tab w:val="left" w:pos="1174"/>
        </w:tabs>
        <w:ind w:firstLine="709"/>
        <w:jc w:val="both"/>
      </w:pPr>
      <w:r w:rsidRPr="00C27E4F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A1C42A0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способами, приводящими к его порче;</w:t>
      </w:r>
    </w:p>
    <w:p w14:paraId="5934E1AB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не в соответствии с видом его разрешенного использования;</w:t>
      </w:r>
    </w:p>
    <w:p w14:paraId="5CC24C63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не в соответствии с его целевым назначением;</w:t>
      </w:r>
    </w:p>
    <w:p w14:paraId="24F9680E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неиспользовании/не освоении Земельного участка в течении 1 года;</w:t>
      </w:r>
    </w:p>
    <w:p w14:paraId="0F199EC1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 xml:space="preserve">не внесении арендной платы либо внесение не в полном объеме более чем 2 (два) периодов подряд; </w:t>
      </w:r>
    </w:p>
    <w:p w14:paraId="64EC1865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070C311" w14:textId="77777777" w:rsidR="00CF70A7" w:rsidRPr="00C27E4F" w:rsidRDefault="00CF70A7" w:rsidP="00CF70A7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7E4F">
        <w:rPr>
          <w:rFonts w:ascii="Times New Roman" w:hAnsi="Times New Roman" w:cs="Times New Roman"/>
          <w:sz w:val="24"/>
          <w:szCs w:val="24"/>
        </w:rPr>
        <w:t>-</w:t>
      </w:r>
      <w:r w:rsidRPr="00C27E4F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10F83DFE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E6EF272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 xml:space="preserve">в случае осуществления Арендатором самовольной постройки на Земельном участке. </w:t>
      </w:r>
    </w:p>
    <w:p w14:paraId="2157C998" w14:textId="77777777" w:rsidR="00CF70A7" w:rsidRPr="00C27E4F" w:rsidRDefault="00CF70A7" w:rsidP="00CF70A7">
      <w:pPr>
        <w:tabs>
          <w:tab w:val="left" w:pos="1142"/>
        </w:tabs>
        <w:ind w:firstLine="709"/>
        <w:jc w:val="both"/>
      </w:pPr>
      <w:r w:rsidRPr="00C27E4F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FDD9F51" w14:textId="77777777" w:rsidR="00CF70A7" w:rsidRPr="00C27E4F" w:rsidRDefault="00CF70A7" w:rsidP="00CF70A7">
      <w:pPr>
        <w:tabs>
          <w:tab w:val="left" w:pos="1149"/>
        </w:tabs>
        <w:ind w:firstLine="709"/>
        <w:jc w:val="both"/>
      </w:pPr>
      <w:r w:rsidRPr="00C27E4F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C27E4F">
        <w:rPr>
          <w:bCs/>
        </w:rPr>
        <w:t>Российской Федерации, законодательство Московской области</w:t>
      </w:r>
      <w:r w:rsidRPr="00C27E4F">
        <w:t>.</w:t>
      </w:r>
    </w:p>
    <w:p w14:paraId="3435AAC3" w14:textId="77777777" w:rsidR="00CF70A7" w:rsidRPr="00C27E4F" w:rsidRDefault="00CF70A7" w:rsidP="00CF70A7">
      <w:pPr>
        <w:tabs>
          <w:tab w:val="left" w:pos="1185"/>
        </w:tabs>
        <w:ind w:firstLine="709"/>
        <w:jc w:val="both"/>
      </w:pPr>
      <w:r w:rsidRPr="00C27E4F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C27E4F">
        <w:rPr>
          <w:bCs/>
        </w:rPr>
        <w:t>законодательством</w:t>
      </w:r>
      <w:r w:rsidRPr="00C27E4F">
        <w:t xml:space="preserve"> Московской области.</w:t>
      </w:r>
    </w:p>
    <w:p w14:paraId="09E4C77F" w14:textId="77777777" w:rsidR="00CF70A7" w:rsidRPr="00C27E4F" w:rsidRDefault="00CF70A7" w:rsidP="00CF70A7">
      <w:pPr>
        <w:tabs>
          <w:tab w:val="left" w:pos="1185"/>
        </w:tabs>
        <w:ind w:firstLine="709"/>
        <w:jc w:val="both"/>
      </w:pPr>
      <w:r w:rsidRPr="00C27E4F">
        <w:t xml:space="preserve">4.1.5. Изъять Земельный участок в порядке, установленном действующим законодательством </w:t>
      </w:r>
      <w:r w:rsidRPr="00C27E4F">
        <w:rPr>
          <w:bCs/>
        </w:rPr>
        <w:t>Российской Федерации, законодательством Московской области</w:t>
      </w:r>
      <w:r w:rsidRPr="00C27E4F">
        <w:t>.</w:t>
      </w:r>
    </w:p>
    <w:p w14:paraId="28C5FFA5" w14:textId="77777777" w:rsidR="00CF70A7" w:rsidRPr="00C27E4F" w:rsidRDefault="00CF70A7" w:rsidP="00CF70A7">
      <w:pPr>
        <w:ind w:firstLine="709"/>
        <w:jc w:val="both"/>
      </w:pPr>
      <w:r w:rsidRPr="00C27E4F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C27E4F">
        <w:rPr>
          <w:i/>
        </w:rPr>
        <w:t xml:space="preserve"> </w:t>
      </w:r>
    </w:p>
    <w:p w14:paraId="4EED32BC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29" w:name="bookmark8"/>
      <w:r w:rsidRPr="00C27E4F">
        <w:t>4.2. Арендодатель обязан:</w:t>
      </w:r>
      <w:bookmarkEnd w:id="129"/>
    </w:p>
    <w:p w14:paraId="7CC02F4F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r w:rsidRPr="00C27E4F">
        <w:t>4.2.1. Передать Арендатору Земельный участок по акту приема-передачи в день подписания настоящего договора.</w:t>
      </w:r>
    </w:p>
    <w:p w14:paraId="73E3E1CE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r w:rsidRPr="00C27E4F">
        <w:t>4.2.2. Не чинить препятствия Арендатору в правомерном использовании (владении и пользовании) Земельного участка.</w:t>
      </w:r>
    </w:p>
    <w:p w14:paraId="085AA2A3" w14:textId="77777777" w:rsidR="00CF70A7" w:rsidRPr="00C27E4F" w:rsidRDefault="00CF70A7" w:rsidP="00CF70A7">
      <w:pPr>
        <w:ind w:firstLine="709"/>
        <w:jc w:val="both"/>
      </w:pPr>
      <w:r w:rsidRPr="00C27E4F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C27E4F">
        <w:rPr>
          <w:bCs/>
        </w:rPr>
        <w:t>Российской Федерации, законодательства Московской области</w:t>
      </w:r>
      <w:r w:rsidRPr="00C27E4F">
        <w:t>, регулирующего правоотношения по настоящему договору.</w:t>
      </w:r>
    </w:p>
    <w:p w14:paraId="181DF200" w14:textId="77777777" w:rsidR="00CF70A7" w:rsidRPr="00C27E4F" w:rsidRDefault="00CF70A7" w:rsidP="00CF70A7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0" w:name="bookmark9"/>
      <w:r w:rsidRPr="00C27E4F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FD9B8F9" w14:textId="77777777" w:rsidR="00CF70A7" w:rsidRPr="00C27E4F" w:rsidRDefault="00CF70A7" w:rsidP="00CF70A7">
      <w:pPr>
        <w:keepNext/>
        <w:keepLines/>
        <w:tabs>
          <w:tab w:val="left" w:pos="945"/>
        </w:tabs>
        <w:ind w:firstLine="709"/>
        <w:jc w:val="both"/>
      </w:pPr>
      <w:r w:rsidRPr="00C27E4F">
        <w:t>4.3. Арендатор имеет право:</w:t>
      </w:r>
      <w:bookmarkEnd w:id="130"/>
    </w:p>
    <w:p w14:paraId="6E9A1387" w14:textId="77777777" w:rsidR="00CF70A7" w:rsidRPr="00C27E4F" w:rsidRDefault="00CF70A7" w:rsidP="00CF70A7">
      <w:pPr>
        <w:tabs>
          <w:tab w:val="left" w:pos="1275"/>
        </w:tabs>
        <w:ind w:firstLine="709"/>
        <w:jc w:val="both"/>
      </w:pPr>
      <w:r w:rsidRPr="00C27E4F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7EC118A" w14:textId="77777777" w:rsidR="00CF70A7" w:rsidRPr="00C27E4F" w:rsidRDefault="00CF70A7" w:rsidP="00CF70A7">
      <w:pPr>
        <w:tabs>
          <w:tab w:val="left" w:pos="1278"/>
        </w:tabs>
        <w:ind w:firstLine="709"/>
        <w:jc w:val="both"/>
      </w:pPr>
      <w:r w:rsidRPr="00C27E4F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6699966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31" w:name="bookmark10"/>
      <w:r w:rsidRPr="00C27E4F">
        <w:t>4.4. Арендатор обязан:</w:t>
      </w:r>
      <w:bookmarkEnd w:id="131"/>
    </w:p>
    <w:p w14:paraId="3C2EB5B9" w14:textId="77777777" w:rsidR="00CF70A7" w:rsidRPr="00C27E4F" w:rsidRDefault="00CF70A7" w:rsidP="00CF70A7">
      <w:pPr>
        <w:tabs>
          <w:tab w:val="left" w:pos="1118"/>
        </w:tabs>
        <w:ind w:firstLine="709"/>
        <w:jc w:val="both"/>
      </w:pPr>
      <w:r w:rsidRPr="00C27E4F">
        <w:t>4.4.1 Использовать участок в соответствии с целью и условиями его предоставления.</w:t>
      </w:r>
    </w:p>
    <w:p w14:paraId="66FE419D" w14:textId="77777777" w:rsidR="00CF70A7" w:rsidRPr="00C27E4F" w:rsidRDefault="00CF70A7" w:rsidP="00CF70A7">
      <w:pPr>
        <w:tabs>
          <w:tab w:val="left" w:pos="1149"/>
        </w:tabs>
        <w:ind w:firstLine="709"/>
        <w:jc w:val="both"/>
      </w:pPr>
      <w:r w:rsidRPr="00C27E4F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32801D8" w14:textId="77777777" w:rsidR="00CF70A7" w:rsidRPr="00C27E4F" w:rsidRDefault="00CF70A7" w:rsidP="00CF70A7">
      <w:pPr>
        <w:tabs>
          <w:tab w:val="left" w:pos="1232"/>
        </w:tabs>
        <w:ind w:firstLine="709"/>
        <w:jc w:val="both"/>
      </w:pPr>
      <w:r w:rsidRPr="00C27E4F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0DBA531" w14:textId="77777777" w:rsidR="00CF70A7" w:rsidRPr="00C27E4F" w:rsidRDefault="00CF70A7" w:rsidP="00CF70A7">
      <w:pPr>
        <w:tabs>
          <w:tab w:val="left" w:pos="1138"/>
        </w:tabs>
        <w:ind w:firstLine="709"/>
        <w:jc w:val="both"/>
      </w:pPr>
      <w:r w:rsidRPr="00C27E4F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55D2DF4" w14:textId="77777777" w:rsidR="00CF70A7" w:rsidRPr="00C27E4F" w:rsidRDefault="00CF70A7" w:rsidP="00CF70A7">
      <w:pPr>
        <w:tabs>
          <w:tab w:val="left" w:pos="1160"/>
        </w:tabs>
        <w:ind w:firstLine="709"/>
        <w:jc w:val="both"/>
        <w:rPr>
          <w:i/>
        </w:rPr>
      </w:pPr>
      <w:r w:rsidRPr="00C27E4F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C27E4F">
        <w:rPr>
          <w:i/>
        </w:rPr>
        <w:t>(в случае если такие расположены на земельном участке).</w:t>
      </w:r>
    </w:p>
    <w:p w14:paraId="52B8CBDF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 xml:space="preserve">4.4.6. В десятидневный срок со дня изменения своего наименования </w:t>
      </w:r>
      <w:r w:rsidRPr="00C27E4F">
        <w:rPr>
          <w:i/>
        </w:rPr>
        <w:t xml:space="preserve">(для юридических лиц), </w:t>
      </w:r>
      <w:r w:rsidRPr="00C27E4F">
        <w:t>местонахождения (почтового адреса) и контактного телефона письменно сообщить о таких изменениях Арендодателю.</w:t>
      </w:r>
    </w:p>
    <w:p w14:paraId="167208E0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FCB2B34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 xml:space="preserve">4.4.8. Осуществлять мероприятия по охране земель, установленные действующим законодательством </w:t>
      </w:r>
      <w:r w:rsidRPr="00C27E4F">
        <w:rPr>
          <w:bCs/>
        </w:rPr>
        <w:t>Российской Федерации, законодательством Московской области</w:t>
      </w:r>
      <w:r w:rsidRPr="00C27E4F">
        <w:t>.</w:t>
      </w:r>
    </w:p>
    <w:p w14:paraId="20453BB7" w14:textId="77777777" w:rsidR="00CF70A7" w:rsidRPr="00C27E4F" w:rsidRDefault="00CF70A7" w:rsidP="00CF70A7">
      <w:pPr>
        <w:tabs>
          <w:tab w:val="left" w:pos="1239"/>
        </w:tabs>
        <w:ind w:firstLine="709"/>
        <w:jc w:val="both"/>
        <w:rPr>
          <w:i/>
        </w:rPr>
      </w:pPr>
      <w:r w:rsidRPr="00C27E4F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C27E4F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B109C72" w14:textId="77777777" w:rsidR="00CF70A7" w:rsidRPr="00C27E4F" w:rsidRDefault="00CF70A7" w:rsidP="00CF70A7">
      <w:pPr>
        <w:tabs>
          <w:tab w:val="left" w:pos="1188"/>
        </w:tabs>
        <w:ind w:firstLine="709"/>
        <w:jc w:val="both"/>
      </w:pPr>
      <w:r w:rsidRPr="00C27E4F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74E8765" w14:textId="77777777" w:rsidR="00CF70A7" w:rsidRPr="00C27E4F" w:rsidRDefault="00CF70A7" w:rsidP="00CF70A7">
      <w:pPr>
        <w:tabs>
          <w:tab w:val="left" w:pos="1188"/>
        </w:tabs>
        <w:ind w:firstLine="709"/>
        <w:jc w:val="both"/>
      </w:pPr>
      <w:r w:rsidRPr="00C27E4F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AAD208E" w14:textId="77777777" w:rsidR="00CF70A7" w:rsidRPr="00C27E4F" w:rsidRDefault="00CF70A7" w:rsidP="00CF70A7">
      <w:pPr>
        <w:tabs>
          <w:tab w:val="left" w:pos="1332"/>
        </w:tabs>
        <w:ind w:firstLine="709"/>
        <w:jc w:val="both"/>
      </w:pPr>
      <w:r w:rsidRPr="00C27E4F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AD5B07C" w14:textId="77777777" w:rsidR="00CF70A7" w:rsidRPr="00C27E4F" w:rsidRDefault="00CF70A7" w:rsidP="00CF70A7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7E4F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02E04FFB" w14:textId="77777777" w:rsidR="00CF70A7" w:rsidRPr="00C27E4F" w:rsidRDefault="00CF70A7" w:rsidP="00CF70A7">
      <w:pPr>
        <w:tabs>
          <w:tab w:val="left" w:pos="1183"/>
        </w:tabs>
      </w:pPr>
    </w:p>
    <w:p w14:paraId="7268F5DF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2" w:name="bookmark11"/>
      <w:r w:rsidRPr="00C27E4F">
        <w:t>V. Ответственность сторон</w:t>
      </w:r>
      <w:bookmarkEnd w:id="132"/>
    </w:p>
    <w:p w14:paraId="3FAD53DD" w14:textId="77777777" w:rsidR="00CF70A7" w:rsidRPr="00C27E4F" w:rsidRDefault="00CF70A7" w:rsidP="00CF70A7">
      <w:pPr>
        <w:tabs>
          <w:tab w:val="left" w:pos="1044"/>
        </w:tabs>
        <w:ind w:firstLine="709"/>
        <w:jc w:val="both"/>
      </w:pPr>
      <w:r w:rsidRPr="00C27E4F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7772CC2" w14:textId="77777777" w:rsidR="00CF70A7" w:rsidRPr="00C27E4F" w:rsidRDefault="00CF70A7" w:rsidP="00CF70A7">
      <w:pPr>
        <w:tabs>
          <w:tab w:val="left" w:pos="1066"/>
        </w:tabs>
        <w:ind w:firstLine="709"/>
        <w:jc w:val="both"/>
      </w:pPr>
      <w:r w:rsidRPr="00C27E4F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1FD08C3" w14:textId="77777777" w:rsidR="00CF70A7" w:rsidRPr="00C27E4F" w:rsidRDefault="00CF70A7" w:rsidP="00CF70A7">
      <w:pPr>
        <w:ind w:firstLine="709"/>
        <w:jc w:val="both"/>
      </w:pPr>
      <w:r w:rsidRPr="00C27E4F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345E519" w14:textId="77777777" w:rsidR="00CF70A7" w:rsidRPr="00C27E4F" w:rsidRDefault="00CF70A7" w:rsidP="00CF70A7">
      <w:pPr>
        <w:tabs>
          <w:tab w:val="left" w:pos="1008"/>
        </w:tabs>
        <w:ind w:firstLine="709"/>
        <w:jc w:val="both"/>
        <w:rPr>
          <w:color w:val="FF0000"/>
        </w:rPr>
      </w:pPr>
      <w:r w:rsidRPr="00C27E4F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C27E4F">
        <w:rPr>
          <w:color w:val="FF0000"/>
        </w:rPr>
        <w:t xml:space="preserve"> </w:t>
      </w:r>
    </w:p>
    <w:p w14:paraId="3B72DC21" w14:textId="77777777" w:rsidR="00CF70A7" w:rsidRPr="00C27E4F" w:rsidRDefault="00CF70A7" w:rsidP="00CF70A7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4073B4FB" w14:textId="77777777" w:rsidR="00CF70A7" w:rsidRPr="00F00C3E" w:rsidRDefault="00CF70A7" w:rsidP="00CF70A7">
      <w:pPr>
        <w:keepNext/>
        <w:keepLines/>
        <w:ind w:firstLine="709"/>
        <w:jc w:val="center"/>
        <w:rPr>
          <w:rStyle w:val="53"/>
          <w:b w:val="0"/>
        </w:rPr>
      </w:pPr>
      <w:r w:rsidRPr="00F00C3E">
        <w:rPr>
          <w:rStyle w:val="53"/>
          <w:b w:val="0"/>
        </w:rPr>
        <w:t>V</w:t>
      </w:r>
      <w:r w:rsidRPr="00F00C3E">
        <w:rPr>
          <w:rStyle w:val="53"/>
          <w:b w:val="0"/>
          <w:lang w:val="en-US"/>
        </w:rPr>
        <w:t>I</w:t>
      </w:r>
      <w:r w:rsidRPr="00F00C3E">
        <w:rPr>
          <w:rStyle w:val="53"/>
          <w:b w:val="0"/>
        </w:rPr>
        <w:t>.</w:t>
      </w:r>
      <w:r w:rsidRPr="00C27E4F">
        <w:t xml:space="preserve"> Рассмотрение</w:t>
      </w:r>
      <w:r w:rsidRPr="00C27E4F">
        <w:rPr>
          <w:rStyle w:val="53"/>
        </w:rPr>
        <w:t xml:space="preserve"> </w:t>
      </w:r>
      <w:r w:rsidRPr="00F00C3E">
        <w:rPr>
          <w:rStyle w:val="53"/>
          <w:b w:val="0"/>
        </w:rPr>
        <w:t>споров</w:t>
      </w:r>
      <w:bookmarkEnd w:id="133"/>
    </w:p>
    <w:p w14:paraId="31F2D69A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C27E4F">
        <w:t>6.1. Все споры и разногласия, которые могут возникнуть между Сторонами, разрешаются путем переговоров.</w:t>
      </w:r>
    </w:p>
    <w:p w14:paraId="4C1FAE7B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r w:rsidRPr="00C27E4F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6758B08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</w:p>
    <w:p w14:paraId="1663B6C2" w14:textId="77777777" w:rsidR="00CF70A7" w:rsidRPr="00C27E4F" w:rsidRDefault="00CF70A7" w:rsidP="00CF70A7">
      <w:pPr>
        <w:keepNext/>
        <w:keepLines/>
        <w:ind w:firstLine="709"/>
        <w:jc w:val="center"/>
      </w:pPr>
      <w:r w:rsidRPr="00C27E4F">
        <w:t>V</w:t>
      </w:r>
      <w:r w:rsidRPr="00C27E4F">
        <w:rPr>
          <w:lang w:val="en-US"/>
        </w:rPr>
        <w:t>I</w:t>
      </w:r>
      <w:r w:rsidRPr="00C27E4F">
        <w:t xml:space="preserve">I. Изменение условий договора </w:t>
      </w:r>
      <w:bookmarkEnd w:id="134"/>
    </w:p>
    <w:p w14:paraId="0A66E5E7" w14:textId="77777777" w:rsidR="00CF70A7" w:rsidRPr="00C27E4F" w:rsidRDefault="00CF70A7" w:rsidP="00CF70A7">
      <w:pPr>
        <w:tabs>
          <w:tab w:val="left" w:pos="1102"/>
        </w:tabs>
        <w:ind w:firstLine="709"/>
        <w:jc w:val="both"/>
        <w:rPr>
          <w:i/>
        </w:rPr>
      </w:pPr>
      <w:r w:rsidRPr="00C27E4F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88E95F4" w14:textId="77777777" w:rsidR="00CF70A7" w:rsidRPr="00C27E4F" w:rsidRDefault="00CF70A7" w:rsidP="00CF70A7">
      <w:pPr>
        <w:tabs>
          <w:tab w:val="left" w:pos="1102"/>
        </w:tabs>
        <w:ind w:firstLine="709"/>
        <w:jc w:val="both"/>
      </w:pPr>
      <w:r w:rsidRPr="00C27E4F">
        <w:t>7.2. Изменение вида разрешенного использования Земельного участка не допускается.</w:t>
      </w:r>
    </w:p>
    <w:p w14:paraId="011B6C9D" w14:textId="77777777" w:rsidR="00CF70A7" w:rsidRPr="00C27E4F" w:rsidRDefault="00CF70A7" w:rsidP="00CF70A7">
      <w:pPr>
        <w:tabs>
          <w:tab w:val="left" w:pos="1055"/>
        </w:tabs>
        <w:ind w:firstLine="709"/>
        <w:rPr>
          <w:i/>
        </w:rPr>
      </w:pPr>
    </w:p>
    <w:p w14:paraId="142274A4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5" w:name="bookmark14"/>
      <w:r w:rsidRPr="00C27E4F">
        <w:t>VI</w:t>
      </w:r>
      <w:r w:rsidRPr="00C27E4F">
        <w:rPr>
          <w:lang w:val="en-US"/>
        </w:rPr>
        <w:t>I</w:t>
      </w:r>
      <w:r w:rsidRPr="00C27E4F">
        <w:t>I. Дополнительные и особые условия договора</w:t>
      </w:r>
      <w:bookmarkEnd w:id="135"/>
    </w:p>
    <w:p w14:paraId="08E17480" w14:textId="77777777" w:rsidR="00CF70A7" w:rsidRPr="00C27E4F" w:rsidRDefault="00CF70A7" w:rsidP="00CF70A7">
      <w:pPr>
        <w:tabs>
          <w:tab w:val="left" w:pos="992"/>
        </w:tabs>
        <w:ind w:firstLine="709"/>
        <w:jc w:val="both"/>
      </w:pPr>
      <w:r w:rsidRPr="00C27E4F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C3F04F7" w14:textId="77777777" w:rsidR="00CF70A7" w:rsidRPr="00C27E4F" w:rsidRDefault="00CF70A7" w:rsidP="00CF70A7">
      <w:pPr>
        <w:ind w:firstLine="709"/>
        <w:jc w:val="both"/>
      </w:pPr>
      <w:r w:rsidRPr="00C27E4F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8AE4B3D" w14:textId="77777777" w:rsidR="00CF70A7" w:rsidRPr="00C27E4F" w:rsidRDefault="00CF70A7" w:rsidP="00CF70A7">
      <w:pPr>
        <w:ind w:firstLine="709"/>
        <w:jc w:val="both"/>
        <w:rPr>
          <w:i/>
        </w:rPr>
      </w:pPr>
      <w:r w:rsidRPr="00C27E4F">
        <w:t>8.3.</w:t>
      </w:r>
      <w:r w:rsidRPr="00C27E4F">
        <w:rPr>
          <w:i/>
        </w:rPr>
        <w:t xml:space="preserve"> </w:t>
      </w:r>
      <w:r w:rsidRPr="00C27E4F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1893AAD" w14:textId="77777777" w:rsidR="00CF70A7" w:rsidRPr="00C27E4F" w:rsidRDefault="00CF70A7" w:rsidP="00CF70A7">
      <w:pPr>
        <w:jc w:val="both"/>
        <w:rPr>
          <w:i/>
        </w:rPr>
      </w:pPr>
    </w:p>
    <w:p w14:paraId="489CDEAE" w14:textId="77777777" w:rsidR="00CF70A7" w:rsidRPr="00F00C3E" w:rsidRDefault="00CF70A7" w:rsidP="00CF70A7">
      <w:pPr>
        <w:jc w:val="center"/>
        <w:rPr>
          <w:rStyle w:val="afff8"/>
          <w:b w:val="0"/>
        </w:rPr>
      </w:pPr>
      <w:r w:rsidRPr="00F00C3E">
        <w:rPr>
          <w:rStyle w:val="afff8"/>
          <w:b w:val="0"/>
          <w:lang w:val="en-US"/>
        </w:rPr>
        <w:t>IX</w:t>
      </w:r>
      <w:r w:rsidRPr="00F00C3E">
        <w:rPr>
          <w:rStyle w:val="afff8"/>
          <w:b w:val="0"/>
        </w:rPr>
        <w:t xml:space="preserve">. Приложения </w:t>
      </w:r>
    </w:p>
    <w:p w14:paraId="45179F43" w14:textId="77777777" w:rsidR="00CF70A7" w:rsidRPr="00C27E4F" w:rsidRDefault="00CF70A7" w:rsidP="00CF70A7">
      <w:pPr>
        <w:ind w:firstLine="709"/>
      </w:pPr>
      <w:r w:rsidRPr="00C27E4F">
        <w:t>К настоящему договору прилагается и является его неотъемлемой частью:</w:t>
      </w:r>
    </w:p>
    <w:p w14:paraId="3645B651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Протокол (Приложение 1)</w:t>
      </w:r>
    </w:p>
    <w:p w14:paraId="2B700743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Расчет арендной платы (Приложение 2)</w:t>
      </w:r>
    </w:p>
    <w:p w14:paraId="03D353E9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 xml:space="preserve">Акт приема-передачи Земельного участка (Приложение 3). </w:t>
      </w:r>
    </w:p>
    <w:p w14:paraId="5D46B875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rPr>
          <w:lang w:val="en-US"/>
        </w:rPr>
        <w:t>X</w:t>
      </w:r>
      <w:r w:rsidRPr="00C27E4F">
        <w:t>. Адреса, реквизиты и подписи Сторон</w:t>
      </w:r>
    </w:p>
    <w:p w14:paraId="7D1F3DC9" w14:textId="77777777" w:rsidR="00CF70A7" w:rsidRPr="00C27E4F" w:rsidRDefault="00CF70A7" w:rsidP="00CF70A7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70E7398" w14:textId="77777777" w:rsidTr="00462BBE">
        <w:tc>
          <w:tcPr>
            <w:tcW w:w="4503" w:type="dxa"/>
          </w:tcPr>
          <w:p w14:paraId="32924DB1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Арендодатель: </w:t>
            </w:r>
          </w:p>
          <w:p w14:paraId="31BB5AF0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Адрес: _________________________;</w:t>
            </w:r>
          </w:p>
          <w:p w14:paraId="7B9C88A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ИНН___________________________;</w:t>
            </w:r>
          </w:p>
          <w:p w14:paraId="3F330B8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 ___________________________;</w:t>
            </w:r>
          </w:p>
          <w:p w14:paraId="244D9E3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 xml:space="preserve">Банковские </w:t>
            </w:r>
            <w:proofErr w:type="gramStart"/>
            <w:r w:rsidRPr="00C27E4F">
              <w:t>реквизиты:_</w:t>
            </w:r>
            <w:proofErr w:type="gramEnd"/>
            <w:r w:rsidRPr="00C27E4F">
              <w:t>___________;</w:t>
            </w:r>
          </w:p>
          <w:p w14:paraId="50BCA1D0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р/с_____________________________; </w:t>
            </w:r>
          </w:p>
          <w:p w14:paraId="6F989AFA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БИК ___________________________; </w:t>
            </w:r>
          </w:p>
          <w:p w14:paraId="4C7E50AC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24E9A70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ОКТМО________________________.</w:t>
            </w:r>
          </w:p>
          <w:p w14:paraId="32B9C1DD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1B4EFA9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FF0AC1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Арендатор: </w:t>
            </w:r>
          </w:p>
          <w:p w14:paraId="0F0655B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Адрес_____________________________;</w:t>
            </w:r>
          </w:p>
          <w:p w14:paraId="0112BD7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ИНН______________________________;</w:t>
            </w:r>
          </w:p>
          <w:p w14:paraId="46FA9D3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КПП______________________________;</w:t>
            </w:r>
          </w:p>
          <w:p w14:paraId="176D7EC1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 xml:space="preserve">Банковские </w:t>
            </w:r>
            <w:proofErr w:type="gramStart"/>
            <w:r w:rsidRPr="00C27E4F">
              <w:t>реквизиты:_</w:t>
            </w:r>
            <w:proofErr w:type="gramEnd"/>
            <w:r w:rsidRPr="00C27E4F">
              <w:t>______________;</w:t>
            </w:r>
          </w:p>
          <w:p w14:paraId="5EA46D2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р/с_________________________________;</w:t>
            </w:r>
          </w:p>
          <w:p w14:paraId="64FC7677" w14:textId="77777777" w:rsidR="00CF70A7" w:rsidRPr="00C27E4F" w:rsidRDefault="00CF70A7" w:rsidP="00462BBE">
            <w:pPr>
              <w:autoSpaceDE w:val="0"/>
              <w:autoSpaceDN w:val="0"/>
              <w:adjustRightInd w:val="0"/>
              <w:rPr>
                <w:i/>
              </w:rPr>
            </w:pPr>
            <w:r w:rsidRPr="00C27E4F">
              <w:t xml:space="preserve">в </w:t>
            </w:r>
            <w:r w:rsidRPr="00C27E4F">
              <w:rPr>
                <w:i/>
              </w:rPr>
              <w:t>(наименование банка)</w:t>
            </w:r>
          </w:p>
          <w:p w14:paraId="4459926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к/с________________________________;</w:t>
            </w:r>
          </w:p>
          <w:p w14:paraId="3B51D40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БИК _______________________________/</w:t>
            </w:r>
          </w:p>
          <w:p w14:paraId="4D3FF83E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2A234B5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</w:tr>
    </w:tbl>
    <w:p w14:paraId="70755506" w14:textId="77777777" w:rsidR="00CF70A7" w:rsidRPr="00C27E4F" w:rsidRDefault="00CF70A7" w:rsidP="00CF70A7">
      <w:pPr>
        <w:spacing w:after="400" w:line="245" w:lineRule="exact"/>
        <w:ind w:left="6600" w:right="100"/>
        <w:jc w:val="right"/>
      </w:pPr>
    </w:p>
    <w:p w14:paraId="604BB9F8" w14:textId="77777777" w:rsidR="00CF70A7" w:rsidRPr="00C27E4F" w:rsidRDefault="00CF70A7" w:rsidP="00CF70A7">
      <w:pPr>
        <w:spacing w:after="400" w:line="245" w:lineRule="exact"/>
        <w:ind w:left="6600" w:right="100"/>
        <w:jc w:val="right"/>
      </w:pPr>
      <w:r w:rsidRPr="00C27E4F">
        <w:br w:type="page"/>
      </w:r>
    </w:p>
    <w:p w14:paraId="542A436C" w14:textId="77777777" w:rsidR="00CF70A7" w:rsidRPr="00C27E4F" w:rsidRDefault="00CF70A7" w:rsidP="00CF70A7">
      <w:pPr>
        <w:spacing w:after="400" w:line="245" w:lineRule="exact"/>
        <w:ind w:left="6600" w:right="100"/>
        <w:jc w:val="right"/>
        <w:rPr>
          <w:bCs/>
        </w:rPr>
      </w:pPr>
      <w:r w:rsidRPr="00C27E4F">
        <w:lastRenderedPageBreak/>
        <w:t>Приложение 2 к договору аренды</w:t>
      </w:r>
      <w:r w:rsidRPr="00C27E4F">
        <w:br/>
      </w:r>
      <w:r w:rsidRPr="00C27E4F">
        <w:rPr>
          <w:bCs/>
        </w:rPr>
        <w:t>№ _______________ от _</w:t>
      </w:r>
      <w:proofErr w:type="gramStart"/>
      <w:r w:rsidRPr="00C27E4F">
        <w:rPr>
          <w:bCs/>
        </w:rPr>
        <w:t>_._</w:t>
      </w:r>
      <w:proofErr w:type="gramEnd"/>
      <w:r w:rsidRPr="00C27E4F">
        <w:rPr>
          <w:bCs/>
        </w:rPr>
        <w:t>_.____</w:t>
      </w:r>
    </w:p>
    <w:p w14:paraId="74696863" w14:textId="77777777" w:rsidR="00CF70A7" w:rsidRPr="00C27E4F" w:rsidRDefault="00CF70A7" w:rsidP="00CF70A7">
      <w:pPr>
        <w:spacing w:after="400" w:line="245" w:lineRule="exact"/>
        <w:ind w:right="100"/>
        <w:jc w:val="center"/>
      </w:pPr>
      <w:r w:rsidRPr="00C27E4F">
        <w:rPr>
          <w:bCs/>
        </w:rPr>
        <w:t>Расчет арендной платы за Земельный участок</w:t>
      </w:r>
    </w:p>
    <w:p w14:paraId="0AD69C39" w14:textId="77777777" w:rsidR="00CF70A7" w:rsidRPr="00C27E4F" w:rsidRDefault="00CF70A7" w:rsidP="00CF70A7">
      <w:pPr>
        <w:tabs>
          <w:tab w:val="left" w:pos="681"/>
        </w:tabs>
        <w:spacing w:line="270" w:lineRule="exact"/>
        <w:ind w:right="100"/>
        <w:jc w:val="both"/>
      </w:pPr>
      <w:r w:rsidRPr="00C27E4F">
        <w:t>1. Годовая арендная плата за земельный участок определяется в соответствии с Протоколом.</w:t>
      </w:r>
    </w:p>
    <w:p w14:paraId="6633ECBA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710D9A59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31E72F0F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F70A7" w:rsidRPr="00C27E4F" w14:paraId="5EACB304" w14:textId="77777777" w:rsidTr="00462BBE">
        <w:tc>
          <w:tcPr>
            <w:tcW w:w="594" w:type="dxa"/>
          </w:tcPr>
          <w:p w14:paraId="0D052D7E" w14:textId="77777777" w:rsidR="00CF70A7" w:rsidRPr="00C27E4F" w:rsidRDefault="00CF70A7" w:rsidP="00462BBE">
            <w:pPr>
              <w:spacing w:after="66"/>
            </w:pPr>
            <w:r w:rsidRPr="00C27E4F">
              <w:t>№ п/п</w:t>
            </w:r>
          </w:p>
        </w:tc>
        <w:tc>
          <w:tcPr>
            <w:tcW w:w="977" w:type="dxa"/>
          </w:tcPr>
          <w:p w14:paraId="1AAEE27D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rPr>
                <w:lang w:val="en-US"/>
              </w:rPr>
              <w:t>S</w:t>
            </w:r>
            <w:r w:rsidRPr="00C27E4F">
              <w:t xml:space="preserve">, </w:t>
            </w:r>
            <w:proofErr w:type="spellStart"/>
            <w:r w:rsidRPr="00C27E4F">
              <w:t>кв.м</w:t>
            </w:r>
            <w:proofErr w:type="spellEnd"/>
          </w:p>
        </w:tc>
        <w:tc>
          <w:tcPr>
            <w:tcW w:w="3365" w:type="dxa"/>
          </w:tcPr>
          <w:p w14:paraId="4233933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ВРИ</w:t>
            </w:r>
          </w:p>
        </w:tc>
        <w:tc>
          <w:tcPr>
            <w:tcW w:w="1421" w:type="dxa"/>
          </w:tcPr>
          <w:p w14:paraId="4FA3EC4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Годовая арендная плата, руб.</w:t>
            </w:r>
          </w:p>
        </w:tc>
      </w:tr>
      <w:tr w:rsidR="00CF70A7" w:rsidRPr="00C27E4F" w14:paraId="725BAC6A" w14:textId="77777777" w:rsidTr="00462BBE">
        <w:tc>
          <w:tcPr>
            <w:tcW w:w="594" w:type="dxa"/>
          </w:tcPr>
          <w:p w14:paraId="225C7C05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977" w:type="dxa"/>
          </w:tcPr>
          <w:p w14:paraId="510E7DF1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3365" w:type="dxa"/>
          </w:tcPr>
          <w:p w14:paraId="3402743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1421" w:type="dxa"/>
          </w:tcPr>
          <w:p w14:paraId="5D326BBA" w14:textId="77777777" w:rsidR="00CF70A7" w:rsidRPr="00C27E4F" w:rsidRDefault="00CF70A7" w:rsidP="00462BBE">
            <w:pPr>
              <w:spacing w:after="66"/>
            </w:pPr>
          </w:p>
        </w:tc>
      </w:tr>
    </w:tbl>
    <w:p w14:paraId="41F24349" w14:textId="77777777" w:rsidR="00CF70A7" w:rsidRPr="00C27E4F" w:rsidRDefault="00CF70A7" w:rsidP="00CF70A7">
      <w:pPr>
        <w:spacing w:after="66"/>
        <w:ind w:left="220"/>
      </w:pPr>
    </w:p>
    <w:p w14:paraId="060C2D33" w14:textId="77777777" w:rsidR="00CF70A7" w:rsidRPr="00C27E4F" w:rsidRDefault="00CF70A7" w:rsidP="00CF70A7">
      <w:pPr>
        <w:spacing w:after="66"/>
        <w:ind w:left="220"/>
      </w:pPr>
    </w:p>
    <w:p w14:paraId="1C2EC3AA" w14:textId="77777777" w:rsidR="00CF70A7" w:rsidRPr="00C27E4F" w:rsidRDefault="00CF70A7" w:rsidP="00CF70A7">
      <w:pPr>
        <w:spacing w:after="66"/>
        <w:ind w:left="220"/>
      </w:pPr>
      <w:r w:rsidRPr="00C27E4F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91504D5" w14:textId="77777777" w:rsidR="00CF70A7" w:rsidRPr="00C27E4F" w:rsidRDefault="00CF70A7" w:rsidP="00CF70A7">
      <w:pPr>
        <w:spacing w:after="66"/>
        <w:ind w:left="220"/>
      </w:pPr>
      <w:r w:rsidRPr="00C27E4F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F70A7" w:rsidRPr="00C27E4F" w14:paraId="16BBB266" w14:textId="77777777" w:rsidTr="00462BBE">
        <w:tc>
          <w:tcPr>
            <w:tcW w:w="2552" w:type="dxa"/>
          </w:tcPr>
          <w:p w14:paraId="4667426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2551" w:type="dxa"/>
          </w:tcPr>
          <w:p w14:paraId="026C7B1D" w14:textId="77777777" w:rsidR="00CF70A7" w:rsidRPr="00C27E4F" w:rsidRDefault="00CF70A7" w:rsidP="00462BBE">
            <w:pPr>
              <w:spacing w:after="66"/>
            </w:pPr>
            <w:r w:rsidRPr="00C27E4F">
              <w:t>Арендная плата (руб.)</w:t>
            </w:r>
          </w:p>
        </w:tc>
      </w:tr>
      <w:tr w:rsidR="00CF70A7" w:rsidRPr="00C27E4F" w14:paraId="4195ABA3" w14:textId="77777777" w:rsidTr="00462BBE">
        <w:tc>
          <w:tcPr>
            <w:tcW w:w="2552" w:type="dxa"/>
          </w:tcPr>
          <w:p w14:paraId="39B7A2A3" w14:textId="77777777" w:rsidR="00CF70A7" w:rsidRPr="00C27E4F" w:rsidRDefault="00CF70A7" w:rsidP="00462BBE">
            <w:pPr>
              <w:spacing w:after="66"/>
            </w:pPr>
            <w:r w:rsidRPr="00C27E4F">
              <w:t>Квартал/Месяц</w:t>
            </w:r>
          </w:p>
        </w:tc>
        <w:tc>
          <w:tcPr>
            <w:tcW w:w="2551" w:type="dxa"/>
          </w:tcPr>
          <w:p w14:paraId="54E71ECE" w14:textId="77777777" w:rsidR="00CF70A7" w:rsidRPr="00C27E4F" w:rsidRDefault="00CF70A7" w:rsidP="00462BBE">
            <w:pPr>
              <w:spacing w:after="66"/>
            </w:pPr>
          </w:p>
        </w:tc>
      </w:tr>
      <w:tr w:rsidR="00CF70A7" w:rsidRPr="00C27E4F" w14:paraId="2139B00F" w14:textId="77777777" w:rsidTr="00462BBE">
        <w:tc>
          <w:tcPr>
            <w:tcW w:w="2552" w:type="dxa"/>
          </w:tcPr>
          <w:p w14:paraId="25E66E26" w14:textId="77777777" w:rsidR="00CF70A7" w:rsidRPr="00C27E4F" w:rsidRDefault="00CF70A7" w:rsidP="00462BBE">
            <w:pPr>
              <w:spacing w:after="66"/>
            </w:pPr>
            <w:r w:rsidRPr="00C27E4F">
              <w:t>Квартал/Месяц*</w:t>
            </w:r>
          </w:p>
        </w:tc>
        <w:tc>
          <w:tcPr>
            <w:tcW w:w="2551" w:type="dxa"/>
          </w:tcPr>
          <w:p w14:paraId="141C6ACB" w14:textId="77777777" w:rsidR="00CF70A7" w:rsidRPr="00C27E4F" w:rsidRDefault="00CF70A7" w:rsidP="00462BBE">
            <w:pPr>
              <w:spacing w:after="66"/>
            </w:pPr>
          </w:p>
        </w:tc>
      </w:tr>
    </w:tbl>
    <w:p w14:paraId="3D23FFC6" w14:textId="77777777" w:rsidR="00CF70A7" w:rsidRPr="00C27E4F" w:rsidRDefault="00CF70A7" w:rsidP="00CF70A7">
      <w:pPr>
        <w:spacing w:line="274" w:lineRule="exact"/>
        <w:ind w:left="220" w:right="100" w:firstLine="280"/>
        <w:rPr>
          <w:rStyle w:val="afff8"/>
          <w:b w:val="0"/>
        </w:rPr>
      </w:pPr>
    </w:p>
    <w:p w14:paraId="29181DFB" w14:textId="77777777" w:rsidR="00CF70A7" w:rsidRPr="00C27E4F" w:rsidRDefault="00CF70A7" w:rsidP="00CF70A7">
      <w:pPr>
        <w:spacing w:line="274" w:lineRule="exact"/>
        <w:ind w:left="860" w:right="100"/>
      </w:pPr>
      <w:r w:rsidRPr="00C27E4F">
        <w:t xml:space="preserve">* указывается сумма платежа за неполный период с обязательным указанием неполного периода. </w:t>
      </w:r>
    </w:p>
    <w:p w14:paraId="1D42F1D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45704C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EF1D23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1BB566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0ABCE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FEDD1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2757587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2AADA1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  <w:r w:rsidRPr="00C27E4F">
        <w:t>Подписи сторон</w:t>
      </w:r>
    </w:p>
    <w:p w14:paraId="235407C7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D677101" w14:textId="77777777" w:rsidTr="00462BBE">
        <w:tc>
          <w:tcPr>
            <w:tcW w:w="4503" w:type="dxa"/>
          </w:tcPr>
          <w:p w14:paraId="69BB34B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4DE2E92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1517B41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963D8C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68013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4A7E9A7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5F9059F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6D5993A7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2082674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5C0E12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389ED76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467027C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2ED7480F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13F4286A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8BF307E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9B41E4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DFA4EB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6AB139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C1BF992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58425531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03CB1C1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C27E4F">
        <w:rPr>
          <w:sz w:val="24"/>
          <w:szCs w:val="24"/>
        </w:rPr>
        <w:lastRenderedPageBreak/>
        <w:t>Приложение 3 к договору аренды</w:t>
      </w:r>
      <w:r w:rsidRPr="00C27E4F">
        <w:rPr>
          <w:sz w:val="24"/>
          <w:szCs w:val="24"/>
        </w:rPr>
        <w:br/>
      </w:r>
      <w:r w:rsidRPr="00C27E4F">
        <w:rPr>
          <w:rStyle w:val="11pt"/>
          <w:rFonts w:eastAsiaTheme="minorHAnsi"/>
          <w:sz w:val="24"/>
          <w:szCs w:val="24"/>
        </w:rPr>
        <w:t>№ _____ от _</w:t>
      </w:r>
      <w:proofErr w:type="gramStart"/>
      <w:r w:rsidRPr="00C27E4F">
        <w:rPr>
          <w:rStyle w:val="11pt"/>
          <w:rFonts w:eastAsiaTheme="minorHAnsi"/>
          <w:sz w:val="24"/>
          <w:szCs w:val="24"/>
        </w:rPr>
        <w:t>_._</w:t>
      </w:r>
      <w:proofErr w:type="gramEnd"/>
      <w:r w:rsidRPr="00C27E4F">
        <w:rPr>
          <w:rStyle w:val="11pt"/>
          <w:rFonts w:eastAsiaTheme="minorHAnsi"/>
          <w:sz w:val="24"/>
          <w:szCs w:val="24"/>
        </w:rPr>
        <w:t>_.____</w:t>
      </w:r>
    </w:p>
    <w:p w14:paraId="22011EF5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200D61DE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</w:p>
    <w:p w14:paraId="3C70325A" w14:textId="77777777" w:rsidR="00CF70A7" w:rsidRPr="00C27E4F" w:rsidRDefault="00CF70A7" w:rsidP="00CF70A7">
      <w:pPr>
        <w:keepNext/>
        <w:keepLines/>
        <w:spacing w:after="9" w:line="230" w:lineRule="exact"/>
        <w:ind w:left="4620"/>
      </w:pPr>
      <w:r w:rsidRPr="00C27E4F">
        <w:rPr>
          <w:rStyle w:val="53pt"/>
        </w:rPr>
        <w:t>АКТ</w:t>
      </w:r>
      <w:bookmarkEnd w:id="136"/>
    </w:p>
    <w:p w14:paraId="37488315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  <w:bookmarkStart w:id="137" w:name="bookmark20"/>
      <w:r w:rsidRPr="00C27E4F">
        <w:t>приема-передачи земельного участка</w:t>
      </w:r>
      <w:bookmarkEnd w:id="137"/>
    </w:p>
    <w:p w14:paraId="73D9950B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</w:p>
    <w:p w14:paraId="7D37ADB8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____________________________________________________, (ОГРН ___________________, ИНН/КПП ___________/______________, в лице ______________________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 xml:space="preserve">__ на основании __________, зарегистрированного _________________________________, именуем__ в дальнейшем </w:t>
      </w:r>
      <w:r w:rsidRPr="00C27E4F">
        <w:rPr>
          <w:bCs/>
          <w:shd w:val="clear" w:color="auto" w:fill="FFFFFF"/>
        </w:rPr>
        <w:t>Арендодатель,</w:t>
      </w:r>
      <w:r w:rsidRPr="00C27E4F">
        <w:t xml:space="preserve"> юридический адрес: Московская область, ______________________, с одной стороны, и</w:t>
      </w:r>
    </w:p>
    <w:p w14:paraId="5C106D3E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________________________________, (ОГРН ______________, ИНН/КПП ______________/_________________, юридический адрес:_________________, в лице 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>___ на основании ___________, с другой стороны, именуемое в дальнейшем</w:t>
      </w:r>
      <w:r w:rsidRPr="00C27E4F">
        <w:rPr>
          <w:bCs/>
          <w:shd w:val="clear" w:color="auto" w:fill="FFFFFF"/>
        </w:rPr>
        <w:t xml:space="preserve"> 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bCs/>
          <w:shd w:val="clear" w:color="auto" w:fill="FFFFFF"/>
        </w:rPr>
        <w:t xml:space="preserve"> Стороны,</w:t>
      </w:r>
      <w:r w:rsidRPr="00C27E4F">
        <w:t xml:space="preserve"> на основании 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D3BD809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C27E4F">
        <w:t>1. Арендодатель передал, а Арендатор принял во</w:t>
      </w:r>
      <w:bookmarkStart w:id="138" w:name="bookmark21"/>
      <w:r w:rsidRPr="00C27E4F">
        <w:t xml:space="preserve"> временное владение и пользование за плату </w:t>
      </w:r>
      <w:r w:rsidRPr="007129A3">
        <w:rPr>
          <w:rStyle w:val="53"/>
          <w:b w:val="0"/>
        </w:rPr>
        <w:t xml:space="preserve">Земельный участок </w:t>
      </w:r>
      <w:bookmarkEnd w:id="138"/>
      <w:r w:rsidRPr="007129A3">
        <w:rPr>
          <w:rStyle w:val="53"/>
          <w:b w:val="0"/>
        </w:rPr>
        <w:t xml:space="preserve">площадью ____ </w:t>
      </w:r>
      <w:proofErr w:type="spellStart"/>
      <w:r w:rsidRPr="007129A3">
        <w:rPr>
          <w:rStyle w:val="53"/>
          <w:b w:val="0"/>
        </w:rPr>
        <w:t>кв.м</w:t>
      </w:r>
      <w:proofErr w:type="spellEnd"/>
      <w:r w:rsidRPr="007129A3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BDBBC6A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7129A3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7D8251F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7129A3">
        <w:rPr>
          <w:rStyle w:val="53"/>
          <w:b w:val="0"/>
        </w:rPr>
        <w:t>4. Арендатор претензий к Арендодателю не имеет.</w:t>
      </w:r>
    </w:p>
    <w:p w14:paraId="7A14DE6A" w14:textId="77777777" w:rsidR="00CF70A7" w:rsidRPr="00C27E4F" w:rsidRDefault="00CF70A7" w:rsidP="00CF70A7">
      <w:pPr>
        <w:spacing w:line="299" w:lineRule="exact"/>
        <w:ind w:left="100" w:firstLine="300"/>
      </w:pPr>
    </w:p>
    <w:p w14:paraId="0DA585A4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204A53E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7440C00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788D129F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t>Подписи Сторон</w:t>
      </w:r>
    </w:p>
    <w:p w14:paraId="5710478F" w14:textId="77777777" w:rsidR="00CF70A7" w:rsidRPr="00C27E4F" w:rsidRDefault="00CF70A7" w:rsidP="00CF70A7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52FD7078" w14:textId="77777777" w:rsidTr="00462BBE">
        <w:tc>
          <w:tcPr>
            <w:tcW w:w="4503" w:type="dxa"/>
          </w:tcPr>
          <w:p w14:paraId="2696251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6919017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7F5B5CC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6F03DB05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01F631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5CDB774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A7B038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0C43601C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0FCAD4A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734C291C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4BD2045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06A4388B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A835DE">
        <w:rPr>
          <w:b/>
          <w:color w:val="0000FF"/>
        </w:rPr>
        <w:t xml:space="preserve"> АЗ-РУЗ/19-1</w:t>
      </w:r>
      <w:r w:rsidR="009F731D">
        <w:rPr>
          <w:b/>
          <w:color w:val="0000FF"/>
        </w:rPr>
        <w:t>9</w:t>
      </w:r>
      <w:r w:rsidR="00A835DE">
        <w:rPr>
          <w:b/>
          <w:color w:val="0000FF"/>
        </w:rPr>
        <w:t>0</w:t>
      </w:r>
      <w:r w:rsidR="00070007">
        <w:rPr>
          <w:b/>
          <w:color w:val="0000FF"/>
        </w:rPr>
        <w:t>5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6625A248" w14:textId="7C364C60" w:rsidR="00B30767" w:rsidRPr="008E4A5F" w:rsidRDefault="00B30767" w:rsidP="00B30767">
      <w:pPr>
        <w:spacing w:line="276" w:lineRule="auto"/>
        <w:jc w:val="both"/>
      </w:pPr>
    </w:p>
    <w:p w14:paraId="2112163F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6360F93" w14:textId="77777777" w:rsidR="00A56FEE" w:rsidRDefault="00A56FEE">
      <w:r>
        <w:separator/>
      </w:r>
    </w:p>
  </w:endnote>
  <w:endnote w:type="continuationSeparator" w:id="0">
    <w:p w14:paraId="4D876D63" w14:textId="77777777" w:rsidR="00A56FEE" w:rsidRDefault="00A56F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CCBFF09" w:rsidR="000F156F" w:rsidRDefault="000F156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666D" w:rsidRPr="007E666D">
          <w:rPr>
            <w:noProof/>
            <w:lang w:val="ru-RU"/>
          </w:rPr>
          <w:t>58</w:t>
        </w:r>
        <w:r>
          <w:fldChar w:fldCharType="end"/>
        </w:r>
      </w:p>
    </w:sdtContent>
  </w:sdt>
  <w:p w14:paraId="45CC9B49" w14:textId="75085373" w:rsidR="000F156F" w:rsidRPr="00EF6519" w:rsidRDefault="000F156F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DBFB99D" w14:textId="77777777" w:rsidR="00A56FEE" w:rsidRDefault="00A56FEE">
      <w:r>
        <w:separator/>
      </w:r>
    </w:p>
  </w:footnote>
  <w:footnote w:type="continuationSeparator" w:id="0">
    <w:p w14:paraId="6A5E1415" w14:textId="77777777" w:rsidR="00A56FEE" w:rsidRDefault="00A56FEE">
      <w:r>
        <w:continuationSeparator/>
      </w:r>
    </w:p>
  </w:footnote>
  <w:footnote w:id="1">
    <w:p w14:paraId="3FE4BEB6" w14:textId="77777777" w:rsidR="000F156F" w:rsidRDefault="000F156F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762"/>
    <w:rsid w:val="00003ECD"/>
    <w:rsid w:val="0000452A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007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46B9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06F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0DA8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BBE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073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220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0BCC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29A3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4D43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C08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666D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6297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2AD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B16"/>
    <w:rsid w:val="009F1C63"/>
    <w:rsid w:val="009F28B2"/>
    <w:rsid w:val="009F2C9C"/>
    <w:rsid w:val="009F3A2B"/>
    <w:rsid w:val="009F4FE2"/>
    <w:rsid w:val="009F56B8"/>
    <w:rsid w:val="009F5779"/>
    <w:rsid w:val="009F5EED"/>
    <w:rsid w:val="009F6A84"/>
    <w:rsid w:val="009F731D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6FEE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5DE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6C0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4D0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50B1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0A7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7FC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4C39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27A59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2BE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0C3E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rsid w:val="00CF70A7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CF70A7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CF70A7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CF70A7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74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78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0FE6860-6ABB-4598-8D52-B019B915E7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65</Pages>
  <Words>8735</Words>
  <Characters>49793</Characters>
  <Application>Microsoft Office Word</Application>
  <DocSecurity>8</DocSecurity>
  <Lines>414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58412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2019-11-20T07:46:00Z</cp:lastPrinted>
  <dcterms:created xsi:type="dcterms:W3CDTF">2019-11-20T07:47:00Z</dcterms:created>
  <dcterms:modified xsi:type="dcterms:W3CDTF">2019-11-20T07:47:00Z</dcterms:modified>
  <cp:contentStatus/>
</cp:coreProperties>
</file>