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A029B17" w14:textId="77777777" w:rsidR="00636BEC" w:rsidRPr="00513D43" w:rsidRDefault="00636BEC" w:rsidP="00636BE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087341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36BEC" w:rsidRPr="009D6F6D">
        <w:rPr>
          <w:b/>
          <w:color w:val="0000FF"/>
          <w:sz w:val="28"/>
          <w:szCs w:val="28"/>
        </w:rPr>
        <w:t>АЗ-РУЗ/19-1</w:t>
      </w:r>
      <w:r w:rsidR="00277148">
        <w:rPr>
          <w:b/>
          <w:color w:val="0000FF"/>
          <w:sz w:val="28"/>
          <w:szCs w:val="28"/>
        </w:rPr>
        <w:t>9</w:t>
      </w:r>
      <w:r w:rsidR="00CF3AF6">
        <w:rPr>
          <w:b/>
          <w:color w:val="0000FF"/>
          <w:sz w:val="28"/>
          <w:szCs w:val="28"/>
        </w:rPr>
        <w:t>38</w:t>
      </w:r>
      <w:permEnd w:id="1699494554"/>
    </w:p>
    <w:p w14:paraId="6CE11F5E" w14:textId="235C6C0D" w:rsidR="00C36575" w:rsidRPr="002B1734" w:rsidRDefault="00636BEC" w:rsidP="00CF3AF6">
      <w:pPr>
        <w:suppressAutoHyphens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CF3AF6">
        <w:rPr>
          <w:color w:val="0000FF"/>
          <w:sz w:val="28"/>
          <w:szCs w:val="28"/>
          <w:lang w:eastAsia="ru-RU"/>
        </w:rPr>
        <w:t>находящегося в муниципальной собственности</w:t>
      </w:r>
      <w:r>
        <w:rPr>
          <w:color w:val="0000FF"/>
          <w:sz w:val="28"/>
          <w:szCs w:val="28"/>
          <w:lang w:eastAsia="ru-RU"/>
        </w:rPr>
        <w:t>, расположенного на территории</w:t>
      </w:r>
      <w:r w:rsidR="00CF3AF6">
        <w:rPr>
          <w:color w:val="0000FF"/>
          <w:sz w:val="28"/>
          <w:szCs w:val="28"/>
          <w:lang w:eastAsia="ru-RU"/>
        </w:rPr>
        <w:t xml:space="preserve"> </w:t>
      </w:r>
      <w:r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 использования:</w:t>
      </w:r>
      <w:r w:rsidR="00CF3AF6">
        <w:rPr>
          <w:color w:val="0000FF"/>
          <w:sz w:val="28"/>
          <w:szCs w:val="28"/>
          <w:lang w:eastAsia="ru-RU"/>
        </w:rPr>
        <w:br/>
      </w:r>
      <w:r>
        <w:rPr>
          <w:color w:val="0000FF"/>
          <w:sz w:val="28"/>
          <w:szCs w:val="28"/>
          <w:lang w:eastAsia="ru-RU"/>
        </w:rPr>
        <w:t xml:space="preserve"> </w:t>
      </w:r>
      <w:r w:rsidR="00CF3AF6" w:rsidRPr="00CF3AF6">
        <w:rPr>
          <w:color w:val="0000FF"/>
          <w:sz w:val="28"/>
          <w:szCs w:val="28"/>
          <w:lang w:eastAsia="ru-RU"/>
        </w:rPr>
        <w:t>ведение садоводства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1786B3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A3DA2" w:rsidRPr="00FA3DA2">
        <w:rPr>
          <w:b/>
          <w:color w:val="0000FF"/>
          <w:sz w:val="28"/>
          <w:szCs w:val="28"/>
        </w:rPr>
        <w:t>221119/6987935/13</w:t>
      </w:r>
      <w:r w:rsidR="00CF3AF6">
        <w:rPr>
          <w:b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EEA3B8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E4C4E" w:rsidRPr="000E4C4E">
        <w:rPr>
          <w:b/>
          <w:color w:val="0000FF"/>
          <w:sz w:val="28"/>
          <w:szCs w:val="28"/>
        </w:rPr>
        <w:t>00300060104525</w:t>
      </w:r>
      <w:r w:rsidR="009D6F6D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C4ED75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77148">
        <w:rPr>
          <w:b/>
          <w:color w:val="0000FF"/>
          <w:sz w:val="28"/>
          <w:szCs w:val="28"/>
        </w:rPr>
        <w:t>2</w:t>
      </w:r>
      <w:r w:rsidR="00CF3AF6">
        <w:rPr>
          <w:b/>
          <w:color w:val="0000FF"/>
          <w:sz w:val="28"/>
          <w:szCs w:val="28"/>
        </w:rPr>
        <w:t>5</w:t>
      </w:r>
      <w:r w:rsidR="009D6F6D">
        <w:rPr>
          <w:b/>
          <w:color w:val="0000FF"/>
          <w:sz w:val="28"/>
          <w:szCs w:val="28"/>
        </w:rPr>
        <w:t>.11</w:t>
      </w:r>
      <w:r w:rsidR="00636BEC">
        <w:rPr>
          <w:b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E2CF69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B682C">
        <w:rPr>
          <w:b/>
          <w:color w:val="0000FF"/>
          <w:sz w:val="28"/>
          <w:szCs w:val="28"/>
        </w:rPr>
        <w:t>13</w:t>
      </w:r>
      <w:r w:rsidR="00277148">
        <w:rPr>
          <w:b/>
          <w:color w:val="0000FF"/>
          <w:sz w:val="28"/>
          <w:szCs w:val="28"/>
        </w:rPr>
        <w:t>.01.2020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07EA50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B682C">
        <w:rPr>
          <w:b/>
          <w:color w:val="0000FF"/>
          <w:sz w:val="28"/>
          <w:szCs w:val="28"/>
        </w:rPr>
        <w:t>16.01</w:t>
      </w:r>
      <w:r w:rsidR="00277148">
        <w:rPr>
          <w:b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E9AD20A" w14:textId="2D2FD24B" w:rsidR="00636BEC" w:rsidRPr="0066427B" w:rsidRDefault="00470131" w:rsidP="00636BE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36BEC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CF3AF6">
        <w:rPr>
          <w:color w:val="0000FF"/>
          <w:sz w:val="22"/>
          <w:szCs w:val="22"/>
        </w:rPr>
        <w:t>28.10</w:t>
      </w:r>
      <w:r w:rsidR="00636BEC">
        <w:rPr>
          <w:color w:val="0000FF"/>
          <w:sz w:val="22"/>
          <w:szCs w:val="22"/>
        </w:rPr>
        <w:t xml:space="preserve">.2019 </w:t>
      </w:r>
      <w:r w:rsidR="00636BEC">
        <w:rPr>
          <w:color w:val="0000FF"/>
          <w:sz w:val="22"/>
          <w:szCs w:val="22"/>
        </w:rPr>
        <w:br/>
      </w:r>
      <w:r w:rsidR="00636BEC" w:rsidRPr="00A02A2E">
        <w:rPr>
          <w:color w:val="0000FF"/>
          <w:sz w:val="22"/>
          <w:szCs w:val="22"/>
        </w:rPr>
        <w:t>№</w:t>
      </w:r>
      <w:r w:rsidR="00636BEC">
        <w:rPr>
          <w:color w:val="0000FF"/>
          <w:sz w:val="22"/>
          <w:szCs w:val="22"/>
        </w:rPr>
        <w:t xml:space="preserve"> 1</w:t>
      </w:r>
      <w:r w:rsidR="00CF3AF6">
        <w:rPr>
          <w:color w:val="0000FF"/>
          <w:sz w:val="22"/>
          <w:szCs w:val="22"/>
        </w:rPr>
        <w:t>61</w:t>
      </w:r>
      <w:r w:rsidR="00636BEC">
        <w:rPr>
          <w:color w:val="0000FF"/>
          <w:sz w:val="22"/>
          <w:szCs w:val="22"/>
        </w:rPr>
        <w:t xml:space="preserve">-З п. </w:t>
      </w:r>
      <w:r w:rsidR="00CF3AF6">
        <w:rPr>
          <w:color w:val="0000FF"/>
          <w:sz w:val="22"/>
          <w:szCs w:val="22"/>
        </w:rPr>
        <w:t>2</w:t>
      </w:r>
      <w:r w:rsidR="00277148">
        <w:rPr>
          <w:color w:val="0000FF"/>
          <w:sz w:val="22"/>
          <w:szCs w:val="22"/>
        </w:rPr>
        <w:t>3</w:t>
      </w:r>
      <w:r w:rsidR="00CF3AF6">
        <w:rPr>
          <w:color w:val="0000FF"/>
          <w:sz w:val="22"/>
          <w:szCs w:val="22"/>
        </w:rPr>
        <w:t>0</w:t>
      </w:r>
      <w:r w:rsidR="00277148">
        <w:rPr>
          <w:color w:val="0000FF"/>
          <w:sz w:val="22"/>
          <w:szCs w:val="22"/>
        </w:rPr>
        <w:t>;</w:t>
      </w:r>
    </w:p>
    <w:p w14:paraId="4C979EFB" w14:textId="397C4D7B" w:rsidR="004F5A3B" w:rsidRDefault="00636BEC" w:rsidP="00636BE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CF3AF6">
        <w:rPr>
          <w:color w:val="0000FF"/>
          <w:sz w:val="22"/>
          <w:szCs w:val="22"/>
        </w:rPr>
        <w:t>06.11</w:t>
      </w:r>
      <w:r w:rsidR="00277148">
        <w:rPr>
          <w:color w:val="0000FF"/>
          <w:sz w:val="22"/>
          <w:szCs w:val="22"/>
        </w:rPr>
        <w:t xml:space="preserve">.2019 № </w:t>
      </w:r>
      <w:r w:rsidR="00CF3AF6">
        <w:rPr>
          <w:color w:val="0000FF"/>
          <w:sz w:val="22"/>
          <w:szCs w:val="22"/>
        </w:rPr>
        <w:t>5227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CF3AF6" w:rsidRPr="00CF3AF6">
        <w:rPr>
          <w:color w:val="0000FF"/>
          <w:sz w:val="22"/>
          <w:szCs w:val="22"/>
        </w:rPr>
        <w:t>50:19:0050330:113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</w:t>
      </w:r>
      <w:r w:rsidR="00CF3AF6">
        <w:rPr>
          <w:color w:val="0000FF"/>
          <w:sz w:val="22"/>
          <w:szCs w:val="22"/>
        </w:rPr>
        <w:t>муниципальной</w:t>
      </w:r>
      <w:r w:rsidRPr="00186147">
        <w:rPr>
          <w:color w:val="0000FF"/>
          <w:sz w:val="22"/>
          <w:szCs w:val="22"/>
        </w:rPr>
        <w:t xml:space="preserve">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 w14:paraId="4F9A975A" w14:textId="22749BCB" w:rsidR="00277148" w:rsidRPr="0066427B" w:rsidRDefault="00277148" w:rsidP="0027714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5568EF">
        <w:rPr>
          <w:color w:val="0000FF"/>
          <w:sz w:val="22"/>
          <w:szCs w:val="22"/>
        </w:rPr>
        <w:t>21.11</w:t>
      </w:r>
      <w:r>
        <w:rPr>
          <w:color w:val="0000FF"/>
          <w:sz w:val="22"/>
          <w:szCs w:val="22"/>
        </w:rPr>
        <w:t>.2019 № 5</w:t>
      </w:r>
      <w:r w:rsidR="005568EF">
        <w:rPr>
          <w:color w:val="0000FF"/>
          <w:sz w:val="22"/>
          <w:szCs w:val="22"/>
        </w:rPr>
        <w:t>472</w:t>
      </w:r>
      <w:r>
        <w:rPr>
          <w:color w:val="0000FF"/>
          <w:sz w:val="22"/>
          <w:szCs w:val="22"/>
        </w:rPr>
        <w:t xml:space="preserve"> «О внесении изменений в Постановление</w:t>
      </w:r>
      <w:r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</w:t>
      </w:r>
      <w:r>
        <w:rPr>
          <w:color w:val="0000FF"/>
          <w:sz w:val="22"/>
          <w:szCs w:val="22"/>
        </w:rPr>
        <w:br/>
      </w:r>
      <w:r w:rsidR="005568EF">
        <w:rPr>
          <w:color w:val="0000FF"/>
          <w:sz w:val="22"/>
          <w:szCs w:val="22"/>
        </w:rPr>
        <w:t xml:space="preserve">№ 5227 от 06.11.2019 </w:t>
      </w:r>
      <w:r w:rsidR="005568EF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5568EF">
        <w:rPr>
          <w:color w:val="0000FF"/>
          <w:sz w:val="22"/>
          <w:szCs w:val="22"/>
        </w:rPr>
        <w:t xml:space="preserve">о участка с кадастровым номером </w:t>
      </w:r>
      <w:r w:rsidR="005568EF" w:rsidRPr="00CF3AF6">
        <w:rPr>
          <w:color w:val="0000FF"/>
          <w:sz w:val="22"/>
          <w:szCs w:val="22"/>
        </w:rPr>
        <w:t>50:19:0050330:113</w:t>
      </w:r>
      <w:r w:rsidR="005568EF">
        <w:rPr>
          <w:color w:val="0000FF"/>
          <w:sz w:val="22"/>
          <w:szCs w:val="22"/>
        </w:rPr>
        <w:t>,</w:t>
      </w:r>
      <w:r w:rsidR="005568EF" w:rsidRPr="00186147">
        <w:rPr>
          <w:color w:val="0000FF"/>
          <w:sz w:val="22"/>
          <w:szCs w:val="22"/>
        </w:rPr>
        <w:t xml:space="preserve"> из земель </w:t>
      </w:r>
      <w:r w:rsidR="005568EF">
        <w:rPr>
          <w:color w:val="0000FF"/>
          <w:sz w:val="22"/>
          <w:szCs w:val="22"/>
        </w:rPr>
        <w:t>муниципальной</w:t>
      </w:r>
      <w:r w:rsidR="005568EF" w:rsidRPr="00186147">
        <w:rPr>
          <w:color w:val="0000FF"/>
          <w:sz w:val="22"/>
          <w:szCs w:val="22"/>
        </w:rPr>
        <w:t xml:space="preserve"> собственности»</w:t>
      </w:r>
      <w:r w:rsidR="005568EF" w:rsidRPr="0066427B"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(Приложение 1)</w:t>
      </w:r>
      <w:r w:rsidRPr="00CA0A27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50EB4AD" w14:textId="77777777" w:rsidR="004629DA" w:rsidRPr="00186147" w:rsidRDefault="00DC1D6B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629DA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035FC27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21763EB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36612309" w14:textId="77777777" w:rsidR="004629DA" w:rsidRPr="00186147" w:rsidRDefault="004629DA" w:rsidP="009D6F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4789E2FD" w:rsidR="00DC1D6B" w:rsidRPr="002D01A9" w:rsidRDefault="004629DA" w:rsidP="004629D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0F23C31E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4629DA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4629DA">
        <w:rPr>
          <w:color w:val="0000FF"/>
          <w:sz w:val="22"/>
          <w:szCs w:val="22"/>
        </w:rPr>
        <w:t xml:space="preserve">земельного участка, </w:t>
      </w:r>
      <w:r w:rsidR="00E70757">
        <w:rPr>
          <w:color w:val="0000FF"/>
          <w:sz w:val="22"/>
          <w:szCs w:val="22"/>
        </w:rPr>
        <w:t>находящегося в муниципальной собственности</w:t>
      </w:r>
      <w:r w:rsidR="004629DA">
        <w:rPr>
          <w:color w:val="0000FF"/>
          <w:sz w:val="22"/>
          <w:szCs w:val="22"/>
        </w:rPr>
        <w:t xml:space="preserve">, расположенного на территории </w:t>
      </w:r>
      <w:r w:rsidR="004629DA" w:rsidRPr="00186147">
        <w:rPr>
          <w:color w:val="0000FF"/>
          <w:sz w:val="22"/>
          <w:szCs w:val="22"/>
        </w:rPr>
        <w:t>Рузского городского округа</w:t>
      </w:r>
      <w:r w:rsidR="004629DA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102F37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F3AF6" w:rsidRPr="00CF3AF6">
        <w:rPr>
          <w:color w:val="0000FF"/>
          <w:sz w:val="22"/>
          <w:szCs w:val="22"/>
        </w:rPr>
        <w:t xml:space="preserve">Московская область, Рузский район, вблизи д. </w:t>
      </w:r>
      <w:proofErr w:type="spellStart"/>
      <w:r w:rsidR="00CF3AF6" w:rsidRPr="00CF3AF6">
        <w:rPr>
          <w:color w:val="0000FF"/>
          <w:sz w:val="22"/>
          <w:szCs w:val="22"/>
        </w:rPr>
        <w:t>Ваюхино</w:t>
      </w:r>
      <w:proofErr w:type="spellEnd"/>
      <w:r w:rsidR="00277148">
        <w:rPr>
          <w:color w:val="0000FF"/>
          <w:sz w:val="22"/>
          <w:szCs w:val="22"/>
        </w:rPr>
        <w:t>.</w:t>
      </w:r>
    </w:p>
    <w:permEnd w:id="8865509"/>
    <w:p w14:paraId="55E57AF4" w14:textId="1F9A6C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F3AF6">
        <w:rPr>
          <w:color w:val="0000FF"/>
          <w:sz w:val="22"/>
          <w:szCs w:val="22"/>
        </w:rPr>
        <w:t>932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8BDB9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F3AF6" w:rsidRPr="00CF3AF6">
        <w:rPr>
          <w:color w:val="0000FF"/>
          <w:sz w:val="22"/>
          <w:szCs w:val="22"/>
        </w:rPr>
        <w:t>50:19:0050330:113</w:t>
      </w:r>
      <w:r w:rsidR="009D6F6D" w:rsidRPr="009D6F6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CF3AF6">
        <w:rPr>
          <w:color w:val="0000FF"/>
          <w:sz w:val="22"/>
          <w:szCs w:val="22"/>
        </w:rPr>
        <w:t>13.09</w:t>
      </w:r>
      <w:r w:rsidR="00DB73FB">
        <w:rPr>
          <w:color w:val="0000FF"/>
          <w:sz w:val="22"/>
          <w:szCs w:val="22"/>
        </w:rPr>
        <w:t>.2019 № 99/2019/</w:t>
      </w:r>
      <w:r w:rsidR="00CF3AF6">
        <w:rPr>
          <w:color w:val="0000FF"/>
          <w:sz w:val="22"/>
          <w:szCs w:val="22"/>
        </w:rPr>
        <w:t>283585122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A1455B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</w:t>
      </w:r>
      <w:r w:rsidR="00271639">
        <w:rPr>
          <w:color w:val="0000FF"/>
          <w:sz w:val="22"/>
          <w:szCs w:val="22"/>
        </w:rPr>
        <w:t>Муниципального образования Рузского городского округа Московской области от 09.08.2017 №</w:t>
      </w:r>
      <w:r w:rsidR="00260551">
        <w:rPr>
          <w:color w:val="0000FF"/>
          <w:sz w:val="22"/>
          <w:szCs w:val="22"/>
        </w:rPr>
        <w:t> 50:19:0050330:113-50/019/2017-1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DB73FB" w:rsidRPr="00242F27">
        <w:rPr>
          <w:color w:val="0000FF"/>
          <w:sz w:val="22"/>
          <w:szCs w:val="22"/>
        </w:rPr>
        <w:t xml:space="preserve">от </w:t>
      </w:r>
      <w:r w:rsidR="00CF3AF6">
        <w:rPr>
          <w:color w:val="0000FF"/>
          <w:sz w:val="22"/>
          <w:szCs w:val="22"/>
        </w:rPr>
        <w:t>13.09.2019 № 99/2019/283585122</w:t>
      </w:r>
      <w:r w:rsidR="00CF3AF6" w:rsidRPr="00242F27">
        <w:rPr>
          <w:color w:val="0000FF"/>
          <w:sz w:val="22"/>
          <w:szCs w:val="22"/>
        </w:rPr>
        <w:t xml:space="preserve"> </w:t>
      </w:r>
      <w:r w:rsidR="009D6F6D" w:rsidRPr="00242F27">
        <w:rPr>
          <w:color w:val="0000FF"/>
          <w:sz w:val="22"/>
          <w:szCs w:val="22"/>
        </w:rPr>
        <w:t xml:space="preserve"> </w:t>
      </w:r>
      <w:r w:rsidR="00DB73F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4DC71C2B" w14:textId="08AE5A88" w:rsidR="00DB73FB" w:rsidRPr="002717D4" w:rsidRDefault="00024A75" w:rsidP="009D6F6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B73FB">
        <w:rPr>
          <w:color w:val="0000FF"/>
          <w:sz w:val="22"/>
          <w:szCs w:val="22"/>
        </w:rPr>
        <w:t xml:space="preserve">указаны в </w:t>
      </w:r>
      <w:r w:rsidR="00DB73FB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DB73FB">
        <w:rPr>
          <w:color w:val="0000FF"/>
          <w:sz w:val="22"/>
          <w:szCs w:val="22"/>
        </w:rPr>
        <w:t xml:space="preserve"> </w:t>
      </w:r>
      <w:r w:rsidR="00CF3AF6">
        <w:rPr>
          <w:color w:val="0000FF"/>
          <w:sz w:val="22"/>
          <w:szCs w:val="22"/>
        </w:rPr>
        <w:t>16.09</w:t>
      </w:r>
      <w:r w:rsidR="00DB73FB">
        <w:rPr>
          <w:color w:val="0000FF"/>
          <w:sz w:val="22"/>
          <w:szCs w:val="22"/>
        </w:rPr>
        <w:t xml:space="preserve">.2019 </w:t>
      </w:r>
      <w:r w:rsidR="00DB73FB" w:rsidRPr="00AE464B">
        <w:rPr>
          <w:color w:val="0000FF"/>
          <w:sz w:val="22"/>
          <w:szCs w:val="22"/>
        </w:rPr>
        <w:t xml:space="preserve">№ </w:t>
      </w:r>
      <w:r w:rsidR="00DB73FB">
        <w:rPr>
          <w:color w:val="0000FF"/>
          <w:sz w:val="22"/>
          <w:szCs w:val="22"/>
        </w:rPr>
        <w:t>28Исх-</w:t>
      </w:r>
      <w:r w:rsidR="009D6F6D">
        <w:rPr>
          <w:color w:val="0000FF"/>
          <w:sz w:val="22"/>
          <w:szCs w:val="22"/>
        </w:rPr>
        <w:t>2</w:t>
      </w:r>
      <w:r w:rsidR="00277148">
        <w:rPr>
          <w:color w:val="0000FF"/>
          <w:sz w:val="22"/>
          <w:szCs w:val="22"/>
        </w:rPr>
        <w:t>5</w:t>
      </w:r>
      <w:r w:rsidR="00CF3AF6">
        <w:rPr>
          <w:color w:val="0000FF"/>
          <w:sz w:val="22"/>
          <w:szCs w:val="22"/>
        </w:rPr>
        <w:t>931</w:t>
      </w:r>
      <w:r w:rsidR="00DB73FB">
        <w:rPr>
          <w:color w:val="0000FF"/>
          <w:sz w:val="22"/>
          <w:szCs w:val="22"/>
        </w:rPr>
        <w:t>/Т-20 (</w:t>
      </w:r>
      <w:r w:rsidR="00DB73FB" w:rsidRPr="00FC7284">
        <w:rPr>
          <w:color w:val="0000FF"/>
          <w:sz w:val="22"/>
          <w:szCs w:val="22"/>
        </w:rPr>
        <w:t>Приложение 4)</w:t>
      </w:r>
      <w:r w:rsidR="00DB73FB">
        <w:rPr>
          <w:color w:val="0000FF"/>
          <w:sz w:val="22"/>
          <w:szCs w:val="22"/>
        </w:rPr>
        <w:t xml:space="preserve">, </w:t>
      </w:r>
      <w:r w:rsidR="00277148">
        <w:rPr>
          <w:color w:val="0000FF"/>
          <w:sz w:val="22"/>
          <w:szCs w:val="22"/>
        </w:rPr>
        <w:t xml:space="preserve">письме </w:t>
      </w:r>
      <w:r w:rsidR="00277148" w:rsidRPr="002717D4">
        <w:rPr>
          <w:color w:val="0000FF"/>
          <w:sz w:val="22"/>
          <w:szCs w:val="22"/>
        </w:rPr>
        <w:t xml:space="preserve">Министерства экологии и </w:t>
      </w:r>
      <w:proofErr w:type="spellStart"/>
      <w:r w:rsidR="00277148" w:rsidRPr="002717D4">
        <w:rPr>
          <w:color w:val="0000FF"/>
          <w:sz w:val="22"/>
          <w:szCs w:val="22"/>
        </w:rPr>
        <w:t>придопользования</w:t>
      </w:r>
      <w:proofErr w:type="spellEnd"/>
      <w:r w:rsidR="00277148" w:rsidRPr="002717D4">
        <w:rPr>
          <w:color w:val="0000FF"/>
          <w:sz w:val="22"/>
          <w:szCs w:val="22"/>
        </w:rPr>
        <w:t xml:space="preserve"> Московской области от </w:t>
      </w:r>
      <w:r w:rsidR="00D679B3" w:rsidRPr="002717D4">
        <w:rPr>
          <w:color w:val="0000FF"/>
          <w:sz w:val="22"/>
          <w:szCs w:val="22"/>
        </w:rPr>
        <w:t>03.10</w:t>
      </w:r>
      <w:r w:rsidR="00277148" w:rsidRPr="002717D4">
        <w:rPr>
          <w:color w:val="0000FF"/>
          <w:sz w:val="22"/>
          <w:szCs w:val="22"/>
        </w:rPr>
        <w:t>.2019 № 26Исх-1</w:t>
      </w:r>
      <w:r w:rsidR="00D679B3" w:rsidRPr="002717D4">
        <w:rPr>
          <w:color w:val="0000FF"/>
          <w:sz w:val="22"/>
          <w:szCs w:val="22"/>
        </w:rPr>
        <w:t>2332</w:t>
      </w:r>
      <w:r w:rsidR="00277148" w:rsidRPr="002717D4">
        <w:rPr>
          <w:color w:val="0000FF"/>
          <w:sz w:val="22"/>
          <w:szCs w:val="22"/>
        </w:rPr>
        <w:t xml:space="preserve"> </w:t>
      </w:r>
      <w:r w:rsidR="00277148" w:rsidRPr="002717D4">
        <w:rPr>
          <w:color w:val="0000FF"/>
          <w:sz w:val="22"/>
          <w:szCs w:val="22"/>
        </w:rPr>
        <w:br/>
        <w:t>(Приложение 4),</w:t>
      </w:r>
      <w:r w:rsidR="00D679B3" w:rsidRPr="002717D4">
        <w:rPr>
          <w:color w:val="0000FF"/>
          <w:sz w:val="22"/>
          <w:szCs w:val="22"/>
        </w:rPr>
        <w:t xml:space="preserve"> письме Администрации Рузского городского округа Московской области от</w:t>
      </w:r>
      <w:r w:rsidR="00277148" w:rsidRPr="002717D4">
        <w:rPr>
          <w:color w:val="0000FF"/>
          <w:sz w:val="22"/>
          <w:szCs w:val="22"/>
        </w:rPr>
        <w:t xml:space="preserve"> </w:t>
      </w:r>
      <w:r w:rsidR="00D679B3" w:rsidRPr="002717D4">
        <w:rPr>
          <w:color w:val="0000FF"/>
          <w:sz w:val="22"/>
          <w:szCs w:val="22"/>
        </w:rPr>
        <w:t xml:space="preserve"> </w:t>
      </w:r>
      <w:proofErr w:type="spellStart"/>
      <w:r w:rsidR="00D679B3" w:rsidRPr="002717D4">
        <w:rPr>
          <w:color w:val="0000FF"/>
          <w:sz w:val="22"/>
          <w:szCs w:val="22"/>
        </w:rPr>
        <w:t>от</w:t>
      </w:r>
      <w:proofErr w:type="spellEnd"/>
      <w:r w:rsidR="00D679B3" w:rsidRPr="002717D4">
        <w:rPr>
          <w:color w:val="0000FF"/>
          <w:sz w:val="22"/>
          <w:szCs w:val="22"/>
        </w:rPr>
        <w:t xml:space="preserve"> 10.10.2019 № Исх-1458 (Приложение 4), </w:t>
      </w:r>
      <w:r w:rsidR="00DB73FB" w:rsidRPr="002717D4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</w:t>
      </w:r>
      <w:r w:rsidR="00D679B3" w:rsidRPr="002717D4">
        <w:rPr>
          <w:color w:val="0000FF"/>
          <w:sz w:val="22"/>
          <w:szCs w:val="22"/>
        </w:rPr>
        <w:t>06.11.2019 № 5227</w:t>
      </w:r>
      <w:r w:rsidR="005568EF">
        <w:rPr>
          <w:color w:val="0000FF"/>
          <w:sz w:val="22"/>
          <w:szCs w:val="22"/>
        </w:rPr>
        <w:t xml:space="preserve"> (в ред. от 21.11.2019 № 5472)</w:t>
      </w:r>
      <w:r w:rsidR="00D679B3" w:rsidRPr="002717D4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50:19:0050330:113, из земель муниципальной собственности»</w:t>
      </w:r>
      <w:r w:rsidR="00DB73FB" w:rsidRPr="002717D4">
        <w:rPr>
          <w:color w:val="0000FF"/>
          <w:sz w:val="22"/>
          <w:szCs w:val="22"/>
        </w:rPr>
        <w:t xml:space="preserve"> (Приложение 1), в том числе Земельный участок:</w:t>
      </w:r>
    </w:p>
    <w:p w14:paraId="38F441AC" w14:textId="77777777" w:rsidR="00D679B3" w:rsidRPr="002717D4" w:rsidRDefault="00D679B3" w:rsidP="00D679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8D19B88" w14:textId="05B27A28" w:rsidR="00260551" w:rsidRPr="002717D4" w:rsidRDefault="00260551" w:rsidP="00D679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717D4">
        <w:rPr>
          <w:color w:val="0000FF"/>
          <w:sz w:val="22"/>
          <w:szCs w:val="22"/>
        </w:rPr>
        <w:t xml:space="preserve">- </w:t>
      </w:r>
      <w:r w:rsidR="00D679B3" w:rsidRPr="002717D4">
        <w:rPr>
          <w:color w:val="0000FF"/>
          <w:sz w:val="22"/>
          <w:szCs w:val="22"/>
        </w:rPr>
        <w:t>расположен</w:t>
      </w:r>
      <w:r w:rsidRPr="002717D4">
        <w:rPr>
          <w:color w:val="0000FF"/>
          <w:sz w:val="22"/>
          <w:szCs w:val="22"/>
        </w:rPr>
        <w:t xml:space="preserve">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2717D4">
        <w:rPr>
          <w:color w:val="0000FF"/>
          <w:sz w:val="22"/>
          <w:szCs w:val="22"/>
        </w:rPr>
        <w:t>г.Москвы</w:t>
      </w:r>
      <w:proofErr w:type="spellEnd"/>
      <w:r w:rsidRPr="002717D4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</w:t>
      </w:r>
      <w:r w:rsidR="00D679B3" w:rsidRPr="002717D4">
        <w:rPr>
          <w:color w:val="0000FF"/>
          <w:sz w:val="22"/>
          <w:szCs w:val="22"/>
        </w:rPr>
        <w:t xml:space="preserve">едерации от 30.04.2010 № 45 (**) </w:t>
      </w:r>
      <w:r w:rsidRPr="002717D4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D679B3" w:rsidRPr="002717D4">
        <w:rPr>
          <w:color w:val="0000FF"/>
          <w:sz w:val="22"/>
          <w:szCs w:val="22"/>
        </w:rPr>
        <w:t>;</w:t>
      </w:r>
    </w:p>
    <w:p w14:paraId="2C488022" w14:textId="65119BDA" w:rsidR="00260551" w:rsidRPr="002717D4" w:rsidRDefault="00D679B3" w:rsidP="00260551">
      <w:pPr>
        <w:jc w:val="both"/>
        <w:rPr>
          <w:color w:val="000000"/>
          <w:sz w:val="22"/>
          <w:szCs w:val="22"/>
          <w:shd w:val="clear" w:color="auto" w:fill="FFFFFF"/>
        </w:rPr>
      </w:pPr>
      <w:r w:rsidRPr="002717D4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2717D4">
        <w:rPr>
          <w:color w:val="0000FF"/>
          <w:sz w:val="22"/>
          <w:szCs w:val="22"/>
        </w:rPr>
        <w:t>г.Москвы</w:t>
      </w:r>
      <w:proofErr w:type="spellEnd"/>
      <w:r w:rsidRPr="002717D4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45.</w:t>
      </w:r>
      <w:r w:rsidR="00260551" w:rsidRPr="002717D4">
        <w:rPr>
          <w:color w:val="0000FF"/>
          <w:sz w:val="22"/>
          <w:szCs w:val="22"/>
        </w:rPr>
        <w:t>решения Исполкома Моссовета и Мособлисполкома от 17.04.1980 № 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 696 «О санитарной охране канала Москва - Волга как источника водоснабжения г. Москвы», постановления СНК РСФСР от 23.05.1941 № 355 «О санитарной охране Московского водопровода и источников его водоснабжения».</w:t>
      </w:r>
    </w:p>
    <w:p w14:paraId="65358096" w14:textId="77777777" w:rsidR="00260551" w:rsidRPr="002717D4" w:rsidRDefault="00260551" w:rsidP="009D6F6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77CB7F8" w14:textId="6FBF364D" w:rsidR="002A5DC6" w:rsidRPr="002717D4" w:rsidRDefault="002A5DC6" w:rsidP="009D6F6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717D4">
        <w:rPr>
          <w:color w:val="0000FF"/>
          <w:sz w:val="22"/>
          <w:szCs w:val="22"/>
        </w:rPr>
        <w:t xml:space="preserve">- полностью </w:t>
      </w:r>
      <w:r w:rsidR="009D6F6D" w:rsidRPr="002717D4">
        <w:rPr>
          <w:color w:val="0000FF"/>
          <w:sz w:val="22"/>
          <w:szCs w:val="22"/>
        </w:rPr>
        <w:t xml:space="preserve">расположен </w:t>
      </w:r>
      <w:r w:rsidRPr="002717D4">
        <w:rPr>
          <w:color w:val="0000FF"/>
          <w:sz w:val="22"/>
          <w:szCs w:val="22"/>
        </w:rPr>
        <w:t xml:space="preserve">в границах </w:t>
      </w:r>
      <w:proofErr w:type="spellStart"/>
      <w:r w:rsidRPr="002717D4">
        <w:rPr>
          <w:color w:val="0000FF"/>
          <w:sz w:val="22"/>
          <w:szCs w:val="22"/>
        </w:rPr>
        <w:t>приаэродромной</w:t>
      </w:r>
      <w:proofErr w:type="spellEnd"/>
      <w:r w:rsidRPr="002717D4">
        <w:rPr>
          <w:color w:val="0000FF"/>
          <w:sz w:val="22"/>
          <w:szCs w:val="22"/>
        </w:rPr>
        <w:t xml:space="preserve"> территории аэродрома Кубинка</w:t>
      </w:r>
      <w:r w:rsidR="00D679B3" w:rsidRPr="002717D4">
        <w:rPr>
          <w:color w:val="0000FF"/>
          <w:sz w:val="22"/>
          <w:szCs w:val="22"/>
        </w:rPr>
        <w:t>;</w:t>
      </w:r>
    </w:p>
    <w:p w14:paraId="26AA66F5" w14:textId="7ADD0369" w:rsidR="002A5DC6" w:rsidRPr="002717D4" w:rsidRDefault="002A5DC6" w:rsidP="009D6F6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717D4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2717D4">
        <w:rPr>
          <w:color w:val="0000FF"/>
          <w:sz w:val="22"/>
          <w:szCs w:val="22"/>
        </w:rPr>
        <w:t>приаэродромной</w:t>
      </w:r>
      <w:proofErr w:type="spellEnd"/>
      <w:r w:rsidRPr="002717D4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6BCA0864" w14:textId="77777777" w:rsidR="00E70757" w:rsidRPr="002717D4" w:rsidRDefault="00E70757" w:rsidP="00E70757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2717D4">
        <w:rPr>
          <w:b/>
          <w:color w:val="0000FF"/>
          <w:sz w:val="22"/>
          <w:szCs w:val="22"/>
          <w:lang w:eastAsia="ru-RU"/>
        </w:rPr>
        <w:t>Внимание!</w:t>
      </w:r>
    </w:p>
    <w:p w14:paraId="40B0C62F" w14:textId="77777777" w:rsidR="00E70757" w:rsidRPr="002717D4" w:rsidRDefault="00E70757" w:rsidP="00E70757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2717D4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58AFDB9B" w14:textId="77777777" w:rsidR="00E70757" w:rsidRPr="002717D4" w:rsidRDefault="00E70757" w:rsidP="00E70757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2717D4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</w:p>
    <w:permEnd w:id="252066940"/>
    <w:p w14:paraId="519529E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D5C22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6B4DDE" w:rsidRPr="00242F27">
        <w:rPr>
          <w:color w:val="0000FF"/>
          <w:sz w:val="22"/>
          <w:szCs w:val="22"/>
        </w:rPr>
        <w:t xml:space="preserve">земли </w:t>
      </w:r>
      <w:r w:rsidR="006B4DD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48B16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B4242">
        <w:rPr>
          <w:color w:val="0000FF"/>
          <w:sz w:val="22"/>
          <w:szCs w:val="22"/>
        </w:rPr>
        <w:t>ведение садоводства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016AFC3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C2109">
        <w:rPr>
          <w:color w:val="0000FF"/>
          <w:sz w:val="22"/>
          <w:szCs w:val="22"/>
        </w:rPr>
        <w:t xml:space="preserve">указаны в </w:t>
      </w:r>
      <w:r w:rsidR="000C2109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0C2109">
        <w:rPr>
          <w:color w:val="0000FF"/>
          <w:sz w:val="22"/>
          <w:szCs w:val="22"/>
        </w:rPr>
        <w:t xml:space="preserve"> </w:t>
      </w:r>
      <w:r w:rsidR="00260551">
        <w:rPr>
          <w:color w:val="0000FF"/>
          <w:sz w:val="22"/>
          <w:szCs w:val="22"/>
        </w:rPr>
        <w:t xml:space="preserve">16.09.2019 </w:t>
      </w:r>
      <w:r w:rsidR="00260551">
        <w:rPr>
          <w:color w:val="0000FF"/>
          <w:sz w:val="22"/>
          <w:szCs w:val="22"/>
        </w:rPr>
        <w:br/>
      </w:r>
      <w:r w:rsidR="00260551" w:rsidRPr="00AE464B">
        <w:rPr>
          <w:color w:val="0000FF"/>
          <w:sz w:val="22"/>
          <w:szCs w:val="22"/>
        </w:rPr>
        <w:t xml:space="preserve">№ </w:t>
      </w:r>
      <w:r w:rsidR="00260551">
        <w:rPr>
          <w:color w:val="0000FF"/>
          <w:sz w:val="22"/>
          <w:szCs w:val="22"/>
        </w:rPr>
        <w:t>28Исх-25931/Т-</w:t>
      </w:r>
      <w:proofErr w:type="gramStart"/>
      <w:r w:rsidR="00260551">
        <w:rPr>
          <w:color w:val="0000FF"/>
          <w:sz w:val="22"/>
          <w:szCs w:val="22"/>
        </w:rPr>
        <w:t xml:space="preserve">20 </w:t>
      </w:r>
      <w:r w:rsidR="00277148">
        <w:rPr>
          <w:color w:val="0000FF"/>
          <w:sz w:val="22"/>
          <w:szCs w:val="22"/>
        </w:rPr>
        <w:t xml:space="preserve"> </w:t>
      </w:r>
      <w:r w:rsidR="000C2109">
        <w:rPr>
          <w:color w:val="0000FF"/>
          <w:sz w:val="22"/>
          <w:szCs w:val="22"/>
        </w:rPr>
        <w:t>(</w:t>
      </w:r>
      <w:proofErr w:type="gramEnd"/>
      <w:r w:rsidR="000C2109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04583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B18F3">
        <w:rPr>
          <w:color w:val="0000FF"/>
          <w:sz w:val="22"/>
          <w:szCs w:val="22"/>
        </w:rPr>
        <w:t>письмах АО «</w:t>
      </w:r>
      <w:proofErr w:type="spellStart"/>
      <w:r w:rsidR="002B18F3">
        <w:rPr>
          <w:color w:val="0000FF"/>
          <w:sz w:val="22"/>
          <w:szCs w:val="22"/>
        </w:rPr>
        <w:t>Жилсервис</w:t>
      </w:r>
      <w:proofErr w:type="spellEnd"/>
      <w:r w:rsidR="002B18F3">
        <w:rPr>
          <w:color w:val="0000FF"/>
          <w:sz w:val="22"/>
          <w:szCs w:val="22"/>
        </w:rPr>
        <w:t xml:space="preserve">» от </w:t>
      </w:r>
      <w:r w:rsidR="00D679B3">
        <w:rPr>
          <w:color w:val="0000FF"/>
          <w:sz w:val="22"/>
          <w:szCs w:val="22"/>
        </w:rPr>
        <w:t>17.09</w:t>
      </w:r>
      <w:r w:rsidR="00277148">
        <w:rPr>
          <w:color w:val="0000FF"/>
          <w:sz w:val="22"/>
          <w:szCs w:val="22"/>
        </w:rPr>
        <w:t>.</w:t>
      </w:r>
      <w:r w:rsidR="002B18F3">
        <w:rPr>
          <w:color w:val="0000FF"/>
          <w:sz w:val="22"/>
          <w:szCs w:val="22"/>
        </w:rPr>
        <w:t xml:space="preserve">2019 № </w:t>
      </w:r>
      <w:r w:rsidR="00D679B3">
        <w:rPr>
          <w:color w:val="0000FF"/>
          <w:sz w:val="22"/>
          <w:szCs w:val="22"/>
        </w:rPr>
        <w:t>400</w:t>
      </w:r>
      <w:r w:rsidR="002B18F3">
        <w:rPr>
          <w:color w:val="0000FF"/>
          <w:sz w:val="22"/>
          <w:szCs w:val="22"/>
        </w:rPr>
        <w:t xml:space="preserve">, № </w:t>
      </w:r>
      <w:proofErr w:type="gramStart"/>
      <w:r w:rsidR="00D679B3">
        <w:rPr>
          <w:color w:val="0000FF"/>
          <w:sz w:val="22"/>
          <w:szCs w:val="22"/>
        </w:rPr>
        <w:t>402</w:t>
      </w:r>
      <w:r w:rsidR="002B18F3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2CB88F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B18F3" w:rsidRPr="00501D24">
        <w:rPr>
          <w:color w:val="0000FF"/>
          <w:sz w:val="22"/>
          <w:szCs w:val="22"/>
        </w:rPr>
        <w:t>АО «</w:t>
      </w:r>
      <w:proofErr w:type="spellStart"/>
      <w:r w:rsidR="002B18F3" w:rsidRPr="00501D24">
        <w:rPr>
          <w:color w:val="0000FF"/>
          <w:sz w:val="22"/>
          <w:szCs w:val="22"/>
        </w:rPr>
        <w:t>Жилсервис</w:t>
      </w:r>
      <w:proofErr w:type="spellEnd"/>
      <w:r w:rsidR="002B18F3" w:rsidRPr="00501D24">
        <w:rPr>
          <w:color w:val="0000FF"/>
          <w:sz w:val="22"/>
          <w:szCs w:val="22"/>
        </w:rPr>
        <w:t>»</w:t>
      </w:r>
      <w:r w:rsidR="002B18F3" w:rsidRPr="002933A7">
        <w:rPr>
          <w:color w:val="0000FF"/>
          <w:sz w:val="22"/>
          <w:szCs w:val="22"/>
        </w:rPr>
        <w:t xml:space="preserve"> </w:t>
      </w:r>
      <w:r w:rsidR="002B18F3" w:rsidRPr="00242F27">
        <w:rPr>
          <w:color w:val="0000FF"/>
          <w:sz w:val="22"/>
          <w:szCs w:val="22"/>
        </w:rPr>
        <w:t>от</w:t>
      </w:r>
      <w:r w:rsidR="002B18F3">
        <w:rPr>
          <w:color w:val="0000FF"/>
          <w:sz w:val="22"/>
          <w:szCs w:val="22"/>
        </w:rPr>
        <w:t xml:space="preserve"> </w:t>
      </w:r>
      <w:r w:rsidR="00D679B3">
        <w:rPr>
          <w:color w:val="0000FF"/>
          <w:sz w:val="22"/>
          <w:szCs w:val="22"/>
        </w:rPr>
        <w:t>17</w:t>
      </w:r>
      <w:r w:rsidR="00277148">
        <w:rPr>
          <w:color w:val="0000FF"/>
          <w:sz w:val="22"/>
          <w:szCs w:val="22"/>
        </w:rPr>
        <w:t>.09.</w:t>
      </w:r>
      <w:r w:rsidR="002B18F3">
        <w:rPr>
          <w:color w:val="0000FF"/>
          <w:sz w:val="22"/>
          <w:szCs w:val="22"/>
        </w:rPr>
        <w:t xml:space="preserve">2019 № </w:t>
      </w:r>
      <w:r w:rsidR="00D679B3">
        <w:rPr>
          <w:color w:val="0000FF"/>
          <w:sz w:val="22"/>
          <w:szCs w:val="22"/>
        </w:rPr>
        <w:t>401</w:t>
      </w:r>
      <w:r w:rsidR="006637E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6058C7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A72BD3">
        <w:rPr>
          <w:color w:val="0000FF"/>
          <w:sz w:val="22"/>
          <w:szCs w:val="22"/>
        </w:rPr>
        <w:t xml:space="preserve">филиала </w:t>
      </w:r>
      <w:r w:rsidR="002B18F3">
        <w:rPr>
          <w:color w:val="0000FF"/>
          <w:sz w:val="22"/>
          <w:szCs w:val="22"/>
        </w:rPr>
        <w:t>АО «</w:t>
      </w:r>
      <w:proofErr w:type="spellStart"/>
      <w:r w:rsidR="002B18F3">
        <w:rPr>
          <w:color w:val="0000FF"/>
          <w:sz w:val="22"/>
          <w:szCs w:val="22"/>
        </w:rPr>
        <w:t>Мособлгаз</w:t>
      </w:r>
      <w:proofErr w:type="spellEnd"/>
      <w:r w:rsidR="002B18F3">
        <w:rPr>
          <w:color w:val="0000FF"/>
          <w:sz w:val="22"/>
          <w:szCs w:val="22"/>
        </w:rPr>
        <w:t>» «</w:t>
      </w:r>
      <w:proofErr w:type="spellStart"/>
      <w:r w:rsidR="002B18F3">
        <w:rPr>
          <w:color w:val="0000FF"/>
          <w:sz w:val="22"/>
          <w:szCs w:val="22"/>
        </w:rPr>
        <w:t>Одинцовомежрайгаз</w:t>
      </w:r>
      <w:proofErr w:type="spellEnd"/>
      <w:r w:rsidR="002B18F3">
        <w:rPr>
          <w:color w:val="0000FF"/>
          <w:sz w:val="22"/>
          <w:szCs w:val="22"/>
        </w:rPr>
        <w:t>» от</w:t>
      </w:r>
      <w:r w:rsidR="002B18F3" w:rsidRPr="00242F27">
        <w:rPr>
          <w:color w:val="0000FF"/>
          <w:sz w:val="22"/>
          <w:szCs w:val="22"/>
        </w:rPr>
        <w:t xml:space="preserve"> </w:t>
      </w:r>
      <w:r w:rsidR="00D679B3">
        <w:rPr>
          <w:color w:val="0000FF"/>
          <w:sz w:val="22"/>
          <w:szCs w:val="22"/>
        </w:rPr>
        <w:t>01.10</w:t>
      </w:r>
      <w:r w:rsidR="002B18F3">
        <w:rPr>
          <w:color w:val="0000FF"/>
          <w:sz w:val="22"/>
          <w:szCs w:val="22"/>
        </w:rPr>
        <w:t>.2019 № </w:t>
      </w:r>
      <w:r w:rsidR="00D679B3">
        <w:rPr>
          <w:color w:val="0000FF"/>
          <w:sz w:val="22"/>
          <w:szCs w:val="22"/>
        </w:rPr>
        <w:t>2234</w:t>
      </w:r>
      <w:r w:rsidR="002B18F3">
        <w:rPr>
          <w:color w:val="0000FF"/>
          <w:sz w:val="22"/>
          <w:szCs w:val="22"/>
        </w:rPr>
        <w:t>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6B5933F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2B18F3">
        <w:rPr>
          <w:color w:val="0000FF"/>
          <w:sz w:val="22"/>
          <w:szCs w:val="22"/>
        </w:rPr>
        <w:t>филиала ПАО «МОЭСК» - Западные электрические сети «</w:t>
      </w:r>
      <w:proofErr w:type="spellStart"/>
      <w:r w:rsidR="002B18F3">
        <w:rPr>
          <w:color w:val="0000FF"/>
          <w:sz w:val="22"/>
          <w:szCs w:val="22"/>
        </w:rPr>
        <w:t>Россети</w:t>
      </w:r>
      <w:proofErr w:type="spellEnd"/>
      <w:r w:rsidR="002B18F3">
        <w:rPr>
          <w:color w:val="0000FF"/>
          <w:sz w:val="22"/>
          <w:szCs w:val="22"/>
        </w:rPr>
        <w:t xml:space="preserve"> Московский регион» от </w:t>
      </w:r>
      <w:r w:rsidR="00277148">
        <w:rPr>
          <w:color w:val="0000FF"/>
          <w:sz w:val="22"/>
          <w:szCs w:val="22"/>
        </w:rPr>
        <w:t>24.09</w:t>
      </w:r>
      <w:r w:rsidR="002B18F3">
        <w:rPr>
          <w:color w:val="0000FF"/>
          <w:sz w:val="22"/>
          <w:szCs w:val="22"/>
        </w:rPr>
        <w:t>.2019 № МЖ-19-114-</w:t>
      </w:r>
      <w:r w:rsidR="00277148">
        <w:rPr>
          <w:color w:val="0000FF"/>
          <w:sz w:val="22"/>
          <w:szCs w:val="22"/>
        </w:rPr>
        <w:t>8174</w:t>
      </w:r>
      <w:r w:rsidR="002B18F3">
        <w:rPr>
          <w:color w:val="0000FF"/>
          <w:sz w:val="22"/>
          <w:szCs w:val="22"/>
        </w:rPr>
        <w:t xml:space="preserve"> (</w:t>
      </w:r>
      <w:r w:rsidR="00277148">
        <w:rPr>
          <w:color w:val="0000FF"/>
          <w:sz w:val="22"/>
          <w:szCs w:val="22"/>
        </w:rPr>
        <w:t>625362</w:t>
      </w:r>
      <w:r w:rsidR="002B18F3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C63B69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E70757">
        <w:rPr>
          <w:b/>
          <w:color w:val="0000FF"/>
          <w:sz w:val="22"/>
          <w:szCs w:val="22"/>
        </w:rPr>
        <w:t>17 427,00</w:t>
      </w:r>
      <w:r w:rsidR="00A31FDA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E70757" w:rsidRPr="00E70757">
        <w:rPr>
          <w:color w:val="0000FF"/>
          <w:sz w:val="22"/>
          <w:szCs w:val="22"/>
        </w:rPr>
        <w:t>Семнадцать тысяч четыреста двадцать семь</w:t>
      </w:r>
      <w:r w:rsidR="00E7075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Pr="00242F27">
        <w:rPr>
          <w:color w:val="0000FF"/>
          <w:sz w:val="22"/>
          <w:szCs w:val="22"/>
        </w:rPr>
        <w:br/>
      </w:r>
      <w:r w:rsidR="00E7075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FCDA9D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E70757">
        <w:rPr>
          <w:b/>
          <w:color w:val="0000FF"/>
          <w:sz w:val="22"/>
          <w:szCs w:val="22"/>
        </w:rPr>
        <w:t>522,81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E70757" w:rsidRPr="00E70757">
        <w:rPr>
          <w:color w:val="0000FF"/>
          <w:sz w:val="22"/>
          <w:szCs w:val="22"/>
        </w:rPr>
        <w:t>Пятьсот двадцать два</w:t>
      </w:r>
      <w:r w:rsidR="00E70757">
        <w:rPr>
          <w:rFonts w:ascii="Arial" w:hAnsi="Arial" w:cs="Arial"/>
          <w:color w:val="484848"/>
          <w:sz w:val="21"/>
          <w:szCs w:val="21"/>
          <w:shd w:val="clear" w:color="auto" w:fill="FFFFFF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E70757">
        <w:rPr>
          <w:color w:val="0000FF"/>
          <w:sz w:val="22"/>
          <w:szCs w:val="22"/>
        </w:rPr>
        <w:t>8</w:t>
      </w:r>
      <w:r w:rsidR="005445E2">
        <w:rPr>
          <w:color w:val="0000FF"/>
          <w:sz w:val="22"/>
          <w:szCs w:val="22"/>
        </w:rPr>
        <w:t>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9EB782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E70757">
        <w:rPr>
          <w:b/>
          <w:color w:val="0000FF"/>
          <w:sz w:val="22"/>
          <w:szCs w:val="22"/>
        </w:rPr>
        <w:t>17</w:t>
      </w:r>
      <w:r w:rsidR="002717D4">
        <w:rPr>
          <w:b/>
          <w:color w:val="0000FF"/>
          <w:sz w:val="22"/>
          <w:szCs w:val="22"/>
        </w:rPr>
        <w:t> </w:t>
      </w:r>
      <w:r w:rsidR="00E70757">
        <w:rPr>
          <w:b/>
          <w:color w:val="0000FF"/>
          <w:sz w:val="22"/>
          <w:szCs w:val="22"/>
        </w:rPr>
        <w:t>427</w:t>
      </w:r>
      <w:r w:rsidR="002717D4">
        <w:rPr>
          <w:b/>
          <w:color w:val="0000FF"/>
          <w:sz w:val="22"/>
          <w:szCs w:val="22"/>
        </w:rPr>
        <w:t>,</w:t>
      </w:r>
      <w:r w:rsidR="00E70757">
        <w:rPr>
          <w:b/>
          <w:color w:val="0000FF"/>
          <w:sz w:val="22"/>
          <w:szCs w:val="22"/>
        </w:rPr>
        <w:t>00</w:t>
      </w:r>
      <w:r w:rsidR="005445E2">
        <w:rPr>
          <w:b/>
          <w:color w:val="0000FF"/>
          <w:sz w:val="22"/>
          <w:szCs w:val="22"/>
        </w:rPr>
        <w:t xml:space="preserve"> </w:t>
      </w:r>
      <w:r w:rsidR="005445E2" w:rsidRPr="00242F27">
        <w:rPr>
          <w:b/>
          <w:color w:val="0000FF"/>
          <w:sz w:val="22"/>
          <w:szCs w:val="22"/>
        </w:rPr>
        <w:t>руб.</w:t>
      </w:r>
      <w:r w:rsidR="005445E2" w:rsidRPr="00242F27">
        <w:rPr>
          <w:color w:val="0000FF"/>
          <w:sz w:val="22"/>
          <w:szCs w:val="22"/>
        </w:rPr>
        <w:t xml:space="preserve"> (</w:t>
      </w:r>
      <w:r w:rsidR="00E70757" w:rsidRPr="00E70757">
        <w:rPr>
          <w:color w:val="0000FF"/>
          <w:sz w:val="22"/>
          <w:szCs w:val="22"/>
        </w:rPr>
        <w:t>Семнадцать тысяч четыреста двадцать семь</w:t>
      </w:r>
      <w:r w:rsidR="00E70757">
        <w:rPr>
          <w:color w:val="0000FF"/>
          <w:sz w:val="22"/>
          <w:szCs w:val="22"/>
        </w:rPr>
        <w:t xml:space="preserve"> </w:t>
      </w:r>
      <w:r w:rsidR="005445E2" w:rsidRPr="00242F27">
        <w:rPr>
          <w:color w:val="0000FF"/>
          <w:sz w:val="22"/>
          <w:szCs w:val="22"/>
        </w:rPr>
        <w:t xml:space="preserve">руб. </w:t>
      </w:r>
      <w:r w:rsidR="005445E2" w:rsidRPr="00242F27">
        <w:rPr>
          <w:color w:val="0000FF"/>
          <w:sz w:val="22"/>
          <w:szCs w:val="22"/>
        </w:rPr>
        <w:br/>
      </w:r>
      <w:r w:rsidR="00E7075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82FD20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77148">
        <w:rPr>
          <w:b/>
          <w:color w:val="0000FF"/>
          <w:sz w:val="22"/>
          <w:szCs w:val="22"/>
        </w:rPr>
        <w:t>2</w:t>
      </w:r>
      <w:r w:rsidR="00E70757">
        <w:rPr>
          <w:b/>
          <w:color w:val="0000FF"/>
          <w:sz w:val="22"/>
          <w:szCs w:val="22"/>
        </w:rPr>
        <w:t>5</w:t>
      </w:r>
      <w:r w:rsidR="002B4D19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E867BA4" w:rsidR="00FA27BE" w:rsidRPr="00FA27BE" w:rsidRDefault="003B682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13</w:t>
      </w:r>
      <w:r w:rsidR="00E63EA7">
        <w:rPr>
          <w:color w:val="0000FF"/>
          <w:sz w:val="22"/>
          <w:szCs w:val="22"/>
        </w:rPr>
        <w:t>.01.2020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15B0AF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B682C">
        <w:rPr>
          <w:b/>
          <w:bCs/>
          <w:color w:val="0000FF"/>
          <w:sz w:val="22"/>
          <w:szCs w:val="22"/>
        </w:rPr>
        <w:t>13</w:t>
      </w:r>
      <w:r w:rsidR="00E63EA7">
        <w:rPr>
          <w:b/>
          <w:bCs/>
          <w:color w:val="0000FF"/>
          <w:sz w:val="22"/>
          <w:szCs w:val="22"/>
        </w:rPr>
        <w:t>.01.2020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43C29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3B682C">
        <w:rPr>
          <w:b/>
          <w:color w:val="0000FF"/>
          <w:sz w:val="22"/>
          <w:szCs w:val="22"/>
        </w:rPr>
        <w:t>16.01</w:t>
      </w:r>
      <w:r w:rsidR="00E63EA7">
        <w:rPr>
          <w:b/>
          <w:color w:val="0000FF"/>
          <w:sz w:val="22"/>
          <w:szCs w:val="22"/>
        </w:rPr>
        <w:t>.2020</w:t>
      </w:r>
      <w:r w:rsidR="00514276">
        <w:rPr>
          <w:b/>
          <w:color w:val="0000FF"/>
          <w:sz w:val="22"/>
          <w:szCs w:val="22"/>
        </w:rPr>
        <w:t xml:space="preserve"> </w:t>
      </w:r>
      <w:r w:rsidR="00E63EA7">
        <w:rPr>
          <w:b/>
          <w:color w:val="0000FF"/>
          <w:sz w:val="22"/>
          <w:szCs w:val="22"/>
        </w:rPr>
        <w:br/>
      </w:r>
      <w:r w:rsidR="00514276">
        <w:rPr>
          <w:b/>
          <w:color w:val="0000FF"/>
          <w:sz w:val="22"/>
          <w:szCs w:val="22"/>
        </w:rPr>
        <w:t xml:space="preserve">в </w:t>
      </w:r>
      <w:r w:rsidR="005B6DFB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2B4D19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6FEDAB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0938C2" w:rsidRPr="00FA27BE">
        <w:rPr>
          <w:color w:val="0000FF"/>
          <w:sz w:val="22"/>
          <w:szCs w:val="22"/>
        </w:rPr>
        <w:lastRenderedPageBreak/>
        <w:t>Государственное казенное учреждение Московской области «Региональный центр торгов</w:t>
      </w:r>
      <w:proofErr w:type="gramStart"/>
      <w:r w:rsidR="000938C2" w:rsidRPr="00FA27BE">
        <w:rPr>
          <w:color w:val="0000FF"/>
          <w:sz w:val="22"/>
          <w:szCs w:val="22"/>
        </w:rPr>
        <w:t>»,</w:t>
      </w:r>
      <w:r w:rsidR="000938C2">
        <w:rPr>
          <w:b/>
          <w:bCs/>
          <w:sz w:val="22"/>
          <w:szCs w:val="22"/>
        </w:rPr>
        <w:t xml:space="preserve">   </w:t>
      </w:r>
      <w:proofErr w:type="gramEnd"/>
      <w:r w:rsidR="000938C2">
        <w:rPr>
          <w:b/>
          <w:bCs/>
          <w:sz w:val="22"/>
          <w:szCs w:val="22"/>
        </w:rPr>
        <w:br/>
      </w:r>
      <w:r w:rsidR="003B682C">
        <w:rPr>
          <w:b/>
          <w:bCs/>
          <w:color w:val="0000FF"/>
          <w:sz w:val="22"/>
          <w:szCs w:val="22"/>
        </w:rPr>
        <w:t>16.01</w:t>
      </w:r>
      <w:r w:rsidR="00E63EA7">
        <w:rPr>
          <w:b/>
          <w:bCs/>
          <w:color w:val="0000FF"/>
          <w:sz w:val="22"/>
          <w:szCs w:val="22"/>
        </w:rPr>
        <w:t>.2020</w:t>
      </w:r>
      <w:r w:rsidR="000938C2" w:rsidRPr="000938C2">
        <w:rPr>
          <w:b/>
          <w:bCs/>
          <w:color w:val="0000FF"/>
          <w:sz w:val="22"/>
          <w:szCs w:val="22"/>
        </w:rPr>
        <w:t xml:space="preserve"> с </w:t>
      </w:r>
      <w:r w:rsidR="005B6DFB">
        <w:rPr>
          <w:b/>
          <w:bCs/>
          <w:color w:val="0000FF"/>
          <w:sz w:val="22"/>
          <w:szCs w:val="22"/>
        </w:rPr>
        <w:t>10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2B4D19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13928C2F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E6B056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B682C">
        <w:rPr>
          <w:b/>
          <w:color w:val="0000FF"/>
          <w:sz w:val="22"/>
          <w:szCs w:val="22"/>
        </w:rPr>
        <w:t>16.01</w:t>
      </w:r>
      <w:r w:rsidR="00E63EA7">
        <w:rPr>
          <w:b/>
          <w:color w:val="0000FF"/>
          <w:sz w:val="22"/>
          <w:szCs w:val="22"/>
        </w:rPr>
        <w:t>.2020</w:t>
      </w:r>
      <w:r w:rsidR="007A3BE9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в 1</w:t>
      </w:r>
      <w:r w:rsidR="002B4D19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B444EA">
        <w:rPr>
          <w:b/>
          <w:color w:val="0000FF"/>
          <w:sz w:val="22"/>
          <w:szCs w:val="22"/>
        </w:rPr>
        <w:t>0</w:t>
      </w:r>
      <w:r w:rsidR="00E70757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1216772" w14:textId="77777777" w:rsidR="002B18F3" w:rsidRPr="002B18F3" w:rsidRDefault="00F462E6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2B18F3" w:rsidRPr="002B18F3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498A2CD9" w:rsidR="00470131" w:rsidRPr="00FF0617" w:rsidRDefault="002B18F3" w:rsidP="002B18F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B18F3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A473AC5" w:rsidR="00702052" w:rsidRDefault="00E70757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4376253A" wp14:editId="0D93CDB4">
            <wp:extent cx="6564630" cy="9280525"/>
            <wp:effectExtent l="0" t="0" r="7620" b="0"/>
            <wp:docPr id="18" name="Рисунок 18" descr="Z:\__УРЗП\04. Конкурентные процедуры\АУКЦИОНЫ\2019 год\Рузский г.о\Земля\АЗ-РУЗ_19-1938\113\13.11.2019_вх-14099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938\113\13.11.2019_вх-14099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713FB" w14:textId="627A8229" w:rsidR="00691CB3" w:rsidRDefault="00691CB3" w:rsidP="0011232C">
      <w:pPr>
        <w:tabs>
          <w:tab w:val="left" w:pos="0"/>
        </w:tabs>
        <w:jc w:val="both"/>
        <w:rPr>
          <w:b/>
          <w:color w:val="0000FF"/>
        </w:rPr>
      </w:pPr>
    </w:p>
    <w:p w14:paraId="6E4ED711" w14:textId="7993BD89" w:rsidR="00692C1E" w:rsidRDefault="00E70757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56A3A83" wp14:editId="24DFB257">
            <wp:extent cx="6564630" cy="9280525"/>
            <wp:effectExtent l="0" t="0" r="7620" b="0"/>
            <wp:docPr id="32" name="Рисунок 32" descr="Z:\__УРЗП\04. Конкурентные процедуры\АУКЦИОНЫ\2019 год\Рузский г.о\Земля\АЗ-РУЗ_19-1938\113\13.11.2019_вх-14099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938\113\13.11.2019_вх-14099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B19D2" w14:textId="356C7498" w:rsidR="00E70757" w:rsidRDefault="005568E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0B6F180" wp14:editId="7FFA03B0">
            <wp:extent cx="6564630" cy="9280525"/>
            <wp:effectExtent l="0" t="0" r="7620" b="0"/>
            <wp:docPr id="1" name="Рисунок 1" descr="Z:\__УРЗП\04. Конкурентные процедуры\АУКЦИОНЫ\2019 год\Рузский г.о\Земля\АЗ-РУЗ_19-1938\113\22.11.2019_согл-291138471-1_Кузнецова_Е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938\113\22.11.2019_согл-291138471-1_Кузнецова_Е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E32845A" w14:textId="0510C157" w:rsidR="00E63EA7" w:rsidRDefault="00E70757" w:rsidP="00214674">
      <w:pPr>
        <w:rPr>
          <w:noProof/>
          <w:color w:val="0000FF"/>
          <w:lang w:eastAsia="ru-RU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0F878FF0" wp14:editId="6D88EF2A">
            <wp:extent cx="6564630" cy="9280525"/>
            <wp:effectExtent l="0" t="0" r="7620" b="0"/>
            <wp:docPr id="33" name="Рисунок 33" descr="Z:\__УРЗП\04. Конкурентные процедуры\АУКЦИОНЫ\2019 год\Рузский г.о\Земля\АЗ-РУЗ_19-1938\113\13.11.2019_вх-14099_2019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938\113\13.11.2019_вх-14099_2019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5C7A5" w14:textId="28C04CE4" w:rsidR="00E70757" w:rsidRDefault="00E70757" w:rsidP="00214674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3C1F032" wp14:editId="7CFBD107">
            <wp:extent cx="6564630" cy="9280525"/>
            <wp:effectExtent l="0" t="0" r="7620" b="0"/>
            <wp:docPr id="41" name="Рисунок 41" descr="Z:\__УРЗП\04. Конкурентные процедуры\АУКЦИОНЫ\2019 год\Рузский г.о\Земля\АЗ-РУЗ_19-1938\113\13.11.2019_вх-14099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938\113\13.11.2019_вх-14099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4EDEEB1" wp14:editId="05B1C80A">
            <wp:extent cx="6564630" cy="9280525"/>
            <wp:effectExtent l="0" t="0" r="7620" b="0"/>
            <wp:docPr id="42" name="Рисунок 42" descr="Z:\__УРЗП\04. Конкурентные процедуры\АУКЦИОНЫ\2019 год\Рузский г.о\Земля\АЗ-РУЗ_19-1938\113\13.11.2019_вх-14099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938\113\13.11.2019_вх-14099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D282617" wp14:editId="0DB3564B">
            <wp:extent cx="6564630" cy="9280525"/>
            <wp:effectExtent l="0" t="0" r="7620" b="0"/>
            <wp:docPr id="43" name="Рисунок 43" descr="Z:\__УРЗП\04. Конкурентные процедуры\АУКЦИОНЫ\2019 год\Рузский г.о\Земля\АЗ-РУЗ_19-1938\113\13.11.2019_вх-14099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938\113\13.11.2019_вх-14099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D34D827" wp14:editId="4FC30389">
            <wp:extent cx="6564630" cy="9280525"/>
            <wp:effectExtent l="0" t="0" r="7620" b="0"/>
            <wp:docPr id="44" name="Рисунок 44" descr="Z:\__УРЗП\04. Конкурентные процедуры\АУКЦИОНЫ\2019 год\Рузский г.о\Земля\АЗ-РУЗ_19-1938\113\13.11.2019_вх-14099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938\113\13.11.2019_вх-14099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3FEF003" wp14:editId="68FCC294">
            <wp:extent cx="6564630" cy="9280525"/>
            <wp:effectExtent l="0" t="0" r="7620" b="0"/>
            <wp:docPr id="46" name="Рисунок 46" descr="Z:\__УРЗП\04. Конкурентные процедуры\АУКЦИОНЫ\2019 год\Рузский г.о\Земля\АЗ-РУЗ_19-1938\113\13.11.2019_вх-14099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938\113\13.11.2019_вх-14099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68600E0" wp14:editId="4A22811F">
            <wp:extent cx="6564630" cy="9280525"/>
            <wp:effectExtent l="0" t="0" r="7620" b="0"/>
            <wp:docPr id="47" name="Рисунок 47" descr="Z:\__УРЗП\04. Конкурентные процедуры\АУКЦИОНЫ\2019 год\Рузский г.о\Земля\АЗ-РУЗ_19-1938\113\13.11.2019_вх-14099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938\113\13.11.2019_вх-14099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4EEEE" w14:textId="77777777" w:rsidR="00E70757" w:rsidRPr="00E63EA7" w:rsidRDefault="00E70757" w:rsidP="00214674">
      <w:pPr>
        <w:rPr>
          <w:color w:val="0000FF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501B58A9" w:rsidR="003B3264" w:rsidRDefault="00E70757" w:rsidP="003B3264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56E4FF68" wp14:editId="22BD6562">
            <wp:extent cx="5923185" cy="4408298"/>
            <wp:effectExtent l="0" t="0" r="1905" b="0"/>
            <wp:docPr id="49" name="Рисунок 49" descr="Z:\__УРЗП\04. Конкурентные процедуры\АУКЦИОНЫ\2019 год\Рузский г.о\Земля\АЗ-РУЗ_19-1938\113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938\113\янд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36" cy="441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31D06" w14:textId="7DE1409F" w:rsidR="00692C1E" w:rsidRDefault="00E7075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F95D36D" wp14:editId="2A907F1E">
            <wp:extent cx="5991424" cy="4409243"/>
            <wp:effectExtent l="0" t="0" r="0" b="0"/>
            <wp:docPr id="50" name="Рисунок 50" descr="Z:\__УРЗП\04. Конкурентные процедуры\АУКЦИОНЫ\2019 год\Рузский г.о\Земля\АЗ-РУЗ_19-1938\113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938\113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806" cy="441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EF3C212" w14:textId="0E652371" w:rsidR="00E63EA7" w:rsidRDefault="00E70757" w:rsidP="00E70757">
      <w:pPr>
        <w:rPr>
          <w:b/>
          <w:noProof/>
          <w:color w:val="0000FF"/>
          <w:lang w:eastAsia="ru-RU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7C2A04A9" wp14:editId="4FD710BA">
            <wp:extent cx="6564630" cy="9280525"/>
            <wp:effectExtent l="0" t="0" r="7620" b="0"/>
            <wp:docPr id="51" name="Рисунок 51" descr="Z:\__УРЗП\04. Конкурентные процедуры\АУКЦИОНЫ\2019 год\Рузский г.о\Земля\АЗ-РУЗ_19-1938\113\13.11.2019_вх-14099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938\113\13.11.2019_вх-14099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D6A4F" w14:textId="3905FFA6" w:rsidR="00E70757" w:rsidRDefault="00E70757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377B721" wp14:editId="29C300E4">
            <wp:extent cx="6564630" cy="9280525"/>
            <wp:effectExtent l="0" t="0" r="7620" b="0"/>
            <wp:docPr id="52" name="Рисунок 52" descr="Z:\__УРЗП\04. Конкурентные процедуры\АУКЦИОНЫ\2019 год\Рузский г.о\Земля\АЗ-РУЗ_19-1938\113\13.11.2019_вх-14099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938\113\13.11.2019_вх-14099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59E92" w14:textId="77777777" w:rsidR="00E70757" w:rsidRDefault="00E70757" w:rsidP="00E70757">
      <w:pPr>
        <w:rPr>
          <w:b/>
          <w:noProof/>
          <w:color w:val="0000FF"/>
          <w:lang w:eastAsia="ru-RU"/>
        </w:rPr>
      </w:pPr>
    </w:p>
    <w:p w14:paraId="3DA40580" w14:textId="1F6BF63F" w:rsidR="00E70757" w:rsidRDefault="00E70757" w:rsidP="00E70757">
      <w:pPr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9E956BC" wp14:editId="229C1F46">
            <wp:extent cx="6564630" cy="9280525"/>
            <wp:effectExtent l="0" t="0" r="7620" b="0"/>
            <wp:docPr id="53" name="Рисунок 53" descr="Z:\__УРЗП\04. Конкурентные процедуры\АУКЦИОНЫ\2019 год\Рузский г.о\Земля\АЗ-РУЗ_19-1938\113\13.11.2019_вх-14099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938\113\13.11.2019_вх-14099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20206C" wp14:editId="6BBA3A0F">
            <wp:extent cx="6564630" cy="9280525"/>
            <wp:effectExtent l="0" t="0" r="7620" b="0"/>
            <wp:docPr id="54" name="Рисунок 54" descr="Z:\__УРЗП\04. Конкурентные процедуры\АУКЦИОНЫ\2019 год\Рузский г.о\Земля\АЗ-РУЗ_19-1938\113\13.11.2019_вх-14099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938\113\13.11.2019_вх-14099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7135AB" wp14:editId="30F9C0E3">
            <wp:extent cx="6564630" cy="9280525"/>
            <wp:effectExtent l="0" t="0" r="7620" b="0"/>
            <wp:docPr id="55" name="Рисунок 55" descr="Z:\__УРЗП\04. Конкурентные процедуры\АУКЦИОНЫ\2019 год\Рузский г.о\Земля\АЗ-РУЗ_19-1938\113\13.11.2019_вх-14099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938\113\13.11.2019_вх-14099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277E82" wp14:editId="102BA708">
            <wp:extent cx="6564630" cy="9280525"/>
            <wp:effectExtent l="0" t="0" r="7620" b="0"/>
            <wp:docPr id="56" name="Рисунок 56" descr="Z:\__УРЗП\04. Конкурентные процедуры\АУКЦИОНЫ\2019 год\Рузский г.о\Земля\АЗ-РУЗ_19-1938\113\13.11.2019_вх-14099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938\113\13.11.2019_вх-14099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76912A4" wp14:editId="4A9F5893">
            <wp:extent cx="6564630" cy="9280525"/>
            <wp:effectExtent l="0" t="0" r="7620" b="0"/>
            <wp:docPr id="57" name="Рисунок 57" descr="Z:\__УРЗП\04. Конкурентные процедуры\АУКЦИОНЫ\2019 год\Рузский г.о\Земля\АЗ-РУЗ_19-1938\113\13.11.2019_вх-14099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938\113\13.11.2019_вх-14099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68F6CAB" wp14:editId="0B5B625A">
            <wp:extent cx="6564630" cy="9280525"/>
            <wp:effectExtent l="0" t="0" r="7620" b="0"/>
            <wp:docPr id="58" name="Рисунок 58" descr="Z:\__УРЗП\04. Конкурентные процедуры\АУКЦИОНЫ\2019 год\Рузский г.о\Земля\АЗ-РУЗ_19-1938\113\13.11.2019_вх-14099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938\113\13.11.2019_вх-14099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1791B93" wp14:editId="62BD06F5">
            <wp:extent cx="6564630" cy="9280525"/>
            <wp:effectExtent l="0" t="0" r="7620" b="0"/>
            <wp:docPr id="59" name="Рисунок 59" descr="Z:\__УРЗП\04. Конкурентные процедуры\АУКЦИОНЫ\2019 год\Рузский г.о\Земля\АЗ-РУЗ_19-1938\113\13.11.2019_вх-14099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938\113\13.11.2019_вх-14099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11A5A9" wp14:editId="2741A7D3">
            <wp:extent cx="6564630" cy="9280525"/>
            <wp:effectExtent l="0" t="0" r="7620" b="0"/>
            <wp:docPr id="60" name="Рисунок 60" descr="Z:\__УРЗП\04. Конкурентные процедуры\АУКЦИОНЫ\2019 год\Рузский г.о\Земля\АЗ-РУЗ_19-1938\113\13.11.2019_вх-14099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938\113\13.11.2019_вх-14099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883000D" wp14:editId="0CF4C392">
            <wp:extent cx="6564630" cy="9280525"/>
            <wp:effectExtent l="0" t="0" r="7620" b="0"/>
            <wp:docPr id="61" name="Рисунок 61" descr="Z:\__УРЗП\04. Конкурентные процедуры\АУКЦИОНЫ\2019 год\Рузский г.о\Земля\АЗ-РУЗ_19-1938\113\13.11.2019_вх-14099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938\113\13.11.2019_вх-14099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EA06A4" wp14:editId="7A3A08AE">
            <wp:extent cx="6564630" cy="9280525"/>
            <wp:effectExtent l="0" t="0" r="7620" b="0"/>
            <wp:docPr id="62" name="Рисунок 62" descr="Z:\__УРЗП\04. Конкурентные процедуры\АУКЦИОНЫ\2019 год\Рузский г.о\Земля\АЗ-РУЗ_19-1938\113\13.11.2019_вх-14099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938\113\13.11.2019_вх-14099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46463" w14:textId="1FCF2ACD" w:rsidR="00E70757" w:rsidRDefault="00E70757" w:rsidP="00E7075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B266A83" wp14:editId="7C70690C">
            <wp:extent cx="6564630" cy="9280525"/>
            <wp:effectExtent l="0" t="0" r="7620" b="0"/>
            <wp:docPr id="63" name="Рисунок 63" descr="Z:\__УРЗП\04. Конкурентные процедуры\АУКЦИОНЫ\2019 год\Рузский г.о\Земля\АЗ-РУЗ_19-1938\113\13.11.2019_вх-14099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938\113\13.11.2019_вх-14099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9BCC8" w14:textId="450DE2FF" w:rsidR="00E70757" w:rsidRDefault="00E70757" w:rsidP="00E7075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6D8DEC4" wp14:editId="402A6DEC">
            <wp:extent cx="6564630" cy="9280525"/>
            <wp:effectExtent l="0" t="0" r="7620" b="0"/>
            <wp:docPr id="65" name="Рисунок 65" descr="Z:\__УРЗП\04. Конкурентные процедуры\АУКЦИОНЫ\2019 год\Рузский г.о\Земля\АЗ-РУЗ_19-1938\113\13.11.2019_вх-14099_2019_Шведов_Д.В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938\113\13.11.2019_вх-14099_2019_Шведов_Д.В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A2EAC" w14:textId="6FBF6AB9" w:rsidR="00E70757" w:rsidRDefault="00E70757" w:rsidP="00E7075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512539" wp14:editId="2E6406F0">
            <wp:extent cx="6564630" cy="9280525"/>
            <wp:effectExtent l="0" t="0" r="7620" b="0"/>
            <wp:docPr id="66" name="Рисунок 66" descr="Z:\__УРЗП\04. Конкурентные процедуры\АУКЦИОНЫ\2019 год\Рузский г.о\Земля\АЗ-РУЗ_19-1938\113\13.11.2019_вх-14099_2019_Шведов_Д.В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938\113\13.11.2019_вх-14099_2019_Шведов_Д.В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E393D" w14:textId="6790223A" w:rsidR="00E70757" w:rsidRDefault="00E70757" w:rsidP="00E7075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14B554" wp14:editId="35DFD8E2">
            <wp:extent cx="6564630" cy="9280525"/>
            <wp:effectExtent l="0" t="0" r="7620" b="0"/>
            <wp:docPr id="68" name="Рисунок 68" descr="Z:\__УРЗП\04. Конкурентные процедуры\АУКЦИОНЫ\2019 год\Рузский г.о\Земля\АЗ-РУЗ_19-1938\113\13.11.2019_вх-14099_2019_Шведов_Д.В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938\113\13.11.2019_вх-14099_2019_Шведов_Д.В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0FADB" w14:textId="06848AA8" w:rsidR="00BF397B" w:rsidRDefault="00BF397B" w:rsidP="003B3264">
      <w:pPr>
        <w:jc w:val="center"/>
        <w:rPr>
          <w:b/>
          <w:color w:val="0000FF"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20B9F13" w14:textId="64BC47A0" w:rsidR="002B4D19" w:rsidRDefault="00E70757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02699C4C" wp14:editId="55EC4913">
            <wp:extent cx="6564630" cy="9280525"/>
            <wp:effectExtent l="0" t="0" r="7620" b="0"/>
            <wp:docPr id="69" name="Рисунок 69" descr="Z:\__УРЗП\04. Конкурентные процедуры\АУКЦИОНЫ\2019 год\Рузский г.о\Земля\АЗ-РУЗ_19-1938\113\13.11.2019_вх-14099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938\113\13.11.2019_вх-14099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07A9F" w14:textId="58122FEC" w:rsidR="00E63EA7" w:rsidRDefault="00E63EA7" w:rsidP="00E70757">
      <w:pPr>
        <w:jc w:val="center"/>
        <w:rPr>
          <w:noProof/>
          <w:color w:val="0000FF"/>
          <w:sz w:val="32"/>
          <w:szCs w:val="32"/>
          <w:lang w:eastAsia="ru-RU"/>
        </w:rPr>
      </w:pPr>
    </w:p>
    <w:p w14:paraId="4CC54FD1" w14:textId="614CD433" w:rsidR="00E70757" w:rsidRDefault="00E70757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035FEE5" wp14:editId="62604E95">
            <wp:extent cx="6564630" cy="9280525"/>
            <wp:effectExtent l="0" t="0" r="7620" b="0"/>
            <wp:docPr id="70" name="Рисунок 70" descr="Z:\__УРЗП\04. Конкурентные процедуры\АУКЦИОНЫ\2019 год\Рузский г.о\Земля\АЗ-РУЗ_19-1938\113\13.11.2019_вх-14099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938\113\13.11.2019_вх-14099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59120" w14:textId="3E84F790" w:rsidR="00E70757" w:rsidRDefault="00E70757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5DA6292" wp14:editId="503B24CF">
            <wp:extent cx="6564630" cy="9280525"/>
            <wp:effectExtent l="0" t="0" r="7620" b="0"/>
            <wp:docPr id="71" name="Рисунок 71" descr="Z:\__УРЗП\04. Конкурентные процедуры\АУКЦИОНЫ\2019 год\Рузский г.о\Земля\АЗ-РУЗ_19-1938\113\13.11.2019_вх-14099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938\113\13.11.2019_вх-14099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A2688" w14:textId="2469FE20" w:rsidR="00E70757" w:rsidRDefault="00E70757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E4C41A6" wp14:editId="3AB37576">
            <wp:extent cx="6564630" cy="9280525"/>
            <wp:effectExtent l="0" t="0" r="7620" b="0"/>
            <wp:docPr id="72" name="Рисунок 72" descr="Z:\__УРЗП\04. Конкурентные процедуры\АУКЦИОНЫ\2019 год\Рузский г.о\Земля\АЗ-РУЗ_19-1938\113\13.11.2019_вх-14099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938\113\13.11.2019_вх-14099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E34F247" wp14:editId="73C30FEE">
            <wp:extent cx="6564630" cy="9280525"/>
            <wp:effectExtent l="0" t="0" r="7620" b="0"/>
            <wp:docPr id="73" name="Рисунок 73" descr="Z:\__УРЗП\04. Конкурентные процедуры\АУКЦИОНЫ\2019 год\Рузский г.о\Земля\АЗ-РУЗ_19-1938\113\13.11.2019_вх-14099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938\113\13.11.2019_вх-14099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E373" w14:textId="0BB2CB4B" w:rsidR="00E70757" w:rsidRDefault="00E70757" w:rsidP="00E70757">
      <w:pPr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EB91449" wp14:editId="72F26E7E">
            <wp:extent cx="6564630" cy="9280525"/>
            <wp:effectExtent l="0" t="0" r="7620" b="0"/>
            <wp:docPr id="74" name="Рисунок 74" descr="Z:\__УРЗП\04. Конкурентные процедуры\АУКЦИОНЫ\2019 год\Рузский г.о\Земля\АЗ-РУЗ_19-1938\113\13.11.2019_вх-14099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938\113\13.11.2019_вх-14099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389B05E" wp14:editId="438E9FFE">
            <wp:extent cx="6564630" cy="9280525"/>
            <wp:effectExtent l="0" t="0" r="7620" b="0"/>
            <wp:docPr id="75" name="Рисунок 75" descr="Z:\__УРЗП\04. Конкурентные процедуры\АУКЦИОНЫ\2019 год\Рузский г.о\Земля\АЗ-РУЗ_19-1938\113\13.11.2019_вх-14099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938\113\13.11.2019_вх-14099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A698A61" wp14:editId="1F0F72D1">
            <wp:extent cx="6564630" cy="9280525"/>
            <wp:effectExtent l="0" t="0" r="7620" b="0"/>
            <wp:docPr id="76" name="Рисунок 76" descr="Z:\__УРЗП\04. Конкурентные процедуры\АУКЦИОНЫ\2019 год\Рузский г.о\Земля\АЗ-РУЗ_19-1938\113\13.11.2019_вх-14099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938\113\13.11.2019_вх-14099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C7408B8" wp14:editId="1BD84FEA">
            <wp:extent cx="6564630" cy="9280525"/>
            <wp:effectExtent l="0" t="0" r="7620" b="0"/>
            <wp:docPr id="77" name="Рисунок 77" descr="Z:\__УРЗП\04. Конкурентные процедуры\АУКЦИОНЫ\2019 год\Рузский г.о\Земля\АЗ-РУЗ_19-1938\113\13.11.2019_вх-14099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938\113\13.11.2019_вх-14099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1C6B5F0" wp14:editId="1E557F6D">
            <wp:extent cx="6564630" cy="9280525"/>
            <wp:effectExtent l="0" t="0" r="7620" b="0"/>
            <wp:docPr id="82" name="Рисунок 82" descr="Z:\__УРЗП\04. Конкурентные процедуры\АУКЦИОНЫ\2019 год\Рузский г.о\Земля\АЗ-РУЗ_19-1938\113\13.11.2019_вх-14099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938\113\13.11.2019_вх-14099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DDA1526" wp14:editId="40F432BC">
            <wp:extent cx="6564630" cy="9280525"/>
            <wp:effectExtent l="0" t="0" r="7620" b="0"/>
            <wp:docPr id="83" name="Рисунок 83" descr="Z:\__УРЗП\04. Конкурентные процедуры\АУКЦИОНЫ\2019 год\Рузский г.о\Земля\АЗ-РУЗ_19-1938\113\13.11.2019_вх-14099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938\113\13.11.2019_вх-14099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2B4C47F" wp14:editId="1C7A64E2">
            <wp:extent cx="6564630" cy="9280525"/>
            <wp:effectExtent l="0" t="0" r="7620" b="0"/>
            <wp:docPr id="84" name="Рисунок 84" descr="Z:\__УРЗП\04. Конкурентные процедуры\АУКЦИОНЫ\2019 год\Рузский г.о\Земля\АЗ-РУЗ_19-1938\113\13.11.2019_вх-14099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1938\113\13.11.2019_вх-14099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6E82E04" wp14:editId="10AE59AC">
            <wp:extent cx="6564630" cy="9280525"/>
            <wp:effectExtent l="0" t="0" r="7620" b="0"/>
            <wp:docPr id="85" name="Рисунок 85" descr="Z:\__УРЗП\04. Конкурентные процедуры\АУКЦИОНЫ\2019 год\Рузский г.о\Земля\АЗ-РУЗ_19-1938\113\13.11.2019_вх-14099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1938\113\13.11.2019_вх-14099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A0BA8" w14:textId="77777777" w:rsidR="00E70757" w:rsidRDefault="00E70757" w:rsidP="00E70757">
      <w:pPr>
        <w:jc w:val="center"/>
        <w:rPr>
          <w:color w:val="0000FF"/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4FB71189" w14:textId="77777777" w:rsidR="008C0210" w:rsidRDefault="008C0210" w:rsidP="008C0210">
      <w:pPr>
        <w:ind w:firstLine="567"/>
        <w:jc w:val="right"/>
        <w:rPr>
          <w:b/>
          <w:bCs/>
        </w:rPr>
      </w:pPr>
      <w:bookmarkStart w:id="127" w:name="bookmark3"/>
      <w:r>
        <w:rPr>
          <w:b/>
          <w:bCs/>
        </w:rPr>
        <w:t>Проект</w:t>
      </w:r>
    </w:p>
    <w:p w14:paraId="3D289F65" w14:textId="77777777" w:rsidR="008C0210" w:rsidRDefault="008C0210" w:rsidP="008C0210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5A77AB60" w14:textId="77777777" w:rsidR="008C0210" w:rsidRDefault="008C0210" w:rsidP="008C0210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F658DE" w14:textId="77777777" w:rsidR="008C0210" w:rsidRDefault="008C0210" w:rsidP="008C0210">
      <w:pPr>
        <w:autoSpaceDE w:val="0"/>
        <w:ind w:firstLine="567"/>
        <w:jc w:val="both"/>
        <w:rPr>
          <w:b/>
          <w:bCs/>
          <w:color w:val="000000"/>
        </w:rPr>
      </w:pPr>
    </w:p>
    <w:p w14:paraId="74BC1210" w14:textId="77777777" w:rsidR="008C0210" w:rsidRDefault="008C0210" w:rsidP="008C0210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6E0DF2B6" w14:textId="77777777" w:rsidR="008C0210" w:rsidRDefault="008C0210" w:rsidP="008C0210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2825168C" w14:textId="77777777" w:rsidR="008C0210" w:rsidRPr="00EF010A" w:rsidRDefault="008C0210" w:rsidP="008C0210">
      <w:pPr>
        <w:ind w:firstLine="567"/>
        <w:jc w:val="both"/>
      </w:pPr>
    </w:p>
    <w:p w14:paraId="31DEB806" w14:textId="77777777" w:rsidR="008C0210" w:rsidRPr="00EF010A" w:rsidRDefault="008C0210" w:rsidP="008C021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EF010A">
        <w:rPr>
          <w:sz w:val="24"/>
          <w:szCs w:val="24"/>
        </w:rPr>
        <w:t>Предмет и цель договора</w:t>
      </w:r>
      <w:bookmarkEnd w:id="127"/>
    </w:p>
    <w:p w14:paraId="48469CBD" w14:textId="77777777" w:rsidR="008C0210" w:rsidRPr="001D1325" w:rsidRDefault="008C0210" w:rsidP="008C021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57F7E157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</w:t>
      </w:r>
      <w:proofErr w:type="spellStart"/>
      <w:r w:rsidRPr="00637A1E">
        <w:rPr>
          <w:bCs/>
          <w:shd w:val="clear" w:color="auto" w:fill="FFFFFF"/>
          <w:lang w:eastAsia="en-US"/>
        </w:rPr>
        <w:t>кв.м</w:t>
      </w:r>
      <w:proofErr w:type="spellEnd"/>
      <w:r w:rsidRPr="00637A1E">
        <w:rPr>
          <w:bCs/>
          <w:shd w:val="clear" w:color="auto" w:fill="FFFFFF"/>
          <w:lang w:eastAsia="en-US"/>
        </w:rPr>
        <w:t>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5B8CA8E9" w14:textId="77777777" w:rsidR="008C0210" w:rsidRPr="00637A1E" w:rsidRDefault="008C0210" w:rsidP="008C0210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8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E38D879" w14:textId="77777777" w:rsidR="008C0210" w:rsidRDefault="008C0210" w:rsidP="008C0210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8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25D56E07" w14:textId="77777777" w:rsidR="008C0210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07EAD4BE" w14:textId="77777777" w:rsidR="008C0210" w:rsidRPr="00882051" w:rsidRDefault="008C0210" w:rsidP="008C0210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56F03A77" w14:textId="77777777" w:rsidR="008C0210" w:rsidRDefault="008C0210" w:rsidP="008C0210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66AD44BD" w14:textId="77777777" w:rsidR="00E70757" w:rsidRDefault="00E70757" w:rsidP="00E70757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20330524" w14:textId="77777777" w:rsidR="00E70757" w:rsidRDefault="00E70757" w:rsidP="00E70757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Кубинка;</w:t>
      </w:r>
    </w:p>
    <w:p w14:paraId="605900EE" w14:textId="77777777" w:rsidR="00E70757" w:rsidRPr="00E70757" w:rsidRDefault="00E70757" w:rsidP="00E70757">
      <w:pPr>
        <w:tabs>
          <w:tab w:val="left" w:pos="708"/>
          <w:tab w:val="left" w:pos="1024"/>
        </w:tabs>
        <w:overflowPunct w:val="0"/>
        <w:ind w:firstLine="709"/>
        <w:jc w:val="both"/>
        <w:rPr>
          <w:b/>
        </w:rPr>
      </w:pPr>
      <w:r w:rsidRPr="00E70757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3A43199" w14:textId="2239CC77" w:rsidR="00E70757" w:rsidRPr="00E70757" w:rsidRDefault="00E70757" w:rsidP="00E70757">
      <w:pPr>
        <w:tabs>
          <w:tab w:val="left" w:pos="708"/>
          <w:tab w:val="left" w:pos="1024"/>
        </w:tabs>
        <w:overflowPunct w:val="0"/>
        <w:ind w:firstLine="709"/>
        <w:jc w:val="both"/>
        <w:rPr>
          <w:b/>
        </w:rPr>
      </w:pPr>
      <w:r w:rsidRPr="00E70757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  <w:r>
        <w:rPr>
          <w:b/>
        </w:rPr>
        <w:t>.</w:t>
      </w:r>
    </w:p>
    <w:p w14:paraId="664E24D4" w14:textId="23D95525" w:rsidR="008C0210" w:rsidRPr="00882051" w:rsidRDefault="008C0210" w:rsidP="00E70757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24C30975" w14:textId="77777777" w:rsidR="002B4D19" w:rsidRPr="00B71758" w:rsidRDefault="002B4D19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370F1214" w14:textId="4DA74306" w:rsidR="008C0210" w:rsidRPr="001D1325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8354E59" w14:textId="77777777" w:rsidR="008C0210" w:rsidRPr="00882051" w:rsidRDefault="008C0210" w:rsidP="008C021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00B984F" w14:textId="77777777" w:rsidR="008C0210" w:rsidRPr="00882051" w:rsidRDefault="008C0210" w:rsidP="008C021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 xml:space="preserve">9 </w:t>
      </w:r>
      <w:r w:rsidRPr="00882051">
        <w:rPr>
          <w:color w:val="000000"/>
          <w:lang w:eastAsia="ru-RU"/>
        </w:rPr>
        <w:t>лет с «__» _________ 20__ года по «__» ___________ 20__ года.</w:t>
      </w:r>
    </w:p>
    <w:p w14:paraId="27DEB85C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26537AF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lastRenderedPageBreak/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BA10B87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bookmarkStart w:id="129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423EB" w14:textId="77777777" w:rsidR="008C0210" w:rsidRPr="00347A67" w:rsidRDefault="008C0210" w:rsidP="008C021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7D22BB2B" w14:textId="77777777" w:rsidR="008C0210" w:rsidRPr="00EF010A" w:rsidRDefault="008C0210" w:rsidP="008C021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EF010A">
        <w:rPr>
          <w:bCs/>
          <w:color w:val="000000"/>
          <w:lang w:eastAsia="ru-RU"/>
        </w:rPr>
        <w:t>III. Арендная плата</w:t>
      </w:r>
    </w:p>
    <w:p w14:paraId="387367CB" w14:textId="77777777" w:rsidR="008C0210" w:rsidRPr="00882051" w:rsidRDefault="008C0210" w:rsidP="008C0210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3E61A44C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42E8D160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8B51A93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Сумма ежемесячной</w:t>
      </w:r>
      <w:r>
        <w:rPr>
          <w:color w:val="000000"/>
          <w:lang w:eastAsia="ru-RU"/>
        </w:rPr>
        <w:t>/ежеквартальной</w:t>
      </w:r>
      <w:r w:rsidRPr="001D1325">
        <w:rPr>
          <w:color w:val="000000"/>
          <w:lang w:eastAsia="ru-RU"/>
        </w:rPr>
        <w:t xml:space="preserve"> арендной платы устанавливается в размере в соответствии с Приложением 2. </w:t>
      </w:r>
    </w:p>
    <w:p w14:paraId="56C97D46" w14:textId="77777777" w:rsidR="008C0210" w:rsidRPr="001D1325" w:rsidRDefault="008C0210" w:rsidP="008C021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3.4. Арендная плата вносится Арендатором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0AD7DAA6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5EBBB38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0F7A0D91" w14:textId="77777777" w:rsidR="008C0210" w:rsidRDefault="008C0210" w:rsidP="008C0210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58672C52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</w:t>
      </w:r>
      <w:r>
        <w:rPr>
          <w:lang w:eastAsia="ru-RU"/>
        </w:rPr>
        <w:t>квартал/</w:t>
      </w:r>
      <w:r w:rsidRPr="001D1325">
        <w:rPr>
          <w:lang w:eastAsia="ru-RU"/>
        </w:rPr>
        <w:t>месяц) исчисляется пропорционально количеству календарных дней аренды в месяце к количеству дней данного месяца.</w:t>
      </w:r>
    </w:p>
    <w:p w14:paraId="091C2BEC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8CD9FF4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237E155B" w14:textId="77777777" w:rsidR="008C0210" w:rsidRPr="001D1325" w:rsidRDefault="008C0210" w:rsidP="008C021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7060300" w14:textId="77777777" w:rsidR="008C0210" w:rsidRPr="001D1325" w:rsidRDefault="008C0210" w:rsidP="008C021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7CADE0A7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9"/>
    </w:p>
    <w:p w14:paraId="7D35087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0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30"/>
    </w:p>
    <w:p w14:paraId="7691FBBD" w14:textId="77777777" w:rsidR="008C0210" w:rsidRPr="001D1325" w:rsidRDefault="008C0210" w:rsidP="008C021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738B74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0B9BC7A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0807E45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4C78F0C3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56B93E8F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BA1C600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8359D82" w14:textId="77777777" w:rsidR="008C0210" w:rsidRPr="00882051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2BE83DD9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997B76" w14:textId="77777777" w:rsidR="008C0210" w:rsidRPr="001D1325" w:rsidRDefault="008C0210" w:rsidP="008C021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2622183D" w14:textId="77777777" w:rsidR="008C0210" w:rsidRPr="001D1325" w:rsidRDefault="008C0210" w:rsidP="008C021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508A2BF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375830E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4D5924F9" w14:textId="77777777" w:rsidR="008C0210" w:rsidRPr="001D1325" w:rsidRDefault="008C0210" w:rsidP="008C021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6FEC457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716B4832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8"/>
      <w:r w:rsidRPr="001D1325">
        <w:rPr>
          <w:bCs/>
          <w:color w:val="000000"/>
          <w:lang w:eastAsia="ru-RU"/>
        </w:rPr>
        <w:t>4.2. Арендодатель обязан:</w:t>
      </w:r>
      <w:bookmarkEnd w:id="131"/>
    </w:p>
    <w:p w14:paraId="3BBDA64B" w14:textId="77777777" w:rsidR="008C0210" w:rsidRPr="00882051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5A15619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970E887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0B956F2B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2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56841A5" w14:textId="77777777" w:rsidR="008C0210" w:rsidRPr="001D1325" w:rsidRDefault="008C0210" w:rsidP="008C021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32"/>
    </w:p>
    <w:p w14:paraId="0BAB0D91" w14:textId="77777777" w:rsidR="008C0210" w:rsidRPr="001D1325" w:rsidRDefault="008C0210" w:rsidP="008C021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34371D" w14:textId="77777777" w:rsidR="008C0210" w:rsidRPr="001D1325" w:rsidRDefault="008C0210" w:rsidP="008C021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55E3035" w14:textId="77777777" w:rsidR="008C0210" w:rsidRPr="001D1325" w:rsidRDefault="008C0210" w:rsidP="008C021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3" w:name="bookmark10"/>
      <w:r w:rsidRPr="001D1325">
        <w:rPr>
          <w:bCs/>
          <w:color w:val="000000"/>
          <w:lang w:eastAsia="ru-RU"/>
        </w:rPr>
        <w:t>4.4. Арендатор обязан:</w:t>
      </w:r>
      <w:bookmarkEnd w:id="133"/>
    </w:p>
    <w:p w14:paraId="196C328E" w14:textId="77777777" w:rsidR="008C0210" w:rsidRPr="001D1325" w:rsidRDefault="008C0210" w:rsidP="008C021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66DC2822" w14:textId="77777777" w:rsidR="008C0210" w:rsidRPr="001D1325" w:rsidRDefault="008C0210" w:rsidP="008C021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FC832F" w14:textId="77777777" w:rsidR="008C0210" w:rsidRPr="001D1325" w:rsidRDefault="008C0210" w:rsidP="008C021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0416BF4" w14:textId="77777777" w:rsidR="008C0210" w:rsidRPr="001D1325" w:rsidRDefault="008C0210" w:rsidP="008C021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8D74D3A" w14:textId="77777777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66BA7EE3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BA2BBFC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D126D24" w14:textId="77777777" w:rsidR="008C0210" w:rsidRPr="001D1325" w:rsidRDefault="008C0210" w:rsidP="008C021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56F1D991" w14:textId="5876BC0B" w:rsidR="008C0210" w:rsidRPr="001D1325" w:rsidRDefault="008C0210" w:rsidP="008C021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7346133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lastRenderedPageBreak/>
        <w:t>4.4.10. Ежемесячно</w:t>
      </w:r>
      <w:r>
        <w:rPr>
          <w:color w:val="000000"/>
          <w:lang w:eastAsia="ru-RU"/>
        </w:rPr>
        <w:t>/ежеквартально</w:t>
      </w:r>
      <w:r w:rsidRPr="001D1325">
        <w:rPr>
          <w:color w:val="000000"/>
          <w:lang w:eastAsia="ru-RU"/>
        </w:rPr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81ACFB" w14:textId="77777777" w:rsidR="008C0210" w:rsidRPr="001D1325" w:rsidRDefault="008C0210" w:rsidP="008C021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D5EFA7" w14:textId="77777777" w:rsidR="008C0210" w:rsidRDefault="008C0210" w:rsidP="008C021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F8F7422" w14:textId="77777777" w:rsidR="00E70757" w:rsidRDefault="008C021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 xml:space="preserve">4.4.13. </w:t>
      </w:r>
      <w:r w:rsidR="002B4D19">
        <w:t>Использовать Земельный участок в соответствии с требованиями</w:t>
      </w:r>
      <w:r w:rsidR="00E70757">
        <w:t>:</w:t>
      </w:r>
    </w:p>
    <w:p w14:paraId="50FEBA0E" w14:textId="77777777" w:rsidR="00E70757" w:rsidRDefault="00E70757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</w:t>
      </w:r>
      <w:r w:rsidR="002B4D19">
        <w:t xml:space="preserve"> Воздушного кодекса Российской Федерации</w:t>
      </w:r>
      <w:r>
        <w:t>;</w:t>
      </w:r>
    </w:p>
    <w:p w14:paraId="398D67A6" w14:textId="77777777" w:rsidR="00E70757" w:rsidRDefault="00E70757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- </w:t>
      </w:r>
      <w:r w:rsidRPr="00E70757">
        <w:t>Водно</w:t>
      </w:r>
      <w:r>
        <w:t>го кодекса Российской Федерации;</w:t>
      </w:r>
    </w:p>
    <w:p w14:paraId="29F004E1" w14:textId="77777777" w:rsidR="00755770" w:rsidRDefault="0075577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436D6213" w14:textId="77777777" w:rsidR="00755770" w:rsidRDefault="0075577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</w:t>
      </w:r>
      <w:r w:rsidR="00E70757" w:rsidRPr="00E70757">
        <w:t xml:space="preserve"> санитарно-эпидемиологических правил СП 2.1.4.2625-10 «Зоны санитарной охраны источников питьевого водоснабжения </w:t>
      </w:r>
      <w:proofErr w:type="spellStart"/>
      <w:r w:rsidR="00E70757" w:rsidRPr="00E70757">
        <w:t>г.Москвы</w:t>
      </w:r>
      <w:proofErr w:type="spellEnd"/>
      <w:r w:rsidR="00E70757" w:rsidRPr="00E70757">
        <w:t>», утвержденных постановлением Главного государственного санитарного врача Российской Федерации от 30.04.2010 № 45</w:t>
      </w:r>
      <w:r>
        <w:t>;</w:t>
      </w:r>
    </w:p>
    <w:p w14:paraId="24A43299" w14:textId="77777777" w:rsidR="00755770" w:rsidRDefault="0075577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- </w:t>
      </w:r>
      <w:r w:rsidR="00E70757" w:rsidRPr="00E70757">
        <w:t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</w:t>
      </w:r>
      <w:r>
        <w:t>ения г. Москвы в границах ЛПЗП»;</w:t>
      </w:r>
    </w:p>
    <w:p w14:paraId="718E83CE" w14:textId="77777777" w:rsidR="00755770" w:rsidRDefault="0075577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</w:t>
      </w:r>
      <w:r w:rsidR="00E70757" w:rsidRPr="00E70757">
        <w:t xml:space="preserve"> постановления СНК РСФСР от 04.09.1940 № 696 «О санитарной охране канала Москва - Волга как источника водоснабжения г. Москвы»</w:t>
      </w:r>
      <w:r>
        <w:t>;</w:t>
      </w:r>
    </w:p>
    <w:p w14:paraId="4EE4F475" w14:textId="2A27FC85" w:rsidR="002B4D19" w:rsidRDefault="00755770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</w:t>
      </w:r>
      <w:r w:rsidR="00E70757" w:rsidRPr="00E70757">
        <w:t xml:space="preserve"> постановления СНК РСФСР от 23.05.1941 № 355 «О санитарной охране Московского водопровода и источников его водоснабжения».</w:t>
      </w:r>
      <w:r w:rsidR="002B4D19">
        <w:t xml:space="preserve"> </w:t>
      </w:r>
    </w:p>
    <w:p w14:paraId="7657A4AB" w14:textId="1E5F73AA" w:rsidR="008C0210" w:rsidRDefault="00D966CA" w:rsidP="002B4D19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1B552D82" w14:textId="77777777" w:rsidR="008C0210" w:rsidRPr="00882051" w:rsidRDefault="008C0210" w:rsidP="008C021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DBF9198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4" w:name="bookmark11"/>
    </w:p>
    <w:p w14:paraId="294144FE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34"/>
    </w:p>
    <w:p w14:paraId="59A4DCE1" w14:textId="77777777" w:rsidR="008C0210" w:rsidRPr="001D1325" w:rsidRDefault="008C0210" w:rsidP="008C021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4BA915C" w14:textId="77777777" w:rsidR="008C0210" w:rsidRPr="001D1325" w:rsidRDefault="008C0210" w:rsidP="008C021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467464C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9009D37" w14:textId="77777777" w:rsidR="008C0210" w:rsidRPr="001D1325" w:rsidRDefault="008C0210" w:rsidP="008C021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1B35F5B9" w14:textId="77777777" w:rsidR="002B4D19" w:rsidRDefault="002B4D19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5" w:name="bookmark12"/>
    </w:p>
    <w:p w14:paraId="577979F1" w14:textId="0400512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5"/>
    </w:p>
    <w:p w14:paraId="635BB479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6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50277A3F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899922" w14:textId="77777777" w:rsidR="008C0210" w:rsidRPr="001D1325" w:rsidRDefault="008C0210" w:rsidP="008C021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5AC46373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6"/>
    </w:p>
    <w:p w14:paraId="0B4D9181" w14:textId="4F949940" w:rsidR="008C0210" w:rsidRPr="00882051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</w:t>
      </w:r>
      <w:proofErr w:type="gramStart"/>
      <w:r w:rsidRPr="001D1325">
        <w:rPr>
          <w:color w:val="000000"/>
          <w:lang w:eastAsia="ru-RU"/>
        </w:rPr>
        <w:t xml:space="preserve">порядке </w:t>
      </w:r>
      <w:r w:rsidR="002B4D19">
        <w:rPr>
          <w:i/>
          <w:color w:val="000000"/>
          <w:lang w:eastAsia="ru-RU"/>
        </w:rPr>
        <w:t>.</w:t>
      </w:r>
      <w:proofErr w:type="gramEnd"/>
    </w:p>
    <w:p w14:paraId="39D3B6D7" w14:textId="77777777" w:rsidR="008C0210" w:rsidRPr="006046FC" w:rsidRDefault="008C0210" w:rsidP="008C0210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0A1A19B2" w14:textId="77777777" w:rsidR="008C0210" w:rsidRPr="001D1325" w:rsidRDefault="008C0210" w:rsidP="008C021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26586EFF" w14:textId="77777777" w:rsidR="008C0210" w:rsidRPr="001D1325" w:rsidRDefault="008C0210" w:rsidP="008C021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7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7"/>
    </w:p>
    <w:p w14:paraId="07122F1C" w14:textId="77777777" w:rsidR="008C0210" w:rsidRPr="001D1325" w:rsidRDefault="008C0210" w:rsidP="008C021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</w:t>
      </w:r>
      <w:r w:rsidRPr="001D1325">
        <w:rPr>
          <w:color w:val="000000"/>
          <w:lang w:eastAsia="ru-RU"/>
        </w:rPr>
        <w:lastRenderedPageBreak/>
        <w:t>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A5F4AD" w14:textId="77777777" w:rsidR="008C0210" w:rsidRPr="001D1325" w:rsidRDefault="008C0210" w:rsidP="008C021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CA870D4" w14:textId="77777777" w:rsidR="008C0210" w:rsidRPr="001D1325" w:rsidRDefault="008C0210" w:rsidP="008C0210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68B22C18" w14:textId="77777777" w:rsidR="008C0210" w:rsidRPr="001D1325" w:rsidRDefault="008C0210" w:rsidP="008C021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65281AB" w14:textId="77777777" w:rsidR="008C0210" w:rsidRPr="0089691E" w:rsidRDefault="008C0210" w:rsidP="008C0210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764534A4" w14:textId="77777777" w:rsidR="008C0210" w:rsidRDefault="008C0210" w:rsidP="008C0210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58016845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490A0019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1FB2A18A" w14:textId="77777777" w:rsidR="008C0210" w:rsidRDefault="008C0210" w:rsidP="008C0210">
      <w:pPr>
        <w:numPr>
          <w:ilvl w:val="0"/>
          <w:numId w:val="32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0DDEE032" w14:textId="77777777" w:rsidR="002B4D19" w:rsidRPr="00B71758" w:rsidRDefault="002B4D19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EBF889" w14:textId="6A1A4BE8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51AA6B99" w14:textId="77777777" w:rsidR="008C0210" w:rsidRDefault="008C0210" w:rsidP="008C0210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1B9B9B3" w14:textId="77777777" w:rsidTr="009D6F6D">
        <w:tc>
          <w:tcPr>
            <w:tcW w:w="4503" w:type="dxa"/>
          </w:tcPr>
          <w:p w14:paraId="11EE9F8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0A6ADACF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58E5BB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2D72090E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0AD23AE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3E2B4B9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1DFFFA96" w14:textId="77777777" w:rsidR="008C0210" w:rsidRDefault="008C0210" w:rsidP="009D6F6D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003D0358" w14:textId="77777777" w:rsidR="008C0210" w:rsidRDefault="008C0210" w:rsidP="009D6F6D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3FB5F8F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431C3BA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2D2A22F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8BD2F1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3283B6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97B755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051A124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269F926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2C07FB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3DEF6FF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25A6EED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1026342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24AAB766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444A7CA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789BE54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0FB7EF3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1E611F1F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EF3B1B2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5F4AD71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6AE8F3D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D15FE1C" w14:textId="77777777" w:rsidR="008C0210" w:rsidRPr="001D1325" w:rsidRDefault="008C0210" w:rsidP="008C0210">
      <w:pPr>
        <w:spacing w:after="400" w:line="245" w:lineRule="exact"/>
        <w:ind w:right="100"/>
        <w:rPr>
          <w:bCs/>
        </w:rPr>
      </w:pPr>
      <w:r w:rsidRPr="001D1325">
        <w:br w:type="page"/>
      </w:r>
      <w:r w:rsidRPr="001D1325">
        <w:lastRenderedPageBreak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</w:t>
      </w:r>
      <w:proofErr w:type="gramStart"/>
      <w:r w:rsidRPr="001D1325">
        <w:rPr>
          <w:bCs/>
        </w:rPr>
        <w:t>_._</w:t>
      </w:r>
      <w:proofErr w:type="gramEnd"/>
      <w:r w:rsidRPr="001D1325">
        <w:rPr>
          <w:bCs/>
        </w:rPr>
        <w:t>_.____</w:t>
      </w:r>
    </w:p>
    <w:p w14:paraId="4FC28290" w14:textId="77777777" w:rsidR="008C0210" w:rsidRPr="001D1325" w:rsidRDefault="008C0210" w:rsidP="008C0210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7417BB08" w14:textId="77777777" w:rsidR="008C0210" w:rsidRPr="001D1325" w:rsidRDefault="008C0210" w:rsidP="008C0210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4D6F1140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38F59B18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p w14:paraId="414BAF33" w14:textId="77777777" w:rsidR="008C0210" w:rsidRPr="001D1325" w:rsidRDefault="008C0210" w:rsidP="008C021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C0210" w:rsidRPr="001D1325" w14:paraId="06F72251" w14:textId="77777777" w:rsidTr="009D6F6D">
        <w:tc>
          <w:tcPr>
            <w:tcW w:w="594" w:type="dxa"/>
          </w:tcPr>
          <w:p w14:paraId="0F8D1C4F" w14:textId="77777777" w:rsidR="008C0210" w:rsidRPr="001D1325" w:rsidRDefault="008C0210" w:rsidP="009D6F6D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3383C1F1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 xml:space="preserve">, </w:t>
            </w:r>
            <w:proofErr w:type="spellStart"/>
            <w:r w:rsidRPr="001D1325">
              <w:t>кв.м</w:t>
            </w:r>
            <w:proofErr w:type="spellEnd"/>
          </w:p>
        </w:tc>
        <w:tc>
          <w:tcPr>
            <w:tcW w:w="3365" w:type="dxa"/>
          </w:tcPr>
          <w:p w14:paraId="60B3F9B7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737FC00A" w14:textId="77777777" w:rsidR="008C0210" w:rsidRPr="001D1325" w:rsidRDefault="008C0210" w:rsidP="009D6F6D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8C0210" w:rsidRPr="001D1325" w14:paraId="35D7F43A" w14:textId="77777777" w:rsidTr="009D6F6D">
        <w:tc>
          <w:tcPr>
            <w:tcW w:w="594" w:type="dxa"/>
          </w:tcPr>
          <w:p w14:paraId="51EC3971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977" w:type="dxa"/>
          </w:tcPr>
          <w:p w14:paraId="6E6490D8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3365" w:type="dxa"/>
          </w:tcPr>
          <w:p w14:paraId="2315A4C8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1421" w:type="dxa"/>
          </w:tcPr>
          <w:p w14:paraId="105F5F4E" w14:textId="77777777" w:rsidR="008C0210" w:rsidRPr="001D1325" w:rsidRDefault="008C0210" w:rsidP="009D6F6D">
            <w:pPr>
              <w:spacing w:after="66"/>
            </w:pPr>
          </w:p>
        </w:tc>
      </w:tr>
    </w:tbl>
    <w:p w14:paraId="38C11416" w14:textId="77777777" w:rsidR="008C0210" w:rsidRPr="001D1325" w:rsidRDefault="008C0210" w:rsidP="008C0210">
      <w:pPr>
        <w:spacing w:after="66"/>
        <w:ind w:left="220"/>
      </w:pPr>
    </w:p>
    <w:p w14:paraId="622C609D" w14:textId="77777777" w:rsidR="008C0210" w:rsidRPr="001D1325" w:rsidRDefault="008C0210" w:rsidP="008C0210">
      <w:pPr>
        <w:spacing w:after="66"/>
        <w:ind w:left="220"/>
      </w:pPr>
    </w:p>
    <w:p w14:paraId="5B8351F5" w14:textId="77777777" w:rsidR="008C0210" w:rsidRPr="001D1325" w:rsidRDefault="008C0210" w:rsidP="008C0210">
      <w:pPr>
        <w:spacing w:after="66"/>
        <w:ind w:left="220"/>
      </w:pPr>
      <w:r w:rsidRPr="001D1325">
        <w:t xml:space="preserve">2. Годовая арендная плата за земельный участок составляет _______________ рублей, а сумма </w:t>
      </w:r>
      <w:r>
        <w:t>ежеквартального/</w:t>
      </w:r>
      <w:r w:rsidRPr="001D1325">
        <w:t>ежемесячного платежа:</w:t>
      </w:r>
    </w:p>
    <w:p w14:paraId="57EC058F" w14:textId="77777777" w:rsidR="008C0210" w:rsidRPr="001D1325" w:rsidRDefault="008C0210" w:rsidP="008C0210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C0210" w:rsidRPr="001D1325" w14:paraId="18D635B5" w14:textId="77777777" w:rsidTr="009D6F6D">
        <w:tc>
          <w:tcPr>
            <w:tcW w:w="2552" w:type="dxa"/>
          </w:tcPr>
          <w:p w14:paraId="149E2BD3" w14:textId="77777777" w:rsidR="008C0210" w:rsidRPr="001D1325" w:rsidRDefault="008C0210" w:rsidP="009D6F6D">
            <w:pPr>
              <w:spacing w:after="66"/>
            </w:pPr>
          </w:p>
        </w:tc>
        <w:tc>
          <w:tcPr>
            <w:tcW w:w="2551" w:type="dxa"/>
          </w:tcPr>
          <w:p w14:paraId="1303EE35" w14:textId="77777777" w:rsidR="008C0210" w:rsidRPr="001D1325" w:rsidRDefault="008C0210" w:rsidP="009D6F6D">
            <w:pPr>
              <w:spacing w:after="66"/>
            </w:pPr>
            <w:r w:rsidRPr="001D1325">
              <w:t>Арендная плата (руб.)</w:t>
            </w:r>
          </w:p>
        </w:tc>
      </w:tr>
      <w:tr w:rsidR="008C0210" w:rsidRPr="001D1325" w14:paraId="06AFA254" w14:textId="77777777" w:rsidTr="009D6F6D">
        <w:tc>
          <w:tcPr>
            <w:tcW w:w="2552" w:type="dxa"/>
          </w:tcPr>
          <w:p w14:paraId="6CD71B0C" w14:textId="77777777" w:rsidR="008C0210" w:rsidRPr="001D1325" w:rsidRDefault="008C0210" w:rsidP="009D6F6D">
            <w:pPr>
              <w:spacing w:after="66"/>
            </w:pPr>
            <w:r>
              <w:t>Квартал/</w:t>
            </w:r>
            <w:r w:rsidRPr="001D1325">
              <w:t>Месяц</w:t>
            </w:r>
          </w:p>
        </w:tc>
        <w:tc>
          <w:tcPr>
            <w:tcW w:w="2551" w:type="dxa"/>
          </w:tcPr>
          <w:p w14:paraId="13358157" w14:textId="77777777" w:rsidR="008C0210" w:rsidRPr="001D1325" w:rsidRDefault="008C0210" w:rsidP="009D6F6D">
            <w:pPr>
              <w:spacing w:after="66"/>
            </w:pPr>
          </w:p>
        </w:tc>
      </w:tr>
      <w:tr w:rsidR="008C0210" w:rsidRPr="001D1325" w14:paraId="0E151C51" w14:textId="77777777" w:rsidTr="009D6F6D">
        <w:tc>
          <w:tcPr>
            <w:tcW w:w="2552" w:type="dxa"/>
          </w:tcPr>
          <w:p w14:paraId="1AF31B14" w14:textId="77777777" w:rsidR="008C0210" w:rsidRPr="001D1325" w:rsidRDefault="008C0210" w:rsidP="009D6F6D">
            <w:pPr>
              <w:spacing w:after="66"/>
            </w:pPr>
            <w:r>
              <w:t>Квартал/</w:t>
            </w:r>
            <w:r w:rsidRPr="001D1325">
              <w:t>Месяц*</w:t>
            </w:r>
          </w:p>
        </w:tc>
        <w:tc>
          <w:tcPr>
            <w:tcW w:w="2551" w:type="dxa"/>
          </w:tcPr>
          <w:p w14:paraId="7B628855" w14:textId="77777777" w:rsidR="008C0210" w:rsidRPr="001D1325" w:rsidRDefault="008C0210" w:rsidP="009D6F6D">
            <w:pPr>
              <w:spacing w:after="66"/>
            </w:pPr>
          </w:p>
        </w:tc>
      </w:tr>
    </w:tbl>
    <w:p w14:paraId="5AEC1795" w14:textId="77777777" w:rsidR="008C0210" w:rsidRPr="001D1325" w:rsidRDefault="008C0210" w:rsidP="008C0210">
      <w:pPr>
        <w:spacing w:line="274" w:lineRule="exact"/>
        <w:ind w:left="220" w:right="100" w:firstLine="280"/>
        <w:rPr>
          <w:rStyle w:val="afff8"/>
          <w:b w:val="0"/>
        </w:rPr>
      </w:pPr>
    </w:p>
    <w:p w14:paraId="2E5185E6" w14:textId="77777777" w:rsidR="008C0210" w:rsidRPr="001D1325" w:rsidRDefault="008C0210" w:rsidP="008C0210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088A8912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B93A13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F5D021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3E6B0B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9D2B96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9DE1E0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EF13AF" w14:textId="77777777" w:rsidR="008C0210" w:rsidRPr="001D1325" w:rsidRDefault="008C0210" w:rsidP="008C021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D2FB17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58F76504" w14:textId="77777777" w:rsidR="008C0210" w:rsidRPr="001D1325" w:rsidRDefault="008C0210" w:rsidP="008C021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:rsidRPr="001D1325" w14:paraId="294295D8" w14:textId="77777777" w:rsidTr="009D6F6D">
        <w:tc>
          <w:tcPr>
            <w:tcW w:w="4503" w:type="dxa"/>
          </w:tcPr>
          <w:p w14:paraId="25EB251E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48FBC17F" w14:textId="77777777" w:rsidR="008C0210" w:rsidRPr="001D1325" w:rsidRDefault="008C0210" w:rsidP="009D6F6D">
            <w:pPr>
              <w:autoSpaceDE w:val="0"/>
              <w:autoSpaceDN w:val="0"/>
              <w:adjustRightInd w:val="0"/>
            </w:pPr>
          </w:p>
          <w:p w14:paraId="7D3AF78E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</w:p>
          <w:p w14:paraId="5A37FB4B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0B05E10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79156247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4682F29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6BE60AFD" w14:textId="77777777" w:rsidR="008C0210" w:rsidRPr="001D1325" w:rsidRDefault="008C0210" w:rsidP="009D6F6D">
            <w:pPr>
              <w:autoSpaceDE w:val="0"/>
              <w:autoSpaceDN w:val="0"/>
              <w:adjustRightInd w:val="0"/>
            </w:pPr>
          </w:p>
          <w:p w14:paraId="7340769B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</w:p>
          <w:p w14:paraId="0B130B54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74A64218" w14:textId="77777777" w:rsidR="008C0210" w:rsidRPr="001D1325" w:rsidRDefault="008C0210" w:rsidP="009D6F6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7B5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686605A5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CF3860D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56A64E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DADFD5C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6DD8D8A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7C8B95CF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11FF2CA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55FA48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136D369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6F594838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4F348DD2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E31865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CFB4AF0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0F76ADC9" w14:textId="77777777" w:rsidR="008C0210" w:rsidRDefault="008C0210" w:rsidP="008C0210">
      <w:pPr>
        <w:jc w:val="both"/>
        <w:rPr>
          <w:sz w:val="16"/>
          <w:szCs w:val="16"/>
          <w:lang w:val="en-US"/>
        </w:rPr>
      </w:pPr>
    </w:p>
    <w:p w14:paraId="56F5AE44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2A2B5406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5B43448B" w14:textId="77777777" w:rsidR="008C0210" w:rsidRPr="001D1325" w:rsidRDefault="008C0210" w:rsidP="008C0210">
      <w:pPr>
        <w:jc w:val="both"/>
        <w:rPr>
          <w:sz w:val="16"/>
          <w:szCs w:val="16"/>
          <w:lang w:val="en-US"/>
        </w:rPr>
      </w:pPr>
    </w:p>
    <w:p w14:paraId="3EA96495" w14:textId="77777777" w:rsidR="008C0210" w:rsidRPr="00C82C84" w:rsidRDefault="008C0210" w:rsidP="008C021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82C84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82C84">
        <w:rPr>
          <w:rStyle w:val="11pt"/>
          <w:rFonts w:eastAsiaTheme="minorHAnsi"/>
          <w:sz w:val="24"/>
          <w:szCs w:val="24"/>
        </w:rPr>
        <w:t>_.____</w:t>
      </w:r>
    </w:p>
    <w:p w14:paraId="03848B0A" w14:textId="77777777" w:rsidR="008C0210" w:rsidRPr="00C82C84" w:rsidRDefault="008C0210" w:rsidP="008C0210">
      <w:pPr>
        <w:pStyle w:val="af"/>
        <w:ind w:right="284"/>
        <w:jc w:val="right"/>
        <w:rPr>
          <w:b w:val="0"/>
          <w:sz w:val="24"/>
          <w:szCs w:val="24"/>
        </w:rPr>
      </w:pPr>
    </w:p>
    <w:p w14:paraId="0ED6A91F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8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8"/>
    </w:p>
    <w:p w14:paraId="5C22BD5D" w14:textId="77777777" w:rsidR="008C0210" w:rsidRDefault="008C0210" w:rsidP="008C0210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9" w:name="bookmark20"/>
      <w:r>
        <w:rPr>
          <w:color w:val="00000A"/>
        </w:rPr>
        <w:t>приема-передачи земельного участка</w:t>
      </w:r>
      <w:bookmarkEnd w:id="139"/>
    </w:p>
    <w:p w14:paraId="3BC76DFB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CD2FDD0" w14:textId="77777777" w:rsidR="008C0210" w:rsidRDefault="008C0210" w:rsidP="008C0210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75600746" w14:textId="77777777" w:rsidR="008C0210" w:rsidRPr="00AC624E" w:rsidRDefault="008C0210" w:rsidP="008C0210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40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40"/>
      <w:r w:rsidRPr="00AC624E">
        <w:rPr>
          <w:bCs/>
          <w:lang w:eastAsia="en-US"/>
        </w:rPr>
        <w:t xml:space="preserve">площадью ____ </w:t>
      </w:r>
      <w:proofErr w:type="spellStart"/>
      <w:r w:rsidRPr="00AC624E">
        <w:rPr>
          <w:bCs/>
          <w:lang w:eastAsia="en-US"/>
        </w:rPr>
        <w:t>кв.м</w:t>
      </w:r>
      <w:proofErr w:type="spellEnd"/>
      <w:r w:rsidRPr="00AC624E">
        <w:rPr>
          <w:bCs/>
          <w:lang w:eastAsia="en-US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040C3C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55FA64" w14:textId="77777777" w:rsidR="008C0210" w:rsidRPr="00AC624E" w:rsidRDefault="008C0210" w:rsidP="008C0210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1B73A8B2" w14:textId="77777777" w:rsidR="008C0210" w:rsidRDefault="008C0210" w:rsidP="008C0210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3F1B7840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1BE102F3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23AD3A2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45D5BFE6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342FB06C" w14:textId="77777777" w:rsidR="008C0210" w:rsidRDefault="008C0210" w:rsidP="008C0210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C0210" w14:paraId="7863981C" w14:textId="77777777" w:rsidTr="009D6F6D">
        <w:tc>
          <w:tcPr>
            <w:tcW w:w="4503" w:type="dxa"/>
          </w:tcPr>
          <w:p w14:paraId="248FFF3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33ED4F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5C7D0ED3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4AEA199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A7A4877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403AEDE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2FC657C5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721DCA8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191B0CCC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C6B9F0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BD7FF23" w14:textId="77777777" w:rsidR="008C0210" w:rsidRDefault="008C0210" w:rsidP="009D6F6D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5906456" w14:textId="77777777" w:rsidR="00CD301B" w:rsidRPr="002B1734" w:rsidRDefault="00CD301B" w:rsidP="00CD301B">
      <w:pPr>
        <w:jc w:val="both"/>
        <w:rPr>
          <w:b/>
        </w:rPr>
      </w:pPr>
    </w:p>
    <w:p w14:paraId="3F661C52" w14:textId="77777777" w:rsidR="00CD301B" w:rsidRPr="002B1734" w:rsidRDefault="00CD301B" w:rsidP="00CD301B">
      <w:pPr>
        <w:jc w:val="both"/>
        <w:rPr>
          <w:b/>
        </w:rPr>
      </w:pPr>
    </w:p>
    <w:p w14:paraId="4B5950FA" w14:textId="77777777" w:rsidR="00CD301B" w:rsidRPr="002B1734" w:rsidRDefault="00CD301B" w:rsidP="00CD301B">
      <w:pPr>
        <w:jc w:val="both"/>
        <w:rPr>
          <w:b/>
        </w:rPr>
      </w:pPr>
    </w:p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3DD06151" w14:textId="77777777" w:rsidR="00CD301B" w:rsidRPr="002B1734" w:rsidRDefault="00CD301B" w:rsidP="00CD301B">
      <w:pPr>
        <w:jc w:val="both"/>
        <w:rPr>
          <w:b/>
        </w:rPr>
      </w:pPr>
    </w:p>
    <w:p w14:paraId="7E323564" w14:textId="77777777" w:rsidR="00CD301B" w:rsidRPr="002B1734" w:rsidRDefault="00CD301B" w:rsidP="00CD301B">
      <w:pPr>
        <w:jc w:val="both"/>
        <w:rPr>
          <w:b/>
        </w:rPr>
      </w:pPr>
    </w:p>
    <w:p w14:paraId="67373CC7" w14:textId="77777777" w:rsidR="00CD301B" w:rsidRPr="002B1734" w:rsidRDefault="00CD301B" w:rsidP="00CD301B">
      <w:pPr>
        <w:jc w:val="both"/>
        <w:rPr>
          <w:b/>
        </w:rPr>
      </w:pPr>
    </w:p>
    <w:p w14:paraId="4D239D72" w14:textId="77777777" w:rsidR="00CD301B" w:rsidRPr="002B1734" w:rsidRDefault="00CD301B" w:rsidP="00CD301B">
      <w:pPr>
        <w:jc w:val="both"/>
        <w:rPr>
          <w:b/>
        </w:rPr>
      </w:pPr>
    </w:p>
    <w:p w14:paraId="6A5C019E" w14:textId="77777777" w:rsidR="00CD301B" w:rsidRPr="002B1734" w:rsidRDefault="00CD301B" w:rsidP="00CD301B">
      <w:pPr>
        <w:jc w:val="both"/>
        <w:rPr>
          <w:b/>
        </w:rPr>
      </w:pPr>
    </w:p>
    <w:p w14:paraId="66B6F71E" w14:textId="77777777" w:rsidR="00CD301B" w:rsidRPr="002B1734" w:rsidRDefault="00CD301B" w:rsidP="00CD301B">
      <w:pPr>
        <w:jc w:val="both"/>
        <w:rPr>
          <w:b/>
        </w:rPr>
      </w:pPr>
    </w:p>
    <w:p w14:paraId="1433293F" w14:textId="77777777" w:rsidR="00CD301B" w:rsidRPr="002B1734" w:rsidRDefault="00CD301B" w:rsidP="00CD301B">
      <w:pPr>
        <w:jc w:val="both"/>
        <w:rPr>
          <w:b/>
        </w:rPr>
      </w:pPr>
    </w:p>
    <w:p w14:paraId="09C20638" w14:textId="77777777" w:rsidR="00CD301B" w:rsidRPr="002B1734" w:rsidRDefault="00CD301B" w:rsidP="00CD301B">
      <w:pPr>
        <w:jc w:val="both"/>
        <w:rPr>
          <w:b/>
        </w:rPr>
      </w:pPr>
    </w:p>
    <w:p w14:paraId="73754BE3" w14:textId="77777777" w:rsidR="00CD301B" w:rsidRPr="002B1734" w:rsidRDefault="00CD301B" w:rsidP="00CD301B">
      <w:pPr>
        <w:jc w:val="both"/>
        <w:rPr>
          <w:b/>
        </w:rPr>
      </w:pPr>
    </w:p>
    <w:p w14:paraId="75ED307C" w14:textId="77777777" w:rsidR="00CD301B" w:rsidRPr="002B1734" w:rsidRDefault="00CD301B" w:rsidP="00CD301B">
      <w:pPr>
        <w:jc w:val="both"/>
        <w:rPr>
          <w:b/>
        </w:rPr>
      </w:pPr>
    </w:p>
    <w:p w14:paraId="2769E9FA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1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1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26C154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8C0210">
        <w:rPr>
          <w:b/>
          <w:color w:val="0000FF"/>
        </w:rPr>
        <w:t>АЗ-РУЗ/19-</w:t>
      </w:r>
      <w:r w:rsidR="009D6F6D">
        <w:rPr>
          <w:b/>
          <w:color w:val="0000FF"/>
        </w:rPr>
        <w:t>1</w:t>
      </w:r>
      <w:r w:rsidR="00277148">
        <w:rPr>
          <w:b/>
          <w:color w:val="0000FF"/>
        </w:rPr>
        <w:t>9</w:t>
      </w:r>
      <w:r w:rsidR="00CF3AF6">
        <w:rPr>
          <w:b/>
          <w:color w:val="0000FF"/>
        </w:rPr>
        <w:t>38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2" w:name="_Toc369197433"/>
      <w:bookmarkStart w:id="143" w:name="_Toc378353554"/>
      <w:bookmarkStart w:id="144" w:name="_Toc378591466"/>
      <w:bookmarkStart w:id="145" w:name="_Toc378790992"/>
      <w:bookmarkStart w:id="146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2"/>
      <w:bookmarkEnd w:id="143"/>
      <w:bookmarkEnd w:id="144"/>
      <w:bookmarkEnd w:id="145"/>
      <w:bookmarkEnd w:id="14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E45CCC" w14:textId="77777777" w:rsidR="003C6D62" w:rsidRDefault="003C6D62">
      <w:r>
        <w:separator/>
      </w:r>
    </w:p>
  </w:endnote>
  <w:endnote w:type="continuationSeparator" w:id="0">
    <w:p w14:paraId="664B2B61" w14:textId="77777777" w:rsidR="003C6D62" w:rsidRDefault="003C6D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5CBE092" w:rsidR="00CF3AF6" w:rsidRDefault="00CF3AF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4C4E" w:rsidRPr="000E4C4E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CF3AF6" w:rsidRPr="001A6C06" w:rsidRDefault="00CF3AF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1A2DA5" w14:textId="77777777" w:rsidR="003C6D62" w:rsidRDefault="003C6D62">
      <w:r>
        <w:separator/>
      </w:r>
    </w:p>
  </w:footnote>
  <w:footnote w:type="continuationSeparator" w:id="0">
    <w:p w14:paraId="33F42E29" w14:textId="77777777" w:rsidR="003C6D62" w:rsidRDefault="003C6D62">
      <w:r>
        <w:continuationSeparator/>
      </w:r>
    </w:p>
  </w:footnote>
  <w:footnote w:id="1">
    <w:p w14:paraId="3FE4BEB6" w14:textId="77777777" w:rsidR="00CF3AF6" w:rsidRDefault="00CF3AF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5"/>
  </w:num>
  <w:num w:numId="32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467"/>
    <w:rsid w:val="00010DA3"/>
    <w:rsid w:val="00011932"/>
    <w:rsid w:val="00011B67"/>
    <w:rsid w:val="00013121"/>
    <w:rsid w:val="00014518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426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5C8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09E"/>
    <w:rsid w:val="000B7CF6"/>
    <w:rsid w:val="000B7FAE"/>
    <w:rsid w:val="000C0100"/>
    <w:rsid w:val="000C1176"/>
    <w:rsid w:val="000C11AB"/>
    <w:rsid w:val="000C11B7"/>
    <w:rsid w:val="000C1268"/>
    <w:rsid w:val="000C2109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4C4E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0551"/>
    <w:rsid w:val="002615D3"/>
    <w:rsid w:val="00262FF5"/>
    <w:rsid w:val="002664ED"/>
    <w:rsid w:val="002666B6"/>
    <w:rsid w:val="00266A49"/>
    <w:rsid w:val="00267F69"/>
    <w:rsid w:val="00271639"/>
    <w:rsid w:val="002717D4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148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5DC6"/>
    <w:rsid w:val="002A7722"/>
    <w:rsid w:val="002B04EE"/>
    <w:rsid w:val="002B05F2"/>
    <w:rsid w:val="002B0FED"/>
    <w:rsid w:val="002B165E"/>
    <w:rsid w:val="002B1734"/>
    <w:rsid w:val="002B18F3"/>
    <w:rsid w:val="002B1F3C"/>
    <w:rsid w:val="002B2157"/>
    <w:rsid w:val="002B258F"/>
    <w:rsid w:val="002B2BE0"/>
    <w:rsid w:val="002B32C7"/>
    <w:rsid w:val="002B4923"/>
    <w:rsid w:val="002B4C05"/>
    <w:rsid w:val="002B4D19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88C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2C"/>
    <w:rsid w:val="003B6845"/>
    <w:rsid w:val="003B75D4"/>
    <w:rsid w:val="003B7640"/>
    <w:rsid w:val="003C01CB"/>
    <w:rsid w:val="003C0529"/>
    <w:rsid w:val="003C24E7"/>
    <w:rsid w:val="003C2741"/>
    <w:rsid w:val="003C35C2"/>
    <w:rsid w:val="003C437B"/>
    <w:rsid w:val="003C5A69"/>
    <w:rsid w:val="003C5FF2"/>
    <w:rsid w:val="003C6D6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8AD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9DA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283A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469F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45E2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568E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6D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6DF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3C54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4AF8"/>
    <w:rsid w:val="006350D6"/>
    <w:rsid w:val="00636925"/>
    <w:rsid w:val="00636BEC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7E6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1CB3"/>
    <w:rsid w:val="00692C1E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4242"/>
    <w:rsid w:val="006B4DD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577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376F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A73C2"/>
    <w:rsid w:val="008B1F1F"/>
    <w:rsid w:val="008B2F82"/>
    <w:rsid w:val="008B38FC"/>
    <w:rsid w:val="008B4827"/>
    <w:rsid w:val="008B4FE1"/>
    <w:rsid w:val="008B6D64"/>
    <w:rsid w:val="008B7752"/>
    <w:rsid w:val="008B7DDA"/>
    <w:rsid w:val="008C0210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B8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864"/>
    <w:rsid w:val="009D5B11"/>
    <w:rsid w:val="009D5EF3"/>
    <w:rsid w:val="009D617F"/>
    <w:rsid w:val="009D6F6D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1FDA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2BD3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1CD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44EA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0327"/>
    <w:rsid w:val="00B71758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386B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397B"/>
    <w:rsid w:val="00BF55A8"/>
    <w:rsid w:val="00BF625A"/>
    <w:rsid w:val="00BF6437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395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BB8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06B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AF6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A19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9B3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6CA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FB"/>
    <w:rsid w:val="00DC1187"/>
    <w:rsid w:val="00DC1D6B"/>
    <w:rsid w:val="00DC389C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3EA7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75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7BC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173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3BF4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DA2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8C021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8C021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8C021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8C02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8C021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0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3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4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89FC014-F384-411E-A226-528FEEE0D1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64</Pages>
  <Words>9751</Words>
  <Characters>55581</Characters>
  <Application>Microsoft Office Word</Application>
  <DocSecurity>8</DocSecurity>
  <Lines>463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65202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2019-11-22T13:02:00Z</cp:lastPrinted>
  <dcterms:created xsi:type="dcterms:W3CDTF">2019-11-25T04:58:00Z</dcterms:created>
  <dcterms:modified xsi:type="dcterms:W3CDTF">2019-11-25T04:58:00Z</dcterms:modified>
</cp:coreProperties>
</file>