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A029B17" w14:textId="77777777" w:rsidR="00636BEC" w:rsidRPr="00513D43" w:rsidRDefault="00636BEC" w:rsidP="00636BE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AC3B01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36BEC" w:rsidRPr="009D6F6D">
        <w:rPr>
          <w:b/>
          <w:color w:val="0000FF"/>
          <w:sz w:val="28"/>
          <w:szCs w:val="28"/>
        </w:rPr>
        <w:t>АЗ-РУЗ/19-1</w:t>
      </w:r>
      <w:r w:rsidR="00277148">
        <w:rPr>
          <w:b/>
          <w:color w:val="0000FF"/>
          <w:sz w:val="28"/>
          <w:szCs w:val="28"/>
        </w:rPr>
        <w:t>9</w:t>
      </w:r>
      <w:r w:rsidR="00E7706C">
        <w:rPr>
          <w:b/>
          <w:color w:val="0000FF"/>
          <w:sz w:val="28"/>
          <w:szCs w:val="28"/>
        </w:rPr>
        <w:t>62</w:t>
      </w:r>
      <w:permEnd w:id="1699494554"/>
    </w:p>
    <w:p w14:paraId="2CF678BF" w14:textId="77777777" w:rsidR="00E7706C" w:rsidRPr="00350915" w:rsidRDefault="00E7706C" w:rsidP="00E7706C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350915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6CE11F5E" w14:textId="0682F0B6" w:rsidR="00C36575" w:rsidRPr="002B1734" w:rsidRDefault="00E7706C" w:rsidP="00E7706C">
      <w:pPr>
        <w:suppressAutoHyphens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350915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 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C37E07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9691F" w:rsidRPr="0059691F">
        <w:rPr>
          <w:b/>
          <w:color w:val="0000FF"/>
          <w:sz w:val="28"/>
          <w:szCs w:val="28"/>
        </w:rPr>
        <w:t>261119/6987935/04</w:t>
      </w:r>
      <w:r w:rsidR="00CF3AF6">
        <w:rPr>
          <w:b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ED3B04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66653" w:rsidRPr="00966653">
        <w:rPr>
          <w:b/>
          <w:color w:val="0000FF"/>
          <w:sz w:val="28"/>
          <w:szCs w:val="28"/>
        </w:rPr>
        <w:t>00300060104537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C3C1A4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77148">
        <w:rPr>
          <w:b/>
          <w:color w:val="0000FF"/>
          <w:sz w:val="28"/>
          <w:szCs w:val="28"/>
        </w:rPr>
        <w:t>2</w:t>
      </w:r>
      <w:r w:rsidR="00E7706C">
        <w:rPr>
          <w:b/>
          <w:color w:val="0000FF"/>
          <w:sz w:val="28"/>
          <w:szCs w:val="28"/>
        </w:rPr>
        <w:t>7</w:t>
      </w:r>
      <w:r w:rsidR="009D6F6D">
        <w:rPr>
          <w:b/>
          <w:color w:val="0000FF"/>
          <w:sz w:val="28"/>
          <w:szCs w:val="28"/>
        </w:rPr>
        <w:t>.11</w:t>
      </w:r>
      <w:r w:rsidR="00636BEC">
        <w:rPr>
          <w:b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E2CF69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B682C">
        <w:rPr>
          <w:b/>
          <w:color w:val="0000FF"/>
          <w:sz w:val="28"/>
          <w:szCs w:val="28"/>
        </w:rPr>
        <w:t>13</w:t>
      </w:r>
      <w:r w:rsidR="00277148">
        <w:rPr>
          <w:b/>
          <w:color w:val="0000FF"/>
          <w:sz w:val="28"/>
          <w:szCs w:val="28"/>
        </w:rPr>
        <w:t>.01.2020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07EA50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B682C">
        <w:rPr>
          <w:b/>
          <w:color w:val="0000FF"/>
          <w:sz w:val="28"/>
          <w:szCs w:val="28"/>
        </w:rPr>
        <w:t>16.01</w:t>
      </w:r>
      <w:r w:rsidR="00277148">
        <w:rPr>
          <w:b/>
          <w:color w:val="0000FF"/>
          <w:sz w:val="28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E9AD20A" w14:textId="0109E1FA" w:rsidR="00636BEC" w:rsidRPr="0066427B" w:rsidRDefault="00470131" w:rsidP="00636BE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36BEC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084011">
        <w:rPr>
          <w:color w:val="0000FF"/>
          <w:sz w:val="22"/>
          <w:szCs w:val="22"/>
        </w:rPr>
        <w:t>10.06</w:t>
      </w:r>
      <w:r w:rsidR="00636BEC">
        <w:rPr>
          <w:color w:val="0000FF"/>
          <w:sz w:val="22"/>
          <w:szCs w:val="22"/>
        </w:rPr>
        <w:t xml:space="preserve">.2019 </w:t>
      </w:r>
      <w:r w:rsidR="00636BEC">
        <w:rPr>
          <w:color w:val="0000FF"/>
          <w:sz w:val="22"/>
          <w:szCs w:val="22"/>
        </w:rPr>
        <w:br/>
      </w:r>
      <w:r w:rsidR="00636BEC" w:rsidRPr="00A02A2E">
        <w:rPr>
          <w:color w:val="0000FF"/>
          <w:sz w:val="22"/>
          <w:szCs w:val="22"/>
        </w:rPr>
        <w:t>№</w:t>
      </w:r>
      <w:r w:rsidR="00636BEC">
        <w:rPr>
          <w:color w:val="0000FF"/>
          <w:sz w:val="22"/>
          <w:szCs w:val="22"/>
        </w:rPr>
        <w:t xml:space="preserve"> </w:t>
      </w:r>
      <w:r w:rsidR="00084011">
        <w:rPr>
          <w:color w:val="0000FF"/>
          <w:sz w:val="22"/>
          <w:szCs w:val="22"/>
        </w:rPr>
        <w:t>82</w:t>
      </w:r>
      <w:r w:rsidR="00636BEC">
        <w:rPr>
          <w:color w:val="0000FF"/>
          <w:sz w:val="22"/>
          <w:szCs w:val="22"/>
        </w:rPr>
        <w:t xml:space="preserve">-З п. </w:t>
      </w:r>
      <w:r w:rsidR="00084011">
        <w:rPr>
          <w:color w:val="0000FF"/>
          <w:sz w:val="22"/>
          <w:szCs w:val="22"/>
        </w:rPr>
        <w:t>81</w:t>
      </w:r>
      <w:r w:rsidR="00277148">
        <w:rPr>
          <w:color w:val="0000FF"/>
          <w:sz w:val="22"/>
          <w:szCs w:val="22"/>
        </w:rPr>
        <w:t>;</w:t>
      </w:r>
    </w:p>
    <w:p w14:paraId="4C979EFB" w14:textId="737EF782" w:rsidR="004F5A3B" w:rsidRDefault="00636BEC" w:rsidP="00636BE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084011">
        <w:rPr>
          <w:color w:val="0000FF"/>
          <w:sz w:val="22"/>
          <w:szCs w:val="22"/>
        </w:rPr>
        <w:t>17.06</w:t>
      </w:r>
      <w:r w:rsidR="00277148">
        <w:rPr>
          <w:color w:val="0000FF"/>
          <w:sz w:val="22"/>
          <w:szCs w:val="22"/>
        </w:rPr>
        <w:t xml:space="preserve">.2019 № </w:t>
      </w:r>
      <w:r w:rsidR="00084011">
        <w:rPr>
          <w:color w:val="0000FF"/>
          <w:sz w:val="22"/>
          <w:szCs w:val="22"/>
        </w:rPr>
        <w:t>2974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084011" w:rsidRPr="00084011">
        <w:rPr>
          <w:color w:val="0000FF"/>
          <w:sz w:val="22"/>
          <w:szCs w:val="22"/>
        </w:rPr>
        <w:t>50:19:0030414:379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</w:t>
      </w:r>
      <w:r w:rsidR="00084011">
        <w:rPr>
          <w:color w:val="0000FF"/>
          <w:sz w:val="22"/>
          <w:szCs w:val="22"/>
        </w:rPr>
        <w:t>государственной неразграниченной собственности</w:t>
      </w:r>
      <w:r w:rsidRPr="00186147">
        <w:rPr>
          <w:color w:val="0000FF"/>
          <w:sz w:val="22"/>
          <w:szCs w:val="22"/>
        </w:rPr>
        <w:t xml:space="preserve">»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9FF2D76" w14:textId="77777777" w:rsidR="00167851" w:rsidRDefault="00DC1D6B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</w:p>
    <w:p w14:paraId="46FB5F2E" w14:textId="77777777" w:rsidR="00167851" w:rsidRDefault="00167851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150EB4AD" w14:textId="14276932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035FC27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21763EB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36612309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4789E2FD" w:rsidR="00DC1D6B" w:rsidRPr="002D01A9" w:rsidRDefault="004629DA" w:rsidP="004629D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0F23C31E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4629DA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4629DA">
        <w:rPr>
          <w:color w:val="0000FF"/>
          <w:sz w:val="22"/>
          <w:szCs w:val="22"/>
        </w:rPr>
        <w:t xml:space="preserve">земельного участка, </w:t>
      </w:r>
      <w:r w:rsidR="00E70757">
        <w:rPr>
          <w:color w:val="0000FF"/>
          <w:sz w:val="22"/>
          <w:szCs w:val="22"/>
        </w:rPr>
        <w:t>находящегося в муниципальной собственности</w:t>
      </w:r>
      <w:r w:rsidR="004629DA">
        <w:rPr>
          <w:color w:val="0000FF"/>
          <w:sz w:val="22"/>
          <w:szCs w:val="22"/>
        </w:rPr>
        <w:t xml:space="preserve">, расположенного на территории </w:t>
      </w:r>
      <w:r w:rsidR="004629DA" w:rsidRPr="00186147">
        <w:rPr>
          <w:color w:val="0000FF"/>
          <w:sz w:val="22"/>
          <w:szCs w:val="22"/>
        </w:rPr>
        <w:t>Рузского городского округа</w:t>
      </w:r>
      <w:r w:rsidR="004629DA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C1F097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E7DB9" w:rsidRPr="00DE7DB9">
        <w:rPr>
          <w:color w:val="0000FF"/>
          <w:sz w:val="22"/>
          <w:szCs w:val="22"/>
        </w:rPr>
        <w:t xml:space="preserve">Московская </w:t>
      </w:r>
      <w:proofErr w:type="spellStart"/>
      <w:r w:rsidR="00DE7DB9" w:rsidRPr="00DE7DB9">
        <w:rPr>
          <w:color w:val="0000FF"/>
          <w:sz w:val="22"/>
          <w:szCs w:val="22"/>
        </w:rPr>
        <w:t>обл</w:t>
      </w:r>
      <w:proofErr w:type="spellEnd"/>
      <w:r w:rsidR="00DE7DB9" w:rsidRPr="00DE7DB9">
        <w:rPr>
          <w:color w:val="0000FF"/>
          <w:sz w:val="22"/>
          <w:szCs w:val="22"/>
        </w:rPr>
        <w:t>, Рузский городской округ, д. Старо</w:t>
      </w:r>
      <w:r w:rsidR="00277148">
        <w:rPr>
          <w:color w:val="0000FF"/>
          <w:sz w:val="22"/>
          <w:szCs w:val="22"/>
        </w:rPr>
        <w:t>.</w:t>
      </w:r>
    </w:p>
    <w:permEnd w:id="8865509"/>
    <w:p w14:paraId="55E57AF4" w14:textId="6A7343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E7DB9">
        <w:rPr>
          <w:color w:val="0000FF"/>
          <w:sz w:val="22"/>
          <w:szCs w:val="22"/>
        </w:rPr>
        <w:t>2 000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ED33E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E7DB9" w:rsidRPr="00DE7DB9">
        <w:rPr>
          <w:color w:val="0000FF"/>
          <w:sz w:val="22"/>
          <w:szCs w:val="22"/>
        </w:rPr>
        <w:t>50:19:0030414:379</w:t>
      </w:r>
      <w:r w:rsidR="009D6F6D" w:rsidRPr="009D6F6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DE7DB9">
        <w:rPr>
          <w:color w:val="0000FF"/>
          <w:sz w:val="22"/>
          <w:szCs w:val="22"/>
        </w:rPr>
        <w:t>21.05</w:t>
      </w:r>
      <w:r w:rsidR="00DB73FB">
        <w:rPr>
          <w:color w:val="0000FF"/>
          <w:sz w:val="22"/>
          <w:szCs w:val="22"/>
        </w:rPr>
        <w:t>.2019 № 99/2019/</w:t>
      </w:r>
      <w:r w:rsidR="00CF3AF6">
        <w:rPr>
          <w:color w:val="0000FF"/>
          <w:sz w:val="22"/>
          <w:szCs w:val="22"/>
        </w:rPr>
        <w:t>2</w:t>
      </w:r>
      <w:r w:rsidR="00DE7DB9">
        <w:rPr>
          <w:color w:val="0000FF"/>
          <w:sz w:val="22"/>
          <w:szCs w:val="22"/>
        </w:rPr>
        <w:t>62794237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F3E242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>
        <w:rPr>
          <w:sz w:val="22"/>
          <w:szCs w:val="22"/>
        </w:rPr>
        <w:t xml:space="preserve"> </w:t>
      </w:r>
      <w:r w:rsidR="00A7749B" w:rsidRPr="00A7749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127D0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DB73FB" w:rsidRPr="00242F27">
        <w:rPr>
          <w:color w:val="0000FF"/>
          <w:sz w:val="22"/>
          <w:szCs w:val="22"/>
        </w:rPr>
        <w:t xml:space="preserve">от </w:t>
      </w:r>
      <w:r w:rsidR="00DE7DB9">
        <w:rPr>
          <w:color w:val="0000FF"/>
          <w:sz w:val="22"/>
          <w:szCs w:val="22"/>
        </w:rPr>
        <w:t>21.05.2019 № 99/2019/262794237</w:t>
      </w:r>
      <w:r w:rsidR="00DB73F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73500208" w14:textId="77777777" w:rsidR="00167851" w:rsidRDefault="00167851" w:rsidP="002505C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58AFDB9B" w14:textId="181EDEA4" w:rsidR="00E70757" w:rsidRPr="002717D4" w:rsidRDefault="00024A75" w:rsidP="002505C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B73FB">
        <w:rPr>
          <w:color w:val="0000FF"/>
          <w:sz w:val="22"/>
          <w:szCs w:val="22"/>
        </w:rPr>
        <w:t xml:space="preserve">указаны в </w:t>
      </w:r>
      <w:r w:rsidR="00DB73FB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DB73FB">
        <w:rPr>
          <w:color w:val="0000FF"/>
          <w:sz w:val="22"/>
          <w:szCs w:val="22"/>
        </w:rPr>
        <w:t xml:space="preserve"> </w:t>
      </w:r>
      <w:r w:rsidR="002505CB">
        <w:rPr>
          <w:color w:val="0000FF"/>
          <w:sz w:val="22"/>
          <w:szCs w:val="22"/>
        </w:rPr>
        <w:t>02.08</w:t>
      </w:r>
      <w:r w:rsidR="00DB73FB">
        <w:rPr>
          <w:color w:val="0000FF"/>
          <w:sz w:val="22"/>
          <w:szCs w:val="22"/>
        </w:rPr>
        <w:t xml:space="preserve">.2019 </w:t>
      </w:r>
      <w:r w:rsidR="00DB73FB" w:rsidRPr="00AE464B">
        <w:rPr>
          <w:color w:val="0000FF"/>
          <w:sz w:val="22"/>
          <w:szCs w:val="22"/>
        </w:rPr>
        <w:t xml:space="preserve">№ </w:t>
      </w:r>
      <w:r w:rsidR="00DB73FB">
        <w:rPr>
          <w:color w:val="0000FF"/>
          <w:sz w:val="22"/>
          <w:szCs w:val="22"/>
        </w:rPr>
        <w:t>28Исх-</w:t>
      </w:r>
      <w:r w:rsidR="002505CB">
        <w:rPr>
          <w:color w:val="0000FF"/>
          <w:sz w:val="22"/>
          <w:szCs w:val="22"/>
        </w:rPr>
        <w:t>21045</w:t>
      </w:r>
      <w:r w:rsidR="00DB73FB">
        <w:rPr>
          <w:color w:val="0000FF"/>
          <w:sz w:val="22"/>
          <w:szCs w:val="22"/>
        </w:rPr>
        <w:t>/Т-20 (</w:t>
      </w:r>
      <w:r w:rsidR="00DB73FB" w:rsidRPr="00FC7284">
        <w:rPr>
          <w:color w:val="0000FF"/>
          <w:sz w:val="22"/>
          <w:szCs w:val="22"/>
        </w:rPr>
        <w:t>Приложение 4)</w:t>
      </w:r>
      <w:r w:rsidR="002505CB">
        <w:rPr>
          <w:color w:val="0000FF"/>
          <w:sz w:val="22"/>
          <w:szCs w:val="22"/>
        </w:rPr>
        <w:t>.</w:t>
      </w:r>
    </w:p>
    <w:permEnd w:id="252066940"/>
    <w:p w14:paraId="519529E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D5C22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6B4DDE" w:rsidRPr="00242F27">
        <w:rPr>
          <w:color w:val="0000FF"/>
          <w:sz w:val="22"/>
          <w:szCs w:val="22"/>
        </w:rPr>
        <w:t xml:space="preserve">земли </w:t>
      </w:r>
      <w:r w:rsidR="006B4DD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D9F2FB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2505CB" w:rsidRPr="002505CB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F57A696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C2109">
        <w:rPr>
          <w:color w:val="0000FF"/>
          <w:sz w:val="22"/>
          <w:szCs w:val="22"/>
        </w:rPr>
        <w:t xml:space="preserve">указаны в </w:t>
      </w:r>
      <w:r w:rsidR="000C2109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0C2109">
        <w:rPr>
          <w:color w:val="0000FF"/>
          <w:sz w:val="22"/>
          <w:szCs w:val="22"/>
        </w:rPr>
        <w:t xml:space="preserve"> </w:t>
      </w:r>
      <w:r w:rsidR="002505CB">
        <w:rPr>
          <w:color w:val="0000FF"/>
          <w:sz w:val="22"/>
          <w:szCs w:val="22"/>
        </w:rPr>
        <w:t xml:space="preserve">02.08.2019 </w:t>
      </w:r>
      <w:r w:rsidR="002505CB">
        <w:rPr>
          <w:color w:val="0000FF"/>
          <w:sz w:val="22"/>
          <w:szCs w:val="22"/>
        </w:rPr>
        <w:br/>
      </w:r>
      <w:r w:rsidR="002505CB" w:rsidRPr="00AE464B">
        <w:rPr>
          <w:color w:val="0000FF"/>
          <w:sz w:val="22"/>
          <w:szCs w:val="22"/>
        </w:rPr>
        <w:t xml:space="preserve">№ </w:t>
      </w:r>
      <w:r w:rsidR="002505CB">
        <w:rPr>
          <w:color w:val="0000FF"/>
          <w:sz w:val="22"/>
          <w:szCs w:val="22"/>
        </w:rPr>
        <w:t>28Исх-21045/Т-20</w:t>
      </w:r>
      <w:r w:rsidR="00277148">
        <w:rPr>
          <w:color w:val="0000FF"/>
          <w:sz w:val="22"/>
          <w:szCs w:val="22"/>
        </w:rPr>
        <w:t xml:space="preserve"> </w:t>
      </w:r>
      <w:r w:rsidR="000C2109">
        <w:rPr>
          <w:color w:val="0000FF"/>
          <w:sz w:val="22"/>
          <w:szCs w:val="22"/>
        </w:rPr>
        <w:t>(</w:t>
      </w:r>
      <w:r w:rsidR="000C2109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77D541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B18F3">
        <w:rPr>
          <w:color w:val="0000FF"/>
          <w:sz w:val="22"/>
          <w:szCs w:val="22"/>
        </w:rPr>
        <w:t>письмах АО «</w:t>
      </w:r>
      <w:proofErr w:type="spellStart"/>
      <w:r w:rsidR="002B18F3">
        <w:rPr>
          <w:color w:val="0000FF"/>
          <w:sz w:val="22"/>
          <w:szCs w:val="22"/>
        </w:rPr>
        <w:t>Жилсервис</w:t>
      </w:r>
      <w:proofErr w:type="spellEnd"/>
      <w:r w:rsidR="002B18F3">
        <w:rPr>
          <w:color w:val="0000FF"/>
          <w:sz w:val="22"/>
          <w:szCs w:val="22"/>
        </w:rPr>
        <w:t xml:space="preserve">» от </w:t>
      </w:r>
      <w:r w:rsidR="002505CB">
        <w:rPr>
          <w:color w:val="0000FF"/>
          <w:sz w:val="22"/>
          <w:szCs w:val="22"/>
        </w:rPr>
        <w:t>19.06</w:t>
      </w:r>
      <w:r w:rsidR="00277148">
        <w:rPr>
          <w:color w:val="0000FF"/>
          <w:sz w:val="22"/>
          <w:szCs w:val="22"/>
        </w:rPr>
        <w:t>.</w:t>
      </w:r>
      <w:r w:rsidR="002B18F3">
        <w:rPr>
          <w:color w:val="0000FF"/>
          <w:sz w:val="22"/>
          <w:szCs w:val="22"/>
        </w:rPr>
        <w:t xml:space="preserve">2019 № </w:t>
      </w:r>
      <w:r w:rsidR="002505CB">
        <w:rPr>
          <w:color w:val="0000FF"/>
          <w:sz w:val="22"/>
          <w:szCs w:val="22"/>
        </w:rPr>
        <w:t>302</w:t>
      </w:r>
      <w:r w:rsidR="002B18F3">
        <w:rPr>
          <w:color w:val="0000FF"/>
          <w:sz w:val="22"/>
          <w:szCs w:val="22"/>
        </w:rPr>
        <w:t xml:space="preserve">, № </w:t>
      </w:r>
      <w:proofErr w:type="gramStart"/>
      <w:r w:rsidR="002505CB">
        <w:rPr>
          <w:color w:val="0000FF"/>
          <w:sz w:val="22"/>
          <w:szCs w:val="22"/>
        </w:rPr>
        <w:t>3</w:t>
      </w:r>
      <w:r w:rsidR="00D679B3">
        <w:rPr>
          <w:color w:val="0000FF"/>
          <w:sz w:val="22"/>
          <w:szCs w:val="22"/>
        </w:rPr>
        <w:t>0</w:t>
      </w:r>
      <w:r w:rsidR="002505CB">
        <w:rPr>
          <w:color w:val="0000FF"/>
          <w:sz w:val="22"/>
          <w:szCs w:val="22"/>
        </w:rPr>
        <w:t>3</w:t>
      </w:r>
      <w:r w:rsidR="002B18F3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09DDB4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B18F3" w:rsidRPr="00501D24">
        <w:rPr>
          <w:color w:val="0000FF"/>
          <w:sz w:val="22"/>
          <w:szCs w:val="22"/>
        </w:rPr>
        <w:t>АО «</w:t>
      </w:r>
      <w:proofErr w:type="spellStart"/>
      <w:r w:rsidR="002B18F3" w:rsidRPr="00501D24">
        <w:rPr>
          <w:color w:val="0000FF"/>
          <w:sz w:val="22"/>
          <w:szCs w:val="22"/>
        </w:rPr>
        <w:t>Жилсервис</w:t>
      </w:r>
      <w:proofErr w:type="spellEnd"/>
      <w:r w:rsidR="002B18F3" w:rsidRPr="00501D24">
        <w:rPr>
          <w:color w:val="0000FF"/>
          <w:sz w:val="22"/>
          <w:szCs w:val="22"/>
        </w:rPr>
        <w:t>»</w:t>
      </w:r>
      <w:r w:rsidR="002B18F3" w:rsidRPr="002933A7">
        <w:rPr>
          <w:color w:val="0000FF"/>
          <w:sz w:val="22"/>
          <w:szCs w:val="22"/>
        </w:rPr>
        <w:t xml:space="preserve"> </w:t>
      </w:r>
      <w:r w:rsidR="002B18F3" w:rsidRPr="00242F27">
        <w:rPr>
          <w:color w:val="0000FF"/>
          <w:sz w:val="22"/>
          <w:szCs w:val="22"/>
        </w:rPr>
        <w:t>от</w:t>
      </w:r>
      <w:r w:rsidR="002B18F3">
        <w:rPr>
          <w:color w:val="0000FF"/>
          <w:sz w:val="22"/>
          <w:szCs w:val="22"/>
        </w:rPr>
        <w:t xml:space="preserve"> </w:t>
      </w:r>
      <w:r w:rsidR="002505CB">
        <w:rPr>
          <w:color w:val="0000FF"/>
          <w:sz w:val="22"/>
          <w:szCs w:val="22"/>
        </w:rPr>
        <w:t>19.06</w:t>
      </w:r>
      <w:r w:rsidR="00277148">
        <w:rPr>
          <w:color w:val="0000FF"/>
          <w:sz w:val="22"/>
          <w:szCs w:val="22"/>
        </w:rPr>
        <w:t>.</w:t>
      </w:r>
      <w:r w:rsidR="002B18F3">
        <w:rPr>
          <w:color w:val="0000FF"/>
          <w:sz w:val="22"/>
          <w:szCs w:val="22"/>
        </w:rPr>
        <w:t xml:space="preserve">2019 № </w:t>
      </w:r>
      <w:r w:rsidR="002505CB">
        <w:rPr>
          <w:color w:val="0000FF"/>
          <w:sz w:val="22"/>
          <w:szCs w:val="22"/>
        </w:rPr>
        <w:t>3</w:t>
      </w:r>
      <w:r w:rsidR="00D679B3">
        <w:rPr>
          <w:color w:val="0000FF"/>
          <w:sz w:val="22"/>
          <w:szCs w:val="22"/>
        </w:rPr>
        <w:t>01</w:t>
      </w:r>
      <w:r w:rsidR="006637E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F2F375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A72BD3">
        <w:rPr>
          <w:color w:val="0000FF"/>
          <w:sz w:val="22"/>
          <w:szCs w:val="22"/>
        </w:rPr>
        <w:t xml:space="preserve">филиала </w:t>
      </w:r>
      <w:r w:rsidR="002B18F3">
        <w:rPr>
          <w:color w:val="0000FF"/>
          <w:sz w:val="22"/>
          <w:szCs w:val="22"/>
        </w:rPr>
        <w:t>АО «</w:t>
      </w:r>
      <w:proofErr w:type="spellStart"/>
      <w:r w:rsidR="002B18F3">
        <w:rPr>
          <w:color w:val="0000FF"/>
          <w:sz w:val="22"/>
          <w:szCs w:val="22"/>
        </w:rPr>
        <w:t>Мособлгаз</w:t>
      </w:r>
      <w:proofErr w:type="spellEnd"/>
      <w:r w:rsidR="002B18F3">
        <w:rPr>
          <w:color w:val="0000FF"/>
          <w:sz w:val="22"/>
          <w:szCs w:val="22"/>
        </w:rPr>
        <w:t>» «</w:t>
      </w:r>
      <w:proofErr w:type="spellStart"/>
      <w:r w:rsidR="002B18F3">
        <w:rPr>
          <w:color w:val="0000FF"/>
          <w:sz w:val="22"/>
          <w:szCs w:val="22"/>
        </w:rPr>
        <w:t>Одинцовомежрайгаз</w:t>
      </w:r>
      <w:proofErr w:type="spellEnd"/>
      <w:r w:rsidR="002B18F3">
        <w:rPr>
          <w:color w:val="0000FF"/>
          <w:sz w:val="22"/>
          <w:szCs w:val="22"/>
        </w:rPr>
        <w:t>» от</w:t>
      </w:r>
      <w:r w:rsidR="002B18F3" w:rsidRPr="00242F27">
        <w:rPr>
          <w:color w:val="0000FF"/>
          <w:sz w:val="22"/>
          <w:szCs w:val="22"/>
        </w:rPr>
        <w:t xml:space="preserve"> </w:t>
      </w:r>
      <w:r w:rsidR="002505CB">
        <w:rPr>
          <w:color w:val="0000FF"/>
          <w:sz w:val="22"/>
          <w:szCs w:val="22"/>
        </w:rPr>
        <w:t>20.03</w:t>
      </w:r>
      <w:r w:rsidR="002B18F3">
        <w:rPr>
          <w:color w:val="0000FF"/>
          <w:sz w:val="22"/>
          <w:szCs w:val="22"/>
        </w:rPr>
        <w:t>.2019 № </w:t>
      </w:r>
      <w:r w:rsidR="002505CB">
        <w:rPr>
          <w:color w:val="0000FF"/>
          <w:sz w:val="22"/>
          <w:szCs w:val="22"/>
        </w:rPr>
        <w:t>585</w:t>
      </w:r>
      <w:r w:rsidR="002B18F3">
        <w:rPr>
          <w:color w:val="0000FF"/>
          <w:sz w:val="22"/>
          <w:szCs w:val="22"/>
        </w:rPr>
        <w:t>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77606469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2B18F3">
        <w:rPr>
          <w:color w:val="0000FF"/>
          <w:sz w:val="22"/>
          <w:szCs w:val="22"/>
        </w:rPr>
        <w:t>филиала ПАО «МОЭСК» - Западные электрические сети «</w:t>
      </w:r>
      <w:proofErr w:type="spellStart"/>
      <w:r w:rsidR="002B18F3">
        <w:rPr>
          <w:color w:val="0000FF"/>
          <w:sz w:val="22"/>
          <w:szCs w:val="22"/>
        </w:rPr>
        <w:t>Россети</w:t>
      </w:r>
      <w:proofErr w:type="spellEnd"/>
      <w:r w:rsidR="002B18F3">
        <w:rPr>
          <w:color w:val="0000FF"/>
          <w:sz w:val="22"/>
          <w:szCs w:val="22"/>
        </w:rPr>
        <w:t xml:space="preserve"> Московский регион» от </w:t>
      </w:r>
      <w:r w:rsidR="002505CB">
        <w:rPr>
          <w:color w:val="0000FF"/>
          <w:sz w:val="22"/>
          <w:szCs w:val="22"/>
        </w:rPr>
        <w:t>18.11</w:t>
      </w:r>
      <w:r w:rsidR="002B18F3">
        <w:rPr>
          <w:color w:val="0000FF"/>
          <w:sz w:val="22"/>
          <w:szCs w:val="22"/>
        </w:rPr>
        <w:t>.2019 № МЖ-19-114-</w:t>
      </w:r>
      <w:r w:rsidR="002505CB">
        <w:rPr>
          <w:color w:val="0000FF"/>
          <w:sz w:val="22"/>
          <w:szCs w:val="22"/>
        </w:rPr>
        <w:t>6285</w:t>
      </w:r>
      <w:r w:rsidR="002B18F3">
        <w:rPr>
          <w:color w:val="0000FF"/>
          <w:sz w:val="22"/>
          <w:szCs w:val="22"/>
        </w:rPr>
        <w:t xml:space="preserve"> (</w:t>
      </w:r>
      <w:r w:rsidR="002505CB">
        <w:rPr>
          <w:color w:val="0000FF"/>
          <w:sz w:val="22"/>
          <w:szCs w:val="22"/>
        </w:rPr>
        <w:t>715088</w:t>
      </w:r>
      <w:r w:rsidR="002B18F3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2D25CA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E4BDD">
        <w:rPr>
          <w:b/>
          <w:color w:val="0000FF"/>
          <w:sz w:val="22"/>
          <w:szCs w:val="22"/>
        </w:rPr>
        <w:t>52 337</w:t>
      </w:r>
      <w:r w:rsidR="00E70757">
        <w:rPr>
          <w:b/>
          <w:color w:val="0000FF"/>
          <w:sz w:val="22"/>
          <w:szCs w:val="22"/>
        </w:rPr>
        <w:t>,00</w:t>
      </w:r>
      <w:r w:rsidR="00A31FDA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 w:rsidR="00F27257">
        <w:rPr>
          <w:color w:val="0000FF"/>
          <w:sz w:val="22"/>
          <w:szCs w:val="22"/>
        </w:rPr>
        <w:t>(</w:t>
      </w:r>
      <w:r w:rsidR="006E4BDD" w:rsidRPr="006E4BDD">
        <w:rPr>
          <w:color w:val="0000FF"/>
          <w:sz w:val="22"/>
          <w:szCs w:val="22"/>
        </w:rPr>
        <w:t>Пятьдесят две тысячи триста тридцать семь</w:t>
      </w:r>
      <w:r w:rsidR="00E7075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Pr="00242F27">
        <w:rPr>
          <w:color w:val="0000FF"/>
          <w:sz w:val="22"/>
          <w:szCs w:val="22"/>
        </w:rPr>
        <w:br/>
      </w:r>
      <w:r w:rsidR="00E7075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01D3D0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E4BDD">
        <w:rPr>
          <w:b/>
          <w:color w:val="0000FF"/>
          <w:sz w:val="22"/>
          <w:szCs w:val="22"/>
        </w:rPr>
        <w:t>1 570,</w:t>
      </w:r>
      <w:r w:rsidR="000454D1">
        <w:rPr>
          <w:b/>
          <w:color w:val="0000FF"/>
          <w:sz w:val="22"/>
          <w:szCs w:val="22"/>
        </w:rPr>
        <w:t>11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E4BDD" w:rsidRPr="006E4BDD">
        <w:rPr>
          <w:color w:val="0000FF"/>
          <w:sz w:val="22"/>
          <w:szCs w:val="22"/>
        </w:rPr>
        <w:t>Одна тысяча пятьсот семьдесят</w:t>
      </w:r>
      <w:r w:rsidR="00E70757">
        <w:rPr>
          <w:rFonts w:ascii="Arial" w:hAnsi="Arial" w:cs="Arial"/>
          <w:color w:val="484848"/>
          <w:sz w:val="21"/>
          <w:szCs w:val="21"/>
          <w:shd w:val="clear" w:color="auto" w:fill="FFFFFF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0454D1">
        <w:rPr>
          <w:color w:val="0000FF"/>
          <w:sz w:val="22"/>
          <w:szCs w:val="22"/>
        </w:rPr>
        <w:t>11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4F12DD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E4BDD">
        <w:rPr>
          <w:b/>
          <w:color w:val="0000FF"/>
          <w:sz w:val="22"/>
          <w:szCs w:val="22"/>
        </w:rPr>
        <w:t xml:space="preserve">52 337,00 </w:t>
      </w:r>
      <w:r w:rsidR="006E4BDD" w:rsidRPr="00242F27">
        <w:rPr>
          <w:b/>
          <w:color w:val="0000FF"/>
          <w:sz w:val="22"/>
          <w:szCs w:val="22"/>
        </w:rPr>
        <w:t>руб.</w:t>
      </w:r>
      <w:r w:rsidR="006E4BDD" w:rsidRPr="00242F27">
        <w:rPr>
          <w:color w:val="0000FF"/>
          <w:sz w:val="22"/>
          <w:szCs w:val="22"/>
        </w:rPr>
        <w:t xml:space="preserve"> </w:t>
      </w:r>
      <w:r w:rsidR="00F27257">
        <w:rPr>
          <w:color w:val="0000FF"/>
          <w:sz w:val="22"/>
          <w:szCs w:val="22"/>
        </w:rPr>
        <w:t>(</w:t>
      </w:r>
      <w:r w:rsidR="006E4BDD" w:rsidRPr="006E4BDD">
        <w:rPr>
          <w:color w:val="0000FF"/>
          <w:sz w:val="22"/>
          <w:szCs w:val="22"/>
        </w:rPr>
        <w:t>Пятьдесят две тысячи триста тридцать семь</w:t>
      </w:r>
      <w:r w:rsidR="00E70757">
        <w:rPr>
          <w:color w:val="0000FF"/>
          <w:sz w:val="22"/>
          <w:szCs w:val="22"/>
        </w:rPr>
        <w:t xml:space="preserve"> </w:t>
      </w:r>
      <w:r w:rsidR="005445E2" w:rsidRPr="00242F27">
        <w:rPr>
          <w:color w:val="0000FF"/>
          <w:sz w:val="22"/>
          <w:szCs w:val="22"/>
        </w:rPr>
        <w:t xml:space="preserve">руб. </w:t>
      </w:r>
      <w:r w:rsidR="005445E2" w:rsidRPr="00242F27">
        <w:rPr>
          <w:color w:val="0000FF"/>
          <w:sz w:val="22"/>
          <w:szCs w:val="22"/>
        </w:rPr>
        <w:br/>
      </w:r>
      <w:r w:rsidR="00E7075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A685F0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77148">
        <w:rPr>
          <w:b/>
          <w:color w:val="0000FF"/>
          <w:sz w:val="22"/>
          <w:szCs w:val="22"/>
        </w:rPr>
        <w:t>2</w:t>
      </w:r>
      <w:r w:rsidR="006E4BDD">
        <w:rPr>
          <w:b/>
          <w:color w:val="0000FF"/>
          <w:sz w:val="22"/>
          <w:szCs w:val="22"/>
        </w:rPr>
        <w:t>7</w:t>
      </w:r>
      <w:r w:rsidR="002B4D19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E867BA4" w:rsidR="00FA27BE" w:rsidRPr="00FA27BE" w:rsidRDefault="003B682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13</w:t>
      </w:r>
      <w:r w:rsidR="00E63EA7">
        <w:rPr>
          <w:color w:val="0000FF"/>
          <w:sz w:val="22"/>
          <w:szCs w:val="22"/>
        </w:rPr>
        <w:t>.01.2020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15B0AF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B682C">
        <w:rPr>
          <w:b/>
          <w:bCs/>
          <w:color w:val="0000FF"/>
          <w:sz w:val="22"/>
          <w:szCs w:val="22"/>
        </w:rPr>
        <w:t>13</w:t>
      </w:r>
      <w:r w:rsidR="00E63EA7">
        <w:rPr>
          <w:b/>
          <w:bCs/>
          <w:color w:val="0000FF"/>
          <w:sz w:val="22"/>
          <w:szCs w:val="22"/>
        </w:rPr>
        <w:t>.01.2020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43C29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3B682C">
        <w:rPr>
          <w:b/>
          <w:color w:val="0000FF"/>
          <w:sz w:val="22"/>
          <w:szCs w:val="22"/>
        </w:rPr>
        <w:t>16.01</w:t>
      </w:r>
      <w:r w:rsidR="00E63EA7">
        <w:rPr>
          <w:b/>
          <w:color w:val="0000FF"/>
          <w:sz w:val="22"/>
          <w:szCs w:val="22"/>
        </w:rPr>
        <w:t>.2020</w:t>
      </w:r>
      <w:r w:rsidR="00514276">
        <w:rPr>
          <w:b/>
          <w:color w:val="0000FF"/>
          <w:sz w:val="22"/>
          <w:szCs w:val="22"/>
        </w:rPr>
        <w:t xml:space="preserve"> </w:t>
      </w:r>
      <w:r w:rsidR="00E63EA7">
        <w:rPr>
          <w:b/>
          <w:color w:val="0000FF"/>
          <w:sz w:val="22"/>
          <w:szCs w:val="22"/>
        </w:rPr>
        <w:br/>
      </w:r>
      <w:r w:rsidR="00514276">
        <w:rPr>
          <w:b/>
          <w:color w:val="0000FF"/>
          <w:sz w:val="22"/>
          <w:szCs w:val="22"/>
        </w:rPr>
        <w:t xml:space="preserve">в </w:t>
      </w:r>
      <w:r w:rsidR="005B6DFB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2B4D19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6FEDAB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B682C">
        <w:rPr>
          <w:b/>
          <w:bCs/>
          <w:color w:val="0000FF"/>
          <w:sz w:val="22"/>
          <w:szCs w:val="22"/>
        </w:rPr>
        <w:t>16.01</w:t>
      </w:r>
      <w:r w:rsidR="00E63EA7">
        <w:rPr>
          <w:b/>
          <w:bCs/>
          <w:color w:val="0000FF"/>
          <w:sz w:val="22"/>
          <w:szCs w:val="22"/>
        </w:rPr>
        <w:t>.2020</w:t>
      </w:r>
      <w:r w:rsidR="000938C2" w:rsidRPr="000938C2">
        <w:rPr>
          <w:b/>
          <w:bCs/>
          <w:color w:val="0000FF"/>
          <w:sz w:val="22"/>
          <w:szCs w:val="22"/>
        </w:rPr>
        <w:t xml:space="preserve"> с </w:t>
      </w:r>
      <w:r w:rsidR="005B6DFB">
        <w:rPr>
          <w:b/>
          <w:bCs/>
          <w:color w:val="0000FF"/>
          <w:sz w:val="22"/>
          <w:szCs w:val="22"/>
        </w:rPr>
        <w:t>10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2B4D19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13928C2F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B0C6B6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B682C">
        <w:rPr>
          <w:b/>
          <w:color w:val="0000FF"/>
          <w:sz w:val="22"/>
          <w:szCs w:val="22"/>
        </w:rPr>
        <w:t>16.01</w:t>
      </w:r>
      <w:r w:rsidR="00E63EA7">
        <w:rPr>
          <w:b/>
          <w:color w:val="0000FF"/>
          <w:sz w:val="22"/>
          <w:szCs w:val="22"/>
        </w:rPr>
        <w:t>.2020</w:t>
      </w:r>
      <w:r w:rsidR="007A3BE9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в 1</w:t>
      </w:r>
      <w:r w:rsidR="002B4D19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B444EA">
        <w:rPr>
          <w:b/>
          <w:color w:val="0000FF"/>
          <w:sz w:val="22"/>
          <w:szCs w:val="22"/>
        </w:rPr>
        <w:t>0</w:t>
      </w:r>
      <w:r w:rsidR="006E4BDD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1216772" w14:textId="77777777" w:rsidR="002B18F3" w:rsidRPr="002B18F3" w:rsidRDefault="00F462E6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2B18F3" w:rsidRPr="002B18F3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498A2CD9" w:rsidR="00470131" w:rsidRPr="00FF0617" w:rsidRDefault="002B18F3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B18F3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</w:t>
      </w:r>
      <w:r w:rsidRPr="00B861BE">
        <w:rPr>
          <w:color w:val="0000FF"/>
          <w:sz w:val="22"/>
          <w:szCs w:val="22"/>
          <w:lang w:eastAsia="ru-RU"/>
        </w:rPr>
        <w:lastRenderedPageBreak/>
        <w:t>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lastRenderedPageBreak/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</w:t>
      </w:r>
      <w:r w:rsidR="008E61DB" w:rsidRPr="008E61DB">
        <w:rPr>
          <w:sz w:val="22"/>
          <w:szCs w:val="22"/>
        </w:rPr>
        <w:lastRenderedPageBreak/>
        <w:t xml:space="preserve">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3AF827A" w:rsidR="00702052" w:rsidRDefault="001A796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7455BAD" wp14:editId="4EF94C54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962\Документы\19.11.2019_вх-14446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962\Документы\19.11.2019_вх-14446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D42E8" w14:textId="5785DD87" w:rsidR="001A796C" w:rsidRDefault="001A796C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EDFFF5E" wp14:editId="79A8B071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-РУЗ_19-1962\Документы\19.11.2019_вх-14446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962\Документы\19.11.2019_вх-14446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713FB" w14:textId="627A8229" w:rsidR="00691CB3" w:rsidRDefault="00691CB3" w:rsidP="0011232C">
      <w:pPr>
        <w:tabs>
          <w:tab w:val="left" w:pos="0"/>
        </w:tabs>
        <w:jc w:val="both"/>
        <w:rPr>
          <w:b/>
          <w:color w:val="0000FF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E32845A" w14:textId="37336621" w:rsidR="00E63EA7" w:rsidRDefault="001A796C" w:rsidP="00214674">
      <w:pPr>
        <w:rPr>
          <w:noProof/>
          <w:color w:val="0000FF"/>
          <w:lang w:eastAsia="ru-RU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7128E140" wp14:editId="371BD6AB">
            <wp:extent cx="6572250" cy="9305925"/>
            <wp:effectExtent l="0" t="0" r="0" b="9525"/>
            <wp:docPr id="9" name="Рисунок 9" descr="Z:\__УРЗП\04. Конкурентные процедуры\АУКЦИОНЫ\2019 год\Рузский г.о\Земля\АЗ-РУЗ_19-1962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962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1CE4A" w14:textId="26B51E2C" w:rsidR="001A796C" w:rsidRDefault="001A796C" w:rsidP="00214674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E3473AF" wp14:editId="787EA013">
            <wp:extent cx="6572250" cy="9296400"/>
            <wp:effectExtent l="0" t="0" r="0" b="0"/>
            <wp:docPr id="10" name="Рисунок 10" descr="Z:\__УРЗП\04. Конкурентные процедуры\АУКЦИОНЫ\2019 год\Рузский г.о\Земля\АЗ-РУЗ_19-1962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962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34791" w14:textId="7B266053" w:rsidR="001A796C" w:rsidRDefault="001A796C" w:rsidP="00214674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168E58B" wp14:editId="4E1E9701">
            <wp:extent cx="6572250" cy="9334500"/>
            <wp:effectExtent l="0" t="0" r="0" b="0"/>
            <wp:docPr id="11" name="Рисунок 11" descr="Z:\__УРЗП\04. Конкурентные процедуры\АУКЦИОНЫ\2019 год\Рузский г.о\Земля\АЗ-РУЗ_19-1962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962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4186" w14:textId="23ECE33E" w:rsidR="001A796C" w:rsidRDefault="001A796C" w:rsidP="00214674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B43D9D9" wp14:editId="1503C648">
            <wp:extent cx="6572250" cy="9296400"/>
            <wp:effectExtent l="0" t="0" r="0" b="0"/>
            <wp:docPr id="12" name="Рисунок 12" descr="Z:\__УРЗП\04. Конкурентные процедуры\АУКЦИОНЫ\2019 год\Рузский г.о\Земля\АЗ-РУЗ_19-1962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962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68F86" w14:textId="6FB4E8FE" w:rsidR="001A796C" w:rsidRDefault="001A796C" w:rsidP="00214674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A4D287B" wp14:editId="630AC438">
            <wp:extent cx="6572250" cy="9353550"/>
            <wp:effectExtent l="0" t="0" r="0" b="0"/>
            <wp:docPr id="13" name="Рисунок 13" descr="Z:\__УРЗП\04. Конкурентные процедуры\АУКЦИОНЫ\2019 год\Рузский г.о\Земля\АЗ-РУЗ_19-1962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962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B53AF" w14:textId="18BA06AE" w:rsidR="001A796C" w:rsidRDefault="001A796C" w:rsidP="00214674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E11A4BA" wp14:editId="48110121">
            <wp:extent cx="6572250" cy="9334500"/>
            <wp:effectExtent l="0" t="0" r="0" b="0"/>
            <wp:docPr id="14" name="Рисунок 14" descr="Z:\__УРЗП\04. Конкурентные процедуры\АУКЦИОНЫ\2019 год\Рузский г.о\Земля\АЗ-РУЗ_19-1962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962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127E0" w14:textId="77777777" w:rsidR="001A796C" w:rsidRDefault="001A796C" w:rsidP="00214674">
      <w:pPr>
        <w:rPr>
          <w:noProof/>
          <w:color w:val="0000FF"/>
          <w:lang w:eastAsia="ru-RU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FCE08DE" w:rsid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</w:p>
    <w:p w14:paraId="2FB31D06" w14:textId="2ED9794A" w:rsidR="00692C1E" w:rsidRDefault="00B06E2A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80ED8FB" wp14:editId="5FD12D54">
            <wp:extent cx="6551930" cy="4486275"/>
            <wp:effectExtent l="0" t="0" r="127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52000" cy="448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87C6E" w14:textId="6EE0C1D1" w:rsidR="001A796C" w:rsidRDefault="001A796C" w:rsidP="003B3264">
      <w:pPr>
        <w:jc w:val="center"/>
        <w:rPr>
          <w:b/>
          <w:noProof/>
          <w:lang w:eastAsia="ru-RU"/>
        </w:rPr>
      </w:pPr>
    </w:p>
    <w:p w14:paraId="3F786610" w14:textId="70373397" w:rsidR="001A796C" w:rsidRDefault="00B06E2A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0C31361" wp14:editId="68D1DFD9">
            <wp:extent cx="6551930" cy="449580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52000" cy="449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EF3C212" w14:textId="4223E61B" w:rsidR="00E63EA7" w:rsidRDefault="00B06E2A" w:rsidP="00E70757">
      <w:pPr>
        <w:rPr>
          <w:b/>
          <w:noProof/>
          <w:color w:val="0000FF"/>
          <w:lang w:eastAsia="ru-RU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1F0C8E0" wp14:editId="6D79905D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-РУЗ_19-1962\Документы\19.11.2019_вх-14446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962\Документы\19.11.2019_вх-14446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F69D4" w14:textId="4C498DF5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84CDEBB" wp14:editId="32356226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962\Документы\19.11.2019_вх-14446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962\Документы\19.11.2019_вх-14446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7BD08" w14:textId="7E14FA00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5604FF9" wp14:editId="15AF2EB5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962\Документы\19.11.2019_вх-14446_2019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962\Документы\19.11.2019_вх-14446_2019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7C851" w14:textId="16F9AC94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F742CD" wp14:editId="10A41DB0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962\Документы\19.11.2019_вх-14446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962\Документы\19.11.2019_вх-14446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E79A5" w14:textId="664D233B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1142C6" wp14:editId="77FAA961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962\Документы\19.11.2019_вх-14446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962\Документы\19.11.2019_вх-14446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D8C17" w14:textId="3ACDD362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B80C58" wp14:editId="1078B508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962\Документы\19.11.2019_вх-14446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962\Документы\19.11.2019_вх-14446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323EE" w14:textId="189D1F9F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C3C4284" wp14:editId="46CAC6A2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-РУЗ_19-1962\Документы\19.11.2019_вх-14446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962\Документы\19.11.2019_вх-14446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2DE2B" w14:textId="3031F64D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061155F" wp14:editId="4EAF2D50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-РУЗ_19-1962\Документы\19.11.2019_вх-14446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962\Документы\19.11.2019_вх-14446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2B96C" w14:textId="66C15B6A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AF3DB17" wp14:editId="7D9E8224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962\Документы\19.11.2019_вх-14446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962\Документы\19.11.2019_вх-14446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CEDD1" w14:textId="3B1086CD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23ABF1F" wp14:editId="179BEF71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962\Документы\19.11.2019_вх-14446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962\Документы\19.11.2019_вх-14446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03DFE" w14:textId="1E9B009B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C86DAF" wp14:editId="243A3991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962\Документы\19.11.2019_вх-14446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962\Документы\19.11.2019_вх-14446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2F55A" w14:textId="632F488D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DA38B2" wp14:editId="2FCAD1F6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962\Документы\19.11.2019_вх-14446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962\Документы\19.11.2019_вх-14446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F2DB4" w14:textId="240DDA1A" w:rsidR="00B06E2A" w:rsidRDefault="00B06E2A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2DAB71" wp14:editId="4ABBDCAE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962\Документы\19.11.2019_вх-14446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962\Документы\19.11.2019_вх-14446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D6A4F" w14:textId="7A04E492" w:rsidR="00E70757" w:rsidRDefault="00E70757" w:rsidP="00E70757">
      <w:pPr>
        <w:rPr>
          <w:b/>
          <w:noProof/>
          <w:color w:val="0000FF"/>
          <w:lang w:eastAsia="ru-RU"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20B9F13" w14:textId="275C1838" w:rsidR="002B4D19" w:rsidRDefault="00B06E2A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33CCF2C1" wp14:editId="2C558F07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962\Документы\19.11.2019_вх-14446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962\Документы\19.11.2019_вх-14446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9E387" w14:textId="31D05733" w:rsidR="00B06E2A" w:rsidRDefault="00B06E2A" w:rsidP="003B3264">
      <w:r>
        <w:rPr>
          <w:noProof/>
          <w:lang w:eastAsia="ru-RU"/>
        </w:rPr>
        <w:lastRenderedPageBreak/>
        <w:drawing>
          <wp:inline distT="0" distB="0" distL="0" distR="0" wp14:anchorId="6C072743" wp14:editId="23EAC83C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962\Документы\19.11.2019_вх-14446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962\Документы\19.11.2019_вх-14446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E1074" w14:textId="0055A3B7" w:rsidR="00B06E2A" w:rsidRDefault="00B06E2A" w:rsidP="003B3264">
      <w:r>
        <w:rPr>
          <w:noProof/>
          <w:lang w:eastAsia="ru-RU"/>
        </w:rPr>
        <w:lastRenderedPageBreak/>
        <w:drawing>
          <wp:inline distT="0" distB="0" distL="0" distR="0" wp14:anchorId="074D2853" wp14:editId="28F2C579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-РУЗ_19-1962\Документы\19.11.2019_вх-14446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962\Документы\19.11.2019_вх-14446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65082" w14:textId="3F057E7A" w:rsidR="00B06E2A" w:rsidRDefault="00B06E2A" w:rsidP="003B3264">
      <w:r>
        <w:rPr>
          <w:noProof/>
          <w:lang w:eastAsia="ru-RU"/>
        </w:rPr>
        <w:lastRenderedPageBreak/>
        <w:drawing>
          <wp:inline distT="0" distB="0" distL="0" distR="0" wp14:anchorId="3610CBCE" wp14:editId="2A543645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962\Документы\19.11.2019_вх-14446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962\Документы\19.11.2019_вх-14446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1DD85" w14:textId="2930AA55" w:rsidR="00B06E2A" w:rsidRDefault="00B06E2A" w:rsidP="003B3264">
      <w:r>
        <w:rPr>
          <w:noProof/>
          <w:lang w:eastAsia="ru-RU"/>
        </w:rPr>
        <w:lastRenderedPageBreak/>
        <w:drawing>
          <wp:inline distT="0" distB="0" distL="0" distR="0" wp14:anchorId="15AF0548" wp14:editId="783939AD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-РУЗ_19-1962\Документы\19.11.2019_вх-14446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962\Документы\19.11.2019_вх-14446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34456" w14:textId="308F74E2" w:rsidR="00B06E2A" w:rsidRDefault="00B06E2A" w:rsidP="003B3264">
      <w:r>
        <w:rPr>
          <w:noProof/>
          <w:lang w:eastAsia="ru-RU"/>
        </w:rPr>
        <w:lastRenderedPageBreak/>
        <w:drawing>
          <wp:inline distT="0" distB="0" distL="0" distR="0" wp14:anchorId="408F912B" wp14:editId="0F11ED0E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962\Документы\19.11.2019_вх-14446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962\Документы\19.11.2019_вх-14446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07A9F" w14:textId="58122FEC" w:rsidR="00E63EA7" w:rsidRDefault="00E63EA7" w:rsidP="00E70757">
      <w:pPr>
        <w:jc w:val="center"/>
        <w:rPr>
          <w:noProof/>
          <w:color w:val="0000FF"/>
          <w:sz w:val="32"/>
          <w:szCs w:val="32"/>
          <w:lang w:eastAsia="ru-RU"/>
        </w:rPr>
      </w:pPr>
    </w:p>
    <w:p w14:paraId="4CC54FD1" w14:textId="5FAD13FA" w:rsidR="00E70757" w:rsidRDefault="00E70757" w:rsidP="00E70757">
      <w:pPr>
        <w:jc w:val="center"/>
        <w:rPr>
          <w:noProof/>
          <w:color w:val="0000FF"/>
          <w:sz w:val="32"/>
          <w:szCs w:val="32"/>
          <w:lang w:eastAsia="ru-RU"/>
        </w:rPr>
      </w:pPr>
    </w:p>
    <w:p w14:paraId="5B759120" w14:textId="21B60A08" w:rsidR="00E70757" w:rsidRDefault="00B06E2A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251E685" wp14:editId="18A78D3C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1962\Документы\19.11.2019_вх-14446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962\Документы\19.11.2019_вх-14446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BA5AD" w14:textId="3980ADD4" w:rsidR="00B06E2A" w:rsidRDefault="00B06E2A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9910512" wp14:editId="14CFF111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-РУЗ_19-1962\Документы\19.11.2019_вх-14446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962\Документы\19.11.2019_вх-14446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976A9" w14:textId="7939683A" w:rsidR="00B06E2A" w:rsidRDefault="00B06E2A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6D83D7C" wp14:editId="72CC97B2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-РУЗ_19-1962\Документы\19.11.2019_вх-14446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962\Документы\19.11.2019_вх-14446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06F9C" w14:textId="2E0BBF65" w:rsidR="00B06E2A" w:rsidRDefault="00B06E2A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82CDFC8" wp14:editId="0F8D4915">
            <wp:extent cx="6562725" cy="9286875"/>
            <wp:effectExtent l="0" t="0" r="9525" b="9525"/>
            <wp:docPr id="45" name="Рисунок 45" descr="Z:\__УРЗП\04. Конкурентные процедуры\АУКЦИОНЫ\2019 год\Рузский г.о\Земля\АЗ-РУЗ_19-1962\Документы\19.11.2019_вх-14446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962\Документы\19.11.2019_вх-14446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A5E56" w14:textId="5D36F4EC" w:rsidR="00B06E2A" w:rsidRDefault="00B06E2A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E51821B" wp14:editId="6F6F4E98">
            <wp:extent cx="6562725" cy="9286875"/>
            <wp:effectExtent l="0" t="0" r="9525" b="9525"/>
            <wp:docPr id="48" name="Рисунок 48" descr="Z:\__УРЗП\04. Конкурентные процедуры\АУКЦИОНЫ\2019 год\Рузский г.о\Земля\АЗ-РУЗ_19-1962\Документы\19.11.2019_вх-14446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962\Документы\19.11.2019_вх-14446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EF5BA" w14:textId="74204472" w:rsidR="00B06E2A" w:rsidRDefault="00B06E2A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596E54A" wp14:editId="5188654B">
            <wp:extent cx="6562725" cy="9286875"/>
            <wp:effectExtent l="0" t="0" r="9525" b="9525"/>
            <wp:docPr id="64" name="Рисунок 64" descr="Z:\__УРЗП\04. Конкурентные процедуры\АУКЦИОНЫ\2019 год\Рузский г.о\Земля\АЗ-РУЗ_19-1962\Документы\19.11.2019_вх-14446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962\Документы\19.11.2019_вх-14446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EBA55" w14:textId="60F350AD" w:rsidR="00B06E2A" w:rsidRDefault="00B06E2A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1C40039" wp14:editId="44A74AF4">
            <wp:extent cx="6562725" cy="9286875"/>
            <wp:effectExtent l="0" t="0" r="9525" b="9525"/>
            <wp:docPr id="67" name="Рисунок 67" descr="Z:\__УРЗП\04. Конкурентные процедуры\АУКЦИОНЫ\2019 год\Рузский г.о\Земля\АЗ-РУЗ_19-1962\Документы\19.11.2019_вх-14446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962\Документы\19.11.2019_вх-14446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A2688" w14:textId="6DFCD238" w:rsidR="00E70757" w:rsidRDefault="00E70757" w:rsidP="00E70757">
      <w:pPr>
        <w:jc w:val="center"/>
        <w:rPr>
          <w:noProof/>
          <w:color w:val="0000FF"/>
          <w:sz w:val="32"/>
          <w:szCs w:val="32"/>
          <w:lang w:eastAsia="ru-RU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FB71189" w14:textId="77777777" w:rsidR="008C0210" w:rsidRDefault="008C0210" w:rsidP="008C0210">
      <w:pPr>
        <w:ind w:firstLine="567"/>
        <w:jc w:val="right"/>
        <w:rPr>
          <w:b/>
          <w:bCs/>
        </w:rPr>
      </w:pPr>
      <w:bookmarkStart w:id="127" w:name="bookmark3"/>
      <w:permStart w:id="1874551333" w:edGrp="everyone"/>
      <w:r>
        <w:rPr>
          <w:b/>
          <w:bCs/>
        </w:rPr>
        <w:t>Проект</w:t>
      </w:r>
    </w:p>
    <w:p w14:paraId="3D289F65" w14:textId="77777777" w:rsidR="008C0210" w:rsidRDefault="008C0210" w:rsidP="008C0210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5A77AB60" w14:textId="77777777" w:rsidR="008C0210" w:rsidRDefault="008C0210" w:rsidP="008C0210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F658DE" w14:textId="77777777" w:rsidR="008C0210" w:rsidRDefault="008C0210" w:rsidP="008C0210">
      <w:pPr>
        <w:autoSpaceDE w:val="0"/>
        <w:ind w:firstLine="567"/>
        <w:jc w:val="both"/>
        <w:rPr>
          <w:b/>
          <w:bCs/>
          <w:color w:val="000000"/>
        </w:rPr>
      </w:pPr>
    </w:p>
    <w:p w14:paraId="74BC1210" w14:textId="59F1AF81" w:rsidR="008C0210" w:rsidRDefault="008C0210" w:rsidP="008C0210">
      <w:pPr>
        <w:jc w:val="both"/>
      </w:pP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6E0DF2B6" w14:textId="77777777" w:rsidR="008C0210" w:rsidRDefault="008C0210" w:rsidP="008C0210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2825168C" w14:textId="77777777" w:rsidR="008C0210" w:rsidRPr="00EF010A" w:rsidRDefault="008C0210" w:rsidP="008C0210">
      <w:pPr>
        <w:ind w:firstLine="567"/>
        <w:jc w:val="both"/>
      </w:pPr>
    </w:p>
    <w:p w14:paraId="31DEB806" w14:textId="77777777" w:rsidR="008C0210" w:rsidRPr="00EF010A" w:rsidRDefault="008C0210" w:rsidP="008C021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EF010A">
        <w:rPr>
          <w:sz w:val="24"/>
          <w:szCs w:val="24"/>
        </w:rPr>
        <w:t>Предмет и цель договора</w:t>
      </w:r>
      <w:bookmarkEnd w:id="127"/>
    </w:p>
    <w:p w14:paraId="48469CBD" w14:textId="77777777" w:rsidR="008C0210" w:rsidRPr="001D1325" w:rsidRDefault="008C0210" w:rsidP="008C021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57F7E157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</w:t>
      </w:r>
      <w:proofErr w:type="spellStart"/>
      <w:r w:rsidRPr="00637A1E">
        <w:rPr>
          <w:bCs/>
          <w:shd w:val="clear" w:color="auto" w:fill="FFFFFF"/>
          <w:lang w:eastAsia="en-US"/>
        </w:rPr>
        <w:t>кв.м</w:t>
      </w:r>
      <w:proofErr w:type="spellEnd"/>
      <w:r w:rsidRPr="00637A1E">
        <w:rPr>
          <w:bCs/>
          <w:shd w:val="clear" w:color="auto" w:fill="FFFFFF"/>
          <w:lang w:eastAsia="en-US"/>
        </w:rPr>
        <w:t>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5B8CA8E9" w14:textId="3A28F61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8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______________ (далее по тексту – Протокол), являющегося приложением 1 к настоящему договору.</w:t>
      </w:r>
    </w:p>
    <w:p w14:paraId="3E38D879" w14:textId="77777777" w:rsidR="008C0210" w:rsidRDefault="008C0210" w:rsidP="008C0210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8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25D56E07" w14:textId="77777777" w:rsidR="008C0210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234248D5" w14:textId="77777777" w:rsidR="005542FC" w:rsidRDefault="008C0210" w:rsidP="005542FC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  <w:r w:rsidR="005542FC">
        <w:t xml:space="preserve"> отсутствует.</w:t>
      </w:r>
    </w:p>
    <w:p w14:paraId="664E24D4" w14:textId="788862C6" w:rsidR="008C0210" w:rsidRPr="00882051" w:rsidRDefault="008C0210" w:rsidP="005542FC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24C30975" w14:textId="77777777" w:rsidR="002B4D19" w:rsidRPr="00B71758" w:rsidRDefault="002B4D19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370F1214" w14:textId="4DA74306" w:rsidR="008C0210" w:rsidRPr="001D1325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8354E59" w14:textId="77777777" w:rsidR="008C0210" w:rsidRPr="00882051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00B984F" w14:textId="77777777" w:rsidR="008C0210" w:rsidRPr="00882051" w:rsidRDefault="008C0210" w:rsidP="008C021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 xml:space="preserve">9 </w:t>
      </w:r>
      <w:r w:rsidRPr="00882051">
        <w:rPr>
          <w:color w:val="000000"/>
          <w:lang w:eastAsia="ru-RU"/>
        </w:rPr>
        <w:t>лет с «__» _________ 20__ года по «__» ___________ 20__ года.</w:t>
      </w:r>
    </w:p>
    <w:p w14:paraId="27DEB85C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26537AF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BA10B8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bookmarkStart w:id="129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423EB" w14:textId="77777777" w:rsidR="008C0210" w:rsidRPr="00347A67" w:rsidRDefault="008C0210" w:rsidP="008C021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7D22BB2B" w14:textId="77777777" w:rsidR="008C0210" w:rsidRPr="00EF010A" w:rsidRDefault="008C0210" w:rsidP="008C021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EF010A">
        <w:rPr>
          <w:bCs/>
          <w:color w:val="000000"/>
          <w:lang w:eastAsia="ru-RU"/>
        </w:rPr>
        <w:t>III. Арендная плата</w:t>
      </w:r>
    </w:p>
    <w:p w14:paraId="387367CB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3E61A44C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42E8D160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8B51A93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Сумма ежемесячной</w:t>
      </w:r>
      <w:r>
        <w:rPr>
          <w:color w:val="000000"/>
          <w:lang w:eastAsia="ru-RU"/>
        </w:rPr>
        <w:t>/ежеквартальной</w:t>
      </w:r>
      <w:r w:rsidRPr="001D1325">
        <w:rPr>
          <w:color w:val="000000"/>
          <w:lang w:eastAsia="ru-RU"/>
        </w:rPr>
        <w:t xml:space="preserve"> арендной платы устанавливается в размере в соответствии с Приложением 2. </w:t>
      </w:r>
    </w:p>
    <w:p w14:paraId="56C97D46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3.4. Арендная плата вносится Арендатором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в полном объеме в размере, установленном в Приложении 2, не позднее _____ включительно, путем внесения </w:t>
      </w:r>
      <w:r w:rsidRPr="001D1325">
        <w:rPr>
          <w:color w:val="000000"/>
          <w:lang w:eastAsia="ru-RU"/>
        </w:rPr>
        <w:lastRenderedPageBreak/>
        <w:t>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0AD7DAA6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0F7A0D91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58672C52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</w:t>
      </w:r>
      <w:r>
        <w:rPr>
          <w:lang w:eastAsia="ru-RU"/>
        </w:rPr>
        <w:t>квартал/</w:t>
      </w:r>
      <w:r w:rsidRPr="001D1325">
        <w:rPr>
          <w:lang w:eastAsia="ru-RU"/>
        </w:rPr>
        <w:t>месяц) исчисляется пропорционально количеству календарных дней аренды в месяце к количеству дней данного месяца.</w:t>
      </w:r>
    </w:p>
    <w:p w14:paraId="091C2BEC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8CD9FF4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237E155B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7060300" w14:textId="77777777" w:rsidR="008C0210" w:rsidRPr="001D1325" w:rsidRDefault="008C0210" w:rsidP="008C021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7CADE0A7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9"/>
    </w:p>
    <w:p w14:paraId="7D35087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0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30"/>
    </w:p>
    <w:p w14:paraId="7691FBBD" w14:textId="77777777" w:rsidR="008C0210" w:rsidRPr="001D1325" w:rsidRDefault="008C0210" w:rsidP="008C021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9738B74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0B9BC7A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0807E45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4C78F0C3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56B93E8F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BA1C600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8359D82" w14:textId="77777777" w:rsidR="008C0210" w:rsidRPr="00882051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2BE83DD9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7997B76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2622183D" w14:textId="77777777" w:rsidR="008C0210" w:rsidRPr="001D1325" w:rsidRDefault="008C0210" w:rsidP="008C021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508A2BF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375830E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4D5924F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6FEC457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716B483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8"/>
      <w:r w:rsidRPr="001D1325">
        <w:rPr>
          <w:bCs/>
          <w:color w:val="000000"/>
          <w:lang w:eastAsia="ru-RU"/>
        </w:rPr>
        <w:t>4.2. Арендодатель обязан:</w:t>
      </w:r>
      <w:bookmarkEnd w:id="131"/>
    </w:p>
    <w:p w14:paraId="3BBDA64B" w14:textId="77777777" w:rsidR="008C0210" w:rsidRPr="00882051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5A15619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970E887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0B956F2B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2" w:name="bookmark9"/>
      <w:r w:rsidRPr="001D1325">
        <w:rPr>
          <w:color w:val="000000"/>
          <w:lang w:eastAsia="ru-RU"/>
        </w:rPr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56841A5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32"/>
    </w:p>
    <w:p w14:paraId="0BAB0D91" w14:textId="77777777" w:rsidR="008C0210" w:rsidRPr="001D1325" w:rsidRDefault="008C0210" w:rsidP="008C021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34371D" w14:textId="77777777" w:rsidR="008C0210" w:rsidRPr="001D1325" w:rsidRDefault="008C0210" w:rsidP="008C021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55E3035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3" w:name="bookmark10"/>
      <w:r w:rsidRPr="001D1325">
        <w:rPr>
          <w:bCs/>
          <w:color w:val="000000"/>
          <w:lang w:eastAsia="ru-RU"/>
        </w:rPr>
        <w:t>4.4. Арендатор обязан:</w:t>
      </w:r>
      <w:bookmarkEnd w:id="133"/>
    </w:p>
    <w:p w14:paraId="196C328E" w14:textId="77777777" w:rsidR="008C0210" w:rsidRPr="001D1325" w:rsidRDefault="008C0210" w:rsidP="008C021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66DC2822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6FC832F" w14:textId="77777777" w:rsidR="008C0210" w:rsidRPr="001D1325" w:rsidRDefault="008C0210" w:rsidP="008C021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0416BF4" w14:textId="77777777" w:rsidR="008C0210" w:rsidRPr="001D1325" w:rsidRDefault="008C0210" w:rsidP="008C021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8D74D3A" w14:textId="77777777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66BA7EE3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BA2BBFC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D126D24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56F1D991" w14:textId="5876BC0B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7346133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81ACFB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D5EFA7" w14:textId="77777777" w:rsidR="008C0210" w:rsidRDefault="008C0210" w:rsidP="008C021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B552D82" w14:textId="77777777" w:rsidR="008C0210" w:rsidRPr="00882051" w:rsidRDefault="008C0210" w:rsidP="008C021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DBF9198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4" w:name="bookmark11"/>
    </w:p>
    <w:p w14:paraId="294144FE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34"/>
    </w:p>
    <w:p w14:paraId="59A4DCE1" w14:textId="77777777" w:rsidR="008C0210" w:rsidRPr="001D1325" w:rsidRDefault="008C0210" w:rsidP="008C021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4BA915C" w14:textId="77777777" w:rsidR="008C0210" w:rsidRPr="001D1325" w:rsidRDefault="008C0210" w:rsidP="008C021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467464C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9009D37" w14:textId="77777777" w:rsidR="008C0210" w:rsidRPr="001D1325" w:rsidRDefault="008C0210" w:rsidP="008C021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1B35F5B9" w14:textId="77777777" w:rsidR="002B4D19" w:rsidRDefault="002B4D19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5" w:name="bookmark12"/>
    </w:p>
    <w:p w14:paraId="577979F1" w14:textId="0400512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5"/>
    </w:p>
    <w:p w14:paraId="635BB479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6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50277A3F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899922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5AC46373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6"/>
    </w:p>
    <w:p w14:paraId="0B4D9181" w14:textId="4F949940" w:rsidR="008C0210" w:rsidRPr="00882051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</w:t>
      </w:r>
      <w:proofErr w:type="gramStart"/>
      <w:r w:rsidRPr="001D1325">
        <w:rPr>
          <w:color w:val="000000"/>
          <w:lang w:eastAsia="ru-RU"/>
        </w:rPr>
        <w:t xml:space="preserve">порядке </w:t>
      </w:r>
      <w:r w:rsidR="002B4D19">
        <w:rPr>
          <w:i/>
          <w:color w:val="000000"/>
          <w:lang w:eastAsia="ru-RU"/>
        </w:rPr>
        <w:t>.</w:t>
      </w:r>
      <w:proofErr w:type="gramEnd"/>
    </w:p>
    <w:p w14:paraId="39D3B6D7" w14:textId="77777777" w:rsidR="008C0210" w:rsidRPr="006046FC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0A1A19B2" w14:textId="77777777" w:rsidR="008C0210" w:rsidRPr="001D1325" w:rsidRDefault="008C0210" w:rsidP="008C021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26586EFF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7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7"/>
    </w:p>
    <w:p w14:paraId="07122F1C" w14:textId="77777777" w:rsidR="008C0210" w:rsidRPr="001D1325" w:rsidRDefault="008C0210" w:rsidP="008C021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A5F4A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CA870D4" w14:textId="251484F7" w:rsidR="008C0210" w:rsidRPr="001D1325" w:rsidRDefault="008C0210" w:rsidP="008C0210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  <w:r w:rsidRPr="001D1325">
        <w:rPr>
          <w:i/>
          <w:color w:val="000000"/>
          <w:lang w:eastAsia="ru-RU"/>
        </w:rPr>
        <w:t>.</w:t>
      </w:r>
    </w:p>
    <w:p w14:paraId="68B22C18" w14:textId="77777777" w:rsidR="008C0210" w:rsidRPr="001D1325" w:rsidRDefault="008C0210" w:rsidP="008C021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65281AB" w14:textId="77777777" w:rsidR="008C0210" w:rsidRPr="0089691E" w:rsidRDefault="008C0210" w:rsidP="008C0210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764534A4" w14:textId="77777777" w:rsidR="008C0210" w:rsidRDefault="008C0210" w:rsidP="008C0210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58016845" w14:textId="59159CC4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</w:t>
      </w:r>
      <w:proofErr w:type="gramStart"/>
      <w:r>
        <w:rPr>
          <w:lang w:eastAsia="en-US"/>
        </w:rPr>
        <w:t xml:space="preserve"> </w:t>
      </w:r>
      <w:r w:rsidR="005542FC">
        <w:rPr>
          <w:lang w:eastAsia="en-US"/>
        </w:rPr>
        <w:t xml:space="preserve"> </w:t>
      </w:r>
      <w:r>
        <w:rPr>
          <w:lang w:eastAsia="en-US"/>
        </w:rPr>
        <w:t xml:space="preserve"> (</w:t>
      </w:r>
      <w:proofErr w:type="gramEnd"/>
      <w:r>
        <w:rPr>
          <w:lang w:eastAsia="en-US"/>
        </w:rPr>
        <w:t>Приложение 1)</w:t>
      </w:r>
    </w:p>
    <w:p w14:paraId="490A0019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1FB2A18A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0DDEE032" w14:textId="77777777" w:rsidR="002B4D19" w:rsidRPr="00B71758" w:rsidRDefault="002B4D19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2EBF889" w14:textId="6A1A4BE8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1B9B9B3" w14:textId="77777777" w:rsidTr="009D6F6D">
        <w:tc>
          <w:tcPr>
            <w:tcW w:w="4503" w:type="dxa"/>
          </w:tcPr>
          <w:p w14:paraId="11EE9F8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058E5BB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2D72090E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0AD23AE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3E2B4B9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1DFFFA96" w14:textId="77777777" w:rsidR="008C0210" w:rsidRDefault="008C0210" w:rsidP="009D6F6D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003D0358" w14:textId="77777777" w:rsidR="008C0210" w:rsidRDefault="008C0210" w:rsidP="009D6F6D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3FB5F8F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431C3BA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448BD2F1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97B7558" w14:textId="77777777" w:rsidR="008C0210" w:rsidRDefault="008C0210" w:rsidP="00E7706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</w:tc>
        <w:tc>
          <w:tcPr>
            <w:tcW w:w="5068" w:type="dxa"/>
          </w:tcPr>
          <w:p w14:paraId="1051A124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52C07FB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3DEF6FF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25A6EED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1026342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24AAB766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444A7CA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789BE54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0FB7EF3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06AE8F3D" w14:textId="0E760D76" w:rsidR="008C0210" w:rsidRDefault="008C0210" w:rsidP="00E7706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</w:tr>
    </w:tbl>
    <w:p w14:paraId="7D15FE1C" w14:textId="77777777" w:rsidR="008C0210" w:rsidRPr="001D1325" w:rsidRDefault="008C0210" w:rsidP="008C0210">
      <w:pPr>
        <w:spacing w:after="400" w:line="245" w:lineRule="exact"/>
        <w:ind w:right="100"/>
        <w:rPr>
          <w:bCs/>
        </w:rPr>
      </w:pPr>
      <w:r w:rsidRPr="001D1325">
        <w:br w:type="page"/>
      </w:r>
      <w:r w:rsidRPr="001D1325">
        <w:lastRenderedPageBreak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</w:t>
      </w:r>
      <w:proofErr w:type="gramStart"/>
      <w:r w:rsidRPr="001D1325">
        <w:rPr>
          <w:bCs/>
        </w:rPr>
        <w:t>_._</w:t>
      </w:r>
      <w:proofErr w:type="gramEnd"/>
      <w:r w:rsidRPr="001D1325">
        <w:rPr>
          <w:bCs/>
        </w:rPr>
        <w:t>_.____</w:t>
      </w:r>
    </w:p>
    <w:p w14:paraId="4FC28290" w14:textId="77777777" w:rsidR="008C0210" w:rsidRPr="001D1325" w:rsidRDefault="008C0210" w:rsidP="008C0210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7417BB08" w14:textId="77777777" w:rsidR="008C0210" w:rsidRPr="001D1325" w:rsidRDefault="008C0210" w:rsidP="008C0210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4D6F1140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38F59B18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414BAF33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C0210" w:rsidRPr="001D1325" w14:paraId="06F72251" w14:textId="77777777" w:rsidTr="009D6F6D">
        <w:tc>
          <w:tcPr>
            <w:tcW w:w="594" w:type="dxa"/>
          </w:tcPr>
          <w:p w14:paraId="0F8D1C4F" w14:textId="77777777" w:rsidR="008C0210" w:rsidRPr="001D1325" w:rsidRDefault="008C0210" w:rsidP="009D6F6D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3383C1F1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 xml:space="preserve">, </w:t>
            </w:r>
            <w:proofErr w:type="spellStart"/>
            <w:r w:rsidRPr="001D1325">
              <w:t>кв.м</w:t>
            </w:r>
            <w:proofErr w:type="spellEnd"/>
          </w:p>
        </w:tc>
        <w:tc>
          <w:tcPr>
            <w:tcW w:w="3365" w:type="dxa"/>
          </w:tcPr>
          <w:p w14:paraId="60B3F9B7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737FC00A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8C0210" w:rsidRPr="001D1325" w14:paraId="35D7F43A" w14:textId="77777777" w:rsidTr="009D6F6D">
        <w:tc>
          <w:tcPr>
            <w:tcW w:w="594" w:type="dxa"/>
          </w:tcPr>
          <w:p w14:paraId="51EC3971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977" w:type="dxa"/>
          </w:tcPr>
          <w:p w14:paraId="6E6490D8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3365" w:type="dxa"/>
          </w:tcPr>
          <w:p w14:paraId="2315A4C8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1421" w:type="dxa"/>
          </w:tcPr>
          <w:p w14:paraId="105F5F4E" w14:textId="77777777" w:rsidR="008C0210" w:rsidRPr="001D1325" w:rsidRDefault="008C0210" w:rsidP="009D6F6D">
            <w:pPr>
              <w:spacing w:after="66"/>
            </w:pPr>
          </w:p>
        </w:tc>
      </w:tr>
    </w:tbl>
    <w:p w14:paraId="38C11416" w14:textId="77777777" w:rsidR="008C0210" w:rsidRPr="001D1325" w:rsidRDefault="008C0210" w:rsidP="008C0210">
      <w:pPr>
        <w:spacing w:after="66"/>
        <w:ind w:left="220"/>
      </w:pPr>
    </w:p>
    <w:p w14:paraId="622C609D" w14:textId="77777777" w:rsidR="008C0210" w:rsidRPr="001D1325" w:rsidRDefault="008C0210" w:rsidP="008C0210">
      <w:pPr>
        <w:spacing w:after="66"/>
        <w:ind w:left="220"/>
      </w:pPr>
    </w:p>
    <w:p w14:paraId="5B8351F5" w14:textId="77777777" w:rsidR="008C0210" w:rsidRPr="001D1325" w:rsidRDefault="008C0210" w:rsidP="008C0210">
      <w:pPr>
        <w:spacing w:after="66"/>
        <w:ind w:left="220"/>
      </w:pPr>
      <w:r w:rsidRPr="001D1325">
        <w:t xml:space="preserve">2. Годовая арендная плата за земельный участок составляет _______________ рублей, а сумма </w:t>
      </w:r>
      <w:r>
        <w:t>ежеквартального/</w:t>
      </w:r>
      <w:r w:rsidRPr="001D1325">
        <w:t>ежемесячного платежа:</w:t>
      </w:r>
    </w:p>
    <w:p w14:paraId="57EC058F" w14:textId="77777777" w:rsidR="008C0210" w:rsidRPr="001D1325" w:rsidRDefault="008C0210" w:rsidP="008C0210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C0210" w:rsidRPr="001D1325" w14:paraId="18D635B5" w14:textId="77777777" w:rsidTr="009D6F6D">
        <w:tc>
          <w:tcPr>
            <w:tcW w:w="2552" w:type="dxa"/>
          </w:tcPr>
          <w:p w14:paraId="149E2BD3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2551" w:type="dxa"/>
          </w:tcPr>
          <w:p w14:paraId="1303EE35" w14:textId="77777777" w:rsidR="008C0210" w:rsidRPr="001D1325" w:rsidRDefault="008C0210" w:rsidP="009D6F6D">
            <w:pPr>
              <w:spacing w:after="66"/>
            </w:pPr>
            <w:r w:rsidRPr="001D1325">
              <w:t>Арендная плата (руб.)</w:t>
            </w:r>
          </w:p>
        </w:tc>
      </w:tr>
      <w:tr w:rsidR="008C0210" w:rsidRPr="001D1325" w14:paraId="06AFA254" w14:textId="77777777" w:rsidTr="009D6F6D">
        <w:tc>
          <w:tcPr>
            <w:tcW w:w="2552" w:type="dxa"/>
          </w:tcPr>
          <w:p w14:paraId="6CD71B0C" w14:textId="77777777" w:rsidR="008C0210" w:rsidRPr="001D1325" w:rsidRDefault="008C0210" w:rsidP="009D6F6D">
            <w:pPr>
              <w:spacing w:after="66"/>
            </w:pPr>
            <w:r>
              <w:t>Квартал/</w:t>
            </w:r>
            <w:r w:rsidRPr="001D1325">
              <w:t>Месяц</w:t>
            </w:r>
          </w:p>
        </w:tc>
        <w:tc>
          <w:tcPr>
            <w:tcW w:w="2551" w:type="dxa"/>
          </w:tcPr>
          <w:p w14:paraId="13358157" w14:textId="77777777" w:rsidR="008C0210" w:rsidRPr="001D1325" w:rsidRDefault="008C0210" w:rsidP="009D6F6D">
            <w:pPr>
              <w:spacing w:after="66"/>
            </w:pPr>
          </w:p>
        </w:tc>
      </w:tr>
      <w:tr w:rsidR="008C0210" w:rsidRPr="001D1325" w14:paraId="0E151C51" w14:textId="77777777" w:rsidTr="009D6F6D">
        <w:tc>
          <w:tcPr>
            <w:tcW w:w="2552" w:type="dxa"/>
          </w:tcPr>
          <w:p w14:paraId="1AF31B14" w14:textId="77777777" w:rsidR="008C0210" w:rsidRPr="001D1325" w:rsidRDefault="008C0210" w:rsidP="009D6F6D">
            <w:pPr>
              <w:spacing w:after="66"/>
            </w:pPr>
            <w:r>
              <w:t>Квартал/</w:t>
            </w:r>
            <w:r w:rsidRPr="001D1325">
              <w:t>Месяц*</w:t>
            </w:r>
          </w:p>
        </w:tc>
        <w:tc>
          <w:tcPr>
            <w:tcW w:w="2551" w:type="dxa"/>
          </w:tcPr>
          <w:p w14:paraId="7B628855" w14:textId="77777777" w:rsidR="008C0210" w:rsidRPr="001D1325" w:rsidRDefault="008C0210" w:rsidP="009D6F6D">
            <w:pPr>
              <w:spacing w:after="66"/>
            </w:pPr>
          </w:p>
        </w:tc>
      </w:tr>
    </w:tbl>
    <w:p w14:paraId="5AEC1795" w14:textId="77777777" w:rsidR="008C0210" w:rsidRPr="001D1325" w:rsidRDefault="008C0210" w:rsidP="008C0210">
      <w:pPr>
        <w:spacing w:line="274" w:lineRule="exact"/>
        <w:ind w:left="220" w:right="100" w:firstLine="280"/>
        <w:rPr>
          <w:rStyle w:val="afff8"/>
          <w:b w:val="0"/>
        </w:rPr>
      </w:pPr>
    </w:p>
    <w:p w14:paraId="2E5185E6" w14:textId="77777777" w:rsidR="008C0210" w:rsidRPr="001D1325" w:rsidRDefault="008C0210" w:rsidP="008C0210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088A8912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B93A13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F5D021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3E6B0B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9D2B96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9DE1E0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EF13AF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D2FB17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58F76504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:rsidRPr="001D1325" w14:paraId="294295D8" w14:textId="77777777" w:rsidTr="009D6F6D">
        <w:tc>
          <w:tcPr>
            <w:tcW w:w="4503" w:type="dxa"/>
          </w:tcPr>
          <w:p w14:paraId="25EB251E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48FBC17F" w14:textId="77777777" w:rsidR="008C0210" w:rsidRPr="001D1325" w:rsidRDefault="008C0210" w:rsidP="009D6F6D">
            <w:pPr>
              <w:autoSpaceDE w:val="0"/>
              <w:autoSpaceDN w:val="0"/>
              <w:adjustRightInd w:val="0"/>
            </w:pPr>
          </w:p>
          <w:p w14:paraId="7D3AF78E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</w:p>
          <w:p w14:paraId="5A37FB4B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0B05E10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79156247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4682F29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6BE60AFD" w14:textId="77777777" w:rsidR="008C0210" w:rsidRPr="001D1325" w:rsidRDefault="008C0210" w:rsidP="009D6F6D">
            <w:pPr>
              <w:autoSpaceDE w:val="0"/>
              <w:autoSpaceDN w:val="0"/>
              <w:adjustRightInd w:val="0"/>
            </w:pPr>
          </w:p>
          <w:p w14:paraId="7340769B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</w:p>
          <w:p w14:paraId="0B130B54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74A64218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7B5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686605A5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CF3860D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56A64E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DADFD5C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6DD8D8A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7C8B95CF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1FF2CA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55FA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136D36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6F594838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F348DD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E31865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CFB4AF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F76ADC9" w14:textId="77777777" w:rsidR="008C0210" w:rsidRDefault="008C0210" w:rsidP="008C0210">
      <w:pPr>
        <w:jc w:val="both"/>
        <w:rPr>
          <w:sz w:val="16"/>
          <w:szCs w:val="16"/>
          <w:lang w:val="en-US"/>
        </w:rPr>
      </w:pPr>
    </w:p>
    <w:p w14:paraId="56F5AE44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A2B540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5B43448B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EA96495" w14:textId="77777777" w:rsidR="008C0210" w:rsidRPr="00C82C84" w:rsidRDefault="008C0210" w:rsidP="008C021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82C84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82C84">
        <w:rPr>
          <w:rStyle w:val="11pt"/>
          <w:rFonts w:eastAsiaTheme="minorHAnsi"/>
          <w:sz w:val="24"/>
          <w:szCs w:val="24"/>
        </w:rPr>
        <w:t>_.____</w:t>
      </w:r>
    </w:p>
    <w:p w14:paraId="03848B0A" w14:textId="77777777" w:rsidR="008C0210" w:rsidRPr="00C82C84" w:rsidRDefault="008C0210" w:rsidP="008C0210">
      <w:pPr>
        <w:pStyle w:val="af"/>
        <w:ind w:right="284"/>
        <w:jc w:val="right"/>
        <w:rPr>
          <w:b w:val="0"/>
          <w:sz w:val="24"/>
          <w:szCs w:val="24"/>
        </w:rPr>
      </w:pPr>
    </w:p>
    <w:p w14:paraId="0ED6A91F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8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8"/>
    </w:p>
    <w:p w14:paraId="5C22BD5D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9" w:name="bookmark20"/>
      <w:r>
        <w:rPr>
          <w:color w:val="00000A"/>
        </w:rPr>
        <w:t>приема-передачи земельного участка</w:t>
      </w:r>
      <w:bookmarkEnd w:id="139"/>
    </w:p>
    <w:p w14:paraId="3BC76DFB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 xml:space="preserve">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CD2FDD0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75600746" w14:textId="77777777" w:rsidR="008C0210" w:rsidRPr="00AC624E" w:rsidRDefault="008C0210" w:rsidP="008C0210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40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40"/>
      <w:r w:rsidRPr="00AC624E">
        <w:rPr>
          <w:bCs/>
          <w:lang w:eastAsia="en-US"/>
        </w:rPr>
        <w:t xml:space="preserve">площадью ____ </w:t>
      </w:r>
      <w:proofErr w:type="spellStart"/>
      <w:r w:rsidRPr="00AC624E">
        <w:rPr>
          <w:bCs/>
          <w:lang w:eastAsia="en-US"/>
        </w:rPr>
        <w:t>кв.м</w:t>
      </w:r>
      <w:proofErr w:type="spellEnd"/>
      <w:r w:rsidRPr="00AC624E">
        <w:rPr>
          <w:bCs/>
          <w:lang w:eastAsia="en-US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040C3C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655FA64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1B73A8B2" w14:textId="77777777" w:rsidR="008C0210" w:rsidRDefault="008C0210" w:rsidP="008C0210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3F1B7840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1BE102F3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23AD3A2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45D5BFE6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342FB06C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863981C" w14:textId="77777777" w:rsidTr="009D6F6D">
        <w:tc>
          <w:tcPr>
            <w:tcW w:w="4503" w:type="dxa"/>
          </w:tcPr>
          <w:p w14:paraId="248FFF3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33ED4F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C7D0ED3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AEA19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A7A4877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403AEDE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2FC657C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721DCA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191B0CC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DC6B9F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BD7FF23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5906456" w14:textId="77777777" w:rsidR="00CD301B" w:rsidRPr="002B1734" w:rsidRDefault="00CD301B" w:rsidP="00CD301B">
      <w:pPr>
        <w:jc w:val="both"/>
        <w:rPr>
          <w:b/>
        </w:rPr>
      </w:pPr>
    </w:p>
    <w:p w14:paraId="3F661C52" w14:textId="77777777" w:rsidR="00CD301B" w:rsidRPr="002B1734" w:rsidRDefault="00CD301B" w:rsidP="00CD301B">
      <w:pPr>
        <w:jc w:val="both"/>
        <w:rPr>
          <w:b/>
        </w:rPr>
      </w:pPr>
    </w:p>
    <w:p w14:paraId="4B5950FA" w14:textId="77777777" w:rsidR="00CD301B" w:rsidRPr="002B1734" w:rsidRDefault="00CD301B" w:rsidP="00CD301B">
      <w:pPr>
        <w:jc w:val="both"/>
        <w:rPr>
          <w:b/>
        </w:rPr>
      </w:pPr>
    </w:p>
    <w:p w14:paraId="3C8462D5" w14:textId="77777777" w:rsidR="00CD301B" w:rsidRPr="002B1734" w:rsidRDefault="00CD301B" w:rsidP="00CD301B">
      <w:pPr>
        <w:jc w:val="both"/>
        <w:rPr>
          <w:b/>
        </w:rPr>
      </w:pPr>
    </w:p>
    <w:p w14:paraId="3DD06151" w14:textId="77777777" w:rsidR="00CD301B" w:rsidRPr="002B1734" w:rsidRDefault="00CD301B" w:rsidP="00CD301B">
      <w:pPr>
        <w:jc w:val="both"/>
        <w:rPr>
          <w:b/>
        </w:rPr>
      </w:pPr>
    </w:p>
    <w:p w14:paraId="7E323564" w14:textId="77777777" w:rsidR="00CD301B" w:rsidRPr="002B1734" w:rsidRDefault="00CD301B" w:rsidP="00CD301B">
      <w:pPr>
        <w:jc w:val="both"/>
        <w:rPr>
          <w:b/>
        </w:rPr>
      </w:pPr>
    </w:p>
    <w:p w14:paraId="67373CC7" w14:textId="77777777" w:rsidR="00CD301B" w:rsidRPr="002B1734" w:rsidRDefault="00CD301B" w:rsidP="00CD301B">
      <w:pPr>
        <w:jc w:val="both"/>
        <w:rPr>
          <w:b/>
        </w:rPr>
      </w:pPr>
    </w:p>
    <w:p w14:paraId="4D239D72" w14:textId="77777777" w:rsidR="00CD301B" w:rsidRPr="002B1734" w:rsidRDefault="00CD301B" w:rsidP="00CD301B">
      <w:pPr>
        <w:jc w:val="both"/>
        <w:rPr>
          <w:b/>
        </w:rPr>
      </w:pPr>
    </w:p>
    <w:p w14:paraId="6A5C019E" w14:textId="77777777" w:rsidR="00CD301B" w:rsidRPr="002B1734" w:rsidRDefault="00CD301B" w:rsidP="00CD301B">
      <w:pPr>
        <w:jc w:val="both"/>
        <w:rPr>
          <w:b/>
        </w:rPr>
      </w:pPr>
    </w:p>
    <w:p w14:paraId="66B6F71E" w14:textId="77777777" w:rsidR="00CD301B" w:rsidRPr="002B1734" w:rsidRDefault="00CD301B" w:rsidP="00CD301B">
      <w:pPr>
        <w:jc w:val="both"/>
        <w:rPr>
          <w:b/>
        </w:rPr>
      </w:pPr>
    </w:p>
    <w:p w14:paraId="1433293F" w14:textId="77777777" w:rsidR="00CD301B" w:rsidRPr="002B1734" w:rsidRDefault="00CD301B" w:rsidP="00CD301B">
      <w:pPr>
        <w:jc w:val="both"/>
        <w:rPr>
          <w:b/>
        </w:rPr>
      </w:pPr>
    </w:p>
    <w:p w14:paraId="09C20638" w14:textId="77777777" w:rsidR="00CD301B" w:rsidRPr="002B1734" w:rsidRDefault="00CD301B" w:rsidP="00CD301B">
      <w:pPr>
        <w:jc w:val="both"/>
        <w:rPr>
          <w:b/>
        </w:rPr>
      </w:pPr>
    </w:p>
    <w:p w14:paraId="73754BE3" w14:textId="77777777" w:rsidR="00CD301B" w:rsidRPr="002B1734" w:rsidRDefault="00CD301B" w:rsidP="00CD301B">
      <w:pPr>
        <w:jc w:val="both"/>
        <w:rPr>
          <w:b/>
        </w:rPr>
      </w:pPr>
    </w:p>
    <w:p w14:paraId="75ED307C" w14:textId="77777777" w:rsidR="00CD301B" w:rsidRPr="002B1734" w:rsidRDefault="00CD301B" w:rsidP="00CD301B">
      <w:pPr>
        <w:jc w:val="both"/>
        <w:rPr>
          <w:b/>
        </w:rPr>
      </w:pPr>
    </w:p>
    <w:p w14:paraId="2769E9FA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1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1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774118A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8C0210">
        <w:rPr>
          <w:b/>
          <w:color w:val="0000FF"/>
        </w:rPr>
        <w:t>АЗ-РУЗ/19-</w:t>
      </w:r>
      <w:r w:rsidR="009D6F6D">
        <w:rPr>
          <w:b/>
          <w:color w:val="0000FF"/>
        </w:rPr>
        <w:t>1</w:t>
      </w:r>
      <w:r w:rsidR="00277148">
        <w:rPr>
          <w:b/>
          <w:color w:val="0000FF"/>
        </w:rPr>
        <w:t>9</w:t>
      </w:r>
      <w:r w:rsidR="0037645C">
        <w:rPr>
          <w:b/>
          <w:color w:val="0000FF"/>
        </w:rPr>
        <w:t>62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2" w:name="_Toc369197433"/>
      <w:bookmarkStart w:id="143" w:name="_Toc378353554"/>
      <w:bookmarkStart w:id="144" w:name="_Toc378591466"/>
      <w:bookmarkStart w:id="145" w:name="_Toc378790992"/>
      <w:bookmarkStart w:id="146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2"/>
      <w:bookmarkEnd w:id="143"/>
      <w:bookmarkEnd w:id="144"/>
      <w:bookmarkEnd w:id="145"/>
      <w:bookmarkEnd w:id="14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8552EF" w14:textId="77777777" w:rsidR="00436396" w:rsidRDefault="00436396">
      <w:r>
        <w:separator/>
      </w:r>
    </w:p>
  </w:endnote>
  <w:endnote w:type="continuationSeparator" w:id="0">
    <w:p w14:paraId="66E1502A" w14:textId="77777777" w:rsidR="00436396" w:rsidRDefault="00436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C64EF9A" w:rsidR="00DE7DB9" w:rsidRDefault="00DE7DB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7257" w:rsidRPr="00F27257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DE7DB9" w:rsidRPr="001A6C06" w:rsidRDefault="00DE7DB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BCFA5B5" w14:textId="77777777" w:rsidR="00436396" w:rsidRDefault="00436396">
      <w:r>
        <w:separator/>
      </w:r>
    </w:p>
  </w:footnote>
  <w:footnote w:type="continuationSeparator" w:id="0">
    <w:p w14:paraId="420EC235" w14:textId="77777777" w:rsidR="00436396" w:rsidRDefault="00436396">
      <w:r>
        <w:continuationSeparator/>
      </w:r>
    </w:p>
  </w:footnote>
  <w:footnote w:id="1">
    <w:p w14:paraId="3FE4BEB6" w14:textId="77777777" w:rsidR="00DE7DB9" w:rsidRDefault="00DE7DB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9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1"/>
  </w:num>
  <w:num w:numId="31">
    <w:abstractNumId w:val="15"/>
  </w:num>
  <w:num w:numId="32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1B67"/>
    <w:rsid w:val="00013121"/>
    <w:rsid w:val="00014518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426"/>
    <w:rsid w:val="000426A9"/>
    <w:rsid w:val="00044913"/>
    <w:rsid w:val="000454D1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011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5C8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09E"/>
    <w:rsid w:val="000B7CF6"/>
    <w:rsid w:val="000B7FAE"/>
    <w:rsid w:val="000C0100"/>
    <w:rsid w:val="000C1176"/>
    <w:rsid w:val="000C11AB"/>
    <w:rsid w:val="000C11B7"/>
    <w:rsid w:val="000C1268"/>
    <w:rsid w:val="000C2109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4C4E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851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96C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05CB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0551"/>
    <w:rsid w:val="002615D3"/>
    <w:rsid w:val="00262FF5"/>
    <w:rsid w:val="002664ED"/>
    <w:rsid w:val="002666B6"/>
    <w:rsid w:val="00266A49"/>
    <w:rsid w:val="00267F69"/>
    <w:rsid w:val="00271639"/>
    <w:rsid w:val="002717D4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148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5DC6"/>
    <w:rsid w:val="002A7722"/>
    <w:rsid w:val="002B04EE"/>
    <w:rsid w:val="002B05F2"/>
    <w:rsid w:val="002B0FED"/>
    <w:rsid w:val="002B165E"/>
    <w:rsid w:val="002B1734"/>
    <w:rsid w:val="002B18F3"/>
    <w:rsid w:val="002B1F3C"/>
    <w:rsid w:val="002B2157"/>
    <w:rsid w:val="002B258F"/>
    <w:rsid w:val="002B2BE0"/>
    <w:rsid w:val="002B32C7"/>
    <w:rsid w:val="002B4923"/>
    <w:rsid w:val="002B4C05"/>
    <w:rsid w:val="002B4D19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88C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45C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2C"/>
    <w:rsid w:val="003B6845"/>
    <w:rsid w:val="003B75D4"/>
    <w:rsid w:val="003B7640"/>
    <w:rsid w:val="003C01CB"/>
    <w:rsid w:val="003C0529"/>
    <w:rsid w:val="003C24E7"/>
    <w:rsid w:val="003C2741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396"/>
    <w:rsid w:val="00436938"/>
    <w:rsid w:val="004371D7"/>
    <w:rsid w:val="004372BE"/>
    <w:rsid w:val="00437988"/>
    <w:rsid w:val="00437A17"/>
    <w:rsid w:val="00437C29"/>
    <w:rsid w:val="004405F4"/>
    <w:rsid w:val="004408AD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9DA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283A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469F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45E2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2FC"/>
    <w:rsid w:val="00554B3F"/>
    <w:rsid w:val="005568E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95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6D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691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6DF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3C54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4AF8"/>
    <w:rsid w:val="006350D6"/>
    <w:rsid w:val="00636925"/>
    <w:rsid w:val="00636BEC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7E6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1CB3"/>
    <w:rsid w:val="00692C1E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4242"/>
    <w:rsid w:val="006B4DD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BD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577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376F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A73C2"/>
    <w:rsid w:val="008B1F1F"/>
    <w:rsid w:val="008B2F82"/>
    <w:rsid w:val="008B38FC"/>
    <w:rsid w:val="008B4827"/>
    <w:rsid w:val="008B4FE1"/>
    <w:rsid w:val="008B6D64"/>
    <w:rsid w:val="008B7752"/>
    <w:rsid w:val="008B7DDA"/>
    <w:rsid w:val="008C0210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65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B8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864"/>
    <w:rsid w:val="009D5B11"/>
    <w:rsid w:val="009D5EF3"/>
    <w:rsid w:val="009D617F"/>
    <w:rsid w:val="009D6F6D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1FDA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2BD3"/>
    <w:rsid w:val="00A73C2A"/>
    <w:rsid w:val="00A73D87"/>
    <w:rsid w:val="00A744B2"/>
    <w:rsid w:val="00A76AC2"/>
    <w:rsid w:val="00A76DD9"/>
    <w:rsid w:val="00A7749B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1CD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2A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44EA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0327"/>
    <w:rsid w:val="00B71758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386B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397B"/>
    <w:rsid w:val="00BF55A8"/>
    <w:rsid w:val="00BF625A"/>
    <w:rsid w:val="00BF6437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395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BB8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06B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AF6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A19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9B3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6CA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FB"/>
    <w:rsid w:val="00DC1187"/>
    <w:rsid w:val="00DC1D6B"/>
    <w:rsid w:val="00DC389C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E7DB9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3EA7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757"/>
    <w:rsid w:val="00E7232F"/>
    <w:rsid w:val="00E724E0"/>
    <w:rsid w:val="00E74763"/>
    <w:rsid w:val="00E7498A"/>
    <w:rsid w:val="00E75A0C"/>
    <w:rsid w:val="00E75EA6"/>
    <w:rsid w:val="00E7706C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7BC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257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173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3BF4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DA2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8C021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8C021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8C021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8C021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0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3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4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5.png"/><Relationship Id="rId26" Type="http://schemas.openxmlformats.org/officeDocument/2006/relationships/image" Target="media/image9.png"/><Relationship Id="rId39" Type="http://schemas.openxmlformats.org/officeDocument/2006/relationships/image" Target="media/image22.jpeg"/><Relationship Id="rId21" Type="http://schemas.microsoft.com/office/2007/relationships/hdphoto" Target="media/hdphoto4.wdp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microsoft.com/office/2007/relationships/hdphoto" Target="media/hdphoto7.wdp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microsoft.com/office/2007/relationships/hdphoto" Target="media/hdphoto2.wdp"/><Relationship Id="rId25" Type="http://schemas.microsoft.com/office/2007/relationships/hdphoto" Target="media/hdphoto6.wdp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6.pn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54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5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microsoft.com/office/2007/relationships/hdphoto" Target="media/hdphoto5.wdp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1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microsoft.com/office/2007/relationships/hdphoto" Target="media/hdphoto3.wdp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image" Target="media/image10.pn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0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BF2026-4FCD-4A21-A562-757698864D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58</Pages>
  <Words>8966</Words>
  <Characters>51107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59954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2019-11-27T08:32:00Z</cp:lastPrinted>
  <dcterms:created xsi:type="dcterms:W3CDTF">2019-11-27T08:33:00Z</dcterms:created>
  <dcterms:modified xsi:type="dcterms:W3CDTF">2019-11-27T08:33:00Z</dcterms:modified>
</cp:coreProperties>
</file>