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16B3BBF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E7220">
        <w:rPr>
          <w:b/>
          <w:noProof/>
          <w:color w:val="0000FF"/>
          <w:sz w:val="28"/>
          <w:szCs w:val="28"/>
        </w:rPr>
        <w:t>АЗ-РУЗ/19-1</w:t>
      </w:r>
      <w:r w:rsidR="009F731D">
        <w:rPr>
          <w:b/>
          <w:noProof/>
          <w:color w:val="0000FF"/>
          <w:sz w:val="28"/>
          <w:szCs w:val="28"/>
        </w:rPr>
        <w:t>9</w:t>
      </w:r>
      <w:r w:rsidR="009D67D9">
        <w:rPr>
          <w:b/>
          <w:noProof/>
          <w:color w:val="0000FF"/>
          <w:sz w:val="28"/>
          <w:szCs w:val="28"/>
        </w:rPr>
        <w:t>63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48A348EE" w:rsidR="002D14CD" w:rsidRPr="0066427B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</w:t>
      </w:r>
      <w:r w:rsidR="00AF445A" w:rsidRPr="00AF445A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AEC8B4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0113F" w:rsidRPr="0020113F">
        <w:rPr>
          <w:b/>
          <w:noProof/>
          <w:color w:val="0000FF"/>
          <w:sz w:val="28"/>
          <w:szCs w:val="28"/>
        </w:rPr>
        <w:t>261119/6987935/05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B905C3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8203D8" w:rsidRPr="008203D8">
        <w:rPr>
          <w:b/>
          <w:noProof/>
          <w:color w:val="0000FF"/>
          <w:sz w:val="28"/>
          <w:szCs w:val="28"/>
        </w:rPr>
        <w:t>00300060104538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4470C9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5A4AEB">
        <w:rPr>
          <w:b/>
          <w:noProof/>
          <w:color w:val="0000FF"/>
          <w:sz w:val="28"/>
          <w:szCs w:val="28"/>
        </w:rPr>
        <w:t>27</w:t>
      </w:r>
      <w:r w:rsidR="00A835DE">
        <w:rPr>
          <w:b/>
          <w:noProof/>
          <w:color w:val="0000FF"/>
          <w:sz w:val="28"/>
          <w:szCs w:val="28"/>
        </w:rPr>
        <w:t>.</w:t>
      </w:r>
      <w:r w:rsidR="004E7220">
        <w:rPr>
          <w:b/>
          <w:noProof/>
          <w:color w:val="0000FF"/>
          <w:sz w:val="28"/>
          <w:szCs w:val="28"/>
        </w:rPr>
        <w:t>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257C1F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A4AEB">
        <w:rPr>
          <w:b/>
          <w:noProof/>
          <w:color w:val="0000FF"/>
          <w:sz w:val="28"/>
          <w:szCs w:val="28"/>
        </w:rPr>
        <w:t>13</w:t>
      </w:r>
      <w:r w:rsidR="004E7220" w:rsidRPr="004E7220">
        <w:rPr>
          <w:b/>
          <w:noProof/>
          <w:color w:val="0000FF"/>
          <w:sz w:val="28"/>
          <w:szCs w:val="28"/>
        </w:rPr>
        <w:t>.01.2020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6BE742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A4AEB">
        <w:rPr>
          <w:b/>
          <w:noProof/>
          <w:color w:val="0000FF"/>
          <w:sz w:val="28"/>
          <w:szCs w:val="28"/>
        </w:rPr>
        <w:t>16.01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62007170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 xml:space="preserve">осковской области от </w:t>
      </w:r>
      <w:r w:rsidR="00B65E91">
        <w:rPr>
          <w:color w:val="0000FF"/>
          <w:sz w:val="22"/>
          <w:szCs w:val="22"/>
        </w:rPr>
        <w:t>01.11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B65E91">
        <w:rPr>
          <w:color w:val="0000FF"/>
          <w:sz w:val="22"/>
          <w:szCs w:val="22"/>
        </w:rPr>
        <w:t>64</w:t>
      </w:r>
      <w:r>
        <w:rPr>
          <w:color w:val="0000FF"/>
          <w:sz w:val="22"/>
          <w:szCs w:val="22"/>
        </w:rPr>
        <w:t>-З п.</w:t>
      </w:r>
      <w:r w:rsidR="00A835DE">
        <w:rPr>
          <w:color w:val="0000FF"/>
          <w:sz w:val="22"/>
          <w:szCs w:val="22"/>
        </w:rPr>
        <w:t xml:space="preserve"> </w:t>
      </w:r>
      <w:r w:rsidR="00B65E91">
        <w:rPr>
          <w:color w:val="0000FF"/>
          <w:sz w:val="22"/>
          <w:szCs w:val="22"/>
        </w:rPr>
        <w:t>19</w:t>
      </w:r>
      <w:r w:rsidRPr="004E7220">
        <w:rPr>
          <w:color w:val="0000FF"/>
          <w:sz w:val="22"/>
          <w:szCs w:val="22"/>
        </w:rPr>
        <w:t>;</w:t>
      </w:r>
    </w:p>
    <w:p w14:paraId="14D2050B" w14:textId="4BB3B933" w:rsidR="00960E6C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 xml:space="preserve">ой области от </w:t>
      </w:r>
      <w:r w:rsidR="00B65E91">
        <w:rPr>
          <w:color w:val="0000FF"/>
          <w:sz w:val="22"/>
          <w:szCs w:val="22"/>
        </w:rPr>
        <w:t>08.11</w:t>
      </w:r>
      <w:r>
        <w:rPr>
          <w:color w:val="0000FF"/>
          <w:sz w:val="22"/>
          <w:szCs w:val="22"/>
        </w:rPr>
        <w:t xml:space="preserve">.2019 № </w:t>
      </w:r>
      <w:r w:rsidR="00B65E91">
        <w:rPr>
          <w:color w:val="0000FF"/>
          <w:sz w:val="22"/>
          <w:szCs w:val="22"/>
        </w:rPr>
        <w:t>5265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B65E91" w:rsidRPr="00B65E91">
        <w:rPr>
          <w:color w:val="0000FF"/>
          <w:sz w:val="22"/>
          <w:szCs w:val="22"/>
        </w:rPr>
        <w:t>50:19:0060212:249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0127FB1" w14:textId="77777777" w:rsidR="00B65E91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6E2FA7F0" w14:textId="77777777" w:rsidR="00B65E91" w:rsidRDefault="00B65E91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3DC36C3C" w14:textId="5DBB1C0B" w:rsidR="004E7220" w:rsidRPr="004E7220" w:rsidRDefault="004E7220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F91CD1A" w:rsidR="00711439" w:rsidRPr="00856BAF" w:rsidRDefault="004E722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E722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3BF2975A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B65E91" w:rsidRPr="00B65E91">
        <w:rPr>
          <w:color w:val="0000FF"/>
          <w:sz w:val="22"/>
          <w:szCs w:val="22"/>
        </w:rPr>
        <w:t xml:space="preserve">Московская область, Рузский район, с/пос. </w:t>
      </w:r>
      <w:proofErr w:type="spellStart"/>
      <w:r w:rsidR="00B65E91" w:rsidRPr="00B65E91">
        <w:rPr>
          <w:color w:val="0000FF"/>
          <w:sz w:val="22"/>
          <w:szCs w:val="22"/>
        </w:rPr>
        <w:t>Дороховское</w:t>
      </w:r>
      <w:proofErr w:type="spellEnd"/>
      <w:r w:rsidR="00B65E91" w:rsidRPr="00B65E91">
        <w:rPr>
          <w:color w:val="0000FF"/>
          <w:sz w:val="22"/>
          <w:szCs w:val="22"/>
        </w:rPr>
        <w:t>, с. Архангельское</w:t>
      </w:r>
    </w:p>
    <w:permEnd w:id="1201879608"/>
    <w:p w14:paraId="55E57AF4" w14:textId="2AB0B50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65E91">
        <w:rPr>
          <w:color w:val="0000FF"/>
          <w:sz w:val="22"/>
          <w:szCs w:val="22"/>
        </w:rPr>
        <w:t>2 00</w:t>
      </w:r>
      <w:r w:rsidR="00A835DE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65DF9E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9D67D9" w:rsidRPr="009D67D9">
        <w:rPr>
          <w:color w:val="0000FF"/>
          <w:sz w:val="22"/>
          <w:szCs w:val="22"/>
        </w:rPr>
        <w:t>50:19:0060212:249</w:t>
      </w:r>
      <w:r w:rsidR="009F731D" w:rsidRPr="009F731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B65E91">
        <w:rPr>
          <w:color w:val="0000FF"/>
          <w:sz w:val="22"/>
          <w:szCs w:val="22"/>
        </w:rPr>
        <w:t>01.03</w:t>
      </w:r>
      <w:r w:rsidR="009F731D">
        <w:rPr>
          <w:color w:val="0000FF"/>
          <w:sz w:val="22"/>
          <w:szCs w:val="22"/>
        </w:rPr>
        <w:t>.2019</w:t>
      </w:r>
      <w:r w:rsidR="004E7220">
        <w:rPr>
          <w:color w:val="0000FF"/>
          <w:sz w:val="22"/>
          <w:szCs w:val="22"/>
        </w:rPr>
        <w:t xml:space="preserve"> № 99/2019/</w:t>
      </w:r>
      <w:r w:rsidR="000F156F">
        <w:rPr>
          <w:color w:val="0000FF"/>
          <w:sz w:val="22"/>
          <w:szCs w:val="22"/>
        </w:rPr>
        <w:t>2</w:t>
      </w:r>
      <w:r w:rsidR="00B65E91">
        <w:rPr>
          <w:color w:val="0000FF"/>
          <w:sz w:val="22"/>
          <w:szCs w:val="22"/>
        </w:rPr>
        <w:t>48309897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C80C5D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B65E91">
        <w:rPr>
          <w:color w:val="0000FF"/>
          <w:sz w:val="22"/>
          <w:szCs w:val="22"/>
        </w:rPr>
        <w:t xml:space="preserve">01.03.2019 </w:t>
      </w:r>
      <w:r w:rsidR="00477EAD">
        <w:rPr>
          <w:color w:val="0000FF"/>
          <w:sz w:val="22"/>
          <w:szCs w:val="22"/>
        </w:rPr>
        <w:br/>
      </w:r>
      <w:r w:rsidR="00B65E91">
        <w:rPr>
          <w:color w:val="0000FF"/>
          <w:sz w:val="22"/>
          <w:szCs w:val="22"/>
        </w:rPr>
        <w:t>№ 99/2019/248309897</w:t>
      </w:r>
      <w:r w:rsidR="00477EAD">
        <w:rPr>
          <w:color w:val="0000FF"/>
          <w:sz w:val="22"/>
          <w:szCs w:val="22"/>
        </w:rPr>
        <w:t xml:space="preserve"> </w:t>
      </w:r>
      <w:r w:rsidR="004E7220" w:rsidRPr="004E7220">
        <w:rPr>
          <w:color w:val="0000FF"/>
          <w:sz w:val="22"/>
          <w:szCs w:val="22"/>
        </w:rPr>
        <w:t>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1525B597" w14:textId="77777777" w:rsidR="00AC2312" w:rsidRDefault="00AC2312" w:rsidP="00161DF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2015575884" w:edGrp="everyone"/>
    </w:p>
    <w:p w14:paraId="45E6ED6F" w14:textId="30E67BBC" w:rsidR="00161DF8" w:rsidRDefault="006F5A39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</w:t>
      </w:r>
      <w:r w:rsidR="00A835DE">
        <w:rPr>
          <w:color w:val="0000FF"/>
          <w:sz w:val="22"/>
          <w:szCs w:val="22"/>
        </w:rPr>
        <w:t xml:space="preserve">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4A6073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477EAD">
        <w:rPr>
          <w:color w:val="0000FF"/>
          <w:sz w:val="22"/>
          <w:szCs w:val="22"/>
        </w:rPr>
        <w:t>31.07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477EAD">
        <w:rPr>
          <w:color w:val="0000FF"/>
          <w:sz w:val="22"/>
          <w:szCs w:val="22"/>
        </w:rPr>
        <w:t>20824</w:t>
      </w:r>
      <w:r w:rsidR="004A6073" w:rsidRPr="004A6073">
        <w:rPr>
          <w:color w:val="0000FF"/>
          <w:sz w:val="22"/>
          <w:szCs w:val="22"/>
        </w:rPr>
        <w:t>/</w:t>
      </w:r>
      <w:r w:rsidR="00A835DE">
        <w:rPr>
          <w:color w:val="0000FF"/>
          <w:sz w:val="22"/>
          <w:szCs w:val="22"/>
        </w:rPr>
        <w:t>Т-20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A835DE">
        <w:rPr>
          <w:color w:val="0000FF"/>
          <w:sz w:val="22"/>
          <w:szCs w:val="22"/>
        </w:rPr>
        <w:t>),</w:t>
      </w:r>
      <w:r w:rsidR="00161DF8">
        <w:rPr>
          <w:color w:val="0000FF"/>
          <w:sz w:val="22"/>
          <w:szCs w:val="22"/>
        </w:rPr>
        <w:t xml:space="preserve"> </w:t>
      </w:r>
      <w:r w:rsidR="00161DF8" w:rsidRPr="004E7220">
        <w:rPr>
          <w:color w:val="0000FF"/>
          <w:sz w:val="22"/>
          <w:szCs w:val="22"/>
        </w:rPr>
        <w:t>постановлени</w:t>
      </w:r>
      <w:r w:rsidR="00161DF8">
        <w:rPr>
          <w:color w:val="0000FF"/>
          <w:sz w:val="22"/>
          <w:szCs w:val="22"/>
        </w:rPr>
        <w:t>и</w:t>
      </w:r>
      <w:r w:rsidR="00161DF8" w:rsidRPr="004E722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161DF8">
        <w:rPr>
          <w:color w:val="0000FF"/>
          <w:sz w:val="22"/>
          <w:szCs w:val="22"/>
        </w:rPr>
        <w:t xml:space="preserve">ой </w:t>
      </w:r>
      <w:r w:rsidR="00477EAD">
        <w:rPr>
          <w:color w:val="0000FF"/>
          <w:sz w:val="22"/>
          <w:szCs w:val="22"/>
        </w:rPr>
        <w:t xml:space="preserve">области от 08.11.2019 № 5265 </w:t>
      </w:r>
      <w:r w:rsidR="00477EAD"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477EAD">
        <w:rPr>
          <w:color w:val="0000FF"/>
          <w:sz w:val="22"/>
          <w:szCs w:val="22"/>
        </w:rPr>
        <w:t xml:space="preserve">о участка с кадастровым номером </w:t>
      </w:r>
      <w:r w:rsidR="00477EAD" w:rsidRPr="00B65E91">
        <w:rPr>
          <w:color w:val="0000FF"/>
          <w:sz w:val="22"/>
          <w:szCs w:val="22"/>
        </w:rPr>
        <w:t>50:19:0060212:249</w:t>
      </w:r>
      <w:r w:rsidR="00161DF8"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161DF8" w:rsidRPr="004E7220">
        <w:t xml:space="preserve"> </w:t>
      </w:r>
      <w:r w:rsidR="00161DF8">
        <w:rPr>
          <w:color w:val="0000FF"/>
          <w:sz w:val="22"/>
          <w:szCs w:val="22"/>
        </w:rPr>
        <w:t>(Приложение 1), в том числе Земельный участок:</w:t>
      </w:r>
    </w:p>
    <w:p w14:paraId="5008612F" w14:textId="77777777" w:rsidR="00161DF8" w:rsidRPr="004A6073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территории аэродрома Кубинка.</w:t>
      </w:r>
    </w:p>
    <w:p w14:paraId="4A5F49C9" w14:textId="4C8B6EBA" w:rsidR="00161DF8" w:rsidRPr="004A6073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A6073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4A6073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4A6073">
        <w:rPr>
          <w:color w:val="0000FF"/>
          <w:sz w:val="22"/>
          <w:szCs w:val="22"/>
        </w:rPr>
        <w:t xml:space="preserve">использования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</w:t>
      </w:r>
      <w:r w:rsidR="00477EAD">
        <w:rPr>
          <w:color w:val="0000FF"/>
          <w:sz w:val="22"/>
          <w:szCs w:val="22"/>
        </w:rPr>
        <w:t>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010AD3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F445A" w:rsidRPr="00AF445A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3AC2539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A835DE" w:rsidRPr="004A6073">
        <w:rPr>
          <w:color w:val="0000FF"/>
          <w:sz w:val="22"/>
          <w:szCs w:val="22"/>
        </w:rPr>
        <w:t xml:space="preserve"> Комитета по </w:t>
      </w:r>
      <w:proofErr w:type="gramStart"/>
      <w:r w:rsidR="00A835DE" w:rsidRPr="004A6073">
        <w:rPr>
          <w:color w:val="0000FF"/>
          <w:sz w:val="22"/>
          <w:szCs w:val="22"/>
        </w:rPr>
        <w:t>архитектуре  градостроительству</w:t>
      </w:r>
      <w:proofErr w:type="gramEnd"/>
      <w:r w:rsidR="00A835DE" w:rsidRPr="004A6073">
        <w:rPr>
          <w:color w:val="0000FF"/>
          <w:sz w:val="22"/>
          <w:szCs w:val="22"/>
        </w:rPr>
        <w:t xml:space="preserve"> Московской облас</w:t>
      </w:r>
      <w:r w:rsidR="00A835DE">
        <w:rPr>
          <w:color w:val="0000FF"/>
          <w:sz w:val="22"/>
          <w:szCs w:val="22"/>
        </w:rPr>
        <w:t xml:space="preserve">ти от </w:t>
      </w:r>
      <w:r w:rsidR="00BC2DB9">
        <w:rPr>
          <w:color w:val="0000FF"/>
          <w:sz w:val="22"/>
          <w:szCs w:val="22"/>
        </w:rPr>
        <w:t xml:space="preserve">31.07.2019 </w:t>
      </w:r>
      <w:r w:rsidR="00BC2DB9">
        <w:rPr>
          <w:color w:val="0000FF"/>
          <w:sz w:val="22"/>
          <w:szCs w:val="22"/>
        </w:rPr>
        <w:br/>
      </w:r>
      <w:r w:rsidR="00BC2DB9" w:rsidRPr="004A6073">
        <w:rPr>
          <w:color w:val="0000FF"/>
          <w:sz w:val="22"/>
          <w:szCs w:val="22"/>
        </w:rPr>
        <w:t>№ 28Исх-</w:t>
      </w:r>
      <w:r w:rsidR="00BC2DB9">
        <w:rPr>
          <w:color w:val="0000FF"/>
          <w:sz w:val="22"/>
          <w:szCs w:val="22"/>
        </w:rPr>
        <w:t>20824</w:t>
      </w:r>
      <w:r w:rsidR="00BC2DB9" w:rsidRPr="004A6073">
        <w:rPr>
          <w:color w:val="0000FF"/>
          <w:sz w:val="22"/>
          <w:szCs w:val="22"/>
        </w:rPr>
        <w:t>/</w:t>
      </w:r>
      <w:r w:rsidR="00BC2DB9">
        <w:rPr>
          <w:color w:val="0000FF"/>
          <w:sz w:val="22"/>
          <w:szCs w:val="22"/>
        </w:rPr>
        <w:t>Т-20</w:t>
      </w:r>
      <w:r w:rsidR="00A835DE" w:rsidRPr="004A6073">
        <w:rPr>
          <w:color w:val="0000FF"/>
          <w:sz w:val="22"/>
          <w:szCs w:val="22"/>
        </w:rPr>
        <w:t xml:space="preserve"> </w:t>
      </w:r>
      <w:r w:rsidR="009F731D" w:rsidRP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1DA432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>ы в письмах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C4495D">
        <w:rPr>
          <w:color w:val="0000FF"/>
          <w:sz w:val="22"/>
          <w:szCs w:val="22"/>
        </w:rPr>
        <w:t>06.02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C4495D">
        <w:rPr>
          <w:color w:val="0000FF"/>
          <w:sz w:val="22"/>
          <w:szCs w:val="22"/>
        </w:rPr>
        <w:t>85</w:t>
      </w:r>
      <w:r w:rsidR="000F156F">
        <w:rPr>
          <w:color w:val="0000FF"/>
          <w:sz w:val="22"/>
          <w:szCs w:val="22"/>
        </w:rPr>
        <w:t>,</w:t>
      </w:r>
      <w:r w:rsidR="00D14C39">
        <w:rPr>
          <w:color w:val="0000FF"/>
          <w:sz w:val="22"/>
          <w:szCs w:val="22"/>
        </w:rPr>
        <w:t xml:space="preserve"> № </w:t>
      </w:r>
      <w:r w:rsidR="00C4495D">
        <w:rPr>
          <w:color w:val="0000FF"/>
          <w:sz w:val="22"/>
          <w:szCs w:val="22"/>
        </w:rPr>
        <w:t>87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A2F1CB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2D306F">
        <w:rPr>
          <w:color w:val="0000FF"/>
          <w:sz w:val="22"/>
          <w:szCs w:val="22"/>
        </w:rPr>
        <w:t>ны в письме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C4495D">
        <w:rPr>
          <w:color w:val="0000FF"/>
          <w:sz w:val="22"/>
          <w:szCs w:val="22"/>
        </w:rPr>
        <w:t>06.02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C4495D">
        <w:rPr>
          <w:color w:val="0000FF"/>
          <w:sz w:val="22"/>
          <w:szCs w:val="22"/>
        </w:rPr>
        <w:t>86</w:t>
      </w:r>
      <w:r w:rsidR="00F00C3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45A0B9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</w:t>
      </w:r>
      <w:proofErr w:type="spellStart"/>
      <w:r w:rsidR="004A6073" w:rsidRPr="004A6073">
        <w:rPr>
          <w:color w:val="0000FF"/>
          <w:sz w:val="22"/>
          <w:szCs w:val="22"/>
        </w:rPr>
        <w:t>Мособлгаз</w:t>
      </w:r>
      <w:proofErr w:type="spellEnd"/>
      <w:r w:rsidR="004A6073" w:rsidRPr="004A6073">
        <w:rPr>
          <w:color w:val="0000FF"/>
          <w:sz w:val="22"/>
          <w:szCs w:val="22"/>
        </w:rPr>
        <w:t>» «</w:t>
      </w:r>
      <w:proofErr w:type="spellStart"/>
      <w:r w:rsidR="004A6073" w:rsidRPr="004A6073">
        <w:rPr>
          <w:color w:val="0000FF"/>
          <w:sz w:val="22"/>
          <w:szCs w:val="22"/>
        </w:rPr>
        <w:t>Одинцов</w:t>
      </w:r>
      <w:r w:rsidR="004A6073">
        <w:rPr>
          <w:color w:val="0000FF"/>
          <w:sz w:val="22"/>
          <w:szCs w:val="22"/>
        </w:rPr>
        <w:t>омежрайгаз</w:t>
      </w:r>
      <w:proofErr w:type="spellEnd"/>
      <w:r w:rsidR="004A6073">
        <w:rPr>
          <w:color w:val="0000FF"/>
          <w:sz w:val="22"/>
          <w:szCs w:val="22"/>
        </w:rPr>
        <w:t xml:space="preserve">» от </w:t>
      </w:r>
      <w:r w:rsidR="00C4495D">
        <w:rPr>
          <w:color w:val="0000FF"/>
          <w:sz w:val="22"/>
          <w:szCs w:val="22"/>
        </w:rPr>
        <w:t>15.02</w:t>
      </w:r>
      <w:r w:rsidR="004A6073">
        <w:rPr>
          <w:color w:val="0000FF"/>
          <w:sz w:val="22"/>
          <w:szCs w:val="22"/>
        </w:rPr>
        <w:t xml:space="preserve">.2019 № </w:t>
      </w:r>
      <w:r w:rsidR="00C4495D">
        <w:rPr>
          <w:color w:val="0000FF"/>
          <w:sz w:val="22"/>
          <w:szCs w:val="22"/>
        </w:rPr>
        <w:t>327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</w:t>
      </w:r>
      <w:proofErr w:type="spellStart"/>
      <w:r w:rsidR="004A6073" w:rsidRPr="004A6073">
        <w:rPr>
          <w:color w:val="0000FF"/>
          <w:sz w:val="22"/>
          <w:szCs w:val="22"/>
        </w:rPr>
        <w:t>Россети</w:t>
      </w:r>
      <w:proofErr w:type="spellEnd"/>
      <w:r w:rsidR="004A6073" w:rsidRPr="004A6073">
        <w:rPr>
          <w:color w:val="0000FF"/>
          <w:sz w:val="22"/>
          <w:szCs w:val="22"/>
        </w:rPr>
        <w:t xml:space="preserve"> Московский</w:t>
      </w:r>
    </w:p>
    <w:p w14:paraId="139170C7" w14:textId="2298EF4E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C4495D">
        <w:rPr>
          <w:color w:val="0000FF"/>
          <w:sz w:val="22"/>
          <w:szCs w:val="22"/>
        </w:rPr>
        <w:t>15.11</w:t>
      </w:r>
      <w:r w:rsidR="00CF70A7">
        <w:rPr>
          <w:color w:val="0000FF"/>
          <w:sz w:val="22"/>
          <w:szCs w:val="22"/>
        </w:rPr>
        <w:t>.2019 № МЖ-19-114-</w:t>
      </w:r>
      <w:r w:rsidR="00C4495D">
        <w:rPr>
          <w:color w:val="0000FF"/>
          <w:sz w:val="22"/>
          <w:szCs w:val="22"/>
        </w:rPr>
        <w:t>5978</w:t>
      </w:r>
      <w:r w:rsidR="009F3A2B">
        <w:rPr>
          <w:color w:val="0000FF"/>
          <w:sz w:val="22"/>
          <w:szCs w:val="22"/>
        </w:rPr>
        <w:t xml:space="preserve"> </w:t>
      </w:r>
      <w:r w:rsidR="00CF70A7">
        <w:rPr>
          <w:color w:val="0000FF"/>
          <w:sz w:val="22"/>
          <w:szCs w:val="22"/>
        </w:rPr>
        <w:t>(</w:t>
      </w:r>
      <w:r w:rsidR="00C4495D">
        <w:rPr>
          <w:color w:val="0000FF"/>
          <w:sz w:val="22"/>
          <w:szCs w:val="22"/>
        </w:rPr>
        <w:t>714998</w:t>
      </w:r>
      <w:r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05DE38" w14:textId="77777777" w:rsidR="00AC2312" w:rsidRDefault="00AC2312" w:rsidP="004A6073">
      <w:pPr>
        <w:jc w:val="both"/>
        <w:rPr>
          <w:color w:val="0000FF"/>
          <w:sz w:val="22"/>
          <w:szCs w:val="22"/>
        </w:rPr>
      </w:pPr>
    </w:p>
    <w:p w14:paraId="0B8BFAD1" w14:textId="78E994FE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C4495D">
        <w:rPr>
          <w:color w:val="0000FF"/>
          <w:sz w:val="22"/>
          <w:szCs w:val="22"/>
        </w:rPr>
        <w:t>260516</w:t>
      </w:r>
      <w:r w:rsidR="004A6073">
        <w:rPr>
          <w:color w:val="0000FF"/>
          <w:sz w:val="22"/>
          <w:szCs w:val="22"/>
        </w:rPr>
        <w:t>/0879</w:t>
      </w:r>
      <w:r w:rsidR="00AF6D72">
        <w:rPr>
          <w:color w:val="0000FF"/>
          <w:sz w:val="22"/>
          <w:szCs w:val="22"/>
        </w:rPr>
        <w:t>941/10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C4495D">
        <w:rPr>
          <w:color w:val="0000FF"/>
          <w:sz w:val="22"/>
          <w:szCs w:val="22"/>
        </w:rPr>
        <w:t>26.05.2016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2D903644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C4495D">
        <w:rPr>
          <w:color w:val="0000FF"/>
          <w:sz w:val="22"/>
          <w:szCs w:val="22"/>
        </w:rPr>
        <w:t>11.02.2016</w:t>
      </w:r>
      <w:r>
        <w:rPr>
          <w:color w:val="0000FF"/>
          <w:sz w:val="22"/>
          <w:szCs w:val="22"/>
        </w:rPr>
        <w:t xml:space="preserve"> № </w:t>
      </w:r>
      <w:r w:rsidR="00C4495D">
        <w:rPr>
          <w:color w:val="0000FF"/>
          <w:sz w:val="22"/>
          <w:szCs w:val="22"/>
        </w:rPr>
        <w:t>11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</w:t>
      </w:r>
    </w:p>
    <w:p w14:paraId="5A3C9C33" w14:textId="4620AB8B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C4495D">
        <w:rPr>
          <w:color w:val="0000FF"/>
          <w:sz w:val="22"/>
          <w:szCs w:val="22"/>
        </w:rPr>
        <w:t>11.02.2016</w:t>
      </w:r>
      <w:r w:rsidR="00A835DE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9C7BEE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7D7587">
        <w:rPr>
          <w:b/>
          <w:color w:val="0000FF"/>
          <w:sz w:val="22"/>
          <w:szCs w:val="22"/>
        </w:rPr>
        <w:t>52 318,00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7D7587" w:rsidRPr="007D7587">
        <w:rPr>
          <w:color w:val="0000FF"/>
          <w:sz w:val="22"/>
          <w:szCs w:val="22"/>
        </w:rPr>
        <w:t>Пятьдесят две тысячи триста восемнадцать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7D7587">
        <w:rPr>
          <w:color w:val="0000FF"/>
          <w:sz w:val="22"/>
          <w:szCs w:val="22"/>
        </w:rPr>
        <w:br/>
        <w:t>00</w:t>
      </w:r>
      <w:r w:rsidR="00C364D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30BD4E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7D7587">
        <w:rPr>
          <w:b/>
          <w:color w:val="0000FF"/>
          <w:sz w:val="22"/>
          <w:szCs w:val="22"/>
        </w:rPr>
        <w:t>1 569,54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7D7587" w:rsidRPr="007D7587">
        <w:rPr>
          <w:color w:val="0000FF"/>
          <w:sz w:val="22"/>
          <w:szCs w:val="22"/>
        </w:rPr>
        <w:t>Одна тысяча пятьсот шестьдесят девять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7D7587">
        <w:rPr>
          <w:color w:val="0000FF"/>
          <w:sz w:val="22"/>
          <w:szCs w:val="22"/>
        </w:rPr>
        <w:t>54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0AD285E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7D7587">
        <w:rPr>
          <w:b/>
          <w:color w:val="0000FF"/>
          <w:sz w:val="22"/>
          <w:szCs w:val="22"/>
        </w:rPr>
        <w:t xml:space="preserve">52 318,00 </w:t>
      </w:r>
      <w:r w:rsidR="007D7587" w:rsidRPr="009062F2">
        <w:rPr>
          <w:b/>
          <w:color w:val="0000FF"/>
          <w:sz w:val="22"/>
          <w:szCs w:val="22"/>
        </w:rPr>
        <w:t>руб.</w:t>
      </w:r>
      <w:r w:rsidR="007D7587" w:rsidRPr="009062F2">
        <w:rPr>
          <w:color w:val="0000FF"/>
          <w:sz w:val="22"/>
          <w:szCs w:val="22"/>
        </w:rPr>
        <w:t xml:space="preserve"> (</w:t>
      </w:r>
      <w:r w:rsidR="007D7587" w:rsidRPr="007D7587">
        <w:rPr>
          <w:color w:val="0000FF"/>
          <w:sz w:val="22"/>
          <w:szCs w:val="22"/>
        </w:rPr>
        <w:t>Пятьдесят две тысячи триста восемнадцать</w:t>
      </w:r>
      <w:r w:rsidR="007D7587">
        <w:rPr>
          <w:color w:val="0000FF"/>
          <w:sz w:val="22"/>
          <w:szCs w:val="22"/>
        </w:rPr>
        <w:t xml:space="preserve"> руб. </w:t>
      </w:r>
      <w:r w:rsidR="007D7587">
        <w:rPr>
          <w:color w:val="0000FF"/>
          <w:sz w:val="22"/>
          <w:szCs w:val="22"/>
        </w:rPr>
        <w:br/>
        <w:t>00</w:t>
      </w:r>
      <w:r w:rsidR="00F00C3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C6A4E6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F00C3E">
        <w:rPr>
          <w:b/>
          <w:color w:val="0000FF"/>
          <w:sz w:val="22"/>
          <w:szCs w:val="22"/>
        </w:rPr>
        <w:t>2</w:t>
      </w:r>
      <w:r w:rsidR="005E7EB0">
        <w:rPr>
          <w:b/>
          <w:color w:val="0000FF"/>
          <w:sz w:val="22"/>
          <w:szCs w:val="22"/>
        </w:rPr>
        <w:t>7</w:t>
      </w:r>
      <w:r w:rsidR="00FA27BE" w:rsidRPr="00FA27BE">
        <w:rPr>
          <w:b/>
          <w:color w:val="0000FF"/>
          <w:sz w:val="22"/>
          <w:szCs w:val="22"/>
        </w:rPr>
        <w:t>.</w:t>
      </w:r>
      <w:r w:rsidR="004A6073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966B6EB" w:rsidR="00FA27BE" w:rsidRPr="00FA27BE" w:rsidRDefault="005E7EB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13.01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320DA8"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15D33B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5E7EB0">
        <w:rPr>
          <w:b/>
          <w:bCs/>
          <w:color w:val="0000FF"/>
          <w:sz w:val="22"/>
          <w:szCs w:val="22"/>
        </w:rPr>
        <w:t>13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B299F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5E7EB0">
        <w:rPr>
          <w:b/>
          <w:color w:val="0000FF"/>
          <w:sz w:val="22"/>
          <w:szCs w:val="22"/>
        </w:rPr>
        <w:t>16.01</w:t>
      </w:r>
      <w:r w:rsidR="00320DA8">
        <w:rPr>
          <w:b/>
          <w:color w:val="0000FF"/>
          <w:sz w:val="22"/>
          <w:szCs w:val="22"/>
        </w:rPr>
        <w:t xml:space="preserve">.2020 </w:t>
      </w:r>
      <w:r w:rsidR="00E27A59">
        <w:rPr>
          <w:b/>
          <w:color w:val="0000FF"/>
          <w:sz w:val="22"/>
          <w:szCs w:val="22"/>
        </w:rPr>
        <w:br/>
      </w:r>
      <w:r w:rsidR="00320DA8">
        <w:rPr>
          <w:b/>
          <w:color w:val="0000FF"/>
          <w:sz w:val="22"/>
          <w:szCs w:val="22"/>
        </w:rPr>
        <w:t>в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5942ECB7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5E7EB0">
        <w:rPr>
          <w:b/>
          <w:bCs/>
          <w:color w:val="0000FF"/>
          <w:sz w:val="22"/>
          <w:szCs w:val="22"/>
        </w:rPr>
        <w:t>16.01</w:t>
      </w:r>
      <w:r w:rsidR="00320DA8">
        <w:rPr>
          <w:b/>
          <w:bCs/>
          <w:color w:val="0000FF"/>
          <w:sz w:val="22"/>
          <w:szCs w:val="22"/>
        </w:rPr>
        <w:t>.2020 с 10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DB95B4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5E7EB0">
        <w:rPr>
          <w:b/>
          <w:color w:val="0000FF"/>
          <w:sz w:val="22"/>
          <w:szCs w:val="22"/>
        </w:rPr>
        <w:t>16.01</w:t>
      </w:r>
      <w:r w:rsidRPr="00FA27BE">
        <w:rPr>
          <w:b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2020 в 1</w:t>
      </w:r>
      <w:r w:rsidR="00320DA8">
        <w:rPr>
          <w:b/>
          <w:color w:val="0000FF"/>
          <w:sz w:val="22"/>
          <w:szCs w:val="22"/>
        </w:rPr>
        <w:t>1</w:t>
      </w:r>
      <w:r w:rsidR="00CA50B1">
        <w:rPr>
          <w:b/>
          <w:color w:val="0000FF"/>
          <w:sz w:val="22"/>
          <w:szCs w:val="22"/>
        </w:rPr>
        <w:t xml:space="preserve"> час. </w:t>
      </w:r>
      <w:r w:rsidR="005E7EB0">
        <w:rPr>
          <w:b/>
          <w:color w:val="0000FF"/>
          <w:sz w:val="22"/>
          <w:szCs w:val="22"/>
        </w:rPr>
        <w:t>1</w:t>
      </w:r>
      <w:r w:rsidR="00AF6D72">
        <w:rPr>
          <w:b/>
          <w:color w:val="0000FF"/>
          <w:sz w:val="22"/>
          <w:szCs w:val="22"/>
        </w:rPr>
        <w:t>0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070146">
        <w:rPr>
          <w:sz w:val="22"/>
          <w:szCs w:val="22"/>
        </w:rPr>
        <w:lastRenderedPageBreak/>
        <w:t>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lastRenderedPageBreak/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lastRenderedPageBreak/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4BBAC24" w14:textId="31ADAC18" w:rsidR="00F00C3E" w:rsidRDefault="00A61F43" w:rsidP="00077EEA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18C986EB" wp14:editId="09A2BFC2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-РУЗ_19-1963\Документы\19.11.2019_вх-14447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963\Документы\19.11.2019_вх-14447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FD933" w14:textId="145A8FA9" w:rsidR="00A61F43" w:rsidRDefault="00A61F43" w:rsidP="00077EE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DC97582" wp14:editId="05F7F40F">
            <wp:extent cx="6562725" cy="9286875"/>
            <wp:effectExtent l="0" t="0" r="9525" b="9525"/>
            <wp:docPr id="42" name="Рисунок 42" descr="Z:\__УРЗП\04. Конкурентные процедуры\АУКЦИОНЫ\2019 год\Рузский г.о\Земля\АЗ-РУЗ_19-1963\Документы\19.11.2019_вх-14447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963\Документы\19.11.2019_вх-14447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59D7930" w:rsidR="00623333" w:rsidRPr="00623333" w:rsidRDefault="00623333" w:rsidP="00CA50B1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312D6E1D" w14:textId="7A5AFD95" w:rsidR="009012AD" w:rsidRDefault="00A61F43" w:rsidP="00CA50B1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21BBF902" wp14:editId="5D748A61">
            <wp:extent cx="6562725" cy="9286875"/>
            <wp:effectExtent l="0" t="0" r="9525" b="9525"/>
            <wp:docPr id="43" name="Рисунок 43" descr="Z:\__УРЗП\04. Конкурентные процедуры\АУКЦИОНЫ\2019 год\Рузский г.о\Земля\АЗ-РУЗ_19-1963\Документы\19.11.2019_вх-14447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963\Документы\19.11.2019_вх-14447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F3DEF" w14:textId="59C10E80" w:rsidR="00A61F43" w:rsidRDefault="00A61F43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A04328E" wp14:editId="3C76D200">
            <wp:extent cx="6562725" cy="9286875"/>
            <wp:effectExtent l="0" t="0" r="9525" b="9525"/>
            <wp:docPr id="45" name="Рисунок 45" descr="Z:\__УРЗП\04. Конкурентные процедуры\АУКЦИОНЫ\2019 год\Рузский г.о\Земля\АЗ-РУЗ_19-1963\Документы\19.11.2019_вх-14447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963\Документы\19.11.2019_вх-14447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63A70" w14:textId="2FA4FE8C" w:rsidR="00A61F43" w:rsidRDefault="00A61F43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332B0BE" wp14:editId="6AB1D104">
            <wp:extent cx="6562725" cy="9286875"/>
            <wp:effectExtent l="0" t="0" r="9525" b="9525"/>
            <wp:docPr id="46" name="Рисунок 46" descr="Z:\__УРЗП\04. Конкурентные процедуры\АУКЦИОНЫ\2019 год\Рузский г.о\Земля\АЗ-РУЗ_19-1963\Документы\19.11.2019_вх-14447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963\Документы\19.11.2019_вх-14447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5FC20" w14:textId="72655136" w:rsidR="00A61F43" w:rsidRDefault="00A61F43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E4AC0D6" wp14:editId="77E3D4C6">
            <wp:extent cx="6562725" cy="9286875"/>
            <wp:effectExtent l="0" t="0" r="9525" b="9525"/>
            <wp:docPr id="47" name="Рисунок 47" descr="Z:\__УРЗП\04. Конкурентные процедуры\АУКЦИОНЫ\2019 год\Рузский г.о\Земля\АЗ-РУЗ_19-1963\Документы\19.11.2019_вх-14447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963\Документы\19.11.2019_вх-14447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97396" w14:textId="3C779926" w:rsidR="00A61F43" w:rsidRDefault="00A61F43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168E479" wp14:editId="11CCBF55">
            <wp:extent cx="6562725" cy="9286875"/>
            <wp:effectExtent l="0" t="0" r="9525" b="9525"/>
            <wp:docPr id="48" name="Рисунок 48" descr="Z:\__УРЗП\04. Конкурентные процедуры\АУКЦИОНЫ\2019 год\Рузский г.о\Земля\АЗ-РУЗ_19-1963\Документы\19.11.2019_вх-14447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963\Документы\19.11.2019_вх-14447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B20CB" w14:textId="01DD2058" w:rsidR="00A61F43" w:rsidRDefault="00A61F43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1B3B5CC" wp14:editId="2CA99C47">
            <wp:extent cx="6562725" cy="9286875"/>
            <wp:effectExtent l="0" t="0" r="9525" b="9525"/>
            <wp:docPr id="49" name="Рисунок 49" descr="Z:\__УРЗП\04. Конкурентные процедуры\АУКЦИОНЫ\2019 год\Рузский г.о\Земля\АЗ-РУЗ_19-1963\Документы\19.11.2019_вх-14447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963\Документы\19.11.2019_вх-14447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192B5" w14:textId="2C957709" w:rsidR="00AF6D72" w:rsidRDefault="00AF6D72" w:rsidP="00CA50B1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62916B2" w:rsidR="00B4410F" w:rsidRDefault="00B4410F" w:rsidP="00320DA8">
      <w:pPr>
        <w:jc w:val="center"/>
        <w:rPr>
          <w:b/>
          <w:noProof/>
          <w:lang w:eastAsia="ru-RU"/>
        </w:rPr>
      </w:pPr>
      <w:permStart w:id="7567010" w:edGrp="everyone"/>
    </w:p>
    <w:p w14:paraId="60B4F67F" w14:textId="0038268C" w:rsidR="00CA50B1" w:rsidRDefault="007948BD" w:rsidP="00320DA8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52B6E1A" wp14:editId="525F0BE5">
            <wp:extent cx="6570345" cy="4504690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0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92651" w14:textId="613228B0" w:rsidR="007948BD" w:rsidRDefault="007948BD" w:rsidP="00320DA8">
      <w:pPr>
        <w:jc w:val="center"/>
        <w:rPr>
          <w:b/>
          <w:noProof/>
          <w:lang w:eastAsia="ru-RU"/>
        </w:rPr>
      </w:pPr>
    </w:p>
    <w:p w14:paraId="5C4FD3C2" w14:textId="171BA401" w:rsidR="007948BD" w:rsidRDefault="007948BD" w:rsidP="00320DA8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A6F7675" wp14:editId="372B99A7">
            <wp:extent cx="6570345" cy="4507865"/>
            <wp:effectExtent l="0" t="0" r="190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0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4BD8DD9" w14:textId="4FF5E756" w:rsidR="00320DA8" w:rsidRDefault="007948BD" w:rsidP="00CA50B1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50F2DD06" wp14:editId="5E505D0F">
            <wp:extent cx="6562725" cy="9286875"/>
            <wp:effectExtent l="0" t="0" r="9525" b="9525"/>
            <wp:docPr id="51" name="Рисунок 51" descr="Z:\__УРЗП\04. Конкурентные процедуры\АУКЦИОНЫ\2019 год\Рузский г.о\Земля\АЗ-РУЗ_19-1963\Документы\19.11.2019_вх-14447_2019_Шведов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963\Документы\19.11.2019_вх-14447_2019_Шведов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ACE1" w14:textId="6F990A53" w:rsidR="007948BD" w:rsidRDefault="007948BD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A694C2" wp14:editId="6945869D">
            <wp:extent cx="6562725" cy="9286875"/>
            <wp:effectExtent l="0" t="0" r="9525" b="9525"/>
            <wp:docPr id="52" name="Рисунок 52" descr="Z:\__УРЗП\04. Конкурентные процедуры\АУКЦИОНЫ\2019 год\Рузский г.о\Земля\АЗ-РУЗ_19-1963\Документы\19.11.2019_вх-14447_2019_Шведов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963\Документы\19.11.2019_вх-14447_2019_Шведов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E1161" w14:textId="78D23F55" w:rsidR="007948BD" w:rsidRDefault="007948BD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265DA6" wp14:editId="3AA7A809">
            <wp:extent cx="6562725" cy="9286875"/>
            <wp:effectExtent l="0" t="0" r="9525" b="9525"/>
            <wp:docPr id="53" name="Рисунок 53" descr="Z:\__УРЗП\04. Конкурентные процедуры\АУКЦИОНЫ\2019 год\Рузский г.о\Земля\АЗ-РУЗ_19-1963\Документы\19.11.2019_вх-14447_2019_Шведов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963\Документы\19.11.2019_вх-14447_2019_Шведов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4A960" w14:textId="329FD39D" w:rsidR="007948BD" w:rsidRDefault="007948BD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007675F" wp14:editId="38E6B754">
            <wp:extent cx="6562725" cy="9286875"/>
            <wp:effectExtent l="0" t="0" r="9525" b="9525"/>
            <wp:docPr id="54" name="Рисунок 54" descr="Z:\__УРЗП\04. Конкурентные процедуры\АУКЦИОНЫ\2019 год\Рузский г.о\Земля\АЗ-РУЗ_19-1963\Документы\19.11.2019_вх-14447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963\Документы\19.11.2019_вх-14447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5F9A3" w14:textId="48C011D3" w:rsidR="007948BD" w:rsidRDefault="007948BD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90A2D6B" wp14:editId="03A2F376">
            <wp:extent cx="6562725" cy="9286875"/>
            <wp:effectExtent l="0" t="0" r="9525" b="9525"/>
            <wp:docPr id="55" name="Рисунок 55" descr="Z:\__УРЗП\04. Конкурентные процедуры\АУКЦИОНЫ\2019 год\Рузский г.о\Земля\АЗ-РУЗ_19-1963\Документы\19.11.2019_вх-14447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963\Документы\19.11.2019_вх-14447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8AEA3" w14:textId="4397447D" w:rsidR="007948BD" w:rsidRDefault="007948BD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4F2F77" wp14:editId="4EE58A60">
            <wp:extent cx="6562725" cy="9286875"/>
            <wp:effectExtent l="0" t="0" r="9525" b="9525"/>
            <wp:docPr id="56" name="Рисунок 56" descr="Z:\__УРЗП\04. Конкурентные процедуры\АУКЦИОНЫ\2019 год\Рузский г.о\Земля\АЗ-РУЗ_19-1963\Документы\19.11.2019_вх-14447_2019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963\Документы\19.11.2019_вх-14447_2019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B516B" w14:textId="67EE2DC8" w:rsidR="007948BD" w:rsidRDefault="007948BD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7CDD7FC" wp14:editId="13EAA0B2">
            <wp:extent cx="6562725" cy="9286875"/>
            <wp:effectExtent l="0" t="0" r="9525" b="9525"/>
            <wp:docPr id="57" name="Рисунок 57" descr="Z:\__УРЗП\04. Конкурентные процедуры\АУКЦИОНЫ\2019 год\Рузский г.о\Земля\АЗ-РУЗ_19-1963\Документы\19.11.2019_вх-14447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963\Документы\19.11.2019_вх-14447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F3084" w14:textId="70EE9FBE" w:rsidR="007948BD" w:rsidRDefault="007948BD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5E36E1" wp14:editId="50AE7C59">
            <wp:extent cx="6562725" cy="9286875"/>
            <wp:effectExtent l="0" t="0" r="9525" b="9525"/>
            <wp:docPr id="58" name="Рисунок 58" descr="Z:\__УРЗП\04. Конкурентные процедуры\АУКЦИОНЫ\2019 год\Рузский г.о\Земля\АЗ-РУЗ_19-1963\Документы\19.11.2019_вх-14447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963\Документы\19.11.2019_вх-14447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34200" w14:textId="666FE693" w:rsidR="007948BD" w:rsidRDefault="007948BD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AE6406" wp14:editId="4FDE9279">
            <wp:extent cx="6562725" cy="9286875"/>
            <wp:effectExtent l="0" t="0" r="9525" b="9525"/>
            <wp:docPr id="59" name="Рисунок 59" descr="Z:\__УРЗП\04. Конкурентные процедуры\АУКЦИОНЫ\2019 год\Рузский г.о\Земля\АЗ-РУЗ_19-1963\Документы\19.11.2019_вх-14447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963\Документы\19.11.2019_вх-14447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D9215" w14:textId="54845011" w:rsidR="007948BD" w:rsidRDefault="007948BD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13DBF24" wp14:editId="41FF202F">
            <wp:extent cx="6562725" cy="9286875"/>
            <wp:effectExtent l="0" t="0" r="9525" b="9525"/>
            <wp:docPr id="60" name="Рисунок 60" descr="Z:\__УРЗП\04. Конкурентные процедуры\АУКЦИОНЫ\2019 год\Рузский г.о\Земля\АЗ-РУЗ_19-1963\Документы\19.11.2019_вх-14447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963\Документы\19.11.2019_вх-14447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08632" w14:textId="65044BDB" w:rsidR="007948BD" w:rsidRDefault="007948BD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8E70B53" wp14:editId="15808FA0">
            <wp:extent cx="6562725" cy="9286875"/>
            <wp:effectExtent l="0" t="0" r="9525" b="9525"/>
            <wp:docPr id="61" name="Рисунок 61" descr="Z:\__УРЗП\04. Конкурентные процедуры\АУКЦИОНЫ\2019 год\Рузский г.о\Земля\АЗ-РУЗ_19-1963\Документы\19.11.2019_вх-14447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963\Документы\19.11.2019_вх-14447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EFAE1" w14:textId="223EA08C" w:rsidR="007948BD" w:rsidRDefault="007948BD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B7F33AB" wp14:editId="602C6B19">
            <wp:extent cx="6562725" cy="9286875"/>
            <wp:effectExtent l="0" t="0" r="9525" b="9525"/>
            <wp:docPr id="62" name="Рисунок 62" descr="Z:\__УРЗП\04. Конкурентные процедуры\АУКЦИОНЫ\2019 год\Рузский г.о\Земля\АЗ-РУЗ_19-1963\Документы\19.11.2019_вх-14447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963\Документы\19.11.2019_вх-14447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1DDFE" w14:textId="4113C251" w:rsidR="007948BD" w:rsidRDefault="007948BD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E0C343" wp14:editId="25EE4682">
            <wp:extent cx="6562725" cy="9286875"/>
            <wp:effectExtent l="0" t="0" r="9525" b="9525"/>
            <wp:docPr id="63" name="Рисунок 63" descr="Z:\__УРЗП\04. Конкурентные процедуры\АУКЦИОНЫ\2019 год\Рузский г.о\Земля\АЗ-РУЗ_19-1963\Документы\19.11.2019_вх-14447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963\Документы\19.11.2019_вх-14447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DFE8B" w14:textId="77777777" w:rsidR="00AF6D72" w:rsidRDefault="00AF6D72" w:rsidP="00CA50B1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B69B5A6" w14:textId="5AD2F721" w:rsidR="009012AD" w:rsidRDefault="007948BD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32B35AED" wp14:editId="1D484704">
            <wp:extent cx="6562725" cy="9286875"/>
            <wp:effectExtent l="0" t="0" r="9525" b="9525"/>
            <wp:docPr id="64" name="Рисунок 64" descr="Z:\__УРЗП\04. Конкурентные процедуры\АУКЦИОНЫ\2019 год\Рузский г.о\Земля\АЗ-РУЗ_19-1963\Документы\19.11.2019_вх-14447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963\Документы\19.11.2019_вх-14447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F949D" w14:textId="48CAEC2E" w:rsidR="007948BD" w:rsidRDefault="007948B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F9DF19" wp14:editId="57E6F20B">
            <wp:extent cx="6562725" cy="9286875"/>
            <wp:effectExtent l="0" t="0" r="9525" b="9525"/>
            <wp:docPr id="65" name="Рисунок 65" descr="Z:\__УРЗП\04. Конкурентные процедуры\АУКЦИОНЫ\2019 год\Рузский г.о\Земля\АЗ-РУЗ_19-1963\Документы\19.11.2019_вх-14447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963\Документы\19.11.2019_вх-14447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3724F" w14:textId="7031AF67" w:rsidR="007948BD" w:rsidRDefault="007948B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2DCF5E3" wp14:editId="07AF98C9">
            <wp:extent cx="6562725" cy="9286875"/>
            <wp:effectExtent l="0" t="0" r="9525" b="9525"/>
            <wp:docPr id="66" name="Рисунок 66" descr="Z:\__УРЗП\04. Конкурентные процедуры\АУКЦИОНЫ\2019 год\Рузский г.о\Земля\АЗ-РУЗ_19-1963\Документы\19.11.2019_вх-14447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963\Документы\19.11.2019_вх-14447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2F522" w14:textId="7850BCE4" w:rsidR="007948BD" w:rsidRDefault="007948B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D807DDB" wp14:editId="13CE5872">
            <wp:extent cx="6562725" cy="9286875"/>
            <wp:effectExtent l="0" t="0" r="9525" b="9525"/>
            <wp:docPr id="67" name="Рисунок 67" descr="Z:\__УРЗП\04. Конкурентные процедуры\АУКЦИОНЫ\2019 год\Рузский г.о\Земля\АЗ-РУЗ_19-1963\Документы\19.11.2019_вх-14447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963\Документы\19.11.2019_вх-14447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B7B87" w14:textId="35CCBEDF" w:rsidR="007948BD" w:rsidRDefault="007948B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53B6556" wp14:editId="0CE8A41B">
            <wp:extent cx="6562725" cy="9286875"/>
            <wp:effectExtent l="0" t="0" r="9525" b="9525"/>
            <wp:docPr id="68" name="Рисунок 68" descr="Z:\__УРЗП\04. Конкурентные процедуры\АУКЦИОНЫ\2019 год\Рузский г.о\Земля\АЗ-РУЗ_19-1963\Документы\19.11.2019_вх-14447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963\Документы\19.11.2019_вх-14447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33ECB" w14:textId="575EFDCD" w:rsidR="007948BD" w:rsidRDefault="007948B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C91922E" wp14:editId="6236DA3E">
            <wp:extent cx="6562725" cy="9286875"/>
            <wp:effectExtent l="0" t="0" r="9525" b="9525"/>
            <wp:docPr id="69" name="Рисунок 69" descr="Z:\__УРЗП\04. Конкурентные процедуры\АУКЦИОНЫ\2019 год\Рузский г.о\Земля\АЗ-РУЗ_19-1963\Документы\19.11.2019_вх-14447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963\Документы\19.11.2019_вх-14447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23F3D" w14:textId="4FFD6896" w:rsidR="00AF6D72" w:rsidRDefault="00AF6D72" w:rsidP="00967347">
      <w:pPr>
        <w:rPr>
          <w:b/>
          <w:noProof/>
          <w:lang w:eastAsia="ru-RU"/>
        </w:rPr>
      </w:pPr>
    </w:p>
    <w:p w14:paraId="28ED3DFF" w14:textId="73F17EDE" w:rsidR="00AF6D72" w:rsidRDefault="00AF6D72" w:rsidP="00967347">
      <w:pPr>
        <w:rPr>
          <w:b/>
          <w:noProof/>
          <w:lang w:eastAsia="ru-RU"/>
        </w:rPr>
      </w:pPr>
    </w:p>
    <w:p w14:paraId="06CFD280" w14:textId="652DF2EA" w:rsidR="00AF6D72" w:rsidRDefault="007948B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E2D545A" wp14:editId="4822798A">
            <wp:extent cx="6562725" cy="9286875"/>
            <wp:effectExtent l="0" t="0" r="9525" b="9525"/>
            <wp:docPr id="70" name="Рисунок 70" descr="Z:\__УРЗП\04. Конкурентные процедуры\АУКЦИОНЫ\2019 год\Рузский г.о\Земля\АЗ-РУЗ_19-1963\Документы\19.11.2019_вх-14447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963\Документы\19.11.2019_вх-14447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CE7E1" w14:textId="17B85F0C" w:rsidR="007948BD" w:rsidRDefault="007948B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CEFB326" wp14:editId="421AF4B7">
            <wp:extent cx="6562725" cy="9286875"/>
            <wp:effectExtent l="0" t="0" r="9525" b="9525"/>
            <wp:docPr id="71" name="Рисунок 71" descr="Z:\__УРЗП\04. Конкурентные процедуры\АУКЦИОНЫ\2019 год\Рузский г.о\Земля\АЗ-РУЗ_19-1963\Документы\19.11.2019_вх-14447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963\Документы\19.11.2019_вх-14447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301B7" w14:textId="081DCCEC" w:rsidR="007948BD" w:rsidRDefault="007948B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622091" wp14:editId="11B57B04">
            <wp:extent cx="6562725" cy="9286875"/>
            <wp:effectExtent l="0" t="0" r="9525" b="9525"/>
            <wp:docPr id="72" name="Рисунок 72" descr="Z:\__УРЗП\04. Конкурентные процедуры\АУКЦИОНЫ\2019 год\Рузский г.о\Земля\АЗ-РУЗ_19-1963\Документы\19.11.2019_вх-14447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963\Документы\19.11.2019_вх-14447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B4017" w14:textId="39A9B5C8" w:rsidR="007948BD" w:rsidRDefault="007948B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1D5F12A" wp14:editId="7BA1BF56">
            <wp:extent cx="6562725" cy="9286875"/>
            <wp:effectExtent l="0" t="0" r="9525" b="9525"/>
            <wp:docPr id="73" name="Рисунок 73" descr="Z:\__УРЗП\04. Конкурентные процедуры\АУКЦИОНЫ\2019 год\Рузский г.о\Земля\АЗ-РУЗ_19-1963\Документы\19.11.2019_вх-14447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963\Документы\19.11.2019_вх-14447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F94EB" w14:textId="74EE0A75" w:rsidR="007948BD" w:rsidRDefault="007948B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28442C4" wp14:editId="4AA41CDF">
            <wp:extent cx="6562725" cy="9286875"/>
            <wp:effectExtent l="0" t="0" r="9525" b="9525"/>
            <wp:docPr id="74" name="Рисунок 74" descr="Z:\__УРЗП\04. Конкурентные процедуры\АУКЦИОНЫ\2019 год\Рузский г.о\Земля\АЗ-РУЗ_19-1963\Документы\19.11.2019_вх-14447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963\Документы\19.11.2019_вх-14447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41E6A" w14:textId="0CDD830C" w:rsidR="007948BD" w:rsidRDefault="007948B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BF681B4" wp14:editId="26662DFD">
            <wp:extent cx="6562725" cy="9286875"/>
            <wp:effectExtent l="0" t="0" r="9525" b="9525"/>
            <wp:docPr id="75" name="Рисунок 75" descr="Z:\__УРЗП\04. Конкурентные процедуры\АУКЦИОНЫ\2019 год\Рузский г.о\Земля\АЗ-РУЗ_19-1963\Документы\19.11.2019_вх-14447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963\Документы\19.11.2019_вх-14447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90946" w14:textId="7ED3E212" w:rsidR="007948BD" w:rsidRDefault="007948BD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75355C4" wp14:editId="3731714A">
            <wp:extent cx="6562725" cy="9286875"/>
            <wp:effectExtent l="0" t="0" r="9525" b="9525"/>
            <wp:docPr id="76" name="Рисунок 76" descr="Z:\__УРЗП\04. Конкурентные процедуры\АУКЦИОНЫ\2019 год\Рузский г.о\Земля\АЗ-РУЗ_19-1963\Документы\19.11.2019_вх-14447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963\Документы\19.11.2019_вх-14447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E1BBB" w14:textId="178F0DE2" w:rsidR="00AF6D72" w:rsidRDefault="00AF6D72" w:rsidP="00967347">
      <w:pPr>
        <w:rPr>
          <w:b/>
          <w:noProof/>
          <w:lang w:eastAsia="ru-RU"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43B2DC9F" w14:textId="61FB7D90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нижеследующим.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 xml:space="preserve">____ </w:t>
      </w:r>
      <w:proofErr w:type="spellStart"/>
      <w:r w:rsidRPr="00CF70A7">
        <w:rPr>
          <w:rStyle w:val="afff8"/>
          <w:b w:val="0"/>
        </w:rPr>
        <w:t>кв.м</w:t>
      </w:r>
      <w:proofErr w:type="spellEnd"/>
      <w:r w:rsidRPr="00CF70A7">
        <w:rPr>
          <w:rStyle w:val="afff8"/>
          <w:b w:val="0"/>
        </w:rPr>
        <w:t>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1A6AE6E3" w14:textId="77777777" w:rsidR="00AF6D72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1.4. Сведения об ограничениях (обременениях) прав на Земельный участок: </w:t>
      </w:r>
    </w:p>
    <w:p w14:paraId="4330A6FC" w14:textId="77777777" w:rsidR="00AF6D72" w:rsidRPr="00C27E4F" w:rsidRDefault="00AF6D72" w:rsidP="00AF6D72">
      <w:pPr>
        <w:tabs>
          <w:tab w:val="left" w:pos="1024"/>
        </w:tabs>
        <w:ind w:firstLine="709"/>
        <w:jc w:val="both"/>
      </w:pPr>
      <w:r w:rsidRPr="00C27E4F">
        <w:t xml:space="preserve">- полностью расположен в границах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аэродрома Кубинка.</w:t>
      </w:r>
    </w:p>
    <w:p w14:paraId="1F41E6F5" w14:textId="1F339F1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>1.5. На Земельном участке объекты недвижимого имущества отсутствуют.</w:t>
      </w:r>
    </w:p>
    <w:p w14:paraId="3E45F75B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</w:p>
    <w:p w14:paraId="1D2F3A4C" w14:textId="77777777" w:rsidR="00CF70A7" w:rsidRPr="00C27E4F" w:rsidRDefault="00CF70A7" w:rsidP="00CF70A7">
      <w:pPr>
        <w:keepNext/>
        <w:keepLines/>
        <w:spacing w:after="31" w:line="230" w:lineRule="exact"/>
        <w:ind w:left="3402"/>
      </w:pPr>
      <w:bookmarkStart w:id="126" w:name="bookmark5"/>
      <w:r w:rsidRPr="00C27E4F">
        <w:rPr>
          <w:lang w:val="en-US"/>
        </w:rPr>
        <w:t>II</w:t>
      </w:r>
      <w:r w:rsidRPr="00C27E4F">
        <w:t>. Срок договора</w:t>
      </w:r>
      <w:bookmarkEnd w:id="126"/>
    </w:p>
    <w:p w14:paraId="37DC401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C27E4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17937AF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10996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39674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3BF9F2" w14:textId="77777777" w:rsidR="00CF70A7" w:rsidRPr="00C27E4F" w:rsidRDefault="00CF70A7" w:rsidP="00CF70A7">
      <w:pPr>
        <w:keepNext/>
        <w:keepLines/>
        <w:spacing w:after="80" w:line="230" w:lineRule="exact"/>
        <w:ind w:left="3160"/>
      </w:pPr>
      <w:r w:rsidRPr="00C27E4F">
        <w:t>III. Арендная плата</w:t>
      </w:r>
    </w:p>
    <w:p w14:paraId="17F062A7" w14:textId="77777777" w:rsidR="00CF70A7" w:rsidRPr="00C27E4F" w:rsidRDefault="00CF70A7" w:rsidP="00CF70A7">
      <w:pPr>
        <w:ind w:firstLine="709"/>
        <w:jc w:val="both"/>
      </w:pPr>
      <w:r w:rsidRPr="00C27E4F">
        <w:t>3.1. Арендная плата начисляется с даты передачи Земельного участка по акту приема-передачи Земельного участка.</w:t>
      </w:r>
    </w:p>
    <w:p w14:paraId="7C055ACF" w14:textId="77777777" w:rsidR="00CF70A7" w:rsidRPr="00C27E4F" w:rsidRDefault="00CF70A7" w:rsidP="00CF70A7">
      <w:pPr>
        <w:ind w:firstLine="709"/>
        <w:jc w:val="both"/>
      </w:pPr>
      <w:r w:rsidRPr="00C27E4F">
        <w:t>3.2. Размер годовой арендной платы устанавливается в соответствии с Протоколом.</w:t>
      </w:r>
    </w:p>
    <w:p w14:paraId="7479C3F8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5FEE69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C27E4F">
        <w:rPr>
          <w:color w:val="000000" w:themeColor="text1"/>
        </w:rPr>
        <w:br/>
        <w:t xml:space="preserve">в соответствии с Приложением 2. </w:t>
      </w:r>
    </w:p>
    <w:p w14:paraId="414A32F2" w14:textId="77777777" w:rsidR="00CF70A7" w:rsidRPr="00C27E4F" w:rsidRDefault="00CF70A7" w:rsidP="00CF70A7">
      <w:pPr>
        <w:ind w:firstLine="709"/>
        <w:jc w:val="both"/>
      </w:pPr>
      <w:r w:rsidRPr="00C27E4F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27E4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91510B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___________________________________;</w:t>
      </w:r>
    </w:p>
    <w:p w14:paraId="1FDEF8C0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47F9AADA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501C438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lastRenderedPageBreak/>
        <w:t>___________________________________.</w:t>
      </w:r>
    </w:p>
    <w:p w14:paraId="6756DC0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43871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A1ED3F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61B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0C0BBD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rPr>
          <w:lang w:val="en-US"/>
        </w:rPr>
        <w:t>IV</w:t>
      </w:r>
      <w:r w:rsidRPr="00C27E4F">
        <w:t>. Права и обязанности Сторон</w:t>
      </w:r>
      <w:bookmarkEnd w:id="127"/>
    </w:p>
    <w:p w14:paraId="732B00F0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C27E4F">
        <w:t>4.1. Арендодатель имеет право:</w:t>
      </w:r>
      <w:bookmarkEnd w:id="128"/>
    </w:p>
    <w:p w14:paraId="53CFE8A1" w14:textId="77777777" w:rsidR="00CF70A7" w:rsidRPr="00C27E4F" w:rsidRDefault="00CF70A7" w:rsidP="00CF70A7">
      <w:pPr>
        <w:tabs>
          <w:tab w:val="left" w:pos="1174"/>
        </w:tabs>
        <w:ind w:firstLine="709"/>
        <w:jc w:val="both"/>
      </w:pPr>
      <w:r w:rsidRPr="00C27E4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C42A0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способами, приводящими к его порче;</w:t>
      </w:r>
    </w:p>
    <w:p w14:paraId="5934E1AB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видом его разрешенного использования;</w:t>
      </w:r>
    </w:p>
    <w:p w14:paraId="5CC24C63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его целевым назначением;</w:t>
      </w:r>
    </w:p>
    <w:p w14:paraId="24F9680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неиспользовании/не освоении Земельного участка в течении 1 года;</w:t>
      </w:r>
    </w:p>
    <w:p w14:paraId="0F199EC1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не внесении арендной платы либо внесение не в полном объеме более чем 2 (два) периодов подряд; </w:t>
      </w:r>
    </w:p>
    <w:p w14:paraId="64EC1865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70C311" w14:textId="77777777" w:rsidR="00CF70A7" w:rsidRPr="00C27E4F" w:rsidRDefault="00CF70A7" w:rsidP="00CF70A7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-</w:t>
      </w:r>
      <w:r w:rsidRPr="00C27E4F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F83DF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F272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в случае осуществления Арендатором самовольной постройки на Земельном участке. </w:t>
      </w:r>
    </w:p>
    <w:p w14:paraId="2157C998" w14:textId="77777777" w:rsidR="00CF70A7" w:rsidRPr="00C27E4F" w:rsidRDefault="00CF70A7" w:rsidP="00CF70A7">
      <w:pPr>
        <w:tabs>
          <w:tab w:val="left" w:pos="1142"/>
        </w:tabs>
        <w:ind w:firstLine="709"/>
        <w:jc w:val="both"/>
      </w:pPr>
      <w:r w:rsidRPr="00C27E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DD9F51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7E4F">
        <w:rPr>
          <w:bCs/>
        </w:rPr>
        <w:t>Российской Федерации, законодательство Московской области</w:t>
      </w:r>
      <w:r w:rsidRPr="00C27E4F">
        <w:t>.</w:t>
      </w:r>
    </w:p>
    <w:p w14:paraId="3435AAC3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7E4F">
        <w:rPr>
          <w:bCs/>
        </w:rPr>
        <w:t>законодательством</w:t>
      </w:r>
      <w:r w:rsidRPr="00C27E4F">
        <w:t xml:space="preserve"> Московской области.</w:t>
      </w:r>
    </w:p>
    <w:p w14:paraId="09E4C77F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4.1.5. Изъять Земельный участок в порядке, установленном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8C5FFA5" w14:textId="77777777" w:rsidR="00CF70A7" w:rsidRPr="00C27E4F" w:rsidRDefault="00CF70A7" w:rsidP="00CF70A7">
      <w:pPr>
        <w:ind w:firstLine="709"/>
        <w:jc w:val="both"/>
      </w:pPr>
      <w:r w:rsidRPr="00C27E4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27E4F">
        <w:rPr>
          <w:i/>
        </w:rPr>
        <w:t xml:space="preserve"> </w:t>
      </w:r>
    </w:p>
    <w:p w14:paraId="4EED32BC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C27E4F">
        <w:t>4.2. Арендодатель обязан:</w:t>
      </w:r>
      <w:bookmarkEnd w:id="129"/>
    </w:p>
    <w:p w14:paraId="7CC02F4F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4.2.1. Передать Арендатору Земельный участок по акту приема-передачи в день подписания настоящего договора.</w:t>
      </w:r>
    </w:p>
    <w:p w14:paraId="73E3E1CE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4.2.2. Не чинить препятствия Арендатору в правомерном использовании (владении и пользовании) Земельного участка.</w:t>
      </w:r>
    </w:p>
    <w:p w14:paraId="085AA2A3" w14:textId="77777777" w:rsidR="00CF70A7" w:rsidRPr="00C27E4F" w:rsidRDefault="00CF70A7" w:rsidP="00CF70A7">
      <w:pPr>
        <w:ind w:firstLine="709"/>
        <w:jc w:val="both"/>
      </w:pPr>
      <w:r w:rsidRPr="00C27E4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7E4F">
        <w:rPr>
          <w:bCs/>
        </w:rPr>
        <w:t>Российской Федерации, законодательства Московской области</w:t>
      </w:r>
      <w:r w:rsidRPr="00C27E4F">
        <w:t>, регулирующего правоотношения по настоящему договору.</w:t>
      </w:r>
    </w:p>
    <w:p w14:paraId="181DF200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C27E4F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D9B8F9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</w:pPr>
      <w:r w:rsidRPr="00C27E4F">
        <w:t>4.3. Арендатор имеет право:</w:t>
      </w:r>
      <w:bookmarkEnd w:id="130"/>
    </w:p>
    <w:p w14:paraId="6E9A1387" w14:textId="77777777" w:rsidR="00CF70A7" w:rsidRPr="00C27E4F" w:rsidRDefault="00CF70A7" w:rsidP="00CF70A7">
      <w:pPr>
        <w:tabs>
          <w:tab w:val="left" w:pos="1275"/>
        </w:tabs>
        <w:ind w:firstLine="709"/>
        <w:jc w:val="both"/>
      </w:pPr>
      <w:r w:rsidRPr="00C27E4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EC118A" w14:textId="77777777" w:rsidR="00CF70A7" w:rsidRPr="00C27E4F" w:rsidRDefault="00CF70A7" w:rsidP="00CF70A7">
      <w:pPr>
        <w:tabs>
          <w:tab w:val="left" w:pos="1278"/>
        </w:tabs>
        <w:ind w:firstLine="709"/>
        <w:jc w:val="both"/>
      </w:pPr>
      <w:r w:rsidRPr="00C27E4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6699966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C27E4F">
        <w:t>4.4. Арендатор обязан:</w:t>
      </w:r>
      <w:bookmarkEnd w:id="131"/>
    </w:p>
    <w:p w14:paraId="3C2EB5B9" w14:textId="77777777" w:rsidR="00CF70A7" w:rsidRPr="00C27E4F" w:rsidRDefault="00CF70A7" w:rsidP="00CF70A7">
      <w:pPr>
        <w:tabs>
          <w:tab w:val="left" w:pos="1118"/>
        </w:tabs>
        <w:ind w:firstLine="709"/>
        <w:jc w:val="both"/>
      </w:pPr>
      <w:r w:rsidRPr="00C27E4F">
        <w:t>4.4.1 Использовать участок в соответствии с целью и условиями его предоставления.</w:t>
      </w:r>
    </w:p>
    <w:p w14:paraId="66FE419D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2801D8" w14:textId="77777777" w:rsidR="00CF70A7" w:rsidRPr="00C27E4F" w:rsidRDefault="00CF70A7" w:rsidP="00CF70A7">
      <w:pPr>
        <w:tabs>
          <w:tab w:val="left" w:pos="1232"/>
        </w:tabs>
        <w:ind w:firstLine="709"/>
        <w:jc w:val="both"/>
      </w:pPr>
      <w:r w:rsidRPr="00C27E4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0DBA531" w14:textId="77777777" w:rsidR="00CF70A7" w:rsidRPr="00C27E4F" w:rsidRDefault="00CF70A7" w:rsidP="00CF70A7">
      <w:pPr>
        <w:tabs>
          <w:tab w:val="left" w:pos="1138"/>
        </w:tabs>
        <w:ind w:firstLine="709"/>
        <w:jc w:val="both"/>
      </w:pPr>
      <w:r w:rsidRPr="00C27E4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5D2DF4" w14:textId="77777777" w:rsidR="00CF70A7" w:rsidRPr="00C27E4F" w:rsidRDefault="00CF70A7" w:rsidP="00CF70A7">
      <w:pPr>
        <w:tabs>
          <w:tab w:val="left" w:pos="1160"/>
        </w:tabs>
        <w:ind w:firstLine="709"/>
        <w:jc w:val="both"/>
        <w:rPr>
          <w:i/>
        </w:rPr>
      </w:pPr>
      <w:r w:rsidRPr="00C27E4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7E4F">
        <w:rPr>
          <w:i/>
        </w:rPr>
        <w:t>(в случае если такие расположены на земельном участке).</w:t>
      </w:r>
    </w:p>
    <w:p w14:paraId="52B8CBDF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4.4.6. В десятидневный срок со дня изменения своего наименования </w:t>
      </w:r>
      <w:r w:rsidRPr="00C27E4F">
        <w:rPr>
          <w:i/>
        </w:rPr>
        <w:t xml:space="preserve">(для юридических лиц), </w:t>
      </w:r>
      <w:r w:rsidRPr="00C27E4F">
        <w:t>местонахождения (почтового адреса) и контактного телефона письменно сообщить о таких изменениях Арендодателю.</w:t>
      </w:r>
    </w:p>
    <w:p w14:paraId="167208E0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CB2B34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4.4.8. Осуществлять мероприятия по охране земель, установленные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0453BB7" w14:textId="77777777" w:rsidR="00CF70A7" w:rsidRPr="00C27E4F" w:rsidRDefault="00CF70A7" w:rsidP="00CF70A7">
      <w:pPr>
        <w:tabs>
          <w:tab w:val="left" w:pos="1239"/>
        </w:tabs>
        <w:ind w:firstLine="709"/>
        <w:jc w:val="both"/>
        <w:rPr>
          <w:i/>
        </w:rPr>
      </w:pPr>
      <w:r w:rsidRPr="00C27E4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27E4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109C72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4E8765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AD208E" w14:textId="6DC73146" w:rsidR="00CF70A7" w:rsidRDefault="00CF70A7" w:rsidP="00CF70A7">
      <w:pPr>
        <w:tabs>
          <w:tab w:val="left" w:pos="1332"/>
        </w:tabs>
        <w:ind w:firstLine="709"/>
        <w:jc w:val="both"/>
      </w:pPr>
      <w:r w:rsidRPr="00C27E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72ECAF0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4.4.13. Использовать Земельный участок в соответствии с требованиями:</w:t>
      </w:r>
    </w:p>
    <w:p w14:paraId="6040FE9E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- Воздушного кодекса Российской Федерации;</w:t>
      </w:r>
    </w:p>
    <w:p w14:paraId="3874E0CB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и санитарно-защитной зоны»;</w:t>
      </w:r>
    </w:p>
    <w:p w14:paraId="117BCCD8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AD5B07C" w14:textId="77777777" w:rsidR="00CF70A7" w:rsidRPr="00C27E4F" w:rsidRDefault="00CF70A7" w:rsidP="00CF70A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2E04FFB" w14:textId="77777777" w:rsidR="00CF70A7" w:rsidRPr="00C27E4F" w:rsidRDefault="00CF70A7" w:rsidP="00CF70A7">
      <w:pPr>
        <w:tabs>
          <w:tab w:val="left" w:pos="1183"/>
        </w:tabs>
      </w:pP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3B72DC21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73B4FB" w14:textId="77777777" w:rsidR="00CF70A7" w:rsidRPr="00F00C3E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r w:rsidRPr="00F00C3E">
        <w:rPr>
          <w:rStyle w:val="53"/>
          <w:b w:val="0"/>
        </w:rPr>
        <w:t>V</w:t>
      </w:r>
      <w:r w:rsidRPr="00F00C3E">
        <w:rPr>
          <w:rStyle w:val="53"/>
          <w:b w:val="0"/>
          <w:lang w:val="en-US"/>
        </w:rPr>
        <w:t>I</w:t>
      </w:r>
      <w:r w:rsidRPr="00F00C3E">
        <w:rPr>
          <w:rStyle w:val="53"/>
          <w:b w:val="0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</w:t>
      </w:r>
      <w:r w:rsidRPr="00F00C3E">
        <w:rPr>
          <w:rStyle w:val="53"/>
          <w:b w:val="0"/>
        </w:rPr>
        <w:t>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758B08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011B6C9D" w14:textId="77777777" w:rsidR="00CF70A7" w:rsidRPr="00C27E4F" w:rsidRDefault="00CF70A7" w:rsidP="00CF70A7">
      <w:pPr>
        <w:tabs>
          <w:tab w:val="left" w:pos="1055"/>
        </w:tabs>
        <w:ind w:firstLine="709"/>
        <w:rPr>
          <w:i/>
        </w:rPr>
      </w:pP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893AAD" w14:textId="77777777" w:rsidR="00CF70A7" w:rsidRPr="00C27E4F" w:rsidRDefault="00CF70A7" w:rsidP="00CF70A7">
      <w:pPr>
        <w:jc w:val="both"/>
        <w:rPr>
          <w:i/>
        </w:rPr>
      </w:pPr>
    </w:p>
    <w:p w14:paraId="489CDEAE" w14:textId="77777777" w:rsidR="00CF70A7" w:rsidRPr="00F00C3E" w:rsidRDefault="00CF70A7" w:rsidP="00CF70A7">
      <w:pPr>
        <w:jc w:val="center"/>
        <w:rPr>
          <w:rStyle w:val="afff8"/>
          <w:b w:val="0"/>
        </w:rPr>
      </w:pPr>
      <w:r w:rsidRPr="00F00C3E">
        <w:rPr>
          <w:rStyle w:val="afff8"/>
          <w:b w:val="0"/>
          <w:lang w:val="en-US"/>
        </w:rPr>
        <w:t>IX</w:t>
      </w:r>
      <w:r w:rsidRPr="00F00C3E">
        <w:rPr>
          <w:rStyle w:val="afff8"/>
          <w:b w:val="0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p w14:paraId="7D1F3DC9" w14:textId="77777777" w:rsidR="00CF70A7" w:rsidRPr="00C27E4F" w:rsidRDefault="00CF70A7" w:rsidP="00CF70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4C7E50A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4D3FF83E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604BB9F8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  <w:r w:rsidRPr="00C27E4F">
        <w:br w:type="page"/>
      </w: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lastRenderedPageBreak/>
        <w:t>Приложение 2 к договору аренды</w:t>
      </w:r>
      <w:r w:rsidRPr="00C27E4F">
        <w:br/>
      </w:r>
      <w:r w:rsidRPr="00C27E4F">
        <w:rPr>
          <w:bCs/>
        </w:rPr>
        <w:t>№ _______________ от _</w:t>
      </w:r>
      <w:proofErr w:type="gramStart"/>
      <w:r w:rsidRPr="00C27E4F">
        <w:rPr>
          <w:bCs/>
        </w:rPr>
        <w:t>_._</w:t>
      </w:r>
      <w:proofErr w:type="gramEnd"/>
      <w:r w:rsidRPr="00C27E4F">
        <w:rPr>
          <w:bCs/>
        </w:rPr>
        <w:t>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 xml:space="preserve">, </w:t>
            </w:r>
            <w:proofErr w:type="spellStart"/>
            <w:r w:rsidRPr="00C27E4F">
              <w:t>кв.м</w:t>
            </w:r>
            <w:proofErr w:type="spellEnd"/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77777777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7777777" w:rsidR="00CF70A7" w:rsidRPr="00C27E4F" w:rsidRDefault="00CF70A7" w:rsidP="00462BBE">
            <w:pPr>
              <w:spacing w:after="66"/>
            </w:pPr>
            <w:r w:rsidRPr="00C27E4F">
              <w:t>Квартал/Месяц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77777777" w:rsidR="00CF70A7" w:rsidRPr="00C27E4F" w:rsidRDefault="00CF70A7" w:rsidP="00462BBE">
            <w:pPr>
              <w:spacing w:after="66"/>
            </w:pPr>
            <w:r w:rsidRPr="00C27E4F">
              <w:t>Квартал/Месяц*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lastRenderedPageBreak/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27E4F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27E4F">
        <w:rPr>
          <w:rStyle w:val="11pt"/>
          <w:rFonts w:eastAsiaTheme="minorHAnsi"/>
          <w:sz w:val="24"/>
          <w:szCs w:val="24"/>
        </w:rPr>
        <w:t>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 xml:space="preserve">площадью ____ </w:t>
      </w:r>
      <w:proofErr w:type="spellStart"/>
      <w:r w:rsidRPr="007129A3">
        <w:rPr>
          <w:rStyle w:val="53"/>
          <w:b w:val="0"/>
        </w:rPr>
        <w:t>кв.м</w:t>
      </w:r>
      <w:proofErr w:type="spellEnd"/>
      <w:r w:rsidRPr="007129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4.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D3FCC6C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35DE">
        <w:rPr>
          <w:b/>
          <w:color w:val="0000FF"/>
        </w:rPr>
        <w:t xml:space="preserve"> АЗ-РУЗ/19-1</w:t>
      </w:r>
      <w:r w:rsidR="009F731D">
        <w:rPr>
          <w:b/>
          <w:color w:val="0000FF"/>
        </w:rPr>
        <w:t>9</w:t>
      </w:r>
      <w:r w:rsidR="00AF6D72">
        <w:rPr>
          <w:b/>
          <w:color w:val="0000FF"/>
        </w:rPr>
        <w:t>6</w:t>
      </w:r>
      <w:r w:rsidR="009D67D9">
        <w:rPr>
          <w:b/>
          <w:color w:val="0000FF"/>
        </w:rPr>
        <w:t>3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42549C" w14:textId="77777777" w:rsidR="004223FD" w:rsidRDefault="004223FD">
      <w:r>
        <w:separator/>
      </w:r>
    </w:p>
  </w:endnote>
  <w:endnote w:type="continuationSeparator" w:id="0">
    <w:p w14:paraId="5A05966B" w14:textId="77777777" w:rsidR="004223FD" w:rsidRDefault="004223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FE74F78" w:rsidR="00B65E91" w:rsidRDefault="00B65E9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A5210" w:rsidRPr="00CA5210">
          <w:rPr>
            <w:noProof/>
            <w:lang w:val="ru-RU"/>
          </w:rPr>
          <w:t>43</w:t>
        </w:r>
        <w:r>
          <w:fldChar w:fldCharType="end"/>
        </w:r>
      </w:p>
    </w:sdtContent>
  </w:sdt>
  <w:p w14:paraId="45CC9B49" w14:textId="75085373" w:rsidR="00B65E91" w:rsidRPr="00EF6519" w:rsidRDefault="00B65E91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0ECB97" w14:textId="77777777" w:rsidR="004223FD" w:rsidRDefault="004223FD">
      <w:r>
        <w:separator/>
      </w:r>
    </w:p>
  </w:footnote>
  <w:footnote w:type="continuationSeparator" w:id="0">
    <w:p w14:paraId="0AFF03B1" w14:textId="77777777" w:rsidR="004223FD" w:rsidRDefault="004223FD">
      <w:r>
        <w:continuationSeparator/>
      </w:r>
    </w:p>
  </w:footnote>
  <w:footnote w:id="1">
    <w:p w14:paraId="3FE4BEB6" w14:textId="77777777" w:rsidR="00B65E91" w:rsidRDefault="00B65E91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76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007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041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0B4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1DF8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1F9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13F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23F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77EAD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AEB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E7EB0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8BD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587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3D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297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2AD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67D9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3A2B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1F43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5DE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31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445A"/>
    <w:rsid w:val="00AF579E"/>
    <w:rsid w:val="00AF62E4"/>
    <w:rsid w:val="00AF6424"/>
    <w:rsid w:val="00AF6B28"/>
    <w:rsid w:val="00AF6D72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5E91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2DB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4D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95D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47A36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B74"/>
    <w:rsid w:val="00CA0D47"/>
    <w:rsid w:val="00CA1957"/>
    <w:rsid w:val="00CA2AEE"/>
    <w:rsid w:val="00CA2CF6"/>
    <w:rsid w:val="00CA3E84"/>
    <w:rsid w:val="00CA408B"/>
    <w:rsid w:val="00CA4F87"/>
    <w:rsid w:val="00CA50B1"/>
    <w:rsid w:val="00CA521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0C3E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microsoft.com/office/2007/relationships/hdphoto" Target="media/hdphoto1.wdp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2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6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138A2C8-63AE-42C7-AC43-440811B9FF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58</Pages>
  <Words>8853</Words>
  <Characters>50465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59200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2019-11-19T14:50:00Z</cp:lastPrinted>
  <dcterms:created xsi:type="dcterms:W3CDTF">2019-11-27T08:46:00Z</dcterms:created>
  <dcterms:modified xsi:type="dcterms:W3CDTF">2019-11-27T08:46:00Z</dcterms:modified>
  <cp:contentStatus/>
</cp:coreProperties>
</file>