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ECEB7E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</w:t>
      </w:r>
      <w:r w:rsidR="008704D2">
        <w:rPr>
          <w:b/>
          <w:noProof/>
          <w:color w:val="0000FF"/>
          <w:sz w:val="28"/>
          <w:szCs w:val="28"/>
        </w:rPr>
        <w:t>20</w:t>
      </w:r>
      <w:r w:rsidR="00530633">
        <w:rPr>
          <w:b/>
          <w:noProof/>
          <w:color w:val="0000FF"/>
          <w:sz w:val="28"/>
          <w:szCs w:val="28"/>
        </w:rPr>
        <w:t>1</w:t>
      </w:r>
      <w:r w:rsidR="008704D2">
        <w:rPr>
          <w:b/>
          <w:noProof/>
          <w:color w:val="0000FF"/>
          <w:sz w:val="28"/>
          <w:szCs w:val="28"/>
        </w:rPr>
        <w:t>0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8CE52A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44A2A" w:rsidRPr="00B44A2A">
        <w:rPr>
          <w:b/>
          <w:noProof/>
          <w:color w:val="0000FF"/>
          <w:sz w:val="28"/>
          <w:szCs w:val="28"/>
        </w:rPr>
        <w:t>291119/6987935/01</w:t>
      </w:r>
      <w:r w:rsidR="008704D2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82C4C2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E2C8E" w:rsidRPr="004737D3">
        <w:rPr>
          <w:b/>
          <w:noProof/>
          <w:color w:val="0000FF"/>
          <w:sz w:val="28"/>
          <w:szCs w:val="28"/>
        </w:rPr>
        <w:t>00300060104567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2A752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704D2">
        <w:rPr>
          <w:b/>
          <w:noProof/>
          <w:color w:val="0000FF"/>
          <w:sz w:val="28"/>
          <w:szCs w:val="28"/>
        </w:rPr>
        <w:t>02.12.20</w:t>
      </w:r>
      <w:r w:rsidR="0014339F">
        <w:rPr>
          <w:b/>
          <w:noProof/>
          <w:color w:val="0000FF"/>
          <w:sz w:val="28"/>
          <w:szCs w:val="28"/>
        </w:rPr>
        <w:t>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6D1E6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4339F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31D9C5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4339F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61A3943D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8704D2">
        <w:rPr>
          <w:color w:val="0000FF"/>
          <w:sz w:val="22"/>
          <w:szCs w:val="22"/>
        </w:rPr>
        <w:t>15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8704D2">
        <w:rPr>
          <w:color w:val="0000FF"/>
          <w:sz w:val="22"/>
          <w:szCs w:val="22"/>
        </w:rPr>
        <w:t>71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</w:t>
      </w:r>
      <w:r w:rsidR="008704D2">
        <w:rPr>
          <w:color w:val="0000FF"/>
          <w:sz w:val="22"/>
          <w:szCs w:val="22"/>
        </w:rPr>
        <w:t>151</w:t>
      </w:r>
      <w:r w:rsidRPr="004E7220">
        <w:rPr>
          <w:color w:val="0000FF"/>
          <w:sz w:val="22"/>
          <w:szCs w:val="22"/>
        </w:rPr>
        <w:t>;</w:t>
      </w:r>
    </w:p>
    <w:p w14:paraId="14D2050B" w14:textId="2AEF3F71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8704D2">
        <w:rPr>
          <w:color w:val="0000FF"/>
          <w:sz w:val="22"/>
          <w:szCs w:val="22"/>
        </w:rPr>
        <w:t>21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8704D2">
        <w:rPr>
          <w:color w:val="0000FF"/>
          <w:sz w:val="22"/>
          <w:szCs w:val="22"/>
        </w:rPr>
        <w:t>477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8704D2" w:rsidRPr="008704D2">
        <w:rPr>
          <w:color w:val="0000FF"/>
          <w:sz w:val="22"/>
          <w:szCs w:val="22"/>
        </w:rPr>
        <w:t>50:19:0040510:1536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4A3D0838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704D2" w:rsidRPr="008704D2">
        <w:rPr>
          <w:color w:val="0000FF"/>
          <w:sz w:val="22"/>
          <w:szCs w:val="22"/>
        </w:rPr>
        <w:t>Московская область, р-н Рузский, п Дорохово</w:t>
      </w:r>
      <w:r w:rsidR="008704D2">
        <w:rPr>
          <w:color w:val="0000FF"/>
          <w:sz w:val="22"/>
          <w:szCs w:val="22"/>
        </w:rPr>
        <w:t>.</w:t>
      </w:r>
    </w:p>
    <w:permEnd w:id="1201879608"/>
    <w:p w14:paraId="55E57AF4" w14:textId="0300A09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704D2">
        <w:rPr>
          <w:color w:val="0000FF"/>
          <w:sz w:val="22"/>
          <w:szCs w:val="22"/>
        </w:rPr>
        <w:t>77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E6DF70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704D2" w:rsidRPr="008704D2">
        <w:rPr>
          <w:color w:val="0000FF"/>
          <w:sz w:val="22"/>
          <w:szCs w:val="22"/>
        </w:rPr>
        <w:t>50:19:0040510:1536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8704D2">
        <w:rPr>
          <w:color w:val="0000FF"/>
          <w:sz w:val="22"/>
          <w:szCs w:val="22"/>
        </w:rPr>
        <w:t>27.10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8704D2">
        <w:rPr>
          <w:color w:val="0000FF"/>
          <w:sz w:val="22"/>
          <w:szCs w:val="22"/>
        </w:rPr>
        <w:t>29137192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135AA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8704D2">
        <w:rPr>
          <w:color w:val="0000FF"/>
          <w:sz w:val="22"/>
          <w:szCs w:val="22"/>
        </w:rPr>
        <w:t xml:space="preserve">27.10.2019 </w:t>
      </w:r>
      <w:r w:rsidR="008704D2">
        <w:rPr>
          <w:color w:val="0000FF"/>
          <w:sz w:val="22"/>
          <w:szCs w:val="22"/>
        </w:rPr>
        <w:br/>
        <w:t>№ 99/2019/29137192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08C942C7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8704D2">
        <w:rPr>
          <w:color w:val="0000FF"/>
          <w:sz w:val="22"/>
          <w:szCs w:val="22"/>
        </w:rPr>
        <w:t>01.08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8704D2">
        <w:rPr>
          <w:color w:val="0000FF"/>
          <w:sz w:val="22"/>
          <w:szCs w:val="22"/>
        </w:rPr>
        <w:t>21010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AF1F60" w:rsidRPr="004E7220">
        <w:rPr>
          <w:color w:val="0000FF"/>
          <w:sz w:val="22"/>
          <w:szCs w:val="22"/>
        </w:rPr>
        <w:t>постановлени</w:t>
      </w:r>
      <w:r w:rsidR="00AF1F60">
        <w:rPr>
          <w:color w:val="0000FF"/>
          <w:sz w:val="22"/>
          <w:szCs w:val="22"/>
        </w:rPr>
        <w:t>и</w:t>
      </w:r>
      <w:r w:rsidR="00AF1F60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AF1F60">
        <w:rPr>
          <w:color w:val="0000FF"/>
          <w:sz w:val="22"/>
          <w:szCs w:val="22"/>
        </w:rPr>
        <w:t xml:space="preserve">ой области от 21.11.2019 № 5477 </w:t>
      </w:r>
      <w:r w:rsidR="00AF1F60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AF1F60">
        <w:rPr>
          <w:color w:val="0000FF"/>
          <w:sz w:val="22"/>
          <w:szCs w:val="22"/>
        </w:rPr>
        <w:t xml:space="preserve">о участка с кадастровым номером </w:t>
      </w:r>
      <w:r w:rsidR="00AF1F60" w:rsidRPr="008704D2">
        <w:rPr>
          <w:color w:val="0000FF"/>
          <w:sz w:val="22"/>
          <w:szCs w:val="22"/>
        </w:rPr>
        <w:t>50:19:0040510:1536</w:t>
      </w:r>
      <w:r w:rsidR="00AF1F60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F1F60" w:rsidRPr="004E7220">
        <w:t xml:space="preserve"> </w:t>
      </w:r>
      <w:r w:rsidR="00AF1F60">
        <w:rPr>
          <w:color w:val="0000FF"/>
          <w:sz w:val="22"/>
          <w:szCs w:val="22"/>
        </w:rPr>
        <w:t xml:space="preserve">(Приложение 1), </w:t>
      </w:r>
      <w:r w:rsidR="00161DF8">
        <w:rPr>
          <w:color w:val="0000FF"/>
          <w:sz w:val="22"/>
          <w:szCs w:val="22"/>
        </w:rPr>
        <w:t>в том числе Земельный участок: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8103B70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</w:t>
      </w:r>
      <w:r w:rsidR="00AF1F60">
        <w:rPr>
          <w:color w:val="0000FF"/>
          <w:sz w:val="22"/>
          <w:szCs w:val="22"/>
        </w:rPr>
        <w:t xml:space="preserve">от 01.08.2019 </w:t>
      </w:r>
      <w:r w:rsidR="00AF1F60">
        <w:rPr>
          <w:color w:val="0000FF"/>
          <w:sz w:val="22"/>
          <w:szCs w:val="22"/>
        </w:rPr>
        <w:br/>
      </w:r>
      <w:r w:rsidR="00AF1F60" w:rsidRPr="004A6073">
        <w:rPr>
          <w:color w:val="0000FF"/>
          <w:sz w:val="22"/>
          <w:szCs w:val="22"/>
        </w:rPr>
        <w:t>№ 28Исх-</w:t>
      </w:r>
      <w:r w:rsidR="00AF1F60">
        <w:rPr>
          <w:color w:val="0000FF"/>
          <w:sz w:val="22"/>
          <w:szCs w:val="22"/>
        </w:rPr>
        <w:t>21010</w:t>
      </w:r>
      <w:r w:rsidR="00AF1F60" w:rsidRPr="004A6073">
        <w:rPr>
          <w:color w:val="0000FF"/>
          <w:sz w:val="22"/>
          <w:szCs w:val="22"/>
        </w:rPr>
        <w:t>/</w:t>
      </w:r>
      <w:r w:rsidR="00AF1F60">
        <w:rPr>
          <w:color w:val="0000FF"/>
          <w:sz w:val="22"/>
          <w:szCs w:val="22"/>
        </w:rPr>
        <w:t>Т-20</w:t>
      </w:r>
      <w:r w:rsidR="00AF1F60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B17DD7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C4495D">
        <w:rPr>
          <w:color w:val="0000FF"/>
          <w:sz w:val="22"/>
          <w:szCs w:val="22"/>
        </w:rPr>
        <w:t>02</w:t>
      </w:r>
      <w:r w:rsidR="00AF1F60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AF1F60">
        <w:rPr>
          <w:color w:val="0000FF"/>
          <w:sz w:val="22"/>
          <w:szCs w:val="22"/>
        </w:rPr>
        <w:t>306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AF1F60">
        <w:rPr>
          <w:color w:val="0000FF"/>
          <w:sz w:val="22"/>
          <w:szCs w:val="22"/>
        </w:rPr>
        <w:t>305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F202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AF1F60">
        <w:rPr>
          <w:color w:val="0000FF"/>
          <w:sz w:val="22"/>
          <w:szCs w:val="22"/>
        </w:rPr>
        <w:t>ны в письме АО «</w:t>
      </w:r>
      <w:proofErr w:type="spellStart"/>
      <w:r w:rsidR="00AF1F60">
        <w:rPr>
          <w:color w:val="0000FF"/>
          <w:sz w:val="22"/>
          <w:szCs w:val="22"/>
        </w:rPr>
        <w:t>Жилсервис</w:t>
      </w:r>
      <w:proofErr w:type="spellEnd"/>
      <w:r w:rsidR="00AF1F60">
        <w:rPr>
          <w:color w:val="0000FF"/>
          <w:sz w:val="22"/>
          <w:szCs w:val="22"/>
        </w:rPr>
        <w:t xml:space="preserve">» от </w:t>
      </w:r>
      <w:r w:rsidR="00C4495D">
        <w:rPr>
          <w:color w:val="0000FF"/>
          <w:sz w:val="22"/>
          <w:szCs w:val="22"/>
        </w:rPr>
        <w:t>02</w:t>
      </w:r>
      <w:r w:rsidR="00AF1F60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AF1F60">
        <w:rPr>
          <w:color w:val="0000FF"/>
          <w:sz w:val="22"/>
          <w:szCs w:val="22"/>
        </w:rPr>
        <w:t>304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4960CE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AF1F60">
        <w:rPr>
          <w:color w:val="0000FF"/>
          <w:sz w:val="22"/>
          <w:szCs w:val="22"/>
        </w:rPr>
        <w:t>11.01</w:t>
      </w:r>
      <w:r w:rsidR="004A6073">
        <w:rPr>
          <w:color w:val="0000FF"/>
          <w:sz w:val="22"/>
          <w:szCs w:val="22"/>
        </w:rPr>
        <w:t xml:space="preserve">.2019 № </w:t>
      </w:r>
      <w:r w:rsidR="00AF1F60">
        <w:rPr>
          <w:color w:val="0000FF"/>
          <w:sz w:val="22"/>
          <w:szCs w:val="22"/>
        </w:rPr>
        <w:t>24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58D8E028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C4495D">
        <w:rPr>
          <w:color w:val="0000FF"/>
          <w:sz w:val="22"/>
          <w:szCs w:val="22"/>
        </w:rPr>
        <w:t>1</w:t>
      </w:r>
      <w:r w:rsidR="00AF1F60">
        <w:rPr>
          <w:color w:val="0000FF"/>
          <w:sz w:val="22"/>
          <w:szCs w:val="22"/>
        </w:rPr>
        <w:t>6</w:t>
      </w:r>
      <w:r w:rsidR="00C4495D">
        <w:rPr>
          <w:color w:val="0000FF"/>
          <w:sz w:val="22"/>
          <w:szCs w:val="22"/>
        </w:rPr>
        <w:t>.11</w:t>
      </w:r>
      <w:r w:rsidR="00CF70A7">
        <w:rPr>
          <w:color w:val="0000FF"/>
          <w:sz w:val="22"/>
          <w:szCs w:val="22"/>
        </w:rPr>
        <w:t>.2019 № МЖ-19-114-</w:t>
      </w:r>
      <w:r w:rsidR="00AF1F60">
        <w:rPr>
          <w:color w:val="0000FF"/>
          <w:sz w:val="22"/>
          <w:szCs w:val="22"/>
        </w:rPr>
        <w:t>3110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C4495D">
        <w:rPr>
          <w:color w:val="0000FF"/>
          <w:sz w:val="22"/>
          <w:szCs w:val="22"/>
        </w:rPr>
        <w:t>7</w:t>
      </w:r>
      <w:r w:rsidR="00AF1F60">
        <w:rPr>
          <w:color w:val="0000FF"/>
          <w:sz w:val="22"/>
          <w:szCs w:val="22"/>
        </w:rPr>
        <w:t>07434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19659104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AF1F60">
        <w:rPr>
          <w:color w:val="0000FF"/>
          <w:sz w:val="22"/>
          <w:szCs w:val="22"/>
        </w:rPr>
        <w:t>111217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941/10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AF1F60">
        <w:rPr>
          <w:color w:val="0000FF"/>
          <w:sz w:val="22"/>
          <w:szCs w:val="22"/>
        </w:rPr>
        <w:t>11.12.2017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60E5B5E0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AF1F60">
        <w:rPr>
          <w:color w:val="0000FF"/>
          <w:sz w:val="22"/>
          <w:szCs w:val="22"/>
        </w:rPr>
        <w:t>15.12.2017</w:t>
      </w:r>
      <w:r>
        <w:rPr>
          <w:color w:val="0000FF"/>
          <w:sz w:val="22"/>
          <w:szCs w:val="22"/>
        </w:rPr>
        <w:t xml:space="preserve"> № </w:t>
      </w:r>
      <w:r w:rsidR="00AF1F60">
        <w:rPr>
          <w:color w:val="0000FF"/>
          <w:sz w:val="22"/>
          <w:szCs w:val="22"/>
        </w:rPr>
        <w:t>50 (111466)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5A3C9C33" w14:textId="38FC01EB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F1F60">
        <w:rPr>
          <w:color w:val="0000FF"/>
          <w:sz w:val="22"/>
          <w:szCs w:val="22"/>
        </w:rPr>
        <w:t>11.1</w:t>
      </w:r>
      <w:r w:rsidR="00C4495D">
        <w:rPr>
          <w:color w:val="0000FF"/>
          <w:sz w:val="22"/>
          <w:szCs w:val="22"/>
        </w:rPr>
        <w:t>2.201</w:t>
      </w:r>
      <w:r w:rsidR="00AF1F60">
        <w:rPr>
          <w:color w:val="0000FF"/>
          <w:sz w:val="22"/>
          <w:szCs w:val="22"/>
        </w:rPr>
        <w:t>7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37509F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F1F60">
        <w:rPr>
          <w:b/>
          <w:color w:val="0000FF"/>
          <w:sz w:val="22"/>
          <w:szCs w:val="22"/>
        </w:rPr>
        <w:t>21 891,48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0532F">
        <w:rPr>
          <w:color w:val="0000FF"/>
          <w:sz w:val="22"/>
          <w:szCs w:val="22"/>
        </w:rPr>
        <w:t>Д</w:t>
      </w:r>
      <w:r w:rsidR="0090532F" w:rsidRPr="0090532F">
        <w:rPr>
          <w:color w:val="0000FF"/>
          <w:sz w:val="22"/>
          <w:szCs w:val="22"/>
        </w:rPr>
        <w:t xml:space="preserve">вадцать одна тысяча восемьсот девяносто </w:t>
      </w:r>
      <w:proofErr w:type="spellStart"/>
      <w:r w:rsidR="0090532F" w:rsidRPr="0090532F">
        <w:rPr>
          <w:color w:val="0000FF"/>
          <w:sz w:val="22"/>
          <w:szCs w:val="22"/>
        </w:rPr>
        <w:t>один</w:t>
      </w:r>
      <w:r w:rsidR="004A6073">
        <w:rPr>
          <w:color w:val="0000FF"/>
          <w:sz w:val="22"/>
          <w:szCs w:val="22"/>
        </w:rPr>
        <w:t>руб</w:t>
      </w:r>
      <w:proofErr w:type="spellEnd"/>
      <w:r w:rsidR="004A6073">
        <w:rPr>
          <w:color w:val="0000FF"/>
          <w:sz w:val="22"/>
          <w:szCs w:val="22"/>
        </w:rPr>
        <w:t xml:space="preserve">. </w:t>
      </w:r>
      <w:r w:rsidR="007D7587">
        <w:rPr>
          <w:color w:val="0000FF"/>
          <w:sz w:val="22"/>
          <w:szCs w:val="22"/>
        </w:rPr>
        <w:br/>
      </w:r>
      <w:r w:rsidR="00AF1F60">
        <w:rPr>
          <w:color w:val="0000FF"/>
          <w:sz w:val="22"/>
          <w:szCs w:val="22"/>
        </w:rPr>
        <w:t>48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8A0ED6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F1F60">
        <w:rPr>
          <w:b/>
          <w:color w:val="0000FF"/>
          <w:sz w:val="22"/>
          <w:szCs w:val="22"/>
        </w:rPr>
        <w:t>656,74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0532F">
        <w:rPr>
          <w:color w:val="0000FF"/>
          <w:sz w:val="22"/>
          <w:szCs w:val="22"/>
        </w:rPr>
        <w:t>Ш</w:t>
      </w:r>
      <w:r w:rsidR="0090532F" w:rsidRPr="0090532F">
        <w:rPr>
          <w:color w:val="0000FF"/>
          <w:sz w:val="22"/>
          <w:szCs w:val="22"/>
        </w:rPr>
        <w:t>естьсот пятьдесят шесть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AF1F60">
        <w:rPr>
          <w:color w:val="0000FF"/>
          <w:sz w:val="22"/>
          <w:szCs w:val="22"/>
        </w:rPr>
        <w:t>7</w:t>
      </w:r>
      <w:r w:rsidR="007D7587">
        <w:rPr>
          <w:color w:val="0000FF"/>
          <w:sz w:val="22"/>
          <w:szCs w:val="22"/>
        </w:rPr>
        <w:t>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A7F346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F1F60">
        <w:rPr>
          <w:b/>
          <w:color w:val="0000FF"/>
          <w:sz w:val="22"/>
          <w:szCs w:val="22"/>
        </w:rPr>
        <w:t>21 891,48</w:t>
      </w:r>
      <w:r w:rsidR="007D7587">
        <w:rPr>
          <w:b/>
          <w:color w:val="0000FF"/>
          <w:sz w:val="22"/>
          <w:szCs w:val="22"/>
        </w:rPr>
        <w:t xml:space="preserve"> </w:t>
      </w:r>
      <w:r w:rsidR="007D7587" w:rsidRPr="009062F2">
        <w:rPr>
          <w:b/>
          <w:color w:val="0000FF"/>
          <w:sz w:val="22"/>
          <w:szCs w:val="22"/>
        </w:rPr>
        <w:t>руб.</w:t>
      </w:r>
      <w:r w:rsidR="007D7587" w:rsidRPr="009062F2">
        <w:rPr>
          <w:color w:val="0000FF"/>
          <w:sz w:val="22"/>
          <w:szCs w:val="22"/>
        </w:rPr>
        <w:t xml:space="preserve"> (</w:t>
      </w:r>
      <w:r w:rsidR="0090532F">
        <w:rPr>
          <w:color w:val="0000FF"/>
          <w:sz w:val="22"/>
          <w:szCs w:val="22"/>
        </w:rPr>
        <w:t>Д</w:t>
      </w:r>
      <w:r w:rsidR="0090532F" w:rsidRPr="0090532F">
        <w:rPr>
          <w:color w:val="0000FF"/>
          <w:sz w:val="22"/>
          <w:szCs w:val="22"/>
        </w:rPr>
        <w:t>вадцать одна тысяча восемьсот девяносто один</w:t>
      </w:r>
      <w:r w:rsidR="007D7587">
        <w:rPr>
          <w:color w:val="0000FF"/>
          <w:sz w:val="22"/>
          <w:szCs w:val="22"/>
        </w:rPr>
        <w:t xml:space="preserve"> руб. </w:t>
      </w:r>
      <w:r w:rsidR="00AF1F60">
        <w:rPr>
          <w:color w:val="0000FF"/>
          <w:sz w:val="22"/>
          <w:szCs w:val="22"/>
        </w:rPr>
        <w:t>48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D839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1F60">
        <w:rPr>
          <w:b/>
          <w:color w:val="0000FF"/>
          <w:sz w:val="22"/>
          <w:szCs w:val="22"/>
        </w:rPr>
        <w:t>02.12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28CAEC3" w:rsidR="00FA27BE" w:rsidRPr="00FA27BE" w:rsidRDefault="0014339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9D55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4339F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89E2C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14339F">
        <w:rPr>
          <w:b/>
          <w:color w:val="0000FF"/>
          <w:sz w:val="22"/>
          <w:szCs w:val="22"/>
        </w:rPr>
        <w:t>06.02</w:t>
      </w:r>
      <w:r w:rsidR="00320DA8">
        <w:rPr>
          <w:b/>
          <w:color w:val="0000FF"/>
          <w:sz w:val="22"/>
          <w:szCs w:val="22"/>
        </w:rPr>
        <w:t xml:space="preserve">.2020 </w:t>
      </w:r>
      <w:r w:rsidR="00E27A59">
        <w:rPr>
          <w:b/>
          <w:color w:val="0000FF"/>
          <w:sz w:val="22"/>
          <w:szCs w:val="22"/>
        </w:rPr>
        <w:br/>
      </w:r>
      <w:r w:rsidR="0014339F">
        <w:rPr>
          <w:b/>
          <w:color w:val="0000FF"/>
          <w:sz w:val="22"/>
          <w:szCs w:val="22"/>
        </w:rPr>
        <w:t>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5203E05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14339F">
        <w:rPr>
          <w:b/>
          <w:bCs/>
          <w:color w:val="0000FF"/>
          <w:sz w:val="22"/>
          <w:szCs w:val="22"/>
        </w:rPr>
        <w:t>0</w:t>
      </w:r>
      <w:r w:rsidR="005E7EB0">
        <w:rPr>
          <w:b/>
          <w:bCs/>
          <w:color w:val="0000FF"/>
          <w:sz w:val="22"/>
          <w:szCs w:val="22"/>
        </w:rPr>
        <w:t>6.0</w:t>
      </w:r>
      <w:r w:rsidR="0014339F">
        <w:rPr>
          <w:b/>
          <w:bCs/>
          <w:color w:val="0000FF"/>
          <w:sz w:val="22"/>
          <w:szCs w:val="22"/>
        </w:rPr>
        <w:t>2</w:t>
      </w:r>
      <w:r w:rsidR="00320DA8">
        <w:rPr>
          <w:b/>
          <w:bCs/>
          <w:color w:val="0000FF"/>
          <w:sz w:val="22"/>
          <w:szCs w:val="22"/>
        </w:rPr>
        <w:t>.2020 с 1</w:t>
      </w:r>
      <w:r w:rsidR="0014339F">
        <w:rPr>
          <w:b/>
          <w:bCs/>
          <w:color w:val="0000FF"/>
          <w:sz w:val="22"/>
          <w:szCs w:val="22"/>
        </w:rPr>
        <w:t>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8D1CB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4339F">
        <w:rPr>
          <w:b/>
          <w:color w:val="0000FF"/>
          <w:sz w:val="22"/>
          <w:szCs w:val="22"/>
        </w:rPr>
        <w:t>0</w:t>
      </w:r>
      <w:r w:rsidR="005E7EB0">
        <w:rPr>
          <w:b/>
          <w:color w:val="0000FF"/>
          <w:sz w:val="22"/>
          <w:szCs w:val="22"/>
        </w:rPr>
        <w:t>6.0</w:t>
      </w:r>
      <w:r w:rsidR="0014339F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14339F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14339F">
        <w:rPr>
          <w:b/>
          <w:color w:val="0000FF"/>
          <w:sz w:val="22"/>
          <w:szCs w:val="22"/>
        </w:rPr>
        <w:t>2</w:t>
      </w:r>
      <w:r w:rsidR="00AF6D7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391A857E" w:rsidR="00F00C3E" w:rsidRDefault="0014339F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489C0A5E" wp14:editId="49A42489">
            <wp:extent cx="6564630" cy="9375775"/>
            <wp:effectExtent l="0" t="0" r="7620" b="0"/>
            <wp:docPr id="2" name="Рисунок 2" descr="Z:\__УРЗП\04. Конкурентные процедуры\АУКЦИОНЫ\2019 год\Рузский г.о\Земля\АЗ-РУЗ_19-2010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0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D933" w14:textId="75DB9606" w:rsidR="00A61F43" w:rsidRDefault="00A61F43" w:rsidP="00077EEA">
      <w:pPr>
        <w:rPr>
          <w:noProof/>
          <w:lang w:eastAsia="ru-RU"/>
        </w:rPr>
      </w:pPr>
    </w:p>
    <w:p w14:paraId="6326B5C8" w14:textId="51E5AB83" w:rsidR="00623333" w:rsidRPr="00623333" w:rsidRDefault="0014339F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4809AA" wp14:editId="2B1B5056">
            <wp:extent cx="6564630" cy="9389745"/>
            <wp:effectExtent l="0" t="0" r="7620" b="1905"/>
            <wp:docPr id="4" name="Рисунок 4" descr="Z:\__УРЗП\04. Конкурентные процедуры\АУКЦИОНЫ\2019 год\Рузский г.о\Земля\АЗ-РУЗ_19-2010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0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8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33B20CB" w14:textId="32128EFA" w:rsidR="00A61F43" w:rsidRDefault="0014339F" w:rsidP="00CA50B1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0F4104B" wp14:editId="78B5BD1B">
            <wp:extent cx="6564630" cy="9321165"/>
            <wp:effectExtent l="0" t="0" r="7620" b="0"/>
            <wp:docPr id="5" name="Рисунок 5" descr="Z:\__УРЗП\04. Конкурентные процедуры\АУКЦИОНЫ\2019 год\Рузский г.о\Земля\АЗ-РУЗ_19-2010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0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3CE3C" w14:textId="0B851492" w:rsidR="0014339F" w:rsidRDefault="0014339F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B1E3A46" wp14:editId="2376CF8F">
            <wp:extent cx="6564630" cy="9307830"/>
            <wp:effectExtent l="0" t="0" r="7620" b="7620"/>
            <wp:docPr id="10" name="Рисунок 10" descr="Z:\__УРЗП\04. Конкурентные процедуры\АУКЦИОНЫ\2019 год\Рузский г.о\Земля\АЗ-РУЗ_19-2010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0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9622A27" wp14:editId="3534DBF1">
            <wp:extent cx="6564630" cy="9321165"/>
            <wp:effectExtent l="0" t="0" r="7620" b="0"/>
            <wp:docPr id="11" name="Рисунок 11" descr="Z:\__УРЗП\04. Конкурентные процедуры\АУКЦИОНЫ\2019 год\Рузский г.о\Земля\АЗ-РУЗ_19-2010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0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5425E64" wp14:editId="6D14A2E4">
            <wp:extent cx="6564630" cy="9321165"/>
            <wp:effectExtent l="0" t="0" r="7620" b="0"/>
            <wp:docPr id="12" name="Рисунок 12" descr="Z:\__УРЗП\04. Конкурентные процедуры\АУКЦИОНЫ\2019 год\Рузский г.о\Земля\АЗ-РУЗ_19-2010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0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7065CFE" wp14:editId="615EC3A9">
            <wp:extent cx="6564630" cy="9335135"/>
            <wp:effectExtent l="0" t="0" r="7620" b="0"/>
            <wp:docPr id="13" name="Рисунок 13" descr="Z:\__УРЗП\04. Конкурентные процедуры\АУКЦИОНЫ\2019 год\Рузский г.о\Земля\АЗ-РУЗ_19-2010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0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2C077" w14:textId="678680D9" w:rsidR="0014339F" w:rsidRDefault="0014339F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C240CBC" wp14:editId="5AC58B86">
            <wp:extent cx="6564630" cy="9293860"/>
            <wp:effectExtent l="0" t="0" r="7620" b="2540"/>
            <wp:docPr id="14" name="Рисунок 14" descr="Z:\__УРЗП\04. Конкурентные процедуры\АУКЦИОНЫ\2019 год\Рузский г.о\Земля\АЗ-РУЗ_19-2010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0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1FA13ED" w:rsidR="00B4410F" w:rsidRDefault="0014339F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06D9769E" wp14:editId="300E1B08">
            <wp:extent cx="5827651" cy="4422318"/>
            <wp:effectExtent l="0" t="0" r="1905" b="0"/>
            <wp:docPr id="15" name="Рисунок 15" descr="Z:\__УРЗП\04. Конкурентные процедуры\АУКЦИОНЫ\2019 год\Рузский г.о\Земля\АЗ-РУЗ_19-2010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0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00" cy="442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2A624B90" w:rsidR="00CA50B1" w:rsidRDefault="0014339F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B1D28A6" wp14:editId="4524348C">
            <wp:extent cx="5882242" cy="4488211"/>
            <wp:effectExtent l="0" t="0" r="4445" b="7620"/>
            <wp:docPr id="16" name="Рисунок 16" descr="Z:\__УРЗП\04. Конкурентные процедуры\АУКЦИОНЫ\2019 год\Рузский г.о\Земля\АЗ-РУЗ_19-2010\Документы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0\Документы\Screenshot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153" cy="449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7A1DDFE" w14:textId="63EE3911" w:rsidR="007948BD" w:rsidRDefault="0014339F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1699416" wp14:editId="1BE25501">
            <wp:extent cx="6564630" cy="9335135"/>
            <wp:effectExtent l="0" t="0" r="7620" b="0"/>
            <wp:docPr id="17" name="Рисунок 17" descr="Z:\__УРЗП\04. Конкурентные процедуры\АУКЦИОНЫ\2019 год\Рузский г.о\Земля\АЗ-РУЗ_19-2010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0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02A3A" w14:textId="71EFC859" w:rsidR="0014339F" w:rsidRDefault="0014339F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0CA490" wp14:editId="39BA6A1E">
            <wp:extent cx="6564630" cy="9321165"/>
            <wp:effectExtent l="0" t="0" r="7620" b="0"/>
            <wp:docPr id="18" name="Рисунок 18" descr="Z:\__УРЗП\04. Конкурентные процедуры\АУКЦИОНЫ\2019 год\Рузский г.о\Земля\АЗ-РУЗ_19-2010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0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5E955" w14:textId="6FE2EB44" w:rsidR="0014339F" w:rsidRDefault="0014339F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1EA282" wp14:editId="7334BB3C">
            <wp:extent cx="6564630" cy="9335135"/>
            <wp:effectExtent l="0" t="0" r="7620" b="0"/>
            <wp:docPr id="19" name="Рисунок 19" descr="Z:\__УРЗП\04. Конкурентные процедуры\АУКЦИОНЫ\2019 год\Рузский г.о\Земля\АЗ-РУЗ_19-2010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0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FC7634" wp14:editId="7FBBCADE">
            <wp:extent cx="6564630" cy="9307830"/>
            <wp:effectExtent l="0" t="0" r="7620" b="7620"/>
            <wp:docPr id="20" name="Рисунок 20" descr="Z:\__УРЗП\04. Конкурентные процедуры\АУКЦИОНЫ\2019 год\Рузский г.о\Земля\АЗ-РУЗ_19-2010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0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33C950" wp14:editId="06FC8165">
            <wp:extent cx="6564630" cy="9321165"/>
            <wp:effectExtent l="0" t="0" r="7620" b="0"/>
            <wp:docPr id="21" name="Рисунок 21" descr="Z:\__УРЗП\04. Конкурентные процедуры\АУКЦИОНЫ\2019 год\Рузский г.о\Земля\АЗ-РУЗ_19-2010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0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EFC329" wp14:editId="7507C185">
            <wp:extent cx="6564630" cy="9335135"/>
            <wp:effectExtent l="0" t="0" r="7620" b="0"/>
            <wp:docPr id="22" name="Рисунок 22" descr="Z:\__УРЗП\04. Конкурентные процедуры\АУКЦИОНЫ\2019 год\Рузский г.о\Земля\АЗ-РУЗ_19-2010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0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E4D571" wp14:editId="77E4B45F">
            <wp:extent cx="6564630" cy="9321165"/>
            <wp:effectExtent l="0" t="0" r="7620" b="0"/>
            <wp:docPr id="23" name="Рисунок 23" descr="Z:\__УРЗП\04. Конкурентные процедуры\АУКЦИОНЫ\2019 год\Рузский г.о\Земля\АЗ-РУЗ_19-2010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0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48306F" wp14:editId="09B541E2">
            <wp:extent cx="6564630" cy="9335135"/>
            <wp:effectExtent l="0" t="0" r="7620" b="0"/>
            <wp:docPr id="24" name="Рисунок 24" descr="Z:\__УРЗП\04. Конкурентные процедуры\АУКЦИОНЫ\2019 год\Рузский г.о\Земля\АЗ-РУЗ_19-2010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0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36408D" wp14:editId="4D8D5EB2">
            <wp:extent cx="6564630" cy="9321165"/>
            <wp:effectExtent l="0" t="0" r="7620" b="0"/>
            <wp:docPr id="25" name="Рисунок 25" descr="Z:\__УРЗП\04. Конкурентные процедуры\АУКЦИОНЫ\2019 год\Рузский г.о\Земля\АЗ-РУЗ_19-2010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0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B5E2B8" wp14:editId="21219FD1">
            <wp:extent cx="6564630" cy="9348470"/>
            <wp:effectExtent l="0" t="0" r="7620" b="5080"/>
            <wp:docPr id="26" name="Рисунок 26" descr="Z:\__УРЗП\04. Конкурентные процедуры\АУКЦИОНЫ\2019 год\Рузский г.о\Земля\АЗ-РУЗ_19-2010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0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8331E0" wp14:editId="53978E31">
            <wp:extent cx="6564630" cy="9335135"/>
            <wp:effectExtent l="0" t="0" r="7620" b="0"/>
            <wp:docPr id="27" name="Рисунок 27" descr="Z:\__УРЗП\04. Конкурентные процедуры\АУКЦИОНЫ\2019 год\Рузский г.о\Земля\АЗ-РУЗ_19-2010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0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D0B103" wp14:editId="014D176C">
            <wp:extent cx="6564630" cy="9321165"/>
            <wp:effectExtent l="0" t="0" r="7620" b="0"/>
            <wp:docPr id="28" name="Рисунок 28" descr="Z:\__УРЗП\04. Конкурентные процедуры\АУКЦИОНЫ\2019 год\Рузский г.о\Земля\АЗ-РУЗ_19-2010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0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891A0" w14:textId="7D048512" w:rsidR="0014339F" w:rsidRDefault="0014339F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00D1FB" wp14:editId="23513254">
            <wp:extent cx="6564630" cy="9375775"/>
            <wp:effectExtent l="0" t="0" r="7620" b="0"/>
            <wp:docPr id="29" name="Рисунок 29" descr="Z:\__УРЗП\04. Конкурентные процедуры\АУКЦИОНЫ\2019 год\Рузский г.о\Земля\АЗ-РУЗ_19-2010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0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DFE8B" w14:textId="77777777" w:rsidR="00AF6D72" w:rsidRDefault="00AF6D72" w:rsidP="00CA50B1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BD3724F" w14:textId="56B1A091" w:rsidR="007948BD" w:rsidRDefault="0014339F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626709F0" wp14:editId="0A5142E9">
            <wp:extent cx="6564630" cy="9348470"/>
            <wp:effectExtent l="0" t="0" r="7620" b="5080"/>
            <wp:docPr id="30" name="Рисунок 30" descr="Z:\__УРЗП\04. Конкурентные процедуры\АУКЦИОНЫ\2019 год\Рузский г.о\Земля\АЗ-РУЗ_19-2010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0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9D076" w14:textId="66523473" w:rsidR="0014339F" w:rsidRDefault="0014339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84D0E7" wp14:editId="5D7B0E80">
            <wp:extent cx="6564630" cy="9307830"/>
            <wp:effectExtent l="0" t="0" r="7620" b="7620"/>
            <wp:docPr id="32" name="Рисунок 32" descr="Z:\__УРЗП\04. Конкурентные процедуры\АУКЦИОНЫ\2019 год\Рузский г.о\Земля\АЗ-РУЗ_19-2010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0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30753" w14:textId="28DC6B1E" w:rsidR="0014339F" w:rsidRDefault="0014339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9720D8" wp14:editId="19F00AD6">
            <wp:extent cx="6564630" cy="9348470"/>
            <wp:effectExtent l="0" t="0" r="7620" b="5080"/>
            <wp:docPr id="33" name="Рисунок 33" descr="Z:\__УРЗП\04. Конкурентные процедуры\АУКЦИОНЫ\2019 год\Рузский г.о\Земля\АЗ-РУЗ_19-2010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0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0946" w14:textId="65BA8211" w:rsidR="007948BD" w:rsidRDefault="007948BD" w:rsidP="00967347">
      <w:pPr>
        <w:rPr>
          <w:b/>
          <w:noProof/>
          <w:lang w:eastAsia="ru-RU"/>
        </w:rPr>
      </w:pPr>
    </w:p>
    <w:p w14:paraId="3F1CBF69" w14:textId="4224F2A3" w:rsidR="0014339F" w:rsidRDefault="0014339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1EB656" wp14:editId="451FBAB4">
            <wp:extent cx="6564630" cy="9280525"/>
            <wp:effectExtent l="0" t="0" r="7620" b="0"/>
            <wp:docPr id="34" name="Рисунок 34" descr="Z:\__УРЗП\04. Конкурентные процедуры\АУКЦИОНЫ\2019 год\Рузский г.о\Земля\АЗ-РУЗ_19-2010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0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D3CE5" w14:textId="44AFE02E" w:rsidR="0014339F" w:rsidRDefault="0014339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743823" wp14:editId="3E09708B">
            <wp:extent cx="6564630" cy="9280525"/>
            <wp:effectExtent l="0" t="0" r="7620" b="0"/>
            <wp:docPr id="35" name="Рисунок 35" descr="Z:\__УРЗП\04. Конкурентные процедуры\АУКЦИОНЫ\2019 год\Рузский г.о\Земля\АЗ-РУЗ_19-2010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0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82DB0" w14:textId="20C9CC72" w:rsidR="0014339F" w:rsidRDefault="0014339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E5C6C58" wp14:editId="13F076AE">
            <wp:extent cx="6564630" cy="9293860"/>
            <wp:effectExtent l="0" t="0" r="7620" b="2540"/>
            <wp:docPr id="36" name="Рисунок 36" descr="Z:\__УРЗП\04. Конкурентные процедуры\АУКЦИОНЫ\2019 год\Рузский г.о\Земля\АЗ-РУЗ_19-2010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0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45B863" wp14:editId="7C278534">
            <wp:extent cx="6564630" cy="9307830"/>
            <wp:effectExtent l="0" t="0" r="7620" b="7620"/>
            <wp:docPr id="37" name="Рисунок 37" descr="Z:\__УРЗП\04. Конкурентные процедуры\АУКЦИОНЫ\2019 год\Рузский г.о\Земля\АЗ-РУЗ_19-2010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0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5CFEBD" wp14:editId="60E60074">
            <wp:extent cx="6564630" cy="9307830"/>
            <wp:effectExtent l="0" t="0" r="7620" b="7620"/>
            <wp:docPr id="38" name="Рисунок 38" descr="Z:\__УРЗП\04. Конкурентные процедуры\АУКЦИОНЫ\2019 год\Рузский г.о\Земля\АЗ-РУЗ_19-2010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0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7EEE2C" wp14:editId="78B37BF9">
            <wp:extent cx="6564630" cy="9293860"/>
            <wp:effectExtent l="0" t="0" r="7620" b="2540"/>
            <wp:docPr id="39" name="Рисунок 39" descr="Z:\__УРЗП\04. Конкурентные процедуры\АУКЦИОНЫ\2019 год\Рузский г.о\Земля\АЗ-РУЗ_19-2010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0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03C9D8" wp14:editId="140E6485">
            <wp:extent cx="6564630" cy="9321165"/>
            <wp:effectExtent l="0" t="0" r="7620" b="0"/>
            <wp:docPr id="40" name="Рисунок 40" descr="Z:\__УРЗП\04. Конкурентные процедуры\АУКЦИОНЫ\2019 год\Рузский г.о\Земля\АЗ-РУЗ_19-2010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0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01A131" wp14:editId="7BFF3C19">
            <wp:extent cx="6564630" cy="9293860"/>
            <wp:effectExtent l="0" t="0" r="7620" b="2540"/>
            <wp:docPr id="41" name="Рисунок 41" descr="Z:\__УРЗП\04. Конкурентные процедуры\АУКЦИОНЫ\2019 год\Рузский г.о\Земля\АЗ-РУЗ_19-2010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0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B0FAD8" wp14:editId="24DE1BFF">
            <wp:extent cx="6564630" cy="9348470"/>
            <wp:effectExtent l="0" t="0" r="7620" b="5080"/>
            <wp:docPr id="44" name="Рисунок 44" descr="Z:\__УРЗП\04. Конкурентные процедуры\АУКЦИОНЫ\2019 год\Рузский г.о\Земля\АЗ-РУЗ_19-2010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0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7CE4D1" wp14:editId="35C6A58C">
            <wp:extent cx="6564630" cy="9321165"/>
            <wp:effectExtent l="0" t="0" r="7620" b="0"/>
            <wp:docPr id="77" name="Рисунок 77" descr="Z:\__УРЗП\04. Конкурентные процедуры\АУКЦИОНЫ\2019 год\Рузский г.о\Земля\АЗ-РУЗ_19-2010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0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786FAD2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</w:t>
      </w:r>
      <w:r w:rsidR="0014339F">
        <w:t>ем: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зоны»;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27E35E74" w:rsidR="00CF70A7" w:rsidRPr="007129A3" w:rsidRDefault="0014339F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31EE4A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14339F">
        <w:rPr>
          <w:b/>
          <w:color w:val="0000FF"/>
        </w:rPr>
        <w:t>2010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8B653E" w14:textId="77777777" w:rsidR="00B529E5" w:rsidRDefault="00B529E5">
      <w:r>
        <w:separator/>
      </w:r>
    </w:p>
  </w:endnote>
  <w:endnote w:type="continuationSeparator" w:id="0">
    <w:p w14:paraId="749BAF55" w14:textId="77777777" w:rsidR="00B529E5" w:rsidRDefault="00B529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F684C6D" w:rsidR="008704D2" w:rsidRDefault="008704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2C8E" w:rsidRPr="00AE2C8E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8704D2" w:rsidRPr="00EF6519" w:rsidRDefault="008704D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A85D0B" w14:textId="77777777" w:rsidR="00B529E5" w:rsidRDefault="00B529E5">
      <w:r>
        <w:separator/>
      </w:r>
    </w:p>
  </w:footnote>
  <w:footnote w:type="continuationSeparator" w:id="0">
    <w:p w14:paraId="1BC4D3C1" w14:textId="77777777" w:rsidR="00B529E5" w:rsidRDefault="00B529E5">
      <w:r>
        <w:continuationSeparator/>
      </w:r>
    </w:p>
  </w:footnote>
  <w:footnote w:id="1">
    <w:p w14:paraId="3FE4BEB6" w14:textId="77777777" w:rsidR="008704D2" w:rsidRDefault="008704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39F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33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D2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B85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32F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C8E"/>
    <w:rsid w:val="00AE3528"/>
    <w:rsid w:val="00AE4D6F"/>
    <w:rsid w:val="00AE66F0"/>
    <w:rsid w:val="00AE6E35"/>
    <w:rsid w:val="00AE7AF5"/>
    <w:rsid w:val="00AF1C8D"/>
    <w:rsid w:val="00AF1F60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4A2A"/>
    <w:rsid w:val="00B46653"/>
    <w:rsid w:val="00B46DDA"/>
    <w:rsid w:val="00B520A0"/>
    <w:rsid w:val="00B521B6"/>
    <w:rsid w:val="00B529E5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10E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5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D84EF5-2257-400C-A779-A0E06877D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8846</Words>
  <Characters>50426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2019-12-02T10:04:00Z</cp:lastPrinted>
  <dcterms:created xsi:type="dcterms:W3CDTF">2019-12-02T10:05:00Z</dcterms:created>
  <dcterms:modified xsi:type="dcterms:W3CDTF">2019-12-02T10:05:00Z</dcterms:modified>
  <cp:contentStatus/>
</cp:coreProperties>
</file>