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D7CFA1A" w14:textId="77777777" w:rsidR="00CE5084" w:rsidRPr="00CE5084" w:rsidRDefault="00CE5084" w:rsidP="00CE5084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CE5084">
              <w:rPr>
                <w:bCs/>
                <w:color w:val="0000FF"/>
              </w:rPr>
              <w:t>Администрация Рузского</w:t>
            </w:r>
          </w:p>
          <w:p w14:paraId="6A22245A" w14:textId="1E93927C" w:rsidR="00186E67" w:rsidRPr="00CE5084" w:rsidRDefault="00CE5084" w:rsidP="00CE5084">
            <w:pPr>
              <w:autoSpaceDE w:val="0"/>
              <w:rPr>
                <w:bCs/>
                <w:color w:val="0000FF"/>
              </w:rPr>
            </w:pPr>
            <w:r w:rsidRPr="00CE5084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BD18780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047F213" w14:textId="77777777" w:rsidR="00CE5084" w:rsidRPr="00513D43" w:rsidRDefault="00CE5084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C0771F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CE5084">
        <w:rPr>
          <w:b/>
          <w:noProof/>
          <w:color w:val="0000FF"/>
          <w:sz w:val="28"/>
          <w:szCs w:val="28"/>
        </w:rPr>
        <w:t>АЗ-РУЗ/19-2019</w:t>
      </w:r>
    </w:p>
    <w:p w14:paraId="44188C2F" w14:textId="77777777" w:rsidR="00CE5084" w:rsidRPr="00CE5084" w:rsidRDefault="00CE5084" w:rsidP="00CE5084">
      <w:pPr>
        <w:jc w:val="center"/>
        <w:rPr>
          <w:noProof/>
          <w:color w:val="0000FF"/>
          <w:sz w:val="28"/>
          <w:szCs w:val="28"/>
        </w:rPr>
      </w:pPr>
      <w:r w:rsidRPr="00CE508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CC6C601" w14:textId="77777777" w:rsidR="00CE5084" w:rsidRPr="00CE5084" w:rsidRDefault="00CE5084" w:rsidP="00CE5084">
      <w:pPr>
        <w:jc w:val="center"/>
        <w:rPr>
          <w:noProof/>
          <w:color w:val="0000FF"/>
          <w:sz w:val="28"/>
          <w:szCs w:val="28"/>
        </w:rPr>
      </w:pPr>
      <w:r w:rsidRPr="00CE5084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0A719E2" w14:textId="77777777" w:rsidR="00CE5084" w:rsidRPr="00CE5084" w:rsidRDefault="00CE5084" w:rsidP="00CE5084">
      <w:pPr>
        <w:jc w:val="center"/>
        <w:rPr>
          <w:noProof/>
          <w:color w:val="0000FF"/>
          <w:sz w:val="28"/>
          <w:szCs w:val="28"/>
        </w:rPr>
      </w:pPr>
      <w:r w:rsidRPr="00CE5084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5598E750" w:rsidR="00C36575" w:rsidRDefault="00CE5084" w:rsidP="00CE5084">
      <w:pPr>
        <w:jc w:val="center"/>
        <w:rPr>
          <w:noProof/>
          <w:color w:val="0000FF"/>
          <w:sz w:val="28"/>
          <w:szCs w:val="28"/>
        </w:rPr>
      </w:pPr>
      <w:r w:rsidRPr="00CE5084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A58223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E1830" w:rsidRPr="00CE1830">
        <w:rPr>
          <w:b/>
          <w:noProof/>
          <w:color w:val="0000FF"/>
          <w:sz w:val="28"/>
          <w:szCs w:val="28"/>
        </w:rPr>
        <w:t>291119/6987935/10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D644F2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17288" w:rsidRPr="00B17288">
        <w:rPr>
          <w:b/>
          <w:noProof/>
          <w:color w:val="0000FF"/>
          <w:sz w:val="28"/>
          <w:szCs w:val="28"/>
        </w:rPr>
        <w:t>00300060104574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116C20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E5084">
        <w:rPr>
          <w:b/>
          <w:noProof/>
          <w:color w:val="0000FF"/>
          <w:sz w:val="28"/>
          <w:szCs w:val="28"/>
        </w:rPr>
        <w:t>02.12.2019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99A2F4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E5084" w:rsidRPr="00CE5084">
        <w:rPr>
          <w:b/>
          <w:noProof/>
          <w:color w:val="0000FF"/>
          <w:sz w:val="28"/>
          <w:szCs w:val="28"/>
        </w:rPr>
        <w:t>06.02.2020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8A62A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E5084" w:rsidRPr="00CE5084">
        <w:rPr>
          <w:b/>
          <w:noProof/>
          <w:color w:val="0000FF"/>
          <w:sz w:val="28"/>
          <w:szCs w:val="28"/>
        </w:rPr>
        <w:t>11.02.2020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DC2E504" w14:textId="73771C4F" w:rsidR="00CE5084" w:rsidRPr="00CE5084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E5084">
        <w:rPr>
          <w:color w:val="0000FF"/>
          <w:sz w:val="22"/>
          <w:szCs w:val="22"/>
        </w:rPr>
        <w:t>- Сводного заключения Министерства имущественных отношений Московской обла</w:t>
      </w:r>
      <w:r>
        <w:rPr>
          <w:color w:val="0000FF"/>
          <w:sz w:val="22"/>
          <w:szCs w:val="22"/>
        </w:rPr>
        <w:t>сти от 12.11.2019 № 169-З п. 160</w:t>
      </w:r>
      <w:r w:rsidRPr="00CE5084">
        <w:rPr>
          <w:color w:val="0000FF"/>
          <w:sz w:val="22"/>
          <w:szCs w:val="22"/>
        </w:rPr>
        <w:t>;</w:t>
      </w:r>
    </w:p>
    <w:p w14:paraId="14D2050B" w14:textId="1D93A478" w:rsidR="00960E6C" w:rsidRPr="00CA0A27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- постановления Администрации Рузского городского округа Московско</w:t>
      </w:r>
      <w:r>
        <w:rPr>
          <w:color w:val="0000FF"/>
          <w:sz w:val="22"/>
          <w:szCs w:val="22"/>
        </w:rPr>
        <w:t>й области от 20.11.2019 № 5435</w:t>
      </w:r>
      <w:r>
        <w:rPr>
          <w:color w:val="0000FF"/>
          <w:sz w:val="22"/>
          <w:szCs w:val="22"/>
        </w:rPr>
        <w:br/>
      </w:r>
      <w:r w:rsidRPr="00CE508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CE5084">
        <w:rPr>
          <w:color w:val="0000FF"/>
          <w:sz w:val="22"/>
          <w:szCs w:val="22"/>
        </w:rPr>
        <w:t>50:19:0040323:238,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3259B0" w14:textId="77777777" w:rsidR="00CE5084" w:rsidRPr="00CE5084" w:rsidRDefault="00711439" w:rsidP="00CE50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CE5084" w:rsidRPr="00CE5084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FA77A05" w14:textId="77777777" w:rsidR="00CE5084" w:rsidRPr="00CE5084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700FDC9" w14:textId="77777777" w:rsidR="00CE5084" w:rsidRPr="00CE5084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Сайт: www.ruzaregion.ru</w:t>
      </w:r>
    </w:p>
    <w:p w14:paraId="2C14FE68" w14:textId="77777777" w:rsidR="00CE5084" w:rsidRPr="00CE5084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3C70B552" w:rsidR="00711439" w:rsidRPr="00186E67" w:rsidRDefault="00CE5084" w:rsidP="00CE508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CE5084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8A6EB4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CE5084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CE5084" w:rsidRPr="00CE5084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24EB06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E5084" w:rsidRPr="00CE5084">
        <w:rPr>
          <w:color w:val="0000FF"/>
          <w:sz w:val="22"/>
          <w:szCs w:val="22"/>
        </w:rPr>
        <w:t>Московская область, Рузский городской округ, д. Товарково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04089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E5084" w:rsidRPr="00CE5084">
        <w:rPr>
          <w:color w:val="0000FF"/>
          <w:sz w:val="22"/>
          <w:szCs w:val="22"/>
        </w:rPr>
        <w:t xml:space="preserve">50:19:0040323:238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E5084">
        <w:rPr>
          <w:color w:val="0000FF"/>
          <w:sz w:val="22"/>
          <w:szCs w:val="22"/>
        </w:rPr>
        <w:t>01.04.2019 № 99/2019/253828889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E3A99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E5084" w:rsidRPr="00CE5084">
        <w:rPr>
          <w:color w:val="0000FF"/>
          <w:sz w:val="22"/>
          <w:szCs w:val="22"/>
        </w:rPr>
        <w:t xml:space="preserve">(выписка </w:t>
      </w:r>
      <w:r w:rsidR="00CE5084">
        <w:rPr>
          <w:color w:val="0000FF"/>
          <w:sz w:val="22"/>
          <w:szCs w:val="22"/>
        </w:rPr>
        <w:br/>
      </w:r>
      <w:r w:rsidR="00CE5084" w:rsidRPr="00CE5084">
        <w:rPr>
          <w:color w:val="0000FF"/>
          <w:sz w:val="22"/>
          <w:szCs w:val="22"/>
        </w:rPr>
        <w:t>из Единого государ</w:t>
      </w:r>
      <w:r w:rsidR="00CE5084">
        <w:rPr>
          <w:color w:val="0000FF"/>
          <w:sz w:val="22"/>
          <w:szCs w:val="22"/>
        </w:rPr>
        <w:t xml:space="preserve">ственного реестра недвижимости </w:t>
      </w:r>
      <w:r w:rsidR="00CE5084" w:rsidRPr="00CE5084">
        <w:rPr>
          <w:color w:val="0000FF"/>
          <w:sz w:val="22"/>
          <w:szCs w:val="22"/>
        </w:rPr>
        <w:t xml:space="preserve">об объекте недвижимости от 01.04.2019 </w:t>
      </w:r>
      <w:r w:rsidR="00CE5084">
        <w:rPr>
          <w:color w:val="0000FF"/>
          <w:sz w:val="22"/>
          <w:szCs w:val="22"/>
        </w:rPr>
        <w:br/>
      </w:r>
      <w:r w:rsidR="00CE5084" w:rsidRPr="00CE5084">
        <w:rPr>
          <w:color w:val="0000FF"/>
          <w:sz w:val="22"/>
          <w:szCs w:val="22"/>
        </w:rPr>
        <w:t>№ 99/2019/253828889 -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650F4CED" w:rsidR="00711439" w:rsidRDefault="006F5A39" w:rsidP="00CE50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CE5084" w:rsidRPr="00CE5084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CE5084" w:rsidRPr="00CE5084">
        <w:rPr>
          <w:color w:val="0000FF"/>
          <w:sz w:val="22"/>
          <w:szCs w:val="22"/>
        </w:rPr>
        <w:t>территоритального</w:t>
      </w:r>
      <w:proofErr w:type="spellEnd"/>
      <w:r w:rsidR="00CE5084" w:rsidRPr="00CE5084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 Комитета по архитектуре градостроительству Московской области от 19.07.2019 № 28Исх-19660/Т-20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CE5084">
        <w:rPr>
          <w:color w:val="0000FF"/>
          <w:sz w:val="22"/>
          <w:szCs w:val="22"/>
        </w:rPr>
        <w:t>постановлении</w:t>
      </w:r>
      <w:r w:rsidR="00CE5084" w:rsidRPr="00CE5084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CE5084">
        <w:rPr>
          <w:color w:val="0000FF"/>
          <w:sz w:val="22"/>
          <w:szCs w:val="22"/>
        </w:rPr>
        <w:t xml:space="preserve">ой области от 20.11.2019 № 5435 </w:t>
      </w:r>
      <w:r w:rsidR="00CE5084" w:rsidRPr="00CE508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50:19:0040323:238, из земель государственной неразграниченной собственности» (Приложение 1)</w:t>
      </w:r>
      <w:r w:rsidR="00CE5084">
        <w:rPr>
          <w:color w:val="0000FF"/>
          <w:sz w:val="22"/>
          <w:szCs w:val="22"/>
        </w:rPr>
        <w:t xml:space="preserve">, письме Министерства экологии и природопользования Московской области от 31.07.2019 № 26Исх-8922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CE5084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DC5BED2" w14:textId="766E537A" w:rsidR="00CE5084" w:rsidRPr="00CE5084" w:rsidRDefault="00CE5084" w:rsidP="00CE50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CE5084">
        <w:rPr>
          <w:color w:val="0000FF"/>
          <w:sz w:val="22"/>
          <w:szCs w:val="22"/>
        </w:rPr>
        <w:t xml:space="preserve"> полностью расположен в границах </w:t>
      </w:r>
      <w:proofErr w:type="spellStart"/>
      <w:r w:rsidRPr="00CE5084">
        <w:rPr>
          <w:color w:val="0000FF"/>
          <w:sz w:val="22"/>
          <w:szCs w:val="22"/>
        </w:rPr>
        <w:t>приаэродромной</w:t>
      </w:r>
      <w:proofErr w:type="spellEnd"/>
      <w:r w:rsidRPr="00CE5084">
        <w:rPr>
          <w:color w:val="0000FF"/>
          <w:sz w:val="22"/>
          <w:szCs w:val="22"/>
        </w:rPr>
        <w:t xml:space="preserve"> территории аэродрома Кубинка.</w:t>
      </w:r>
    </w:p>
    <w:p w14:paraId="1706FAFD" w14:textId="1C21BFF1" w:rsidR="00CE5084" w:rsidRDefault="00CE5084" w:rsidP="00CE50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CE5084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CE5084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CE5084">
        <w:rPr>
          <w:color w:val="0000FF"/>
          <w:sz w:val="22"/>
          <w:szCs w:val="22"/>
        </w:rPr>
        <w:t xml:space="preserve">использования </w:t>
      </w:r>
      <w:proofErr w:type="spellStart"/>
      <w:r w:rsidRPr="00CE5084">
        <w:rPr>
          <w:color w:val="0000FF"/>
          <w:sz w:val="22"/>
          <w:szCs w:val="22"/>
        </w:rPr>
        <w:t>приаэродромной</w:t>
      </w:r>
      <w:proofErr w:type="spellEnd"/>
      <w:r w:rsidRPr="00CE5084">
        <w:rPr>
          <w:color w:val="0000FF"/>
          <w:sz w:val="22"/>
          <w:szCs w:val="22"/>
        </w:rPr>
        <w:t xml:space="preserve"> территории и санитарно-защитной зоны».</w:t>
      </w:r>
      <w:r>
        <w:rPr>
          <w:color w:val="0000FF"/>
          <w:sz w:val="22"/>
          <w:szCs w:val="22"/>
        </w:rPr>
        <w:t xml:space="preserve"> </w:t>
      </w:r>
    </w:p>
    <w:p w14:paraId="55CD440F" w14:textId="39889E96" w:rsidR="00CE5084" w:rsidRPr="00CE5084" w:rsidRDefault="00CE5084" w:rsidP="00CE50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E5084">
        <w:rPr>
          <w:color w:val="0000FF"/>
          <w:sz w:val="22"/>
          <w:szCs w:val="22"/>
        </w:rPr>
        <w:t>Строительство объектов капитального строительст</w:t>
      </w:r>
      <w:r>
        <w:rPr>
          <w:color w:val="0000FF"/>
          <w:sz w:val="22"/>
          <w:szCs w:val="22"/>
        </w:rPr>
        <w:t xml:space="preserve">ва согласовать в соответствии с </w:t>
      </w:r>
      <w:r w:rsidRPr="00CE5084">
        <w:rPr>
          <w:color w:val="0000FF"/>
          <w:sz w:val="22"/>
          <w:szCs w:val="22"/>
        </w:rPr>
        <w:t>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D67C3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E5084" w:rsidRPr="00CE5084">
        <w:rPr>
          <w:color w:val="0000FF"/>
          <w:sz w:val="22"/>
          <w:szCs w:val="22"/>
        </w:rPr>
        <w:t>для ведения личного подсобного хозяйства</w:t>
      </w:r>
      <w:r w:rsidR="00CE5084" w:rsidRPr="00CE5084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5E3D741" w:rsidR="00242F27" w:rsidRPr="00CE50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E5084" w:rsidRPr="00CE5084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CE5084" w:rsidRPr="00CE5084">
        <w:rPr>
          <w:color w:val="0000FF"/>
          <w:sz w:val="22"/>
          <w:szCs w:val="22"/>
        </w:rPr>
        <w:t>территоритального</w:t>
      </w:r>
      <w:proofErr w:type="spellEnd"/>
      <w:r w:rsidR="00CE5084" w:rsidRPr="00CE5084">
        <w:rPr>
          <w:color w:val="0000FF"/>
          <w:sz w:val="22"/>
          <w:szCs w:val="22"/>
        </w:rPr>
        <w:t xml:space="preserve"> управления Волоколамского м</w:t>
      </w:r>
      <w:r w:rsidR="00CE5084">
        <w:rPr>
          <w:color w:val="0000FF"/>
          <w:sz w:val="22"/>
          <w:szCs w:val="22"/>
        </w:rPr>
        <w:t xml:space="preserve">униципального района и Рузского </w:t>
      </w:r>
      <w:r w:rsidR="00CE5084" w:rsidRPr="00CE5084">
        <w:rPr>
          <w:color w:val="0000FF"/>
          <w:sz w:val="22"/>
          <w:szCs w:val="22"/>
        </w:rPr>
        <w:t xml:space="preserve">городского округа Комитета по архитектуре градостроительству Московской области от </w:t>
      </w:r>
      <w:r w:rsidR="00CE5084">
        <w:rPr>
          <w:color w:val="0000FF"/>
          <w:sz w:val="22"/>
          <w:szCs w:val="22"/>
        </w:rPr>
        <w:t xml:space="preserve">19.07.2019 № 28Исх-19660/Т-20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5B2A2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D51869" w:rsidRPr="00D51869">
        <w:rPr>
          <w:color w:val="0000FF"/>
          <w:sz w:val="22"/>
          <w:szCs w:val="22"/>
        </w:rPr>
        <w:t>указаны в письмах АО «</w:t>
      </w:r>
      <w:proofErr w:type="spellStart"/>
      <w:r w:rsidR="00D51869" w:rsidRPr="00D51869">
        <w:rPr>
          <w:color w:val="0000FF"/>
          <w:sz w:val="22"/>
          <w:szCs w:val="22"/>
        </w:rPr>
        <w:t>Жилсервис</w:t>
      </w:r>
      <w:proofErr w:type="spellEnd"/>
      <w:r w:rsidR="00D51869" w:rsidRPr="00D51869">
        <w:rPr>
          <w:color w:val="0000FF"/>
          <w:sz w:val="22"/>
          <w:szCs w:val="22"/>
        </w:rPr>
        <w:t xml:space="preserve">» от </w:t>
      </w:r>
      <w:r w:rsidR="00D51869">
        <w:rPr>
          <w:color w:val="0000FF"/>
          <w:sz w:val="22"/>
          <w:szCs w:val="22"/>
        </w:rPr>
        <w:t xml:space="preserve">31.07.2019 № 369, №367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3A241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D51869" w:rsidRPr="00D51869">
        <w:rPr>
          <w:color w:val="0000FF"/>
          <w:sz w:val="22"/>
          <w:szCs w:val="22"/>
        </w:rPr>
        <w:t>указаны в письме АО «</w:t>
      </w:r>
      <w:proofErr w:type="spellStart"/>
      <w:r w:rsidR="00D51869" w:rsidRPr="00D51869">
        <w:rPr>
          <w:color w:val="0000FF"/>
          <w:sz w:val="22"/>
          <w:szCs w:val="22"/>
        </w:rPr>
        <w:t>Жилсервис</w:t>
      </w:r>
      <w:proofErr w:type="spellEnd"/>
      <w:r w:rsidR="00D51869" w:rsidRPr="00D51869">
        <w:rPr>
          <w:color w:val="0000FF"/>
          <w:sz w:val="22"/>
          <w:szCs w:val="22"/>
        </w:rPr>
        <w:t xml:space="preserve">» от </w:t>
      </w:r>
      <w:r w:rsidR="00D51869">
        <w:rPr>
          <w:color w:val="0000FF"/>
          <w:sz w:val="22"/>
          <w:szCs w:val="22"/>
        </w:rPr>
        <w:t xml:space="preserve">31.07.2019 № 368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4620E6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D51869" w:rsidRPr="00D51869">
        <w:rPr>
          <w:color w:val="0000FF"/>
          <w:sz w:val="22"/>
          <w:szCs w:val="22"/>
        </w:rPr>
        <w:t>письме филиала АО «</w:t>
      </w:r>
      <w:proofErr w:type="spellStart"/>
      <w:r w:rsidR="00D51869" w:rsidRPr="00D51869">
        <w:rPr>
          <w:color w:val="0000FF"/>
          <w:sz w:val="22"/>
          <w:szCs w:val="22"/>
        </w:rPr>
        <w:t>Мособлгаз</w:t>
      </w:r>
      <w:proofErr w:type="spellEnd"/>
      <w:r w:rsidR="00D51869" w:rsidRPr="00D51869">
        <w:rPr>
          <w:color w:val="0000FF"/>
          <w:sz w:val="22"/>
          <w:szCs w:val="22"/>
        </w:rPr>
        <w:t>» «</w:t>
      </w:r>
      <w:proofErr w:type="spellStart"/>
      <w:r w:rsidR="00D51869" w:rsidRPr="00D51869">
        <w:rPr>
          <w:color w:val="0000FF"/>
          <w:sz w:val="22"/>
          <w:szCs w:val="22"/>
        </w:rPr>
        <w:t>Одинцовомежрайгаз</w:t>
      </w:r>
      <w:proofErr w:type="spellEnd"/>
      <w:r w:rsidR="00D51869" w:rsidRPr="00D51869">
        <w:rPr>
          <w:color w:val="0000FF"/>
          <w:sz w:val="22"/>
          <w:szCs w:val="22"/>
        </w:rPr>
        <w:t xml:space="preserve">» от </w:t>
      </w:r>
      <w:r w:rsidR="00D51869">
        <w:rPr>
          <w:color w:val="0000FF"/>
          <w:sz w:val="22"/>
          <w:szCs w:val="22"/>
        </w:rPr>
        <w:t xml:space="preserve">29.07.2019 № 1698/О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22343A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D51869" w:rsidRPr="00D51869">
        <w:rPr>
          <w:color w:val="0000FF"/>
          <w:sz w:val="22"/>
          <w:szCs w:val="22"/>
        </w:rPr>
        <w:t>письме филиала ПАО «МОЭСК» - Западные электри</w:t>
      </w:r>
      <w:r w:rsidR="00D51869">
        <w:rPr>
          <w:color w:val="0000FF"/>
          <w:sz w:val="22"/>
          <w:szCs w:val="22"/>
        </w:rPr>
        <w:t>ческие сети «</w:t>
      </w:r>
      <w:proofErr w:type="spellStart"/>
      <w:r w:rsidR="00D51869">
        <w:rPr>
          <w:color w:val="0000FF"/>
          <w:sz w:val="22"/>
          <w:szCs w:val="22"/>
        </w:rPr>
        <w:t>Россети</w:t>
      </w:r>
      <w:proofErr w:type="spellEnd"/>
      <w:r w:rsidR="00D51869">
        <w:rPr>
          <w:color w:val="0000FF"/>
          <w:sz w:val="22"/>
          <w:szCs w:val="22"/>
        </w:rPr>
        <w:t xml:space="preserve"> Московский </w:t>
      </w:r>
      <w:r w:rsidR="00D51869" w:rsidRPr="00D51869">
        <w:rPr>
          <w:color w:val="0000FF"/>
          <w:sz w:val="22"/>
          <w:szCs w:val="22"/>
        </w:rPr>
        <w:t>регион» от</w:t>
      </w:r>
      <w:r w:rsidR="00211FDC">
        <w:rPr>
          <w:color w:val="0000FF"/>
          <w:sz w:val="22"/>
          <w:szCs w:val="22"/>
        </w:rPr>
        <w:t xml:space="preserve"> </w:t>
      </w:r>
      <w:r w:rsidR="00D51869">
        <w:rPr>
          <w:color w:val="0000FF"/>
          <w:sz w:val="22"/>
          <w:szCs w:val="22"/>
        </w:rPr>
        <w:t xml:space="preserve">24.10.2019 </w:t>
      </w:r>
      <w:r w:rsidR="00D51869" w:rsidRPr="00D51869">
        <w:rPr>
          <w:color w:val="0000FF"/>
          <w:sz w:val="22"/>
          <w:szCs w:val="22"/>
        </w:rPr>
        <w:t xml:space="preserve">№ МЖ-19-114-3937(710191/102/38)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1CE7AE1" w14:textId="5E5D799C" w:rsidR="00D51869" w:rsidRPr="00D51869" w:rsidRDefault="00280E51" w:rsidP="00D51869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51869" w:rsidRPr="00D51869">
        <w:rPr>
          <w:color w:val="0000FF"/>
          <w:sz w:val="22"/>
          <w:szCs w:val="22"/>
        </w:rPr>
        <w:t>№ 2</w:t>
      </w:r>
      <w:r w:rsidR="00D51869">
        <w:rPr>
          <w:color w:val="0000FF"/>
          <w:sz w:val="22"/>
          <w:szCs w:val="22"/>
        </w:rPr>
        <w:t>51217/0879941/06, лот № 1, дата публикации 25.12.2017</w:t>
      </w:r>
      <w:r w:rsidR="00D51869" w:rsidRPr="00D51869">
        <w:rPr>
          <w:color w:val="0000FF"/>
          <w:sz w:val="22"/>
          <w:szCs w:val="22"/>
        </w:rPr>
        <w:t>;</w:t>
      </w:r>
    </w:p>
    <w:p w14:paraId="694CCB39" w14:textId="64189687" w:rsidR="00D51869" w:rsidRPr="00D51869" w:rsidRDefault="00D51869" w:rsidP="00D51869">
      <w:pPr>
        <w:jc w:val="both"/>
        <w:rPr>
          <w:color w:val="0000FF"/>
          <w:sz w:val="22"/>
          <w:szCs w:val="22"/>
        </w:rPr>
      </w:pPr>
      <w:r w:rsidRPr="00D51869">
        <w:rPr>
          <w:color w:val="0000FF"/>
          <w:sz w:val="22"/>
          <w:szCs w:val="22"/>
        </w:rPr>
        <w:lastRenderedPageBreak/>
        <w:t xml:space="preserve">- в периодическом печатном издании </w:t>
      </w:r>
      <w:r>
        <w:rPr>
          <w:color w:val="0000FF"/>
          <w:sz w:val="22"/>
          <w:szCs w:val="22"/>
        </w:rPr>
        <w:t>– в газете «Красное Знамя» от 29.12.2017 № 52 (111470)</w:t>
      </w:r>
      <w:r w:rsidRPr="00D51869">
        <w:rPr>
          <w:color w:val="0000FF"/>
          <w:sz w:val="22"/>
          <w:szCs w:val="22"/>
        </w:rPr>
        <w:t>;</w:t>
      </w:r>
    </w:p>
    <w:p w14:paraId="5A3C9C33" w14:textId="24CAB12A" w:rsidR="00280E51" w:rsidRPr="007A7657" w:rsidRDefault="00D51869" w:rsidP="00D51869">
      <w:pPr>
        <w:jc w:val="both"/>
        <w:rPr>
          <w:color w:val="0000FF"/>
          <w:sz w:val="22"/>
          <w:szCs w:val="22"/>
        </w:rPr>
      </w:pPr>
      <w:r w:rsidRPr="00D51869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 xml:space="preserve"> от 26.12.2017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43E261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51869">
        <w:rPr>
          <w:b/>
          <w:color w:val="0000FF"/>
          <w:sz w:val="22"/>
          <w:szCs w:val="22"/>
        </w:rPr>
        <w:t>33 068,25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51869" w:rsidRPr="00D51869">
        <w:rPr>
          <w:color w:val="0000FF"/>
          <w:sz w:val="22"/>
          <w:szCs w:val="22"/>
        </w:rPr>
        <w:t xml:space="preserve">Тридцать три тысячи шестьдесят восемь </w:t>
      </w:r>
      <w:r w:rsidR="00D51869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4E31BA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51869">
        <w:rPr>
          <w:b/>
          <w:color w:val="0000FF"/>
          <w:sz w:val="22"/>
          <w:szCs w:val="22"/>
        </w:rPr>
        <w:t>992,04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51869" w:rsidRPr="00D51869">
        <w:rPr>
          <w:color w:val="0000FF"/>
          <w:sz w:val="22"/>
          <w:szCs w:val="22"/>
        </w:rPr>
        <w:t xml:space="preserve">Девятьсот девяносто два </w:t>
      </w:r>
      <w:r w:rsidR="00D51869">
        <w:rPr>
          <w:color w:val="0000FF"/>
          <w:sz w:val="22"/>
          <w:szCs w:val="22"/>
        </w:rPr>
        <w:t>руб. 04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AC648A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51869" w:rsidRPr="00D51869">
        <w:rPr>
          <w:b/>
          <w:color w:val="0000FF"/>
          <w:sz w:val="22"/>
          <w:szCs w:val="22"/>
        </w:rPr>
        <w:t>33 068</w:t>
      </w:r>
      <w:r w:rsidR="00D51869">
        <w:rPr>
          <w:b/>
          <w:color w:val="0000FF"/>
          <w:sz w:val="22"/>
          <w:szCs w:val="22"/>
        </w:rPr>
        <w:t>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51869" w:rsidRPr="00D51869">
        <w:rPr>
          <w:color w:val="0000FF"/>
          <w:sz w:val="22"/>
          <w:szCs w:val="22"/>
        </w:rPr>
        <w:t xml:space="preserve">Тридцать три тысячи шестьдесят </w:t>
      </w:r>
      <w:proofErr w:type="gramStart"/>
      <w:r w:rsidR="00D51869" w:rsidRPr="00D51869">
        <w:rPr>
          <w:color w:val="0000FF"/>
          <w:sz w:val="22"/>
          <w:szCs w:val="22"/>
        </w:rPr>
        <w:t xml:space="preserve">восемь </w:t>
      </w:r>
      <w:r w:rsidR="004C0941">
        <w:rPr>
          <w:color w:val="FF0000"/>
          <w:sz w:val="22"/>
          <w:szCs w:val="22"/>
        </w:rPr>
        <w:t xml:space="preserve"> </w:t>
      </w:r>
      <w:r w:rsidR="00D51869">
        <w:rPr>
          <w:color w:val="0000FF"/>
          <w:sz w:val="22"/>
          <w:szCs w:val="22"/>
        </w:rPr>
        <w:t>руб.</w:t>
      </w:r>
      <w:proofErr w:type="gramEnd"/>
      <w:r w:rsidR="00D51869">
        <w:rPr>
          <w:color w:val="0000FF"/>
          <w:sz w:val="22"/>
          <w:szCs w:val="22"/>
        </w:rPr>
        <w:t xml:space="preserve">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C76B1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F79FC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DF79FC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2FB792B" w:rsidR="00FA27BE" w:rsidRPr="00FA27BE" w:rsidRDefault="00DF79F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097A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F79FC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DF79FC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81DF51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DF79FC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DF79FC">
        <w:rPr>
          <w:b/>
          <w:color w:val="0000FF"/>
          <w:sz w:val="22"/>
          <w:szCs w:val="22"/>
        </w:rPr>
        <w:t xml:space="preserve">11.02.2020 </w:t>
      </w:r>
      <w:proofErr w:type="gramStart"/>
      <w:r w:rsidR="00DF79FC">
        <w:rPr>
          <w:b/>
          <w:color w:val="0000FF"/>
          <w:sz w:val="22"/>
          <w:szCs w:val="22"/>
        </w:rPr>
        <w:t>в  09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7CB79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DF79FC">
        <w:rPr>
          <w:b/>
          <w:bCs/>
          <w:color w:val="0000FF"/>
          <w:sz w:val="22"/>
          <w:szCs w:val="22"/>
        </w:rPr>
        <w:t>11.02.2020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0FC671E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F27F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F79FC">
        <w:rPr>
          <w:b/>
          <w:color w:val="0000FF"/>
          <w:sz w:val="22"/>
          <w:szCs w:val="22"/>
        </w:rPr>
        <w:t>11.02</w:t>
      </w:r>
      <w:r w:rsidRPr="00FA27BE">
        <w:rPr>
          <w:b/>
          <w:color w:val="0000FF"/>
          <w:sz w:val="22"/>
          <w:szCs w:val="22"/>
        </w:rPr>
        <w:t>.</w:t>
      </w:r>
      <w:r w:rsidR="00DF79FC">
        <w:rPr>
          <w:b/>
          <w:color w:val="0000FF"/>
          <w:sz w:val="22"/>
          <w:szCs w:val="22"/>
        </w:rPr>
        <w:t>2020 в 10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179A5B" w14:textId="10844DF8" w:rsidR="00DF79FC" w:rsidRPr="00DF79FC" w:rsidRDefault="00F462E6" w:rsidP="00DF79FC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lastRenderedPageBreak/>
        <w:t>-</w:t>
      </w:r>
      <w:r w:rsidR="00DF79FC" w:rsidRPr="00DF79FC">
        <w:rPr>
          <w:noProof/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</w:t>
      </w:r>
      <w:r w:rsidR="00DF79FC">
        <w:rPr>
          <w:noProof/>
          <w:color w:val="0000FF"/>
          <w:sz w:val="22"/>
          <w:szCs w:val="22"/>
        </w:rPr>
        <w:t xml:space="preserve"> </w:t>
      </w:r>
      <w:r w:rsidR="00DF79FC" w:rsidRPr="00DF79FC">
        <w:rPr>
          <w:noProof/>
          <w:color w:val="0000FF"/>
          <w:sz w:val="22"/>
          <w:szCs w:val="22"/>
        </w:rPr>
        <w:t>www.ruzaregion.ru;</w:t>
      </w:r>
    </w:p>
    <w:p w14:paraId="12C19B70" w14:textId="1E02C3DB" w:rsidR="00DF79FC" w:rsidRDefault="00DF79FC" w:rsidP="005E5AAF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DF79FC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noProof/>
          <w:color w:val="0000FF"/>
          <w:sz w:val="22"/>
          <w:szCs w:val="22"/>
        </w:rPr>
        <w:t>.</w:t>
      </w:r>
    </w:p>
    <w:permEnd w:id="1192575708"/>
    <w:p w14:paraId="4620D773" w14:textId="07E5B79C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8A6444A" w:rsidR="00702052" w:rsidRDefault="00DF79FC" w:rsidP="00077EEA">
      <w:permStart w:id="1257654074" w:edGrp="everyone"/>
      <w:r w:rsidRPr="00DF79FC">
        <w:rPr>
          <w:noProof/>
          <w:lang w:eastAsia="ru-RU"/>
        </w:rPr>
        <w:drawing>
          <wp:inline distT="0" distB="0" distL="0" distR="0" wp14:anchorId="534DABF8" wp14:editId="5777883A">
            <wp:extent cx="6570345" cy="9301093"/>
            <wp:effectExtent l="0" t="0" r="1905" b="0"/>
            <wp:docPr id="1" name="Рисунок 1" descr="Z:\__УРЗП\04. Конкурентные процедуры\АУКЦИОНЫ\2019 год\Рузский г.о\Земля\АЗ-РУЗ_19-2019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9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3BD029A2" w:rsidR="00623333" w:rsidRDefault="00DF79FC" w:rsidP="00077EEA">
      <w:r w:rsidRPr="00DF79FC">
        <w:rPr>
          <w:noProof/>
          <w:lang w:eastAsia="ru-RU"/>
        </w:rPr>
        <w:lastRenderedPageBreak/>
        <w:drawing>
          <wp:inline distT="0" distB="0" distL="0" distR="0" wp14:anchorId="2209FE02" wp14:editId="23CCCCA6">
            <wp:extent cx="6570345" cy="9309368"/>
            <wp:effectExtent l="0" t="0" r="1905" b="6350"/>
            <wp:docPr id="2" name="Рисунок 2" descr="Z:\__УРЗП\04. Конкурентные процедуры\АУКЦИОНЫ\2019 год\Рузский г.о\Земля\АЗ-РУЗ_19-2019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9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29B0455A" w:rsidR="00623333" w:rsidRPr="00623333" w:rsidRDefault="00623333" w:rsidP="00DF79FC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3D27ED40" w:rsidR="00077EEA" w:rsidRDefault="00DF79FC" w:rsidP="00DF79FC">
      <w:pPr>
        <w:rPr>
          <w:color w:val="0000FF"/>
        </w:rPr>
      </w:pPr>
      <w:permStart w:id="1994196257" w:edGrp="everyone"/>
      <w:r w:rsidRPr="00DF79FC">
        <w:rPr>
          <w:noProof/>
          <w:color w:val="0000FF"/>
          <w:lang w:eastAsia="ru-RU"/>
        </w:rPr>
        <w:drawing>
          <wp:inline distT="0" distB="0" distL="0" distR="0" wp14:anchorId="1FAECEFA" wp14:editId="2AB7915A">
            <wp:extent cx="6505575" cy="8868878"/>
            <wp:effectExtent l="0" t="0" r="0" b="8890"/>
            <wp:docPr id="4" name="Рисунок 4" descr="Z:\__УРЗП\04. Конкурентные процедуры\АУКЦИОНЫ\2019 год\Рузский г.о\Земля\АЗ-РУЗ_19-201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130" cy="88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DF79FC">
      <w:pPr>
        <w:rPr>
          <w:color w:val="0000FF"/>
        </w:rPr>
      </w:pPr>
    </w:p>
    <w:p w14:paraId="4E244FE1" w14:textId="7AEB4608" w:rsidR="003B3264" w:rsidRDefault="003B3264" w:rsidP="00DF79FC"/>
    <w:p w14:paraId="2EEA9FC3" w14:textId="6C103EA8" w:rsidR="00077EEA" w:rsidRDefault="00DF79FC" w:rsidP="00DF79FC">
      <w:r w:rsidRPr="00DF79FC">
        <w:rPr>
          <w:noProof/>
          <w:lang w:eastAsia="ru-RU"/>
        </w:rPr>
        <w:lastRenderedPageBreak/>
        <w:drawing>
          <wp:inline distT="0" distB="0" distL="0" distR="0" wp14:anchorId="3D9D8403" wp14:editId="4CB7520B">
            <wp:extent cx="6515735" cy="9363075"/>
            <wp:effectExtent l="0" t="0" r="0" b="9525"/>
            <wp:docPr id="5" name="Рисунок 5" descr="Z:\__УРЗП\04. Конкурентные процедуры\АУКЦИОНЫ\2019 год\Рузский г.о\Земля\АЗ-РУЗ_19-201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650" cy="937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DF79FC"/>
    <w:p w14:paraId="50BF5827" w14:textId="6F7CBFF6" w:rsidR="00077EEA" w:rsidRDefault="00DF79FC" w:rsidP="00DF79FC">
      <w:r w:rsidRPr="00DF79FC">
        <w:rPr>
          <w:noProof/>
          <w:lang w:eastAsia="ru-RU"/>
        </w:rPr>
        <w:lastRenderedPageBreak/>
        <w:drawing>
          <wp:inline distT="0" distB="0" distL="0" distR="0" wp14:anchorId="3DF08639" wp14:editId="09559027">
            <wp:extent cx="6514863" cy="9296400"/>
            <wp:effectExtent l="0" t="0" r="635" b="0"/>
            <wp:docPr id="10" name="Рисунок 10" descr="Z:\__УРЗП\04. Конкурентные процедуры\АУКЦИОНЫ\2019 год\Рузский г.о\Земля\АЗ-РУЗ_19-201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9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662" cy="930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208" w14:textId="0D2294E0" w:rsidR="00077EEA" w:rsidRDefault="00077EEA" w:rsidP="00DF79FC"/>
    <w:p w14:paraId="02B6203C" w14:textId="57C7FCE3" w:rsidR="00077EEA" w:rsidRDefault="00DF79FC" w:rsidP="00DF79FC">
      <w:r w:rsidRPr="00DF79FC">
        <w:rPr>
          <w:noProof/>
          <w:lang w:eastAsia="ru-RU"/>
        </w:rPr>
        <w:lastRenderedPageBreak/>
        <w:drawing>
          <wp:inline distT="0" distB="0" distL="0" distR="0" wp14:anchorId="2D5EBD87" wp14:editId="0170F164">
            <wp:extent cx="6467475" cy="9352543"/>
            <wp:effectExtent l="0" t="0" r="0" b="1270"/>
            <wp:docPr id="11" name="Рисунок 11" descr="Z:\__УРЗП\04. Конкурентные процедуры\АУКЦИОНЫ\2019 год\Рузский г.о\Земля\АЗ-РУЗ_19-2019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9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451" cy="935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E5D74" w14:textId="253CAD24" w:rsidR="00077EEA" w:rsidRDefault="00077EEA" w:rsidP="00DF79FC"/>
    <w:p w14:paraId="23CAFA3F" w14:textId="7610C3B3" w:rsidR="00077EEA" w:rsidRDefault="00DF79FC" w:rsidP="00DF79FC">
      <w:r w:rsidRPr="00DF79FC">
        <w:rPr>
          <w:noProof/>
          <w:lang w:eastAsia="ru-RU"/>
        </w:rPr>
        <w:lastRenderedPageBreak/>
        <w:drawing>
          <wp:inline distT="0" distB="0" distL="0" distR="0" wp14:anchorId="4152D662" wp14:editId="043203B9">
            <wp:extent cx="6479540" cy="9401175"/>
            <wp:effectExtent l="0" t="0" r="0" b="9525"/>
            <wp:docPr id="12" name="Рисунок 12" descr="Z:\__УРЗП\04. Конкурентные процедуры\АУКЦИОНЫ\2019 год\Рузский г.о\Земля\АЗ-РУЗ_19-201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9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846" cy="940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D2286" w14:textId="3A5F23B8" w:rsidR="00077EEA" w:rsidRDefault="00077EEA" w:rsidP="00DF79FC"/>
    <w:p w14:paraId="2DC694D9" w14:textId="36097BC7" w:rsidR="00623333" w:rsidRDefault="00DF79FC" w:rsidP="00DF79FC">
      <w:r w:rsidRPr="00DF79FC">
        <w:rPr>
          <w:noProof/>
          <w:lang w:eastAsia="ru-RU"/>
        </w:rPr>
        <w:lastRenderedPageBreak/>
        <w:drawing>
          <wp:inline distT="0" distB="0" distL="0" distR="0" wp14:anchorId="79F3D40E" wp14:editId="3705A08B">
            <wp:extent cx="6486525" cy="9313985"/>
            <wp:effectExtent l="0" t="0" r="0" b="1905"/>
            <wp:docPr id="13" name="Рисунок 13" descr="Z:\__УРЗП\04. Конкурентные процедуры\АУКЦИОНЫ\2019 год\Рузский г.о\Земля\АЗ-РУЗ_19-2019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9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355" cy="931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58736EFD" w:rsidR="00623333" w:rsidRPr="00623333" w:rsidRDefault="00623333" w:rsidP="00DF79FC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3ED0E6A0" w:rsidR="00B4410F" w:rsidRDefault="00DF79FC" w:rsidP="00DF79FC">
      <w:pPr>
        <w:rPr>
          <w:b/>
          <w:noProof/>
          <w:lang w:eastAsia="ru-RU"/>
        </w:rPr>
      </w:pPr>
      <w:permStart w:id="7567010" w:edGrp="everyone"/>
      <w:r w:rsidRPr="00DF79FC">
        <w:rPr>
          <w:b/>
          <w:noProof/>
          <w:lang w:eastAsia="ru-RU"/>
        </w:rPr>
        <w:drawing>
          <wp:inline distT="0" distB="0" distL="0" distR="0" wp14:anchorId="24C6710E" wp14:editId="06F030DD">
            <wp:extent cx="6505575" cy="4241635"/>
            <wp:effectExtent l="0" t="0" r="0" b="6985"/>
            <wp:docPr id="14" name="Рисунок 14" descr="Z:\__УРЗП\04. Конкурентные процедуры\АУКЦИОНЫ\2019 год\Рузский г.о\Земля\АЗ-РУЗ_19-2019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9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882" cy="425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13F9C" w14:textId="6DFCD459" w:rsidR="00DF79FC" w:rsidRDefault="00DF79FC" w:rsidP="00DF79FC">
      <w:pPr>
        <w:rPr>
          <w:b/>
          <w:noProof/>
          <w:lang w:eastAsia="ru-RU"/>
        </w:rPr>
      </w:pPr>
    </w:p>
    <w:p w14:paraId="176B3A2B" w14:textId="5B09D4D4" w:rsidR="00DF79FC" w:rsidRPr="003B3264" w:rsidRDefault="00DF79FC" w:rsidP="00DF79FC">
      <w:pPr>
        <w:rPr>
          <w:b/>
          <w:noProof/>
          <w:lang w:eastAsia="ru-RU"/>
        </w:rPr>
      </w:pPr>
      <w:r w:rsidRPr="00DF79FC">
        <w:rPr>
          <w:b/>
          <w:noProof/>
          <w:lang w:eastAsia="ru-RU"/>
        </w:rPr>
        <w:drawing>
          <wp:inline distT="0" distB="0" distL="0" distR="0" wp14:anchorId="45D3FBA0" wp14:editId="2F31ED78">
            <wp:extent cx="6505072" cy="4248150"/>
            <wp:effectExtent l="0" t="0" r="0" b="0"/>
            <wp:docPr id="15" name="Рисунок 15" descr="Z:\__УРЗП\04. Конкурентные процедуры\АУКЦИОНЫ\2019 год\Рузский г.о\Земля\АЗ-РУЗ_19-201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184" cy="425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355189DE" w:rsidR="00077EEA" w:rsidRDefault="00DF79FC" w:rsidP="00DF79FC">
      <w:pPr>
        <w:rPr>
          <w:b/>
        </w:rPr>
      </w:pPr>
      <w:permStart w:id="4008468" w:edGrp="everyone"/>
      <w:r w:rsidRPr="00DF79FC">
        <w:rPr>
          <w:b/>
          <w:noProof/>
          <w:lang w:eastAsia="ru-RU"/>
        </w:rPr>
        <w:drawing>
          <wp:inline distT="0" distB="0" distL="0" distR="0" wp14:anchorId="327EFEF7" wp14:editId="620C4667">
            <wp:extent cx="6570345" cy="9325918"/>
            <wp:effectExtent l="0" t="0" r="1905" b="8890"/>
            <wp:docPr id="16" name="Рисунок 16" descr="Z:\__УРЗП\04. Конкурентные процедуры\АУКЦИОНЫ\2019 год\Рузский г.о\Земля\АЗ-РУЗ_19-2019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9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DF79FC">
      <w:pPr>
        <w:rPr>
          <w:b/>
        </w:rPr>
      </w:pPr>
    </w:p>
    <w:p w14:paraId="699CF69E" w14:textId="0BE570D6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294807AB" wp14:editId="7C43CBC6">
            <wp:extent cx="6570345" cy="9294232"/>
            <wp:effectExtent l="0" t="0" r="1905" b="2540"/>
            <wp:docPr id="17" name="Рисунок 17" descr="Z:\__УРЗП\04. Конкурентные процедуры\АУКЦИОНЫ\2019 год\Рузский г.о\Земля\АЗ-РУЗ_19-2019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9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DF79FC">
      <w:pPr>
        <w:rPr>
          <w:b/>
        </w:rPr>
      </w:pPr>
    </w:p>
    <w:p w14:paraId="37CA476F" w14:textId="2BA0B51F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1D244918" wp14:editId="0D780730">
            <wp:extent cx="6570345" cy="9325918"/>
            <wp:effectExtent l="0" t="0" r="1905" b="8890"/>
            <wp:docPr id="18" name="Рисунок 18" descr="Z:\__УРЗП\04. Конкурентные процедуры\АУКЦИОНЫ\2019 год\Рузский г.о\Земля\АЗ-РУЗ_19-2019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9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DF79FC">
      <w:pPr>
        <w:rPr>
          <w:b/>
        </w:rPr>
      </w:pPr>
    </w:p>
    <w:p w14:paraId="4EBE7F6D" w14:textId="46F2608E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53B284E9" wp14:editId="35164BF2">
            <wp:extent cx="6570345" cy="9325918"/>
            <wp:effectExtent l="0" t="0" r="1905" b="8890"/>
            <wp:docPr id="19" name="Рисунок 19" descr="Z:\__УРЗП\04. Конкурентные процедуры\АУКЦИОНЫ\2019 год\Рузский г.о\Земля\АЗ-РУЗ_19-2019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9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73C0E" w14:textId="76661933" w:rsidR="00DF79FC" w:rsidRDefault="00DF79FC" w:rsidP="00DF79FC">
      <w:pPr>
        <w:rPr>
          <w:b/>
        </w:rPr>
      </w:pPr>
    </w:p>
    <w:p w14:paraId="45E1BEA3" w14:textId="54108B42" w:rsidR="00DF79FC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1B2FC829" wp14:editId="2111AD32">
            <wp:extent cx="6570345" cy="9294232"/>
            <wp:effectExtent l="0" t="0" r="1905" b="2540"/>
            <wp:docPr id="20" name="Рисунок 20" descr="Z:\__УРЗП\04. Конкурентные процедуры\АУКЦИОНЫ\2019 год\Рузский г.о\Земля\АЗ-РУЗ_19-2019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9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DF79FC">
      <w:pPr>
        <w:rPr>
          <w:b/>
        </w:rPr>
      </w:pPr>
    </w:p>
    <w:p w14:paraId="0B64D3EC" w14:textId="2F97907B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637EA4BF" wp14:editId="5C308909">
            <wp:extent cx="6570345" cy="9302486"/>
            <wp:effectExtent l="0" t="0" r="1905" b="0"/>
            <wp:docPr id="21" name="Рисунок 21" descr="Z:\__УРЗП\04. Конкурентные процедуры\АУКЦИОНЫ\2019 год\Рузский г.о\Земля\АЗ-РУЗ_19-2019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9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DF79FC">
      <w:pPr>
        <w:rPr>
          <w:b/>
        </w:rPr>
      </w:pPr>
    </w:p>
    <w:p w14:paraId="587FACA2" w14:textId="10A5F9F8" w:rsidR="006A3788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68FCE37" wp14:editId="6B0C7B0C">
            <wp:extent cx="6570345" cy="9294232"/>
            <wp:effectExtent l="0" t="0" r="1905" b="2540"/>
            <wp:docPr id="22" name="Рисунок 22" descr="Z:\__УРЗП\04. Конкурентные процедуры\АУКЦИОНЫ\2019 год\Рузский г.о\Земля\АЗ-РУЗ_19-2019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9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DF79FC">
      <w:pPr>
        <w:rPr>
          <w:b/>
        </w:rPr>
      </w:pPr>
    </w:p>
    <w:p w14:paraId="46E401C0" w14:textId="6ED37BC2" w:rsidR="006A3788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A03F67D" wp14:editId="515AFC5E">
            <wp:extent cx="6570345" cy="9325918"/>
            <wp:effectExtent l="0" t="0" r="1905" b="8890"/>
            <wp:docPr id="23" name="Рисунок 23" descr="Z:\__УРЗП\04. Конкурентные процедуры\АУКЦИОНЫ\2019 год\Рузский г.о\Земля\АЗ-РУЗ_19-2019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9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DF79FC">
      <w:pPr>
        <w:rPr>
          <w:b/>
        </w:rPr>
      </w:pPr>
    </w:p>
    <w:p w14:paraId="664F0B30" w14:textId="0F16A2BF" w:rsidR="006A3788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640BC6BA" wp14:editId="11352CBB">
            <wp:extent cx="6570345" cy="9325918"/>
            <wp:effectExtent l="0" t="0" r="1905" b="8890"/>
            <wp:docPr id="24" name="Рисунок 24" descr="Z:\__УРЗП\04. Конкурентные процедуры\АУКЦИОНЫ\2019 год\Рузский г.о\Земля\АЗ-РУЗ_19-2019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9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22A4EE5D" w:rsidR="006A3788" w:rsidRDefault="006A3788" w:rsidP="00DF79FC">
      <w:pPr>
        <w:rPr>
          <w:b/>
        </w:rPr>
      </w:pPr>
    </w:p>
    <w:p w14:paraId="2C592E8B" w14:textId="4AF29E28" w:rsidR="006A3788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2326C40A" wp14:editId="6F27E35C">
            <wp:extent cx="6570345" cy="9334193"/>
            <wp:effectExtent l="0" t="0" r="1905" b="635"/>
            <wp:docPr id="25" name="Рисунок 25" descr="Z:\__УРЗП\04. Конкурентные процедуры\АУКЦИОНЫ\2019 год\Рузский г.о\Земля\АЗ-РУЗ_19-2019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9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1F790094" w:rsidR="006A3788" w:rsidRDefault="006A3788" w:rsidP="00DF79FC">
      <w:pPr>
        <w:rPr>
          <w:b/>
        </w:rPr>
      </w:pPr>
    </w:p>
    <w:p w14:paraId="0017F1F4" w14:textId="60A59D6D" w:rsidR="006A3788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29D38666" wp14:editId="45353F1D">
            <wp:extent cx="6570345" cy="9325918"/>
            <wp:effectExtent l="0" t="0" r="1905" b="8890"/>
            <wp:docPr id="26" name="Рисунок 26" descr="Z:\__УРЗП\04. Конкурентные процедуры\АУКЦИОНЫ\2019 год\Рузский г.о\Земля\АЗ-РУЗ_19-2019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9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80916" w14:textId="4DE09147" w:rsidR="00DF79FC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3FCA5E38" wp14:editId="262F0BC1">
            <wp:extent cx="6570345" cy="9325918"/>
            <wp:effectExtent l="0" t="0" r="1905" b="8890"/>
            <wp:docPr id="27" name="Рисунок 27" descr="Z:\__УРЗП\04. Конкурентные процедуры\АУКЦИОНЫ\2019 год\Рузский г.о\Земля\АЗ-РУЗ_19-2019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9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107DC" w14:textId="364FEB69" w:rsidR="00DF79FC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043EDA7" wp14:editId="3F07A969">
            <wp:extent cx="6570345" cy="9325918"/>
            <wp:effectExtent l="0" t="0" r="1905" b="8890"/>
            <wp:docPr id="28" name="Рисунок 28" descr="Z:\__УРЗП\04. Конкурентные процедуры\АУКЦИОНЫ\2019 год\Рузский г.о\Земля\АЗ-РУЗ_19-2019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9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6EE9E" w14:textId="200EE2C9" w:rsidR="00746C82" w:rsidRDefault="00746C82" w:rsidP="00DF79FC">
      <w:pPr>
        <w:rPr>
          <w:b/>
        </w:rPr>
      </w:pPr>
      <w:r w:rsidRPr="00746C82">
        <w:rPr>
          <w:b/>
          <w:noProof/>
          <w:lang w:eastAsia="ru-RU"/>
        </w:rPr>
        <w:lastRenderedPageBreak/>
        <w:drawing>
          <wp:inline distT="0" distB="0" distL="0" distR="0" wp14:anchorId="0A6C5782" wp14:editId="5AF8CC70">
            <wp:extent cx="6570345" cy="9345964"/>
            <wp:effectExtent l="0" t="0" r="1905" b="7620"/>
            <wp:docPr id="43" name="Рисунок 43" descr="Z:\__УРЗП\04. Конкурентные процедуры\АУКЦИОНЫ\2019 год\Рузский г.о\Земля\АЗ-РУЗ_19-2019\Документы\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9\Документы\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E3686" w14:textId="0FED664E" w:rsidR="00746C82" w:rsidRDefault="00746C82" w:rsidP="00DF79FC">
      <w:pPr>
        <w:rPr>
          <w:b/>
        </w:rPr>
      </w:pPr>
      <w:r w:rsidRPr="00746C82">
        <w:rPr>
          <w:b/>
          <w:noProof/>
          <w:lang w:eastAsia="ru-RU"/>
        </w:rPr>
        <w:lastRenderedPageBreak/>
        <w:drawing>
          <wp:inline distT="0" distB="0" distL="0" distR="0" wp14:anchorId="479B30AC" wp14:editId="0CFFC2A6">
            <wp:extent cx="6570345" cy="9345964"/>
            <wp:effectExtent l="0" t="0" r="1905" b="7620"/>
            <wp:docPr id="44" name="Рисунок 44" descr="Z:\__УРЗП\04. Конкурентные процедуры\АУКЦИОНЫ\2019 год\Рузский г.о\Земля\АЗ-РУЗ_19-2019\Документы\минэколог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9\Документы\минэколог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A7F00" w14:textId="77777777" w:rsidR="00746C82" w:rsidRDefault="00746C82" w:rsidP="00DF79FC">
      <w:pPr>
        <w:rPr>
          <w:b/>
        </w:rPr>
      </w:pPr>
    </w:p>
    <w:p w14:paraId="1DEA6EE9" w14:textId="7A4E7340" w:rsidR="006A3788" w:rsidRDefault="00746C82" w:rsidP="00DF79FC">
      <w:pPr>
        <w:rPr>
          <w:b/>
        </w:rPr>
      </w:pPr>
      <w:r w:rsidRPr="00746C82">
        <w:rPr>
          <w:b/>
          <w:noProof/>
          <w:lang w:eastAsia="ru-RU"/>
        </w:rPr>
        <w:lastRenderedPageBreak/>
        <w:drawing>
          <wp:inline distT="0" distB="0" distL="0" distR="0" wp14:anchorId="7CE6E8A0" wp14:editId="7562F024">
            <wp:extent cx="6570345" cy="9312106"/>
            <wp:effectExtent l="0" t="0" r="1905" b="3810"/>
            <wp:docPr id="45" name="Рисунок 45" descr="Z:\__УРЗП\04. Конкурентные процедуры\АУКЦИОНЫ\2019 год\Рузский г.о\Земля\АЗ-РУЗ_19-2019\Документы\мин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9\Документы\мин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37D25117" w:rsidR="00077EEA" w:rsidRDefault="00DF79FC" w:rsidP="00DF79FC">
      <w:pPr>
        <w:rPr>
          <w:b/>
        </w:rPr>
      </w:pPr>
      <w:permStart w:id="1717260872" w:edGrp="everyone"/>
      <w:r w:rsidRPr="00DF79FC">
        <w:rPr>
          <w:b/>
          <w:noProof/>
          <w:lang w:eastAsia="ru-RU"/>
        </w:rPr>
        <w:drawing>
          <wp:inline distT="0" distB="0" distL="0" distR="0" wp14:anchorId="1B211BF3" wp14:editId="29E96B33">
            <wp:extent cx="6570345" cy="9370820"/>
            <wp:effectExtent l="0" t="0" r="1905" b="1905"/>
            <wp:docPr id="31" name="Рисунок 31" descr="Z:\__УРЗП\04. Конкурентные процедуры\АУКЦИОНЫ\2019 год\Рузский г.о\Земля\АЗ-РУЗ_19-201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55FDC469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52B07400" wp14:editId="5724339F">
            <wp:extent cx="6570345" cy="9362534"/>
            <wp:effectExtent l="0" t="0" r="1905" b="0"/>
            <wp:docPr id="29" name="Рисунок 29" descr="Z:\__УРЗП\04. Конкурентные процедуры\АУКЦИОНЫ\2019 год\Рузский г.о\Земля\АЗ-РУЗ_19-201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DF79FC">
      <w:pPr>
        <w:rPr>
          <w:b/>
        </w:rPr>
      </w:pPr>
    </w:p>
    <w:p w14:paraId="2B75DF74" w14:textId="6DB8F2D3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5166481E" wp14:editId="1733A7C5">
            <wp:extent cx="6570345" cy="9370820"/>
            <wp:effectExtent l="0" t="0" r="1905" b="1905"/>
            <wp:docPr id="30" name="Рисунок 30" descr="Z:\__УРЗП\04. Конкурентные процедуры\АУКЦИОНЫ\2019 год\Рузский г.о\Земля\АЗ-РУЗ_19-201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DF79FC">
      <w:pPr>
        <w:rPr>
          <w:b/>
        </w:rPr>
      </w:pPr>
    </w:p>
    <w:p w14:paraId="6A121318" w14:textId="755F9196" w:rsidR="00077EEA" w:rsidRDefault="00077EEA" w:rsidP="00DF79FC">
      <w:pPr>
        <w:rPr>
          <w:b/>
        </w:rPr>
      </w:pPr>
    </w:p>
    <w:p w14:paraId="6E61255F" w14:textId="6ACAA97A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4062F99D" wp14:editId="48730BF7">
            <wp:extent cx="6570345" cy="9302486"/>
            <wp:effectExtent l="0" t="0" r="1905" b="0"/>
            <wp:docPr id="32" name="Рисунок 32" descr="Z:\__УРЗП\04. Конкурентные процедуры\АУКЦИОНЫ\2019 год\Рузский г.о\Земля\АЗ-РУЗ_19-201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DF79FC">
      <w:pPr>
        <w:rPr>
          <w:b/>
        </w:rPr>
      </w:pPr>
    </w:p>
    <w:p w14:paraId="67BC99F8" w14:textId="3AFBAB06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6468B3F2" wp14:editId="1B7E29AB">
            <wp:extent cx="6570345" cy="9310740"/>
            <wp:effectExtent l="0" t="0" r="1905" b="5080"/>
            <wp:docPr id="33" name="Рисунок 33" descr="Z:\__УРЗП\04. Конкурентные процедуры\АУКЦИОНЫ\2019 год\Рузский г.о\Земля\АЗ-РУЗ_19-201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3B5C9F37" w:rsidR="00077EEA" w:rsidRDefault="00077EEA" w:rsidP="00DF79FC">
      <w:pPr>
        <w:rPr>
          <w:b/>
        </w:rPr>
      </w:pPr>
    </w:p>
    <w:p w14:paraId="4A76F7F8" w14:textId="28A7AF84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67D96F6" wp14:editId="6814F707">
            <wp:extent cx="6570345" cy="9310740"/>
            <wp:effectExtent l="0" t="0" r="1905" b="5080"/>
            <wp:docPr id="34" name="Рисунок 34" descr="Z:\__УРЗП\04. Конкурентные процедуры\АУКЦИОНЫ\2019 год\Рузский г.о\Земля\АЗ-РУЗ_19-2019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9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0F615D03" w:rsidR="00077EEA" w:rsidRDefault="00077EEA" w:rsidP="00DF79FC">
      <w:pPr>
        <w:rPr>
          <w:b/>
        </w:rPr>
      </w:pPr>
    </w:p>
    <w:p w14:paraId="253A03E0" w14:textId="27578C10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2772608D" wp14:editId="2F140AC9">
            <wp:extent cx="6570345" cy="9327249"/>
            <wp:effectExtent l="0" t="0" r="1905" b="7620"/>
            <wp:docPr id="35" name="Рисунок 35" descr="Z:\__УРЗП\04. Конкурентные процедуры\АУКЦИОНЫ\2019 год\Рузский г.о\Земля\АЗ-РУЗ_19-2019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9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DF79FC">
      <w:pPr>
        <w:rPr>
          <w:b/>
        </w:rPr>
      </w:pPr>
    </w:p>
    <w:p w14:paraId="751E07A5" w14:textId="318C14ED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2918D5BB" wp14:editId="021F8B5B">
            <wp:extent cx="6570345" cy="9310740"/>
            <wp:effectExtent l="0" t="0" r="1905" b="5080"/>
            <wp:docPr id="36" name="Рисунок 36" descr="Z:\__УРЗП\04. Конкурентные процедуры\АУКЦИОНЫ\2019 год\Рузский г.о\Земля\АЗ-РУЗ_19-2019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9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DF79FC">
      <w:pPr>
        <w:rPr>
          <w:b/>
        </w:rPr>
      </w:pPr>
    </w:p>
    <w:p w14:paraId="175D34C6" w14:textId="4D9F0924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60DC5E5" wp14:editId="60DF8E0C">
            <wp:extent cx="6570345" cy="9310740"/>
            <wp:effectExtent l="0" t="0" r="1905" b="5080"/>
            <wp:docPr id="37" name="Рисунок 37" descr="Z:\__УРЗП\04. Конкурентные процедуры\АУКЦИОНЫ\2019 год\Рузский г.о\Земля\АЗ-РУЗ_19-2019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9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FACA" w14:textId="4C8C0947" w:rsidR="00077EEA" w:rsidRDefault="00077EEA" w:rsidP="00DF79FC">
      <w:pPr>
        <w:rPr>
          <w:b/>
        </w:rPr>
      </w:pPr>
    </w:p>
    <w:p w14:paraId="27C4A429" w14:textId="633B8F1F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3356928A" wp14:editId="6C5155D9">
            <wp:extent cx="6570345" cy="9362534"/>
            <wp:effectExtent l="0" t="0" r="1905" b="0"/>
            <wp:docPr id="38" name="Рисунок 38" descr="Z:\__УРЗП\04. Конкурентные процедуры\АУКЦИОНЫ\2019 год\Рузский г.о\Земля\АЗ-РУЗ_19-2019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9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4F8E6F02" w:rsidR="00077EEA" w:rsidRDefault="00077EEA" w:rsidP="00DF79FC">
      <w:pPr>
        <w:rPr>
          <w:b/>
        </w:rPr>
      </w:pPr>
    </w:p>
    <w:p w14:paraId="2645919F" w14:textId="032DB27D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F211B24" wp14:editId="5A367EF9">
            <wp:extent cx="6570345" cy="9335503"/>
            <wp:effectExtent l="0" t="0" r="1905" b="0"/>
            <wp:docPr id="39" name="Рисунок 39" descr="Z:\__УРЗП\04. Конкурентные процедуры\АУКЦИОНЫ\2019 год\Рузский г.о\Земля\АЗ-РУЗ_19-2019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9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DF79FC">
      <w:pPr>
        <w:rPr>
          <w:b/>
        </w:rPr>
      </w:pPr>
    </w:p>
    <w:p w14:paraId="7A2F0FBB" w14:textId="02F25745" w:rsidR="00077EEA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0C59F26E" wp14:editId="447806EF">
            <wp:extent cx="6570345" cy="9335503"/>
            <wp:effectExtent l="0" t="0" r="1905" b="0"/>
            <wp:docPr id="40" name="Рисунок 40" descr="Z:\__УРЗП\04. Конкурентные процедуры\АУКЦИОНЫ\2019 год\Рузский г.о\Земля\АЗ-РУЗ_19-2019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9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3DB4FC1" w:rsidR="00967347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676774FF" wp14:editId="3786095D">
            <wp:extent cx="6570345" cy="9327249"/>
            <wp:effectExtent l="0" t="0" r="1905" b="7620"/>
            <wp:docPr id="41" name="Рисунок 41" descr="Z:\__УРЗП\04. Конкурентные процедуры\АУКЦИОНЫ\2019 год\Рузский г.о\Земля\АЗ-РУЗ_19-2019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9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DF79FC">
      <w:pPr>
        <w:rPr>
          <w:b/>
        </w:rPr>
      </w:pPr>
    </w:p>
    <w:p w14:paraId="13EC5C8C" w14:textId="661F80AA" w:rsidR="00967347" w:rsidRPr="00AF62E4" w:rsidRDefault="00DF79FC" w:rsidP="00DF79FC">
      <w:pPr>
        <w:rPr>
          <w:b/>
        </w:rPr>
      </w:pPr>
      <w:r w:rsidRPr="00DF79FC">
        <w:rPr>
          <w:b/>
          <w:noProof/>
          <w:lang w:eastAsia="ru-RU"/>
        </w:rPr>
        <w:lastRenderedPageBreak/>
        <w:drawing>
          <wp:inline distT="0" distB="0" distL="0" distR="0" wp14:anchorId="4578DDA7" wp14:editId="6C830533">
            <wp:extent cx="6570345" cy="9327249"/>
            <wp:effectExtent l="0" t="0" r="1905" b="7620"/>
            <wp:docPr id="42" name="Рисунок 42" descr="Z:\__УРЗП\04. Конкурентные процедуры\АУКЦИОНЫ\2019 год\Рузский г.о\Земля\АЗ-РУЗ_19-2019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19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792EDB06" w14:textId="77777777" w:rsidR="00D51869" w:rsidRPr="001303D1" w:rsidRDefault="00D51869" w:rsidP="00D5186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159578AF" w14:textId="77777777" w:rsidR="00D51869" w:rsidRDefault="00D51869" w:rsidP="00D5186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22437CA9" w14:textId="77777777" w:rsidR="00D51869" w:rsidRPr="00D51869" w:rsidRDefault="00D51869" w:rsidP="00D5186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D51869">
        <w:rPr>
          <w:rStyle w:val="afff8"/>
          <w:b w:val="0"/>
          <w:sz w:val="24"/>
          <w:szCs w:val="24"/>
        </w:rPr>
        <w:t>от _______________№ _______</w:t>
      </w:r>
    </w:p>
    <w:p w14:paraId="121223E2" w14:textId="77777777" w:rsidR="00D51869" w:rsidRPr="00D51869" w:rsidRDefault="00D51869" w:rsidP="00D5186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5CF74953" w14:textId="77777777" w:rsidR="00D51869" w:rsidRPr="00D51869" w:rsidRDefault="00D51869" w:rsidP="00D5186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51869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D5186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5C4E626" w14:textId="77777777" w:rsidR="00D51869" w:rsidRPr="00D51869" w:rsidRDefault="00D51869" w:rsidP="00D51869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DBDEFFC" w14:textId="77777777" w:rsidR="00D51869" w:rsidRPr="00D51869" w:rsidRDefault="00D51869" w:rsidP="00D5186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51869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51869">
        <w:rPr>
          <w:rStyle w:val="afff8"/>
          <w:b w:val="0"/>
          <w:sz w:val="24"/>
          <w:szCs w:val="24"/>
        </w:rPr>
        <w:t>действующ</w:t>
      </w:r>
      <w:proofErr w:type="spellEnd"/>
      <w:r w:rsidRPr="00D51869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5186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51869">
        <w:rPr>
          <w:rStyle w:val="afff8"/>
          <w:b w:val="0"/>
          <w:sz w:val="24"/>
          <w:szCs w:val="24"/>
        </w:rPr>
        <w:br/>
        <w:t>с одной стороны, и</w:t>
      </w:r>
    </w:p>
    <w:p w14:paraId="3AAC6885" w14:textId="77777777" w:rsidR="00D51869" w:rsidRPr="009717CB" w:rsidRDefault="00D51869" w:rsidP="00D51869">
      <w:pPr>
        <w:tabs>
          <w:tab w:val="left" w:pos="1024"/>
        </w:tabs>
        <w:jc w:val="both"/>
      </w:pPr>
      <w:r w:rsidRPr="00D51869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51869">
        <w:rPr>
          <w:rStyle w:val="afff8"/>
          <w:b w:val="0"/>
          <w:sz w:val="24"/>
          <w:szCs w:val="24"/>
        </w:rPr>
        <w:t>действующ</w:t>
      </w:r>
      <w:proofErr w:type="spellEnd"/>
      <w:r w:rsidRPr="00D51869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51869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3328538" w14:textId="77777777" w:rsidR="00D51869" w:rsidRDefault="00D51869" w:rsidP="00D51869">
      <w:pPr>
        <w:keepNext/>
        <w:keepLines/>
        <w:spacing w:after="24" w:line="230" w:lineRule="exact"/>
        <w:ind w:left="3380"/>
      </w:pPr>
      <w:bookmarkStart w:id="124" w:name="bookmark3"/>
    </w:p>
    <w:p w14:paraId="442D7316" w14:textId="77777777" w:rsidR="00D51869" w:rsidRDefault="00D51869" w:rsidP="00D51869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EA4E03F" w14:textId="77777777" w:rsidR="00D51869" w:rsidRPr="009717CB" w:rsidRDefault="00D51869" w:rsidP="00D51869">
      <w:pPr>
        <w:keepNext/>
        <w:keepLines/>
        <w:spacing w:after="24" w:line="230" w:lineRule="exact"/>
        <w:ind w:left="3380"/>
        <w:rPr>
          <w:b/>
        </w:rPr>
      </w:pPr>
    </w:p>
    <w:p w14:paraId="363BA5C8" w14:textId="77777777" w:rsidR="00D51869" w:rsidRPr="00D51869" w:rsidRDefault="00D51869" w:rsidP="00D5186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51869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953BBC8" w14:textId="77777777" w:rsidR="00D51869" w:rsidRPr="00D51869" w:rsidRDefault="00D51869" w:rsidP="00D51869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D5186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5186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C579E22" w14:textId="77777777" w:rsidR="00D51869" w:rsidRPr="009717CB" w:rsidRDefault="00D51869" w:rsidP="00D5186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51869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1E37C8B" w14:textId="77777777" w:rsidR="00D51869" w:rsidRDefault="00D51869" w:rsidP="00D51869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185A33DA" w14:textId="49E2AEAE" w:rsidR="00D51869" w:rsidRPr="009717CB" w:rsidRDefault="00D51869" w:rsidP="00D51869">
      <w:pPr>
        <w:tabs>
          <w:tab w:val="left" w:pos="1024"/>
        </w:tabs>
        <w:ind w:firstLine="709"/>
        <w:jc w:val="both"/>
      </w:pPr>
      <w:r w:rsidRPr="00D51869">
        <w:t xml:space="preserve">- полностью расположен в границах </w:t>
      </w:r>
      <w:proofErr w:type="spellStart"/>
      <w:r w:rsidRPr="00D51869">
        <w:t>приаэродромн</w:t>
      </w:r>
      <w:r>
        <w:t>ой</w:t>
      </w:r>
      <w:proofErr w:type="spellEnd"/>
      <w:r>
        <w:t xml:space="preserve"> территории аэродрома Кубинка</w:t>
      </w:r>
      <w:r w:rsidRPr="009717CB">
        <w:t>.</w:t>
      </w:r>
    </w:p>
    <w:p w14:paraId="57840032" w14:textId="77777777" w:rsidR="00D51869" w:rsidRPr="009717CB" w:rsidRDefault="00D51869" w:rsidP="00D51869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E085B5F" w14:textId="77777777" w:rsidR="00D51869" w:rsidRPr="009717CB" w:rsidRDefault="00D51869" w:rsidP="00D51869">
      <w:pPr>
        <w:tabs>
          <w:tab w:val="left" w:pos="1024"/>
        </w:tabs>
        <w:ind w:firstLine="709"/>
        <w:jc w:val="both"/>
        <w:rPr>
          <w:b/>
        </w:rPr>
      </w:pPr>
    </w:p>
    <w:p w14:paraId="21A64A38" w14:textId="77777777" w:rsidR="00D51869" w:rsidRDefault="00D51869" w:rsidP="00D51869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379FFD1" w14:textId="77777777" w:rsidR="00D51869" w:rsidRPr="009717CB" w:rsidRDefault="00D51869" w:rsidP="00D51869">
      <w:pPr>
        <w:keepNext/>
        <w:keepLines/>
        <w:spacing w:after="31" w:line="230" w:lineRule="exact"/>
        <w:ind w:left="3402" w:firstLine="709"/>
        <w:rPr>
          <w:b/>
        </w:rPr>
      </w:pPr>
    </w:p>
    <w:p w14:paraId="7A57B49D" w14:textId="77777777" w:rsidR="00D51869" w:rsidRPr="009717CB" w:rsidRDefault="00D51869" w:rsidP="00D5186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1B8D403" w14:textId="77777777" w:rsidR="00D51869" w:rsidRPr="009717CB" w:rsidRDefault="00D51869" w:rsidP="00D5186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AAA3CFF" w14:textId="77777777" w:rsidR="00D51869" w:rsidRPr="009717CB" w:rsidRDefault="00D51869" w:rsidP="00D5186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FF2EE88" w14:textId="77777777" w:rsidR="00D51869" w:rsidRPr="009717CB" w:rsidRDefault="00D51869" w:rsidP="00D5186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5B5C6D3" w14:textId="77777777" w:rsidR="00D51869" w:rsidRPr="009717CB" w:rsidRDefault="00D51869" w:rsidP="00D51869">
      <w:pPr>
        <w:keepNext/>
        <w:keepLines/>
        <w:spacing w:after="80" w:line="230" w:lineRule="exact"/>
        <w:ind w:left="3160" w:firstLine="709"/>
        <w:rPr>
          <w:b/>
        </w:rPr>
      </w:pPr>
    </w:p>
    <w:p w14:paraId="39996A63" w14:textId="77777777" w:rsidR="00D51869" w:rsidRDefault="00D51869" w:rsidP="00D5186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D933AB8" w14:textId="77777777" w:rsidR="00D51869" w:rsidRPr="009717CB" w:rsidRDefault="00D51869" w:rsidP="00D51869">
      <w:pPr>
        <w:keepNext/>
        <w:keepLines/>
        <w:spacing w:after="80" w:line="230" w:lineRule="exact"/>
        <w:ind w:left="3160"/>
        <w:rPr>
          <w:b/>
        </w:rPr>
      </w:pPr>
    </w:p>
    <w:p w14:paraId="24408E1F" w14:textId="77777777" w:rsidR="00D51869" w:rsidRPr="009717CB" w:rsidRDefault="00D51869" w:rsidP="00D5186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98F69B" w14:textId="77777777" w:rsidR="00D51869" w:rsidRPr="009717CB" w:rsidRDefault="00D51869" w:rsidP="00D5186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6396CC1" w14:textId="77777777" w:rsidR="00D51869" w:rsidRPr="009717CB" w:rsidRDefault="00D51869" w:rsidP="00D5186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40DF6CA" w14:textId="77777777" w:rsidR="00D51869" w:rsidRPr="009717CB" w:rsidRDefault="00D51869" w:rsidP="00D5186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6C17296" w14:textId="77777777" w:rsidR="00D51869" w:rsidRPr="009717CB" w:rsidRDefault="00D51869" w:rsidP="00D51869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5597BF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A836EAE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F39FD6D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EBC0DDE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6D0499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4561A4D" w14:textId="77777777" w:rsidR="00D51869" w:rsidRPr="009717CB" w:rsidRDefault="00D51869" w:rsidP="00D5186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63BE911" w14:textId="77777777" w:rsidR="00D51869" w:rsidRPr="009717CB" w:rsidRDefault="00D51869" w:rsidP="00D51869">
      <w:pPr>
        <w:keepNext/>
        <w:keepLines/>
        <w:ind w:firstLine="709"/>
        <w:rPr>
          <w:b/>
        </w:rPr>
      </w:pPr>
    </w:p>
    <w:p w14:paraId="53691CFF" w14:textId="77777777" w:rsidR="00D51869" w:rsidRPr="009717CB" w:rsidRDefault="00D51869" w:rsidP="00D5186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28A4B17" w14:textId="77777777" w:rsidR="00D51869" w:rsidRPr="009717CB" w:rsidRDefault="00D51869" w:rsidP="00D518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0E6F6CC7" w14:textId="77777777" w:rsidR="00D51869" w:rsidRPr="009717CB" w:rsidRDefault="00D51869" w:rsidP="00D5186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3ACC358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5CEE886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DBB498E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5017D37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52D7C67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D0A3198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B1D5435" w14:textId="77777777" w:rsidR="00D51869" w:rsidRPr="009717CB" w:rsidRDefault="00D51869" w:rsidP="00D51869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0F3453BE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57D555F" w14:textId="77777777" w:rsidR="00D51869" w:rsidRPr="009717CB" w:rsidRDefault="00D51869" w:rsidP="00D5186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144103F1" w14:textId="77777777" w:rsidR="00D51869" w:rsidRPr="009717CB" w:rsidRDefault="00D51869" w:rsidP="00D5186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D40F3A5" w14:textId="77777777" w:rsidR="00D51869" w:rsidRPr="009717CB" w:rsidRDefault="00D51869" w:rsidP="00D5186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FCFB22B" w14:textId="77777777" w:rsidR="00D51869" w:rsidRPr="009717CB" w:rsidRDefault="00D51869" w:rsidP="00D5186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DF3026C" w14:textId="77777777" w:rsidR="00D51869" w:rsidRPr="009717CB" w:rsidRDefault="00D51869" w:rsidP="00D51869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EB0CB2B" w14:textId="77777777" w:rsidR="00D51869" w:rsidRPr="009717CB" w:rsidRDefault="00D51869" w:rsidP="00D5186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F6EF39B" w14:textId="77777777" w:rsidR="00D51869" w:rsidRPr="009717CB" w:rsidRDefault="00D51869" w:rsidP="00D518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6E8469FB" w14:textId="77777777" w:rsidR="00D51869" w:rsidRPr="009717CB" w:rsidRDefault="00D51869" w:rsidP="00D518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8E2B8DE" w14:textId="77777777" w:rsidR="00D51869" w:rsidRPr="009717CB" w:rsidRDefault="00D51869" w:rsidP="00D518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CDB120F" w14:textId="77777777" w:rsidR="00D51869" w:rsidRPr="009717CB" w:rsidRDefault="00D51869" w:rsidP="00D5186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B50BB7D" w14:textId="77777777" w:rsidR="00D51869" w:rsidRPr="009717CB" w:rsidRDefault="00D51869" w:rsidP="00D5186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3595C8" w14:textId="77777777" w:rsidR="00D51869" w:rsidRPr="009717CB" w:rsidRDefault="00D51869" w:rsidP="00D5186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9BFFEA8" w14:textId="77777777" w:rsidR="00D51869" w:rsidRPr="009717CB" w:rsidRDefault="00D51869" w:rsidP="00D5186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5996D8A" w14:textId="77777777" w:rsidR="00D51869" w:rsidRPr="009717CB" w:rsidRDefault="00D51869" w:rsidP="00D5186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A0C205F" w14:textId="77777777" w:rsidR="00D51869" w:rsidRPr="009717CB" w:rsidRDefault="00D51869" w:rsidP="00D518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3E42C32A" w14:textId="77777777" w:rsidR="00D51869" w:rsidRPr="009717CB" w:rsidRDefault="00D51869" w:rsidP="00D51869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2245F668" w14:textId="77777777" w:rsidR="00D51869" w:rsidRPr="009717CB" w:rsidRDefault="00D51869" w:rsidP="00D5186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10AA694" w14:textId="77777777" w:rsidR="00D51869" w:rsidRPr="009717CB" w:rsidRDefault="00D51869" w:rsidP="00D5186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A581D0" w14:textId="77777777" w:rsidR="00D51869" w:rsidRPr="009717CB" w:rsidRDefault="00D51869" w:rsidP="00D5186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71E0C1" w14:textId="77777777" w:rsidR="00D51869" w:rsidRPr="009717CB" w:rsidRDefault="00D51869" w:rsidP="00D5186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3C81DF0" w14:textId="77777777" w:rsidR="00D51869" w:rsidRPr="009717CB" w:rsidRDefault="00D51869" w:rsidP="00D5186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F314127" w14:textId="77777777" w:rsidR="00D51869" w:rsidRPr="009717CB" w:rsidRDefault="00D51869" w:rsidP="00D5186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F9D3B27" w14:textId="77777777" w:rsidR="00D51869" w:rsidRPr="009717CB" w:rsidRDefault="00D51869" w:rsidP="00D5186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DF313AC" w14:textId="77777777" w:rsidR="00D51869" w:rsidRPr="009717CB" w:rsidRDefault="00D51869" w:rsidP="00D51869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146726B" w14:textId="77777777" w:rsidR="00D51869" w:rsidRPr="009717CB" w:rsidRDefault="00D51869" w:rsidP="00D51869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A050E8" w14:textId="77777777" w:rsidR="00D51869" w:rsidRPr="009717CB" w:rsidRDefault="00D51869" w:rsidP="00D5186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F4CAC8D" w14:textId="7D95DACE" w:rsidR="00D51869" w:rsidRDefault="00D51869" w:rsidP="00D5186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F647CB" w14:textId="55E93EC0" w:rsidR="00D51869" w:rsidRDefault="00D51869" w:rsidP="00D51869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78F8189A" w14:textId="2B34012A" w:rsidR="00D51869" w:rsidRPr="009717CB" w:rsidRDefault="00D51869" w:rsidP="00D51869">
      <w:pPr>
        <w:tabs>
          <w:tab w:val="left" w:pos="1332"/>
        </w:tabs>
        <w:ind w:firstLine="709"/>
        <w:jc w:val="both"/>
      </w:pPr>
      <w:r>
        <w:lastRenderedPageBreak/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0B844FA7" w14:textId="77777777" w:rsidR="00D51869" w:rsidRPr="009717CB" w:rsidRDefault="00D51869" w:rsidP="00D5186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DF07682" w14:textId="77777777" w:rsidR="00D51869" w:rsidRPr="009717CB" w:rsidRDefault="00D51869" w:rsidP="00D51869">
      <w:pPr>
        <w:tabs>
          <w:tab w:val="left" w:pos="1183"/>
        </w:tabs>
      </w:pPr>
    </w:p>
    <w:p w14:paraId="3CFF45F3" w14:textId="77777777" w:rsidR="00D51869" w:rsidRPr="009717CB" w:rsidRDefault="00D51869" w:rsidP="00D51869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282B4456" w14:textId="77777777" w:rsidR="00D51869" w:rsidRPr="009717CB" w:rsidRDefault="00D51869" w:rsidP="00D51869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EE94E8B" w14:textId="77777777" w:rsidR="00D51869" w:rsidRPr="009717CB" w:rsidRDefault="00D51869" w:rsidP="00D51869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776DFEB" w14:textId="77777777" w:rsidR="00D51869" w:rsidRPr="009717CB" w:rsidRDefault="00D51869" w:rsidP="00D51869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67927C5" w14:textId="77777777" w:rsidR="00D51869" w:rsidRPr="009717CB" w:rsidRDefault="00D51869" w:rsidP="00D51869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0F76B8A" w14:textId="77777777" w:rsidR="00D51869" w:rsidRPr="009717CB" w:rsidRDefault="00D51869" w:rsidP="00D51869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EE53EBB" w14:textId="77777777" w:rsidR="00D51869" w:rsidRPr="009717CB" w:rsidRDefault="00D51869" w:rsidP="00D51869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3BA49594" w14:textId="77777777" w:rsidR="00D51869" w:rsidRPr="009717CB" w:rsidRDefault="00D51869" w:rsidP="00D51869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40B1C2B" w14:textId="77777777" w:rsidR="00D51869" w:rsidRPr="009717CB" w:rsidRDefault="00D51869" w:rsidP="00D51869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9446973" w14:textId="77777777" w:rsidR="00D51869" w:rsidRPr="009717CB" w:rsidRDefault="00D51869" w:rsidP="00D51869">
      <w:pPr>
        <w:autoSpaceDE w:val="0"/>
        <w:autoSpaceDN w:val="0"/>
        <w:adjustRightInd w:val="0"/>
        <w:ind w:firstLine="709"/>
        <w:jc w:val="both"/>
      </w:pPr>
    </w:p>
    <w:p w14:paraId="408E33B9" w14:textId="77777777" w:rsidR="00D51869" w:rsidRPr="009717CB" w:rsidRDefault="00D51869" w:rsidP="00D51869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2A631CF8" w14:textId="77777777" w:rsidR="00D51869" w:rsidRPr="009717CB" w:rsidRDefault="00D51869" w:rsidP="00D51869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75B2AFD" w14:textId="77777777" w:rsidR="00D51869" w:rsidRPr="009717CB" w:rsidRDefault="00D51869" w:rsidP="00D51869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F8CFE08" w14:textId="77777777" w:rsidR="00D51869" w:rsidRPr="009717CB" w:rsidRDefault="00D51869" w:rsidP="00D51869">
      <w:pPr>
        <w:tabs>
          <w:tab w:val="left" w:pos="1055"/>
        </w:tabs>
        <w:ind w:firstLine="709"/>
        <w:rPr>
          <w:i/>
        </w:rPr>
      </w:pPr>
    </w:p>
    <w:p w14:paraId="1EFA55BF" w14:textId="77777777" w:rsidR="00D51869" w:rsidRPr="009717CB" w:rsidRDefault="00D51869" w:rsidP="00D51869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04B835E4" w14:textId="77777777" w:rsidR="00D51869" w:rsidRPr="009717CB" w:rsidRDefault="00D51869" w:rsidP="00D51869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9F81378" w14:textId="77777777" w:rsidR="00D51869" w:rsidRPr="009717CB" w:rsidRDefault="00D51869" w:rsidP="00D51869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D0F9971" w14:textId="77777777" w:rsidR="00D51869" w:rsidRPr="009717CB" w:rsidRDefault="00D51869" w:rsidP="00D5186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A7E5C64" w14:textId="77777777" w:rsidR="00D51869" w:rsidRPr="009717CB" w:rsidRDefault="00D51869" w:rsidP="00D51869">
      <w:pPr>
        <w:ind w:firstLine="709"/>
        <w:jc w:val="both"/>
        <w:rPr>
          <w:i/>
        </w:rPr>
      </w:pPr>
      <w:r w:rsidRPr="009717CB">
        <w:t xml:space="preserve"> </w:t>
      </w:r>
    </w:p>
    <w:p w14:paraId="6CAB4816" w14:textId="77777777" w:rsidR="00D51869" w:rsidRPr="009717CB" w:rsidRDefault="00D51869" w:rsidP="00D51869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1F95315" w14:textId="77777777" w:rsidR="00D51869" w:rsidRPr="009717CB" w:rsidRDefault="00D51869" w:rsidP="00D51869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4F4ED12" w14:textId="77777777" w:rsidR="00D51869" w:rsidRPr="009717CB" w:rsidRDefault="00D51869" w:rsidP="00D5186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337BE55" w14:textId="77777777" w:rsidR="00D51869" w:rsidRPr="009717CB" w:rsidRDefault="00D51869" w:rsidP="00D5186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C8D97DA" w14:textId="77777777" w:rsidR="00D51869" w:rsidRPr="009717CB" w:rsidRDefault="00D51869" w:rsidP="00D5186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31F8E73" w14:textId="60B0F114" w:rsidR="00D51869" w:rsidRPr="009717CB" w:rsidRDefault="00D51869" w:rsidP="00D51869">
      <w:pPr>
        <w:tabs>
          <w:tab w:val="left" w:pos="358"/>
        </w:tabs>
      </w:pPr>
    </w:p>
    <w:p w14:paraId="7CA8AE03" w14:textId="77777777" w:rsidR="00D51869" w:rsidRPr="009717CB" w:rsidRDefault="00D51869" w:rsidP="00D51869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E2899EE" w14:textId="77777777" w:rsidR="00D51869" w:rsidRPr="009717CB" w:rsidRDefault="00D51869" w:rsidP="00D5186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1869" w:rsidRPr="009717CB" w14:paraId="79C2EDFF" w14:textId="77777777" w:rsidTr="00492EA6">
        <w:tc>
          <w:tcPr>
            <w:tcW w:w="4503" w:type="dxa"/>
          </w:tcPr>
          <w:p w14:paraId="26A62E95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055CBFD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67F9C27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8964594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7F82E8E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71EFE17" w14:textId="77777777" w:rsidR="00D51869" w:rsidRPr="009717CB" w:rsidRDefault="00D51869" w:rsidP="00492EA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lastRenderedPageBreak/>
              <w:t xml:space="preserve">р/с_____________________________; </w:t>
            </w:r>
          </w:p>
          <w:p w14:paraId="3B067F8A" w14:textId="77777777" w:rsidR="00D51869" w:rsidRPr="009717CB" w:rsidRDefault="00D51869" w:rsidP="00492EA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3579A0B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</w:p>
          <w:p w14:paraId="52BD415B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1812417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12524CA4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A52F196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5B0B08AB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15867A7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78D6236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5FD84B7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9D924D1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lastRenderedPageBreak/>
              <w:t>р/с_________________________________;</w:t>
            </w:r>
          </w:p>
          <w:p w14:paraId="5A663293" w14:textId="77777777" w:rsidR="00D51869" w:rsidRPr="009717CB" w:rsidRDefault="00D51869" w:rsidP="00492EA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DAF2AA4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4038502" w14:textId="77777777" w:rsidR="00D51869" w:rsidRPr="009717CB" w:rsidRDefault="00D51869" w:rsidP="00492EA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61276BD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3D6228C5" w14:textId="77777777" w:rsidR="00D51869" w:rsidRPr="009717CB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6314713" w14:textId="77777777" w:rsidR="00D51869" w:rsidRPr="00BF23F0" w:rsidRDefault="00D51869" w:rsidP="00D51869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7C428FA6" w14:textId="77777777" w:rsidR="00D51869" w:rsidRDefault="00D51869" w:rsidP="00D51869">
      <w:pPr>
        <w:spacing w:after="400" w:line="245" w:lineRule="exact"/>
        <w:ind w:left="6600" w:right="100"/>
        <w:jc w:val="right"/>
      </w:pPr>
      <w:r>
        <w:br w:type="page"/>
      </w:r>
    </w:p>
    <w:p w14:paraId="6B806C0E" w14:textId="797E45A4" w:rsidR="00D51869" w:rsidRPr="00BF23F0" w:rsidRDefault="00D51869" w:rsidP="00D51869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38BE5238" w14:textId="77777777" w:rsidR="00D51869" w:rsidRPr="00BF23F0" w:rsidRDefault="00D51869" w:rsidP="00D5186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864EF01" w14:textId="77777777" w:rsidR="00D51869" w:rsidRPr="00BF23F0" w:rsidRDefault="00D51869" w:rsidP="00D51869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331F033" w14:textId="77777777" w:rsidR="00D51869" w:rsidRPr="00BF23F0" w:rsidRDefault="00D51869" w:rsidP="00D51869">
      <w:pPr>
        <w:tabs>
          <w:tab w:val="left" w:pos="681"/>
        </w:tabs>
        <w:spacing w:line="270" w:lineRule="exact"/>
        <w:ind w:left="500" w:right="100"/>
        <w:jc w:val="both"/>
      </w:pPr>
    </w:p>
    <w:p w14:paraId="3DD8B1AA" w14:textId="77777777" w:rsidR="00D51869" w:rsidRPr="00BF23F0" w:rsidRDefault="00D51869" w:rsidP="00D51869">
      <w:pPr>
        <w:tabs>
          <w:tab w:val="left" w:pos="681"/>
        </w:tabs>
        <w:spacing w:line="270" w:lineRule="exact"/>
        <w:ind w:left="500" w:right="100"/>
        <w:jc w:val="both"/>
      </w:pPr>
    </w:p>
    <w:p w14:paraId="3D249821" w14:textId="77777777" w:rsidR="00D51869" w:rsidRPr="00BF23F0" w:rsidRDefault="00D51869" w:rsidP="00D5186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51869" w:rsidRPr="00BF23F0" w14:paraId="6A0F7638" w14:textId="77777777" w:rsidTr="00492EA6">
        <w:tc>
          <w:tcPr>
            <w:tcW w:w="594" w:type="dxa"/>
          </w:tcPr>
          <w:p w14:paraId="3FED0DDE" w14:textId="77777777" w:rsidR="00D51869" w:rsidRPr="00BF23F0" w:rsidRDefault="00D51869" w:rsidP="00492EA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439DC5D" w14:textId="77777777" w:rsidR="00D51869" w:rsidRPr="00BF23F0" w:rsidRDefault="00D51869" w:rsidP="00492EA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AC77FAD" w14:textId="77777777" w:rsidR="00D51869" w:rsidRPr="00BF23F0" w:rsidRDefault="00D51869" w:rsidP="00492EA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279E9EA" w14:textId="77777777" w:rsidR="00D51869" w:rsidRPr="00BF23F0" w:rsidRDefault="00D51869" w:rsidP="00492EA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51869" w:rsidRPr="00BF23F0" w14:paraId="0F8E84CA" w14:textId="77777777" w:rsidTr="00492EA6">
        <w:tc>
          <w:tcPr>
            <w:tcW w:w="594" w:type="dxa"/>
          </w:tcPr>
          <w:p w14:paraId="6E3735BB" w14:textId="77777777" w:rsidR="00D51869" w:rsidRPr="00BF23F0" w:rsidRDefault="00D51869" w:rsidP="00492EA6">
            <w:pPr>
              <w:spacing w:after="66"/>
            </w:pPr>
          </w:p>
        </w:tc>
        <w:tc>
          <w:tcPr>
            <w:tcW w:w="977" w:type="dxa"/>
          </w:tcPr>
          <w:p w14:paraId="57153CA5" w14:textId="77777777" w:rsidR="00D51869" w:rsidRPr="00BF23F0" w:rsidRDefault="00D51869" w:rsidP="00492EA6">
            <w:pPr>
              <w:spacing w:after="66"/>
            </w:pPr>
          </w:p>
        </w:tc>
        <w:tc>
          <w:tcPr>
            <w:tcW w:w="3365" w:type="dxa"/>
          </w:tcPr>
          <w:p w14:paraId="64C46D91" w14:textId="77777777" w:rsidR="00D51869" w:rsidRPr="00BF23F0" w:rsidRDefault="00D51869" w:rsidP="00492EA6">
            <w:pPr>
              <w:spacing w:after="66"/>
            </w:pPr>
          </w:p>
        </w:tc>
        <w:tc>
          <w:tcPr>
            <w:tcW w:w="1421" w:type="dxa"/>
          </w:tcPr>
          <w:p w14:paraId="5EAC3588" w14:textId="77777777" w:rsidR="00D51869" w:rsidRPr="00BF23F0" w:rsidRDefault="00D51869" w:rsidP="00492EA6">
            <w:pPr>
              <w:spacing w:after="66"/>
            </w:pPr>
          </w:p>
        </w:tc>
      </w:tr>
    </w:tbl>
    <w:p w14:paraId="6988FFD0" w14:textId="77777777" w:rsidR="00D51869" w:rsidRPr="00BF23F0" w:rsidRDefault="00D51869" w:rsidP="00D51869">
      <w:pPr>
        <w:spacing w:after="66"/>
        <w:ind w:left="220"/>
      </w:pPr>
    </w:p>
    <w:p w14:paraId="47CAC4E0" w14:textId="77777777" w:rsidR="00D51869" w:rsidRPr="00BF23F0" w:rsidRDefault="00D51869" w:rsidP="00D51869">
      <w:pPr>
        <w:spacing w:after="66"/>
        <w:ind w:left="220"/>
      </w:pPr>
    </w:p>
    <w:p w14:paraId="48EF97F2" w14:textId="77777777" w:rsidR="00D51869" w:rsidRPr="00BF23F0" w:rsidRDefault="00D51869" w:rsidP="00D51869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AA4FF33" w14:textId="77777777" w:rsidR="00D51869" w:rsidRPr="00BF23F0" w:rsidRDefault="00D51869" w:rsidP="00D51869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51869" w:rsidRPr="00BF23F0" w14:paraId="3C72D0CF" w14:textId="77777777" w:rsidTr="00492EA6">
        <w:tc>
          <w:tcPr>
            <w:tcW w:w="2552" w:type="dxa"/>
          </w:tcPr>
          <w:p w14:paraId="16DF0AAA" w14:textId="77777777" w:rsidR="00D51869" w:rsidRPr="00BF23F0" w:rsidRDefault="00D51869" w:rsidP="00492EA6">
            <w:pPr>
              <w:spacing w:after="66"/>
            </w:pPr>
          </w:p>
        </w:tc>
        <w:tc>
          <w:tcPr>
            <w:tcW w:w="2551" w:type="dxa"/>
          </w:tcPr>
          <w:p w14:paraId="05A8EC03" w14:textId="77777777" w:rsidR="00D51869" w:rsidRPr="00BF23F0" w:rsidRDefault="00D51869" w:rsidP="00492EA6">
            <w:pPr>
              <w:spacing w:after="66"/>
            </w:pPr>
            <w:r w:rsidRPr="00BF23F0">
              <w:t>Арендная плата (руб.)</w:t>
            </w:r>
          </w:p>
        </w:tc>
      </w:tr>
      <w:tr w:rsidR="00D51869" w:rsidRPr="00BF23F0" w14:paraId="4149B060" w14:textId="77777777" w:rsidTr="00492EA6">
        <w:tc>
          <w:tcPr>
            <w:tcW w:w="2552" w:type="dxa"/>
          </w:tcPr>
          <w:p w14:paraId="1BC16500" w14:textId="77777777" w:rsidR="00D51869" w:rsidRPr="00BF23F0" w:rsidRDefault="00D51869" w:rsidP="00492EA6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54C75A2" w14:textId="77777777" w:rsidR="00D51869" w:rsidRPr="00BF23F0" w:rsidRDefault="00D51869" w:rsidP="00492EA6">
            <w:pPr>
              <w:spacing w:after="66"/>
            </w:pPr>
          </w:p>
        </w:tc>
      </w:tr>
      <w:tr w:rsidR="00D51869" w:rsidRPr="00BF23F0" w14:paraId="3A4013CD" w14:textId="77777777" w:rsidTr="00492EA6">
        <w:tc>
          <w:tcPr>
            <w:tcW w:w="2552" w:type="dxa"/>
          </w:tcPr>
          <w:p w14:paraId="43003BA0" w14:textId="77777777" w:rsidR="00D51869" w:rsidRPr="00BF23F0" w:rsidRDefault="00D51869" w:rsidP="00492EA6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7AFC406A" w14:textId="77777777" w:rsidR="00D51869" w:rsidRPr="00BF23F0" w:rsidRDefault="00D51869" w:rsidP="00492EA6">
            <w:pPr>
              <w:spacing w:after="66"/>
            </w:pPr>
          </w:p>
        </w:tc>
      </w:tr>
    </w:tbl>
    <w:p w14:paraId="47446B86" w14:textId="77777777" w:rsidR="00D51869" w:rsidRPr="00BF23F0" w:rsidRDefault="00D51869" w:rsidP="00D51869">
      <w:pPr>
        <w:spacing w:line="274" w:lineRule="exact"/>
        <w:ind w:left="220" w:right="100" w:firstLine="280"/>
        <w:rPr>
          <w:rStyle w:val="afff8"/>
          <w:b w:val="0"/>
        </w:rPr>
      </w:pPr>
    </w:p>
    <w:p w14:paraId="26DDDB88" w14:textId="77777777" w:rsidR="00D51869" w:rsidRPr="00BF23F0" w:rsidRDefault="00D51869" w:rsidP="00D51869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83BC0CE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6074DB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6FBD1D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B6ED48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B9C4A4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B9871E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8164EF" w14:textId="77777777" w:rsidR="00D51869" w:rsidRPr="00BF23F0" w:rsidRDefault="00D51869" w:rsidP="00D518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0A1943" w14:textId="77777777" w:rsidR="00D51869" w:rsidRPr="00BF23F0" w:rsidRDefault="00D51869" w:rsidP="00D51869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1780385" w14:textId="77777777" w:rsidR="00D51869" w:rsidRPr="00BF23F0" w:rsidRDefault="00D51869" w:rsidP="00D5186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1869" w:rsidRPr="00BF23F0" w14:paraId="0312A4CF" w14:textId="77777777" w:rsidTr="00492EA6">
        <w:tc>
          <w:tcPr>
            <w:tcW w:w="4503" w:type="dxa"/>
          </w:tcPr>
          <w:p w14:paraId="142BD98A" w14:textId="77777777" w:rsidR="00D51869" w:rsidRPr="00E40827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1453CE6" w14:textId="77777777" w:rsidR="00D51869" w:rsidRPr="00BF23F0" w:rsidRDefault="00D51869" w:rsidP="00492EA6">
            <w:pPr>
              <w:autoSpaceDE w:val="0"/>
              <w:autoSpaceDN w:val="0"/>
              <w:adjustRightInd w:val="0"/>
            </w:pPr>
          </w:p>
          <w:p w14:paraId="083E457C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57FC5853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6D53D6D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A226D6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B8A7FA" w14:textId="77777777" w:rsidR="00D51869" w:rsidRPr="00E40827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710D932" w14:textId="77777777" w:rsidR="00D51869" w:rsidRPr="00BF23F0" w:rsidRDefault="00D51869" w:rsidP="00492EA6">
            <w:pPr>
              <w:autoSpaceDE w:val="0"/>
              <w:autoSpaceDN w:val="0"/>
              <w:adjustRightInd w:val="0"/>
            </w:pPr>
          </w:p>
          <w:p w14:paraId="7C690F8E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6586A3DC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94910B3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493D63" w14:textId="77777777" w:rsidR="00D51869" w:rsidRPr="00BF23F0" w:rsidRDefault="00D51869" w:rsidP="00D51869">
      <w:pPr>
        <w:spacing w:line="274" w:lineRule="exact"/>
        <w:ind w:left="220" w:right="100" w:firstLine="280"/>
        <w:jc w:val="both"/>
      </w:pPr>
    </w:p>
    <w:p w14:paraId="7DC4F4E7" w14:textId="77777777" w:rsidR="00D51869" w:rsidRPr="00BF23F0" w:rsidRDefault="00D51869" w:rsidP="00D51869">
      <w:pPr>
        <w:spacing w:line="274" w:lineRule="exact"/>
        <w:ind w:left="220" w:right="100" w:firstLine="280"/>
        <w:jc w:val="both"/>
      </w:pPr>
    </w:p>
    <w:p w14:paraId="07F42F18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DBF51DC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429DA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B69497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6F6390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4B44C9" w14:textId="77777777" w:rsidR="00D51869" w:rsidRPr="00BF23F0" w:rsidRDefault="00D51869" w:rsidP="00D51869">
      <w:pPr>
        <w:spacing w:line="274" w:lineRule="exact"/>
        <w:ind w:left="220" w:right="100" w:firstLine="280"/>
      </w:pPr>
    </w:p>
    <w:p w14:paraId="0E9A92B6" w14:textId="77777777" w:rsidR="00D51869" w:rsidRPr="00BF23F0" w:rsidRDefault="00D51869" w:rsidP="00D51869">
      <w:pPr>
        <w:spacing w:line="274" w:lineRule="exact"/>
        <w:ind w:left="220" w:right="100" w:firstLine="280"/>
      </w:pPr>
    </w:p>
    <w:p w14:paraId="5AFB12BA" w14:textId="77777777" w:rsidR="00D51869" w:rsidRPr="00BF23F0" w:rsidRDefault="00D51869" w:rsidP="00D51869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6D0A55C4" w14:textId="77777777" w:rsidR="00D51869" w:rsidRDefault="00D51869" w:rsidP="00D51869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40892522" w14:textId="77777777" w:rsidR="00D51869" w:rsidRDefault="00D51869" w:rsidP="00D51869">
      <w:pPr>
        <w:keepNext/>
        <w:keepLines/>
        <w:spacing w:after="9" w:line="230" w:lineRule="exact"/>
        <w:ind w:left="4620"/>
        <w:rPr>
          <w:rStyle w:val="53pt"/>
        </w:rPr>
      </w:pPr>
    </w:p>
    <w:p w14:paraId="6862569A" w14:textId="77777777" w:rsidR="00D51869" w:rsidRPr="00BF23F0" w:rsidRDefault="00D51869" w:rsidP="00D51869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FA13634" w14:textId="77777777" w:rsidR="00D51869" w:rsidRDefault="00D51869" w:rsidP="00D51869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6A91DB8" w14:textId="77777777" w:rsidR="00D51869" w:rsidRPr="00BF23F0" w:rsidRDefault="00D51869" w:rsidP="00D51869">
      <w:pPr>
        <w:keepNext/>
        <w:keepLines/>
        <w:spacing w:after="131" w:line="230" w:lineRule="exact"/>
        <w:ind w:left="2840"/>
        <w:rPr>
          <w:b/>
        </w:rPr>
      </w:pPr>
    </w:p>
    <w:p w14:paraId="20E5D17F" w14:textId="77777777" w:rsidR="00D51869" w:rsidRPr="00BF23F0" w:rsidRDefault="00D51869" w:rsidP="00D51869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BA2AAB6" w14:textId="77777777" w:rsidR="00D51869" w:rsidRPr="00BF23F0" w:rsidRDefault="00D51869" w:rsidP="00D51869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A7BDD17" w14:textId="77777777" w:rsidR="00D51869" w:rsidRPr="00D51869" w:rsidRDefault="00D51869" w:rsidP="00D51869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51869">
        <w:rPr>
          <w:rStyle w:val="53"/>
          <w:b w:val="0"/>
        </w:rPr>
        <w:t xml:space="preserve">Земельный участок </w:t>
      </w:r>
      <w:bookmarkEnd w:id="138"/>
      <w:r w:rsidRPr="00D51869">
        <w:rPr>
          <w:rStyle w:val="53"/>
          <w:b w:val="0"/>
        </w:rPr>
        <w:t xml:space="preserve">площадью ____ </w:t>
      </w:r>
      <w:proofErr w:type="spellStart"/>
      <w:r w:rsidRPr="00D51869">
        <w:rPr>
          <w:rStyle w:val="53"/>
          <w:b w:val="0"/>
        </w:rPr>
        <w:t>кв.м</w:t>
      </w:r>
      <w:proofErr w:type="spellEnd"/>
      <w:r w:rsidRPr="00D5186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CDD6E16" w14:textId="77777777" w:rsidR="00D51869" w:rsidRPr="00D51869" w:rsidRDefault="00D51869" w:rsidP="00D51869">
      <w:pPr>
        <w:ind w:firstLine="709"/>
        <w:jc w:val="both"/>
        <w:rPr>
          <w:rStyle w:val="53"/>
          <w:b w:val="0"/>
        </w:rPr>
      </w:pPr>
      <w:r w:rsidRPr="00D5186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D4F457" w14:textId="77777777" w:rsidR="00D51869" w:rsidRPr="00D51869" w:rsidRDefault="00D51869" w:rsidP="00D51869">
      <w:pPr>
        <w:ind w:firstLine="709"/>
        <w:jc w:val="both"/>
        <w:rPr>
          <w:rStyle w:val="53"/>
          <w:b w:val="0"/>
        </w:rPr>
      </w:pPr>
      <w:r w:rsidRPr="00D51869">
        <w:rPr>
          <w:rStyle w:val="53"/>
          <w:b w:val="0"/>
        </w:rPr>
        <w:t>3. Арендатор претензий к Арендодателю не имеет.</w:t>
      </w:r>
    </w:p>
    <w:p w14:paraId="05AEB036" w14:textId="77777777" w:rsidR="00D51869" w:rsidRPr="00BF23F0" w:rsidRDefault="00D51869" w:rsidP="00D51869">
      <w:pPr>
        <w:spacing w:line="299" w:lineRule="exact"/>
        <w:ind w:left="100" w:firstLine="300"/>
      </w:pPr>
    </w:p>
    <w:p w14:paraId="19AAABCF" w14:textId="77777777" w:rsidR="00D51869" w:rsidRPr="00BF23F0" w:rsidRDefault="00D51869" w:rsidP="00D51869">
      <w:pPr>
        <w:tabs>
          <w:tab w:val="left" w:pos="358"/>
        </w:tabs>
        <w:jc w:val="center"/>
      </w:pPr>
    </w:p>
    <w:p w14:paraId="438DF3C6" w14:textId="77777777" w:rsidR="00D51869" w:rsidRPr="00BF23F0" w:rsidRDefault="00D51869" w:rsidP="00D51869">
      <w:pPr>
        <w:tabs>
          <w:tab w:val="left" w:pos="358"/>
        </w:tabs>
        <w:jc w:val="center"/>
      </w:pPr>
    </w:p>
    <w:p w14:paraId="37CDC906" w14:textId="77777777" w:rsidR="00D51869" w:rsidRPr="00BF23F0" w:rsidRDefault="00D51869" w:rsidP="00D51869">
      <w:pPr>
        <w:tabs>
          <w:tab w:val="left" w:pos="358"/>
        </w:tabs>
        <w:jc w:val="center"/>
      </w:pPr>
    </w:p>
    <w:p w14:paraId="6CA5B9B4" w14:textId="77777777" w:rsidR="00D51869" w:rsidRPr="00BF23F0" w:rsidRDefault="00D51869" w:rsidP="00D51869">
      <w:pPr>
        <w:tabs>
          <w:tab w:val="left" w:pos="358"/>
        </w:tabs>
        <w:jc w:val="center"/>
      </w:pPr>
      <w:r w:rsidRPr="00BF23F0">
        <w:t>Подписи Сторон</w:t>
      </w:r>
    </w:p>
    <w:p w14:paraId="2CD21605" w14:textId="77777777" w:rsidR="00D51869" w:rsidRPr="00BF23F0" w:rsidRDefault="00D51869" w:rsidP="00D5186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1869" w:rsidRPr="00BF23F0" w14:paraId="710D6287" w14:textId="77777777" w:rsidTr="00492EA6">
        <w:tc>
          <w:tcPr>
            <w:tcW w:w="4503" w:type="dxa"/>
          </w:tcPr>
          <w:p w14:paraId="12A37963" w14:textId="77777777" w:rsidR="00D51869" w:rsidRPr="00E40827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4748DF4" w14:textId="77777777" w:rsidR="00D51869" w:rsidRPr="00E40827" w:rsidRDefault="00D51869" w:rsidP="00492EA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6768BF4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2CE3DFF7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D13D5C8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CFD2556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68E1940" w14:textId="77777777" w:rsidR="00D51869" w:rsidRPr="00E40827" w:rsidRDefault="00D51869" w:rsidP="00492EA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46B9141" w14:textId="77777777" w:rsidR="00D51869" w:rsidRPr="00BF23F0" w:rsidRDefault="00D51869" w:rsidP="00492EA6">
            <w:pPr>
              <w:autoSpaceDE w:val="0"/>
              <w:autoSpaceDN w:val="0"/>
              <w:adjustRightInd w:val="0"/>
            </w:pPr>
          </w:p>
          <w:p w14:paraId="4DB03EC2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</w:p>
          <w:p w14:paraId="7D6471A3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1688044" w14:textId="77777777" w:rsidR="00D51869" w:rsidRPr="00BF23F0" w:rsidRDefault="00D51869" w:rsidP="00492EA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1D33B6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CE5084">
        <w:rPr>
          <w:b/>
          <w:color w:val="0000FF"/>
        </w:rPr>
        <w:t xml:space="preserve"> АЗ-РУЗ/19-2019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54431635" w14:textId="54466125" w:rsidR="00B30767" w:rsidRPr="00CE5084" w:rsidRDefault="005863FE" w:rsidP="00B30767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0DA06D" w14:textId="77777777" w:rsidR="00D43E4F" w:rsidRDefault="00D43E4F">
      <w:r>
        <w:separator/>
      </w:r>
    </w:p>
  </w:endnote>
  <w:endnote w:type="continuationSeparator" w:id="0">
    <w:p w14:paraId="597002D4" w14:textId="77777777" w:rsidR="00D43E4F" w:rsidRDefault="00D43E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678B5A3" w:rsidR="00CE5084" w:rsidRDefault="00CE50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7288" w:rsidRPr="00B1728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CE5084" w:rsidRPr="00EF6519" w:rsidRDefault="00CE508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89B971" w14:textId="77777777" w:rsidR="00D43E4F" w:rsidRDefault="00D43E4F">
      <w:r>
        <w:separator/>
      </w:r>
    </w:p>
  </w:footnote>
  <w:footnote w:type="continuationSeparator" w:id="0">
    <w:p w14:paraId="437C301B" w14:textId="77777777" w:rsidR="00D43E4F" w:rsidRDefault="00D43E4F">
      <w:r>
        <w:continuationSeparator/>
      </w:r>
    </w:p>
  </w:footnote>
  <w:footnote w:id="1">
    <w:p w14:paraId="3FE4BEB6" w14:textId="77777777" w:rsidR="00CE5084" w:rsidRDefault="00CE508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6C82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43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88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830"/>
    <w:rsid w:val="00CE1C63"/>
    <w:rsid w:val="00CE23EA"/>
    <w:rsid w:val="00CE48D4"/>
    <w:rsid w:val="00CE4BF1"/>
    <w:rsid w:val="00CE5084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4F"/>
    <w:rsid w:val="00D43EB6"/>
    <w:rsid w:val="00D442AD"/>
    <w:rsid w:val="00D44D06"/>
    <w:rsid w:val="00D45D0A"/>
    <w:rsid w:val="00D46AFE"/>
    <w:rsid w:val="00D47578"/>
    <w:rsid w:val="00D513D0"/>
    <w:rsid w:val="00D5162E"/>
    <w:rsid w:val="00D51869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9FC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3AD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518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518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D518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D518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5186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518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5186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1DB6E9-4C39-430B-8454-022A727DE8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8890</Words>
  <Characters>50678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2017-03-20T17:25:00Z</cp:lastPrinted>
  <dcterms:created xsi:type="dcterms:W3CDTF">2019-12-02T11:05:00Z</dcterms:created>
  <dcterms:modified xsi:type="dcterms:W3CDTF">2019-12-02T11:05:00Z</dcterms:modified>
  <cp:contentStatus/>
</cp:coreProperties>
</file>