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FD3FF6" w14:textId="77777777" w:rsidR="00362B2C" w:rsidRPr="00362B2C" w:rsidRDefault="00362B2C" w:rsidP="00362B2C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362B2C">
              <w:rPr>
                <w:bCs/>
                <w:color w:val="0000FF"/>
              </w:rPr>
              <w:t>Администрация Рузского</w:t>
            </w:r>
          </w:p>
          <w:p w14:paraId="6A22245A" w14:textId="538B63F5" w:rsidR="00186E67" w:rsidRPr="00362B2C" w:rsidRDefault="00362B2C" w:rsidP="00362B2C">
            <w:pPr>
              <w:autoSpaceDE w:val="0"/>
              <w:rPr>
                <w:bCs/>
                <w:color w:val="0000FF"/>
              </w:rPr>
            </w:pPr>
            <w:r w:rsidRPr="00362B2C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5FCEE1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34740D3" w14:textId="77777777" w:rsidR="00362B2C" w:rsidRPr="00513D43" w:rsidRDefault="00362B2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ED37FD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62B2C">
        <w:rPr>
          <w:b/>
          <w:noProof/>
          <w:color w:val="0000FF"/>
          <w:sz w:val="28"/>
          <w:szCs w:val="28"/>
        </w:rPr>
        <w:t>АЗ-РУЗ/19-20</w:t>
      </w:r>
      <w:r w:rsidR="00C774C7">
        <w:rPr>
          <w:b/>
          <w:noProof/>
          <w:color w:val="0000FF"/>
          <w:sz w:val="28"/>
          <w:szCs w:val="28"/>
        </w:rPr>
        <w:t>95</w:t>
      </w:r>
    </w:p>
    <w:p w14:paraId="20CAB05C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ADC8148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858620D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580C9E0D" w:rsidR="00C36575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Pr="00362B2C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893B86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05F94" w:rsidRPr="00005F94">
        <w:rPr>
          <w:b/>
          <w:noProof/>
          <w:color w:val="0000FF"/>
          <w:sz w:val="28"/>
          <w:szCs w:val="28"/>
        </w:rPr>
        <w:t>091219/6987935/05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214140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778F7" w:rsidRPr="005778F7">
        <w:rPr>
          <w:b/>
          <w:noProof/>
          <w:color w:val="0000FF"/>
          <w:sz w:val="28"/>
          <w:szCs w:val="28"/>
        </w:rPr>
        <w:t>00300060104622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BB4AFB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774C7">
        <w:rPr>
          <w:b/>
          <w:noProof/>
          <w:color w:val="0000FF"/>
          <w:sz w:val="28"/>
          <w:szCs w:val="28"/>
        </w:rPr>
        <w:t>10</w:t>
      </w:r>
      <w:r w:rsidR="00362B2C">
        <w:rPr>
          <w:b/>
          <w:noProof/>
          <w:color w:val="0000FF"/>
          <w:sz w:val="28"/>
          <w:szCs w:val="28"/>
        </w:rPr>
        <w:t>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EB361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774C7">
        <w:rPr>
          <w:b/>
          <w:noProof/>
          <w:color w:val="0000FF"/>
          <w:sz w:val="28"/>
          <w:szCs w:val="28"/>
        </w:rPr>
        <w:t>10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9216F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62B2C" w:rsidRPr="00362B2C">
        <w:rPr>
          <w:b/>
          <w:noProof/>
          <w:color w:val="0000FF"/>
          <w:sz w:val="28"/>
          <w:szCs w:val="28"/>
        </w:rPr>
        <w:t>1</w:t>
      </w:r>
      <w:r w:rsidR="00C774C7">
        <w:rPr>
          <w:b/>
          <w:noProof/>
          <w:color w:val="0000FF"/>
          <w:sz w:val="28"/>
          <w:szCs w:val="28"/>
        </w:rPr>
        <w:t>3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C02957E" w14:textId="744D8A42" w:rsidR="00362B2C" w:rsidRPr="00362B2C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362B2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69693D">
        <w:rPr>
          <w:color w:val="0000FF"/>
          <w:sz w:val="22"/>
          <w:szCs w:val="22"/>
        </w:rPr>
        <w:t>осковской области от 19</w:t>
      </w:r>
      <w:r w:rsidR="006D2BB5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69693D">
        <w:rPr>
          <w:color w:val="0000FF"/>
          <w:sz w:val="22"/>
          <w:szCs w:val="22"/>
        </w:rPr>
        <w:br/>
      </w:r>
      <w:r w:rsidR="006D2BB5">
        <w:rPr>
          <w:color w:val="0000FF"/>
          <w:sz w:val="22"/>
          <w:szCs w:val="22"/>
        </w:rPr>
        <w:t>№ 1</w:t>
      </w:r>
      <w:r w:rsidR="0069693D">
        <w:rPr>
          <w:color w:val="0000FF"/>
          <w:sz w:val="22"/>
          <w:szCs w:val="22"/>
        </w:rPr>
        <w:t>73</w:t>
      </w:r>
      <w:r w:rsidR="006D2BB5">
        <w:rPr>
          <w:color w:val="0000FF"/>
          <w:sz w:val="22"/>
          <w:szCs w:val="22"/>
        </w:rPr>
        <w:t>-З п. 1</w:t>
      </w:r>
      <w:r w:rsidR="0069693D">
        <w:rPr>
          <w:color w:val="0000FF"/>
          <w:sz w:val="22"/>
          <w:szCs w:val="22"/>
        </w:rPr>
        <w:t>80</w:t>
      </w:r>
      <w:r w:rsidRPr="00362B2C">
        <w:rPr>
          <w:color w:val="0000FF"/>
          <w:sz w:val="22"/>
          <w:szCs w:val="22"/>
        </w:rPr>
        <w:t>;</w:t>
      </w:r>
    </w:p>
    <w:p w14:paraId="14D2050B" w14:textId="29BB8A13" w:rsidR="00960E6C" w:rsidRPr="00CA0A27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2B2C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D2BB5">
        <w:rPr>
          <w:color w:val="0000FF"/>
          <w:sz w:val="22"/>
          <w:szCs w:val="22"/>
        </w:rPr>
        <w:t>ой области от 2</w:t>
      </w:r>
      <w:r w:rsidR="0069693D">
        <w:rPr>
          <w:color w:val="0000FF"/>
          <w:sz w:val="22"/>
          <w:szCs w:val="22"/>
        </w:rPr>
        <w:t>7</w:t>
      </w:r>
      <w:r w:rsidR="006D2BB5">
        <w:rPr>
          <w:color w:val="0000FF"/>
          <w:sz w:val="22"/>
          <w:szCs w:val="22"/>
        </w:rPr>
        <w:t>.11.2019 № 5</w:t>
      </w:r>
      <w:r w:rsidR="0069693D">
        <w:rPr>
          <w:color w:val="0000FF"/>
          <w:sz w:val="22"/>
          <w:szCs w:val="22"/>
        </w:rPr>
        <w:t>541</w:t>
      </w:r>
      <w:r w:rsidR="006D2BB5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br/>
      </w:r>
      <w:r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D2BB5">
        <w:rPr>
          <w:color w:val="0000FF"/>
          <w:sz w:val="22"/>
          <w:szCs w:val="22"/>
        </w:rPr>
        <w:t xml:space="preserve">о участка с кадастровым номером </w:t>
      </w:r>
      <w:r w:rsidR="0069693D" w:rsidRPr="0069693D">
        <w:rPr>
          <w:color w:val="0000FF"/>
          <w:sz w:val="22"/>
          <w:szCs w:val="22"/>
        </w:rPr>
        <w:t>50:19:0030109:962</w:t>
      </w:r>
      <w:r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AF62229" w14:textId="77777777" w:rsidR="0069693D" w:rsidRDefault="00711439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547B6794" w14:textId="77777777" w:rsidR="0069693D" w:rsidRDefault="0069693D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1CB4FD6" w14:textId="5A67A03F" w:rsidR="006D2BB5" w:rsidRPr="006D2BB5" w:rsidRDefault="006D2BB5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D2BB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FC28CB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59CFAA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Сайт: www.ruzaregion.ru</w:t>
      </w:r>
    </w:p>
    <w:p w14:paraId="124869E8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F139436" w:rsidR="00711439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53795D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D2BB5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625879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9693D" w:rsidRPr="0069693D">
        <w:rPr>
          <w:color w:val="0000FF"/>
          <w:sz w:val="22"/>
          <w:szCs w:val="22"/>
        </w:rPr>
        <w:t xml:space="preserve">Московская область, г Руза, п Бороденки, </w:t>
      </w:r>
      <w:proofErr w:type="spellStart"/>
      <w:r w:rsidR="0069693D" w:rsidRPr="0069693D">
        <w:rPr>
          <w:color w:val="0000FF"/>
          <w:sz w:val="22"/>
          <w:szCs w:val="22"/>
        </w:rPr>
        <w:t>ул</w:t>
      </w:r>
      <w:proofErr w:type="spellEnd"/>
      <w:r w:rsidR="0069693D" w:rsidRPr="0069693D">
        <w:rPr>
          <w:color w:val="0000FF"/>
          <w:sz w:val="22"/>
          <w:szCs w:val="22"/>
        </w:rPr>
        <w:t xml:space="preserve"> Зеленая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8A41F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9693D" w:rsidRPr="0069693D">
        <w:rPr>
          <w:color w:val="0000FF"/>
          <w:sz w:val="22"/>
          <w:szCs w:val="22"/>
        </w:rPr>
        <w:t>9</w:t>
      </w:r>
      <w:r w:rsidR="00C55F25" w:rsidRPr="0069693D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0C478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9693D" w:rsidRPr="0069693D">
        <w:rPr>
          <w:color w:val="0000FF"/>
          <w:sz w:val="22"/>
          <w:szCs w:val="22"/>
        </w:rPr>
        <w:t xml:space="preserve">50:19:0030109:962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EF450B">
        <w:rPr>
          <w:color w:val="0000FF"/>
          <w:sz w:val="22"/>
          <w:szCs w:val="22"/>
        </w:rPr>
        <w:t>27.10</w:t>
      </w:r>
      <w:r w:rsidR="006D2BB5">
        <w:rPr>
          <w:color w:val="0000FF"/>
          <w:sz w:val="22"/>
          <w:szCs w:val="22"/>
        </w:rPr>
        <w:t>.2019 № 99/2019/2</w:t>
      </w:r>
      <w:r w:rsidR="00EF450B">
        <w:rPr>
          <w:color w:val="0000FF"/>
          <w:sz w:val="22"/>
          <w:szCs w:val="22"/>
        </w:rPr>
        <w:t>91318913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C41C7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D2BB5" w:rsidRPr="006D2BB5">
        <w:rPr>
          <w:color w:val="0000FF"/>
          <w:sz w:val="22"/>
          <w:szCs w:val="22"/>
        </w:rPr>
        <w:t xml:space="preserve">(выписка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из Единого государ</w:t>
      </w:r>
      <w:r w:rsidR="006D2BB5">
        <w:rPr>
          <w:color w:val="0000FF"/>
          <w:sz w:val="22"/>
          <w:szCs w:val="22"/>
        </w:rPr>
        <w:t xml:space="preserve">ственного реестра недвижимости </w:t>
      </w:r>
      <w:r w:rsidR="006D2BB5" w:rsidRPr="006D2BB5">
        <w:rPr>
          <w:color w:val="0000FF"/>
          <w:sz w:val="22"/>
          <w:szCs w:val="22"/>
        </w:rPr>
        <w:t xml:space="preserve">об объекте недвижимости от </w:t>
      </w:r>
      <w:r w:rsidR="00EF450B">
        <w:rPr>
          <w:color w:val="0000FF"/>
          <w:sz w:val="22"/>
          <w:szCs w:val="22"/>
        </w:rPr>
        <w:t xml:space="preserve">27.10.2019 </w:t>
      </w:r>
      <w:r w:rsidR="00EF450B">
        <w:rPr>
          <w:color w:val="0000FF"/>
          <w:sz w:val="22"/>
          <w:szCs w:val="22"/>
        </w:rPr>
        <w:br/>
        <w:t xml:space="preserve">№ 99/2019/291318913 </w:t>
      </w:r>
      <w:r w:rsidR="006D2BB5" w:rsidRPr="006D2BB5">
        <w:rPr>
          <w:color w:val="0000FF"/>
          <w:sz w:val="22"/>
          <w:szCs w:val="22"/>
        </w:rPr>
        <w:t>- Приложение 2)</w:t>
      </w:r>
      <w:r w:rsidR="006D2BB5">
        <w:rPr>
          <w:color w:val="0000FF"/>
          <w:sz w:val="22"/>
          <w:szCs w:val="22"/>
        </w:rPr>
        <w:t>.</w:t>
      </w:r>
      <w:permEnd w:id="1000805128"/>
    </w:p>
    <w:p w14:paraId="4C0F3625" w14:textId="6A1B2A03" w:rsidR="006D2BB5" w:rsidRPr="006D2BB5" w:rsidRDefault="006F5A39" w:rsidP="00CC3C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6D2BB5">
        <w:rPr>
          <w:color w:val="0000FF"/>
          <w:sz w:val="22"/>
          <w:szCs w:val="22"/>
        </w:rPr>
        <w:t xml:space="preserve">сковской области от </w:t>
      </w:r>
      <w:r w:rsidR="00CC3C20">
        <w:rPr>
          <w:color w:val="0000FF"/>
          <w:sz w:val="22"/>
          <w:szCs w:val="22"/>
        </w:rPr>
        <w:t>18.09</w:t>
      </w:r>
      <w:r w:rsidR="006D2BB5">
        <w:rPr>
          <w:color w:val="0000FF"/>
          <w:sz w:val="22"/>
          <w:szCs w:val="22"/>
        </w:rPr>
        <w:t xml:space="preserve">.2019 </w:t>
      </w:r>
      <w:r w:rsidR="006D2BB5" w:rsidRPr="006D2BB5">
        <w:rPr>
          <w:color w:val="0000FF"/>
          <w:sz w:val="22"/>
          <w:szCs w:val="22"/>
        </w:rPr>
        <w:t>№ 28исх-</w:t>
      </w:r>
      <w:r w:rsidR="00CC3C20">
        <w:rPr>
          <w:color w:val="0000FF"/>
          <w:sz w:val="22"/>
          <w:szCs w:val="22"/>
        </w:rPr>
        <w:t>26239</w:t>
      </w:r>
      <w:r w:rsidR="006D2BB5" w:rsidRPr="006D2BB5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CC3C20">
        <w:rPr>
          <w:color w:val="0000FF"/>
          <w:sz w:val="22"/>
          <w:szCs w:val="22"/>
        </w:rPr>
        <w:t>)</w:t>
      </w:r>
      <w:r w:rsidR="006D2BB5" w:rsidRPr="006D2BB5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6D2BB5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CCA41B6" w:rsidR="00242F27" w:rsidRPr="006D2BB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</w:t>
      </w:r>
      <w:r w:rsidR="006D2BB5">
        <w:rPr>
          <w:color w:val="0000FF"/>
          <w:sz w:val="22"/>
          <w:szCs w:val="22"/>
        </w:rPr>
        <w:t xml:space="preserve"> Рузского </w:t>
      </w:r>
      <w:r w:rsidR="006D2BB5" w:rsidRPr="006D2BB5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CC3C20">
        <w:rPr>
          <w:color w:val="0000FF"/>
          <w:sz w:val="22"/>
          <w:szCs w:val="22"/>
        </w:rPr>
        <w:t xml:space="preserve">18.09.2019 </w:t>
      </w:r>
      <w:r w:rsidR="00CC3C20">
        <w:rPr>
          <w:color w:val="0000FF"/>
          <w:sz w:val="22"/>
          <w:szCs w:val="22"/>
        </w:rPr>
        <w:br/>
      </w:r>
      <w:r w:rsidR="00CC3C20" w:rsidRPr="006D2BB5">
        <w:rPr>
          <w:color w:val="0000FF"/>
          <w:sz w:val="22"/>
          <w:szCs w:val="22"/>
        </w:rPr>
        <w:t>№ 28исх-</w:t>
      </w:r>
      <w:r w:rsidR="00CC3C20">
        <w:rPr>
          <w:color w:val="0000FF"/>
          <w:sz w:val="22"/>
          <w:szCs w:val="22"/>
        </w:rPr>
        <w:t>26239</w:t>
      </w:r>
      <w:r w:rsidR="00CC3C20" w:rsidRPr="006D2BB5">
        <w:rPr>
          <w:color w:val="0000FF"/>
          <w:sz w:val="22"/>
          <w:szCs w:val="22"/>
        </w:rPr>
        <w:t xml:space="preserve">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7CBC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D2BB5" w:rsidRPr="006D2BB5">
        <w:rPr>
          <w:color w:val="0000FF"/>
          <w:sz w:val="22"/>
          <w:szCs w:val="22"/>
        </w:rPr>
        <w:t>указаны в письмах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137E4F">
        <w:rPr>
          <w:color w:val="0000FF"/>
          <w:sz w:val="22"/>
          <w:szCs w:val="22"/>
        </w:rPr>
        <w:t xml:space="preserve">27.09.2019 </w:t>
      </w:r>
      <w:proofErr w:type="gramStart"/>
      <w:r w:rsidR="00137E4F">
        <w:rPr>
          <w:color w:val="0000FF"/>
          <w:sz w:val="22"/>
          <w:szCs w:val="22"/>
        </w:rPr>
        <w:t>№  412</w:t>
      </w:r>
      <w:proofErr w:type="gramEnd"/>
      <w:r w:rsidR="006D2BB5">
        <w:rPr>
          <w:color w:val="0000FF"/>
          <w:sz w:val="22"/>
          <w:szCs w:val="22"/>
        </w:rPr>
        <w:t>, №</w:t>
      </w:r>
      <w:r w:rsidR="00137E4F">
        <w:rPr>
          <w:color w:val="0000FF"/>
          <w:sz w:val="22"/>
          <w:szCs w:val="22"/>
        </w:rPr>
        <w:t> 414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38D83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D2BB5" w:rsidRPr="006D2BB5">
        <w:rPr>
          <w:color w:val="0000FF"/>
          <w:sz w:val="22"/>
          <w:szCs w:val="22"/>
        </w:rPr>
        <w:t>указаны в письме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137E4F">
        <w:rPr>
          <w:color w:val="0000FF"/>
          <w:sz w:val="22"/>
          <w:szCs w:val="22"/>
        </w:rPr>
        <w:t>27.09</w:t>
      </w:r>
      <w:r w:rsidR="006D2BB5">
        <w:rPr>
          <w:color w:val="0000FF"/>
          <w:sz w:val="22"/>
          <w:szCs w:val="22"/>
        </w:rPr>
        <w:t xml:space="preserve">.2019 № </w:t>
      </w:r>
      <w:r w:rsidR="00137E4F">
        <w:rPr>
          <w:color w:val="0000FF"/>
          <w:sz w:val="22"/>
          <w:szCs w:val="22"/>
        </w:rPr>
        <w:t>413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BCC250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D2BB5" w:rsidRPr="006D2BB5">
        <w:rPr>
          <w:color w:val="0000FF"/>
          <w:sz w:val="22"/>
          <w:szCs w:val="22"/>
        </w:rPr>
        <w:t>письме филиала АО «</w:t>
      </w:r>
      <w:proofErr w:type="spellStart"/>
      <w:r w:rsidR="006D2BB5" w:rsidRPr="006D2BB5">
        <w:rPr>
          <w:color w:val="0000FF"/>
          <w:sz w:val="22"/>
          <w:szCs w:val="22"/>
        </w:rPr>
        <w:t>Мособлгаз</w:t>
      </w:r>
      <w:proofErr w:type="spellEnd"/>
      <w:r w:rsidR="006D2BB5" w:rsidRPr="006D2BB5">
        <w:rPr>
          <w:color w:val="0000FF"/>
          <w:sz w:val="22"/>
          <w:szCs w:val="22"/>
        </w:rPr>
        <w:t>» «</w:t>
      </w:r>
      <w:proofErr w:type="spellStart"/>
      <w:r w:rsidR="006D2BB5" w:rsidRPr="006D2BB5">
        <w:rPr>
          <w:color w:val="0000FF"/>
          <w:sz w:val="22"/>
          <w:szCs w:val="22"/>
        </w:rPr>
        <w:t>Одинцовомежрайгаз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137E4F">
        <w:rPr>
          <w:color w:val="0000FF"/>
          <w:sz w:val="22"/>
          <w:szCs w:val="22"/>
        </w:rPr>
        <w:t>01.10</w:t>
      </w:r>
      <w:r w:rsidR="006D2BB5">
        <w:rPr>
          <w:color w:val="0000FF"/>
          <w:sz w:val="22"/>
          <w:szCs w:val="22"/>
        </w:rPr>
        <w:t xml:space="preserve">.2019 № </w:t>
      </w:r>
      <w:r w:rsidR="00137E4F">
        <w:rPr>
          <w:color w:val="0000FF"/>
          <w:sz w:val="22"/>
          <w:szCs w:val="22"/>
        </w:rPr>
        <w:t>2237</w:t>
      </w:r>
      <w:r w:rsidR="006D2BB5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0A97BF" w14:textId="77777777" w:rsidR="006D2BB5" w:rsidRPr="006D2BB5" w:rsidRDefault="00220AFC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6D2BB5" w:rsidRPr="006D2BB5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139170C7" w14:textId="7DB0F142" w:rsidR="00220AFC" w:rsidRDefault="006D2BB5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брендом «</w:t>
      </w:r>
      <w:proofErr w:type="spellStart"/>
      <w:r w:rsidRPr="006D2BB5">
        <w:rPr>
          <w:color w:val="0000FF"/>
          <w:sz w:val="22"/>
          <w:szCs w:val="22"/>
        </w:rPr>
        <w:t>Россети</w:t>
      </w:r>
      <w:proofErr w:type="spellEnd"/>
      <w:r w:rsidRPr="006D2BB5">
        <w:rPr>
          <w:color w:val="0000FF"/>
          <w:sz w:val="22"/>
          <w:szCs w:val="22"/>
        </w:rPr>
        <w:t xml:space="preserve"> Московский регион») от</w:t>
      </w:r>
      <w:r>
        <w:rPr>
          <w:color w:val="0000FF"/>
          <w:sz w:val="22"/>
          <w:szCs w:val="22"/>
        </w:rPr>
        <w:t xml:space="preserve"> </w:t>
      </w:r>
      <w:r w:rsidRPr="006D2BB5">
        <w:rPr>
          <w:color w:val="0000FF"/>
          <w:sz w:val="22"/>
          <w:szCs w:val="22"/>
        </w:rPr>
        <w:t xml:space="preserve">24.10.2019 </w:t>
      </w:r>
      <w:r>
        <w:rPr>
          <w:color w:val="0000FF"/>
          <w:sz w:val="22"/>
          <w:szCs w:val="22"/>
        </w:rPr>
        <w:t>№ МЖ-19-114-3937(710191/102/38)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F8BFD0" w14:textId="7C0C618D" w:rsidR="006D2BB5" w:rsidRPr="006D2BB5" w:rsidRDefault="00280E51" w:rsidP="006D2BB5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6D2BB5">
        <w:rPr>
          <w:color w:val="0000FF"/>
          <w:sz w:val="22"/>
          <w:szCs w:val="22"/>
        </w:rPr>
        <w:t xml:space="preserve">№ </w:t>
      </w:r>
      <w:r w:rsidR="00251490">
        <w:rPr>
          <w:color w:val="0000FF"/>
          <w:sz w:val="22"/>
          <w:szCs w:val="22"/>
        </w:rPr>
        <w:t>1308</w:t>
      </w:r>
      <w:r w:rsidR="006D2BB5">
        <w:rPr>
          <w:color w:val="0000FF"/>
          <w:sz w:val="22"/>
          <w:szCs w:val="22"/>
        </w:rPr>
        <w:t>18/0879941/</w:t>
      </w:r>
      <w:r w:rsidR="00251490">
        <w:rPr>
          <w:color w:val="0000FF"/>
          <w:sz w:val="22"/>
          <w:szCs w:val="22"/>
        </w:rPr>
        <w:t>01</w:t>
      </w:r>
      <w:r w:rsidR="006D2BB5">
        <w:rPr>
          <w:color w:val="0000FF"/>
          <w:sz w:val="22"/>
          <w:szCs w:val="22"/>
        </w:rPr>
        <w:t xml:space="preserve">, лот № 1, дата публикации </w:t>
      </w:r>
      <w:r w:rsidR="00251490">
        <w:rPr>
          <w:color w:val="0000FF"/>
          <w:sz w:val="22"/>
          <w:szCs w:val="22"/>
        </w:rPr>
        <w:t>13.08.</w:t>
      </w:r>
      <w:r w:rsidR="006D2BB5">
        <w:rPr>
          <w:color w:val="0000FF"/>
          <w:sz w:val="22"/>
          <w:szCs w:val="22"/>
        </w:rPr>
        <w:t>2018</w:t>
      </w:r>
      <w:r w:rsidR="006D2BB5" w:rsidRPr="006D2BB5">
        <w:rPr>
          <w:color w:val="0000FF"/>
          <w:sz w:val="22"/>
          <w:szCs w:val="22"/>
        </w:rPr>
        <w:t>;</w:t>
      </w:r>
    </w:p>
    <w:p w14:paraId="45E355BF" w14:textId="689203EB" w:rsidR="006D2BB5" w:rsidRPr="006D2BB5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- в периодическом печатном издании – в газете «Красное Зна</w:t>
      </w:r>
      <w:r>
        <w:rPr>
          <w:color w:val="0000FF"/>
          <w:sz w:val="22"/>
          <w:szCs w:val="22"/>
        </w:rPr>
        <w:t xml:space="preserve">мя» от </w:t>
      </w:r>
      <w:r w:rsidR="00251490">
        <w:rPr>
          <w:color w:val="0000FF"/>
          <w:sz w:val="22"/>
          <w:szCs w:val="22"/>
        </w:rPr>
        <w:t>16.08.2018 № 32 (111510)</w:t>
      </w:r>
      <w:r w:rsidRPr="006D2BB5">
        <w:rPr>
          <w:color w:val="0000FF"/>
          <w:sz w:val="22"/>
          <w:szCs w:val="22"/>
        </w:rPr>
        <w:t>;</w:t>
      </w:r>
    </w:p>
    <w:p w14:paraId="5A3C9C33" w14:textId="59B52FE2" w:rsidR="00280E51" w:rsidRPr="007A7657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r w:rsidR="00251490">
        <w:rPr>
          <w:color w:val="0000FF"/>
          <w:sz w:val="22"/>
          <w:szCs w:val="22"/>
        </w:rPr>
        <w:t>www.ruzaregion.ru от 13.08</w:t>
      </w:r>
      <w:r>
        <w:rPr>
          <w:color w:val="0000FF"/>
          <w:sz w:val="22"/>
          <w:szCs w:val="22"/>
        </w:rPr>
        <w:t>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41AB0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92E37">
        <w:rPr>
          <w:b/>
          <w:color w:val="0000FF"/>
          <w:sz w:val="22"/>
          <w:szCs w:val="22"/>
        </w:rPr>
        <w:t>25 371,90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92E37" w:rsidRPr="00D92E37">
        <w:rPr>
          <w:color w:val="0000FF"/>
          <w:sz w:val="22"/>
          <w:szCs w:val="22"/>
        </w:rPr>
        <w:t xml:space="preserve">Двадцать пять тысяч триста семьдесят один </w:t>
      </w:r>
      <w:r w:rsidR="006D2BB5">
        <w:rPr>
          <w:color w:val="0000FF"/>
          <w:sz w:val="22"/>
          <w:szCs w:val="22"/>
        </w:rPr>
        <w:t xml:space="preserve">руб. </w:t>
      </w:r>
      <w:r w:rsidR="000C18D9">
        <w:rPr>
          <w:color w:val="0000FF"/>
          <w:sz w:val="22"/>
          <w:szCs w:val="22"/>
        </w:rPr>
        <w:br/>
      </w:r>
      <w:r w:rsidR="00D92E37">
        <w:rPr>
          <w:color w:val="0000FF"/>
          <w:sz w:val="22"/>
          <w:szCs w:val="22"/>
        </w:rPr>
        <w:t>9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65C2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C9EF11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C18D9">
        <w:rPr>
          <w:b/>
          <w:color w:val="0000FF"/>
          <w:sz w:val="22"/>
          <w:szCs w:val="22"/>
        </w:rPr>
        <w:t>761,15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C18D9" w:rsidRPr="000C18D9">
        <w:rPr>
          <w:color w:val="0000FF"/>
          <w:sz w:val="22"/>
          <w:szCs w:val="22"/>
        </w:rPr>
        <w:t>Семьсот шестьдесят один</w:t>
      </w:r>
      <w:r w:rsidR="00A65C26" w:rsidRPr="00A65C26">
        <w:rPr>
          <w:color w:val="0000FF"/>
          <w:sz w:val="22"/>
          <w:szCs w:val="22"/>
        </w:rPr>
        <w:t xml:space="preserve"> </w:t>
      </w:r>
      <w:r w:rsidR="000C18D9">
        <w:rPr>
          <w:color w:val="0000FF"/>
          <w:sz w:val="22"/>
          <w:szCs w:val="22"/>
        </w:rPr>
        <w:t>руб. 15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D2A267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C18D9">
        <w:rPr>
          <w:b/>
          <w:color w:val="0000FF"/>
          <w:sz w:val="22"/>
          <w:szCs w:val="22"/>
        </w:rPr>
        <w:t xml:space="preserve">25 371,90 </w:t>
      </w:r>
      <w:r w:rsidR="000C18D9" w:rsidRPr="009062F2">
        <w:rPr>
          <w:b/>
          <w:color w:val="0000FF"/>
          <w:sz w:val="22"/>
          <w:szCs w:val="22"/>
        </w:rPr>
        <w:t>руб.</w:t>
      </w:r>
      <w:r w:rsidR="000C18D9" w:rsidRPr="009062F2">
        <w:rPr>
          <w:color w:val="0000FF"/>
          <w:sz w:val="22"/>
          <w:szCs w:val="22"/>
        </w:rPr>
        <w:t xml:space="preserve"> (</w:t>
      </w:r>
      <w:r w:rsidR="000C18D9" w:rsidRPr="00D92E37">
        <w:rPr>
          <w:color w:val="0000FF"/>
          <w:sz w:val="22"/>
          <w:szCs w:val="22"/>
        </w:rPr>
        <w:t xml:space="preserve">Двадцать пять тысяч триста семьдесят один </w:t>
      </w:r>
      <w:r w:rsidR="000C18D9">
        <w:rPr>
          <w:color w:val="0000FF"/>
          <w:sz w:val="22"/>
          <w:szCs w:val="22"/>
        </w:rPr>
        <w:t xml:space="preserve">руб. </w:t>
      </w:r>
      <w:r w:rsidR="000C18D9">
        <w:rPr>
          <w:color w:val="0000FF"/>
          <w:sz w:val="22"/>
          <w:szCs w:val="22"/>
        </w:rPr>
        <w:br/>
        <w:t>90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7DDEBC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0C18D9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A8D5C0F" w:rsidR="00FA27BE" w:rsidRPr="00FA27BE" w:rsidRDefault="000C18D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98429C">
        <w:rPr>
          <w:color w:val="0000FF"/>
          <w:sz w:val="22"/>
          <w:szCs w:val="22"/>
        </w:rPr>
        <w:t>.</w:t>
      </w:r>
      <w:r w:rsidR="00A65C26">
        <w:rPr>
          <w:color w:val="0000FF"/>
          <w:sz w:val="22"/>
          <w:szCs w:val="22"/>
        </w:rPr>
        <w:t>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088B39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C18D9">
        <w:rPr>
          <w:b/>
          <w:bCs/>
          <w:color w:val="0000FF"/>
          <w:sz w:val="22"/>
          <w:szCs w:val="22"/>
        </w:rPr>
        <w:t>10.</w:t>
      </w:r>
      <w:r w:rsidR="00A65C26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A8ACF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A65C26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>, Государственное казенное учреждение Московской области «Региональный центр торгов», аукционный зал,</w:t>
      </w:r>
      <w:r w:rsidR="00A65C26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 </w:t>
      </w:r>
      <w:r w:rsidR="00A65C26">
        <w:rPr>
          <w:b/>
          <w:color w:val="0000FF"/>
          <w:sz w:val="22"/>
          <w:szCs w:val="22"/>
        </w:rPr>
        <w:t>1</w:t>
      </w:r>
      <w:r w:rsidR="000C18D9">
        <w:rPr>
          <w:b/>
          <w:color w:val="0000FF"/>
          <w:sz w:val="22"/>
          <w:szCs w:val="22"/>
        </w:rPr>
        <w:t>3</w:t>
      </w:r>
      <w:r w:rsidR="00A65C26">
        <w:rPr>
          <w:b/>
          <w:color w:val="0000FF"/>
          <w:sz w:val="22"/>
          <w:szCs w:val="22"/>
        </w:rPr>
        <w:t>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254585C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65C26">
        <w:rPr>
          <w:b/>
          <w:bCs/>
          <w:color w:val="0000FF"/>
          <w:sz w:val="22"/>
          <w:szCs w:val="22"/>
        </w:rPr>
        <w:t>1</w:t>
      </w:r>
      <w:r w:rsidR="000C18D9">
        <w:rPr>
          <w:b/>
          <w:bCs/>
          <w:color w:val="0000FF"/>
          <w:sz w:val="22"/>
          <w:szCs w:val="22"/>
        </w:rPr>
        <w:t>3</w:t>
      </w:r>
      <w:r w:rsidR="00A65C26">
        <w:rPr>
          <w:b/>
          <w:bCs/>
          <w:color w:val="0000FF"/>
          <w:sz w:val="22"/>
          <w:szCs w:val="22"/>
        </w:rPr>
        <w:t>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5F25C5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D38FA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5C26">
        <w:rPr>
          <w:b/>
          <w:color w:val="0000FF"/>
          <w:sz w:val="22"/>
          <w:szCs w:val="22"/>
        </w:rPr>
        <w:t>1</w:t>
      </w:r>
      <w:r w:rsidR="000C18D9">
        <w:rPr>
          <w:b/>
          <w:color w:val="0000FF"/>
          <w:sz w:val="22"/>
          <w:szCs w:val="22"/>
        </w:rPr>
        <w:t>3</w:t>
      </w:r>
      <w:r w:rsidR="00A65C26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2020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A65C26">
        <w:rPr>
          <w:b/>
          <w:color w:val="0000FF"/>
          <w:sz w:val="22"/>
          <w:szCs w:val="22"/>
        </w:rPr>
        <w:t xml:space="preserve"> </w:t>
      </w:r>
      <w:r w:rsidR="000C18D9">
        <w:rPr>
          <w:b/>
          <w:color w:val="0000FF"/>
          <w:sz w:val="22"/>
          <w:szCs w:val="22"/>
        </w:rPr>
        <w:t>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72D01E" w14:textId="5CE023A5" w:rsidR="00A65C26" w:rsidRPr="00A65C26" w:rsidRDefault="00A65C26" w:rsidP="00A65C2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65C2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77A6F014" w:rsidR="00F462E6" w:rsidRPr="00FF0617" w:rsidRDefault="00A65C26" w:rsidP="00A65C26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C2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57A4BB3D" w:rsidR="00702052" w:rsidRDefault="008B4821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6EEA435" wp14:editId="0C8A9EF9">
            <wp:extent cx="6572250" cy="9286875"/>
            <wp:effectExtent l="0" t="0" r="0" b="9525"/>
            <wp:docPr id="43" name="Рисунок 43" descr="Z:\__УРЗП\04. Конкурентные процедуры\АУКЦИОНЫ\2019 год\Рузский г.о\Земля\АЗ-РУЗ_19-209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FF1F1" w14:textId="385D2F58" w:rsidR="008B4821" w:rsidRDefault="008B4821" w:rsidP="00077EEA">
      <w:r>
        <w:rPr>
          <w:noProof/>
          <w:lang w:eastAsia="ru-RU"/>
        </w:rPr>
        <w:lastRenderedPageBreak/>
        <w:drawing>
          <wp:inline distT="0" distB="0" distL="0" distR="0" wp14:anchorId="6205BDFB" wp14:editId="4C321505">
            <wp:extent cx="6572250" cy="9296400"/>
            <wp:effectExtent l="0" t="0" r="0" b="0"/>
            <wp:docPr id="44" name="Рисунок 44" descr="Z:\__УРЗП\04. Конкурентные процедуры\АУКЦИОНЫ\2019 год\Рузский г.о\Земля\АЗ-РУЗ_19-209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28A53D88" w:rsidR="00623333" w:rsidRPr="00A65C26" w:rsidRDefault="00623333" w:rsidP="00A65C26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0F242840" w:rsidR="00077EEA" w:rsidRDefault="008B4821" w:rsidP="00A65C26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A7030C3" wp14:editId="3375C2D9">
            <wp:extent cx="6572250" cy="9305925"/>
            <wp:effectExtent l="0" t="0" r="0" b="9525"/>
            <wp:docPr id="45" name="Рисунок 45" descr="Z:\__УРЗП\04. Конкурентные процедуры\АУКЦИОНЫ\2019 год\Рузский г.о\Земля\АЗ-РУЗ_19-209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9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8DC77" w14:textId="1FE300EE" w:rsidR="008B4821" w:rsidRDefault="008B4821" w:rsidP="00A65C26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E1A765B" wp14:editId="743DED5E">
            <wp:extent cx="6572250" cy="9315450"/>
            <wp:effectExtent l="0" t="0" r="0" b="0"/>
            <wp:docPr id="46" name="Рисунок 46" descr="Z:\__УРЗП\04. Конкурентные процедуры\АУКЦИОНЫ\2019 год\Рузский г.о\Земля\АЗ-РУЗ_19-209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9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75B63" w14:textId="73834B90" w:rsidR="008B4821" w:rsidRDefault="008B4821" w:rsidP="00A65C26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9FB60FA" wp14:editId="1B777298">
            <wp:extent cx="6562725" cy="9372600"/>
            <wp:effectExtent l="0" t="0" r="9525" b="0"/>
            <wp:docPr id="47" name="Рисунок 47" descr="Z:\__УРЗП\04. Конкурентные процедуры\АУКЦИОНЫ\2019 год\Рузский г.о\Земля\АЗ-РУЗ_19-209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9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6D192" w14:textId="11CC4CB1" w:rsidR="008B4821" w:rsidRDefault="008B4821" w:rsidP="00A65C26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11C772F" wp14:editId="114F1B3F">
            <wp:extent cx="6572250" cy="9315450"/>
            <wp:effectExtent l="0" t="0" r="0" b="0"/>
            <wp:docPr id="48" name="Рисунок 48" descr="Z:\__УРЗП\04. Конкурентные процедуры\АУКЦИОНЫ\2019 год\Рузский г.о\Земля\АЗ-РУЗ_19-209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9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6D134" w14:textId="09321708" w:rsidR="008B4821" w:rsidRDefault="008B4821" w:rsidP="00A65C26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5D1008E" wp14:editId="3165FD3D">
            <wp:extent cx="6572250" cy="9315450"/>
            <wp:effectExtent l="0" t="0" r="0" b="0"/>
            <wp:docPr id="49" name="Рисунок 49" descr="Z:\__УРЗП\04. Конкурентные процедуры\АУКЦИОНЫ\2019 год\Рузский г.о\Земля\АЗ-РУЗ_19-209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9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A43B4" w14:textId="01FB81D4" w:rsidR="008B4821" w:rsidRDefault="008B4821" w:rsidP="00A65C26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038B664" wp14:editId="7AF0C67C">
            <wp:extent cx="6572250" cy="9296400"/>
            <wp:effectExtent l="0" t="0" r="0" b="0"/>
            <wp:docPr id="50" name="Рисунок 50" descr="Z:\__УРЗП\04. Конкурентные процедуры\АУКЦИОНЫ\2019 год\Рузский г.о\Земля\АЗ-РУЗ_19-2095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95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A65C26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1A519FE2" w:rsidR="00B4410F" w:rsidRDefault="00B4410F" w:rsidP="00A65C26">
      <w:pPr>
        <w:rPr>
          <w:b/>
          <w:noProof/>
          <w:lang w:eastAsia="ru-RU"/>
        </w:rPr>
      </w:pPr>
      <w:permStart w:id="7567010" w:edGrp="everyone"/>
    </w:p>
    <w:p w14:paraId="588784E0" w14:textId="62FE394B" w:rsidR="00A65C26" w:rsidRDefault="008B4821" w:rsidP="00A65C2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DE8D288" wp14:editId="3B1F5133">
            <wp:extent cx="6570345" cy="4513580"/>
            <wp:effectExtent l="0" t="0" r="1905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1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B4AD8" w14:textId="4960474C" w:rsidR="00A65C26" w:rsidRDefault="00A65C26" w:rsidP="00A65C26">
      <w:pPr>
        <w:rPr>
          <w:b/>
          <w:noProof/>
          <w:lang w:eastAsia="ru-RU"/>
        </w:rPr>
      </w:pPr>
    </w:p>
    <w:p w14:paraId="0D9BFC50" w14:textId="35BBBAAA" w:rsidR="008B4821" w:rsidRPr="003B3264" w:rsidRDefault="008B4821" w:rsidP="00A65C2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F4D628" wp14:editId="1BA6C707">
            <wp:extent cx="6570345" cy="451485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39372337" w:rsidR="00077EEA" w:rsidRDefault="008B4821" w:rsidP="00A65C26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A824FA6" wp14:editId="3CEA50C7">
            <wp:extent cx="6572250" cy="9220200"/>
            <wp:effectExtent l="0" t="0" r="0" b="0"/>
            <wp:docPr id="52" name="Рисунок 52" descr="Z:\__УРЗП\04. Конкурентные процедуры\АУКЦИОНЫ\2019 год\Рузский г.о\Земля\АЗ-РУЗ_19-209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9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C562" w14:textId="298C8657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897E3E" wp14:editId="7A7CAE4F">
            <wp:extent cx="6572250" cy="9334500"/>
            <wp:effectExtent l="0" t="0" r="0" b="0"/>
            <wp:docPr id="53" name="Рисунок 53" descr="Z:\__УРЗП\04. Конкурентные процедуры\АУКЦИОНЫ\2019 год\Рузский г.о\Земля\АЗ-РУЗ_19-2095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5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7041" w14:textId="28DAC9F7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90D3DE" wp14:editId="30FDB298">
            <wp:extent cx="6572250" cy="9305925"/>
            <wp:effectExtent l="0" t="0" r="0" b="9525"/>
            <wp:docPr id="54" name="Рисунок 54" descr="Z:\__УРЗП\04. Конкурентные процедуры\АУКЦИОНЫ\2019 год\Рузский г.о\Земля\АЗ-РУЗ_19-209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9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2DBC0" w14:textId="68E89724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A6F9B1" wp14:editId="44D039AF">
            <wp:extent cx="6572250" cy="9277350"/>
            <wp:effectExtent l="0" t="0" r="0" b="0"/>
            <wp:docPr id="55" name="Рисунок 55" descr="Z:\__УРЗП\04. Конкурентные процедуры\АУКЦИОНЫ\2019 год\Рузский г.о\Земля\АЗ-РУЗ_19-2095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95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B2575" w14:textId="1BD56297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D33FC9" wp14:editId="01EF1696">
            <wp:extent cx="6572250" cy="9315450"/>
            <wp:effectExtent l="0" t="0" r="0" b="0"/>
            <wp:docPr id="56" name="Рисунок 56" descr="Z:\__УРЗП\04. Конкурентные процедуры\АУКЦИОНЫ\2019 год\Рузский г.о\Земля\АЗ-РУЗ_19-209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9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402B6" w14:textId="63BD47D0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D9F471" wp14:editId="71AAAEDF">
            <wp:extent cx="6572250" cy="9296400"/>
            <wp:effectExtent l="0" t="0" r="0" b="0"/>
            <wp:docPr id="57" name="Рисунок 57" descr="Z:\__УРЗП\04. Конкурентные процедуры\АУКЦИОНЫ\2019 год\Рузский г.о\Земля\АЗ-РУЗ_19-2095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95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DD83" w14:textId="53C8C435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B43CE1" wp14:editId="36834E1D">
            <wp:extent cx="6572250" cy="9296400"/>
            <wp:effectExtent l="0" t="0" r="0" b="0"/>
            <wp:docPr id="58" name="Рисунок 58" descr="Z:\__УРЗП\04. Конкурентные процедуры\АУКЦИОНЫ\2019 год\Рузский г.о\Земля\АЗ-РУЗ_19-209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9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C10ED" w14:textId="73083166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F2A472" wp14:editId="6797C265">
            <wp:extent cx="6572250" cy="9305925"/>
            <wp:effectExtent l="0" t="0" r="0" b="9525"/>
            <wp:docPr id="59" name="Рисунок 59" descr="Z:\__УРЗП\04. Конкурентные процедуры\АУКЦИОНЫ\2019 год\Рузский г.о\Земля\АЗ-РУЗ_19-2095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95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1D87" w14:textId="323371CF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AB03E2" wp14:editId="09A9D1C5">
            <wp:extent cx="6572250" cy="9296400"/>
            <wp:effectExtent l="0" t="0" r="0" b="0"/>
            <wp:docPr id="60" name="Рисунок 60" descr="Z:\__УРЗП\04. Конкурентные процедуры\АУКЦИОНЫ\2019 год\Рузский г.о\Земля\АЗ-РУЗ_19-209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9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1F1BB" w14:textId="7C418272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64A3E0" wp14:editId="38DB5C8E">
            <wp:extent cx="6572250" cy="9305925"/>
            <wp:effectExtent l="0" t="0" r="0" b="9525"/>
            <wp:docPr id="61" name="Рисунок 61" descr="Z:\__УРЗП\04. Конкурентные процедуры\АУКЦИОНЫ\2019 год\Рузский г.о\Земля\АЗ-РУЗ_19-2095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95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63A55" w14:textId="4092BC0E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F7A279" wp14:editId="6E67753A">
            <wp:extent cx="6572250" cy="9296400"/>
            <wp:effectExtent l="0" t="0" r="0" b="0"/>
            <wp:docPr id="62" name="Рисунок 62" descr="Z:\__УРЗП\04. Конкурентные процедуры\АУКЦИОНЫ\2019 год\Рузский г.о\Земля\АЗ-РУЗ_19-209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9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54D4F" w14:textId="2974331F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B494E5" wp14:editId="5B5BE0C4">
            <wp:extent cx="6572250" cy="9334500"/>
            <wp:effectExtent l="0" t="0" r="0" b="0"/>
            <wp:docPr id="63" name="Рисунок 63" descr="Z:\__УРЗП\04. Конкурентные процедуры\АУКЦИОНЫ\2019 год\Рузский г.о\Земля\АЗ-РУЗ_19-2095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95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E282" w14:textId="766153FD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1AC0CE" wp14:editId="5318774C">
            <wp:extent cx="6572250" cy="9305925"/>
            <wp:effectExtent l="0" t="0" r="0" b="9525"/>
            <wp:docPr id="64" name="Рисунок 64" descr="Z:\__УРЗП\04. Конкурентные процедуры\АУКЦИОНЫ\2019 год\Рузский г.о\Земля\АЗ-РУЗ_19-209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9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12C4" w14:textId="7F99C445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211239" wp14:editId="46D1F466">
            <wp:extent cx="6572250" cy="9344025"/>
            <wp:effectExtent l="0" t="0" r="0" b="9525"/>
            <wp:docPr id="65" name="Рисунок 65" descr="Z:\__УРЗП\04. Конкурентные процедуры\АУКЦИОНЫ\2019 год\Рузский г.о\Земля\АЗ-РУЗ_19-2095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95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57E3E86A" w:rsidR="006A3788" w:rsidRDefault="006A3788" w:rsidP="00A65C26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04539C12" w:rsidR="00077EEA" w:rsidRDefault="008B4821" w:rsidP="00A65C26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1C7A355" wp14:editId="6831480C">
            <wp:extent cx="6572250" cy="9315450"/>
            <wp:effectExtent l="0" t="0" r="0" b="0"/>
            <wp:docPr id="66" name="Рисунок 66" descr="Z:\__УРЗП\04. Конкурентные процедуры\АУКЦИОНЫ\2019 год\Рузский г.о\Земля\АЗ-РУЗ_19-209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9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70CEC" w14:textId="087BCF94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AA08D0" wp14:editId="68921BF3">
            <wp:extent cx="6572250" cy="9324975"/>
            <wp:effectExtent l="0" t="0" r="0" b="9525"/>
            <wp:docPr id="67" name="Рисунок 67" descr="Z:\__УРЗП\04. Конкурентные процедуры\АУКЦИОНЫ\2019 год\Рузский г.о\Земля\АЗ-РУЗ_19-209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9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06FB" w14:textId="3C10592D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57BDA5" wp14:editId="0B9206F4">
            <wp:extent cx="6572250" cy="9315450"/>
            <wp:effectExtent l="0" t="0" r="0" b="0"/>
            <wp:docPr id="68" name="Рисунок 68" descr="Z:\__УРЗП\04. Конкурентные процедуры\АУКЦИОНЫ\2019 год\Рузский г.о\Земля\АЗ-РУЗ_19-209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9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9F1D5" w14:textId="22AA66C2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289C6D" wp14:editId="5D54E97D">
            <wp:extent cx="6572250" cy="9315450"/>
            <wp:effectExtent l="0" t="0" r="0" b="0"/>
            <wp:docPr id="69" name="Рисунок 69" descr="Z:\__УРЗП\04. Конкурентные процедуры\АУКЦИОНЫ\2019 год\Рузский г.о\Земля\АЗ-РУЗ_19-209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9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4EAA7" w14:textId="73E9C73D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93CF01" wp14:editId="01163E63">
            <wp:extent cx="6572250" cy="9334500"/>
            <wp:effectExtent l="0" t="0" r="0" b="0"/>
            <wp:docPr id="70" name="Рисунок 70" descr="Z:\__УРЗП\04. Конкурентные процедуры\АУКЦИОНЫ\2019 год\Рузский г.о\Земля\АЗ-РУЗ_19-209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9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D6A57" w14:textId="74A9D13B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3BA539" wp14:editId="0C7EF206">
            <wp:extent cx="6572250" cy="9305925"/>
            <wp:effectExtent l="0" t="0" r="0" b="9525"/>
            <wp:docPr id="71" name="Рисунок 71" descr="Z:\__УРЗП\04. Конкурентные процедуры\АУКЦИОНЫ\2019 год\Рузский г.о\Земля\АЗ-РУЗ_19-209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9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AA43" w14:textId="3600B7B3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7F1717" wp14:editId="764C60B9">
            <wp:extent cx="6562725" cy="9382125"/>
            <wp:effectExtent l="0" t="0" r="9525" b="9525"/>
            <wp:docPr id="72" name="Рисунок 72" descr="Z:\__УРЗП\04. Конкурентные процедуры\АУКЦИОНЫ\2019 год\Рузский г.о\Земля\АЗ-РУЗ_19-209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9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42817" w14:textId="677F6217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14AED7" wp14:editId="610F8FEA">
            <wp:extent cx="6572250" cy="9315450"/>
            <wp:effectExtent l="0" t="0" r="0" b="0"/>
            <wp:docPr id="73" name="Рисунок 73" descr="Z:\__УРЗП\04. Конкурентные процедуры\АУКЦИОНЫ\2019 год\Рузский г.о\Земля\АЗ-РУЗ_19-209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9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EBBE" w14:textId="3F1CE0FB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4C61EC" wp14:editId="5135A83E">
            <wp:extent cx="6572250" cy="9296400"/>
            <wp:effectExtent l="0" t="0" r="0" b="0"/>
            <wp:docPr id="74" name="Рисунок 74" descr="Z:\__УРЗП\04. Конкурентные процедуры\АУКЦИОНЫ\2019 год\Рузский г.о\Земля\АЗ-РУЗ_19-209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9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FD7C5" w14:textId="225F1CC6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5475B1" wp14:editId="7D78A62E">
            <wp:extent cx="6572250" cy="9286875"/>
            <wp:effectExtent l="0" t="0" r="0" b="9525"/>
            <wp:docPr id="75" name="Рисунок 75" descr="Z:\__УРЗП\04. Конкурентные процедуры\АУКЦИОНЫ\2019 год\Рузский г.о\Земля\АЗ-РУЗ_19-209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9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FA4CF" w14:textId="01698807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8E4219" wp14:editId="7A835120">
            <wp:extent cx="6572250" cy="9305925"/>
            <wp:effectExtent l="0" t="0" r="0" b="9525"/>
            <wp:docPr id="76" name="Рисунок 76" descr="Z:\__УРЗП\04. Конкурентные процедуры\АУКЦИОНЫ\2019 год\Рузский г.о\Земля\АЗ-РУЗ_19-209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9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4343B" w14:textId="145B5633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5CB35EA" wp14:editId="2F25F0E8">
            <wp:extent cx="6572250" cy="9296400"/>
            <wp:effectExtent l="0" t="0" r="0" b="0"/>
            <wp:docPr id="77" name="Рисунок 77" descr="Z:\__УРЗП\04. Конкурентные процедуры\АУКЦИОНЫ\2019 год\Рузский г.о\Земля\АЗ-РУЗ_19-209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9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6A9A3" w14:textId="1F627560" w:rsidR="008B4821" w:rsidRDefault="008B4821" w:rsidP="00A65C2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F823774" wp14:editId="38996AA0">
            <wp:extent cx="6572250" cy="9296400"/>
            <wp:effectExtent l="0" t="0" r="0" b="0"/>
            <wp:docPr id="78" name="Рисунок 78" descr="Z:\__УРЗП\04. Конкурентные процедуры\АУКЦИОНЫ\2019 год\Рузский г.о\Земля\АЗ-РУЗ_19-209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9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8351824" wp14:editId="43EE132D">
            <wp:extent cx="6572250" cy="9324975"/>
            <wp:effectExtent l="0" t="0" r="0" b="9525"/>
            <wp:docPr id="79" name="Рисунок 79" descr="Z:\__УРЗП\04. Конкурентные процедуры\АУКЦИОНЫ\2019 год\Рузский г.о\Земля\АЗ-РУЗ_19-2095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95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72DE026" w:rsidR="00967347" w:rsidRPr="00AF62E4" w:rsidRDefault="00967347" w:rsidP="00A65C26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5D5E942" w14:textId="5864354E" w:rsidR="00A65C26" w:rsidRPr="001303D1" w:rsidRDefault="00A65C26" w:rsidP="005745E0">
      <w:pPr>
        <w:tabs>
          <w:tab w:val="left" w:pos="1024"/>
        </w:tabs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F9A6DDF" w14:textId="75CC8CD3" w:rsidR="00A65C26" w:rsidRPr="00224124" w:rsidRDefault="00A65C26" w:rsidP="0064031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  <w:r w:rsidRPr="00224124">
        <w:rPr>
          <w:rStyle w:val="afff8"/>
          <w:sz w:val="24"/>
          <w:szCs w:val="24"/>
        </w:rPr>
        <w:t>от _______________№ _______</w:t>
      </w:r>
    </w:p>
    <w:p w14:paraId="627611A0" w14:textId="77777777" w:rsidR="00A65C26" w:rsidRPr="005745E0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3" w:name="bookmark2"/>
    </w:p>
    <w:p w14:paraId="668F0CA7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5745E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E5413B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E0430C1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5745E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745E0">
        <w:rPr>
          <w:rStyle w:val="afff8"/>
          <w:b w:val="0"/>
          <w:sz w:val="24"/>
          <w:szCs w:val="24"/>
        </w:rPr>
        <w:br/>
        <w:t>с одной стороны, и</w:t>
      </w:r>
    </w:p>
    <w:p w14:paraId="71CF180E" w14:textId="250AF9F6" w:rsidR="00A65C26" w:rsidRPr="009717CB" w:rsidRDefault="00A65C26" w:rsidP="00A65C26">
      <w:pPr>
        <w:tabs>
          <w:tab w:val="left" w:pos="1024"/>
        </w:tabs>
        <w:jc w:val="both"/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5745E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5745E0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5745E0">
        <w:t>настоящий договор о нижеследующе</w:t>
      </w:r>
      <w:r w:rsidRPr="009717CB">
        <w:t>м.</w:t>
      </w:r>
    </w:p>
    <w:p w14:paraId="30DAB6EA" w14:textId="77777777" w:rsidR="00A65C26" w:rsidRDefault="00A65C26" w:rsidP="00A65C26">
      <w:pPr>
        <w:keepNext/>
        <w:keepLines/>
        <w:spacing w:after="24" w:line="230" w:lineRule="exact"/>
        <w:ind w:left="3380"/>
      </w:pPr>
      <w:bookmarkStart w:id="124" w:name="bookmark3"/>
    </w:p>
    <w:p w14:paraId="51A80327" w14:textId="77777777" w:rsidR="00A65C26" w:rsidRDefault="00A65C26" w:rsidP="00A65C2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B4B4491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64031F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</w:t>
      </w:r>
      <w:r w:rsidRPr="0064031F">
        <w:rPr>
          <w:rStyle w:val="afff8"/>
          <w:b w:val="0"/>
          <w:sz w:val="24"/>
          <w:szCs w:val="24"/>
        </w:rPr>
        <w:t xml:space="preserve">____ </w:t>
      </w:r>
      <w:proofErr w:type="spellStart"/>
      <w:r w:rsidRPr="0064031F">
        <w:rPr>
          <w:rStyle w:val="afff8"/>
          <w:b w:val="0"/>
          <w:sz w:val="24"/>
          <w:szCs w:val="24"/>
        </w:rPr>
        <w:t>кв.м</w:t>
      </w:r>
      <w:proofErr w:type="spellEnd"/>
      <w:r w:rsidRPr="0064031F">
        <w:rPr>
          <w:rStyle w:val="afff8"/>
          <w:b w:val="0"/>
          <w:sz w:val="24"/>
          <w:szCs w:val="24"/>
        </w:rPr>
        <w:t>,</w:t>
      </w:r>
      <w:r w:rsidRPr="0064031F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64031F">
        <w:rPr>
          <w:rStyle w:val="afff8"/>
          <w:b w:val="0"/>
          <w:sz w:val="24"/>
          <w:szCs w:val="24"/>
        </w:rPr>
        <w:t xml:space="preserve">номером </w:t>
      </w:r>
      <w:r w:rsidRPr="000C10C7">
        <w:rPr>
          <w:rStyle w:val="afff8"/>
          <w:sz w:val="24"/>
          <w:szCs w:val="24"/>
        </w:rPr>
        <w:t>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5745E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92206E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5745E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745E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F2E6D0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A8DA502" w14:textId="77777777" w:rsidR="00A65C26" w:rsidRDefault="00A65C26" w:rsidP="00A65C26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270029B3" w14:textId="77777777" w:rsidR="00A65C26" w:rsidRPr="009717CB" w:rsidRDefault="00A65C26" w:rsidP="00A65C26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</w:t>
      </w:r>
      <w:r w:rsidRPr="009717CB">
        <w:t>.</w:t>
      </w:r>
    </w:p>
    <w:p w14:paraId="4C4C8820" w14:textId="77777777" w:rsidR="00A65C26" w:rsidRPr="009717CB" w:rsidRDefault="00A65C26" w:rsidP="00A65C26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F0F1422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b/>
        </w:rPr>
      </w:pPr>
    </w:p>
    <w:p w14:paraId="70843464" w14:textId="77777777" w:rsidR="00A65C26" w:rsidRDefault="00A65C26" w:rsidP="00A65C26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569A591F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59CD6E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2AE6A0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DE7719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8BADEF" w14:textId="77777777" w:rsidR="00A65C26" w:rsidRPr="009717CB" w:rsidRDefault="00A65C26" w:rsidP="00A65C26">
      <w:pPr>
        <w:keepNext/>
        <w:keepLines/>
        <w:spacing w:after="80" w:line="230" w:lineRule="exact"/>
        <w:ind w:left="3160" w:firstLine="709"/>
        <w:rPr>
          <w:b/>
        </w:rPr>
      </w:pPr>
    </w:p>
    <w:p w14:paraId="489C77F9" w14:textId="77777777" w:rsidR="00A65C26" w:rsidRDefault="00A65C26" w:rsidP="00A65C2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0D9E868" w14:textId="77777777" w:rsidR="00A65C26" w:rsidRPr="009717CB" w:rsidRDefault="00A65C26" w:rsidP="00A65C2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B5BE4B" w14:textId="77777777" w:rsidR="00A65C26" w:rsidRPr="009717CB" w:rsidRDefault="00A65C26" w:rsidP="00A65C2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151F4E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2DEBF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CC302C1" w14:textId="77777777" w:rsidR="00A65C26" w:rsidRPr="009717CB" w:rsidRDefault="00A65C26" w:rsidP="00A65C26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97FF64F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D1922EB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5D72A0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035BA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FDF4B4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573B62" w14:textId="77777777" w:rsidR="00A65C26" w:rsidRPr="009717CB" w:rsidRDefault="00A65C26" w:rsidP="00A65C26">
      <w:pPr>
        <w:keepNext/>
        <w:keepLines/>
        <w:ind w:firstLine="709"/>
        <w:rPr>
          <w:b/>
        </w:rPr>
      </w:pPr>
    </w:p>
    <w:p w14:paraId="118DE3C3" w14:textId="77777777" w:rsidR="00A65C26" w:rsidRPr="009717CB" w:rsidRDefault="00A65C26" w:rsidP="00A65C2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B677C6C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C1CE0C7" w14:textId="77777777" w:rsidR="00A65C26" w:rsidRPr="009717CB" w:rsidRDefault="00A65C26" w:rsidP="00A65C2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E7E5D9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69681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CBCF70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8E1F0A7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ED9FEE5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C149B4B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D9648B7" w14:textId="77777777" w:rsidR="00A65C26" w:rsidRPr="009717CB" w:rsidRDefault="00A65C26" w:rsidP="00A65C2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9705E5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E0CD02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9259A8C" w14:textId="77777777" w:rsidR="00A65C26" w:rsidRPr="009717CB" w:rsidRDefault="00A65C26" w:rsidP="00A65C2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A6B802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EE2C0D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C1CA3FF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1CC4D1A" w14:textId="77777777" w:rsidR="00A65C26" w:rsidRPr="009717CB" w:rsidRDefault="00A65C26" w:rsidP="00A65C2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5B686C2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165C8FAE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00D076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4A3F4B" w14:textId="77777777" w:rsidR="00A65C26" w:rsidRPr="009717CB" w:rsidRDefault="00A65C26" w:rsidP="00A65C2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6B06FA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F7596B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D2E4B58" w14:textId="77777777" w:rsidR="00A65C26" w:rsidRPr="009717CB" w:rsidRDefault="00A65C26" w:rsidP="00A65C2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0D30FB" w14:textId="77777777" w:rsidR="00A65C26" w:rsidRPr="009717CB" w:rsidRDefault="00A65C26" w:rsidP="00A65C2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1CE7FF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4FD012C" w14:textId="77777777" w:rsidR="00A65C26" w:rsidRPr="009717CB" w:rsidRDefault="00A65C26" w:rsidP="00A65C26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922BF2A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0C815A" w14:textId="77777777" w:rsidR="00A65C26" w:rsidRPr="009717CB" w:rsidRDefault="00A65C26" w:rsidP="00A65C2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CB4464" w14:textId="77777777" w:rsidR="00A65C26" w:rsidRPr="009717CB" w:rsidRDefault="00A65C26" w:rsidP="00A65C2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0BA358" w14:textId="77777777" w:rsidR="00A65C26" w:rsidRPr="009717CB" w:rsidRDefault="00A65C26" w:rsidP="00A65C2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8639D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D65C2E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F2CAA5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54F4A9" w14:textId="77777777" w:rsidR="00A65C26" w:rsidRPr="009717CB" w:rsidRDefault="00A65C26" w:rsidP="00A65C2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A3AAD45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15FA8C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C747390" w14:textId="4FC4AF0A" w:rsidR="00A65C26" w:rsidRPr="009717CB" w:rsidRDefault="00A65C26" w:rsidP="00A65C26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A824675" w14:textId="77777777" w:rsidR="00A65C26" w:rsidRPr="009717CB" w:rsidRDefault="00A65C26" w:rsidP="00A65C2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D5ECF6" w14:textId="77777777" w:rsidR="00A65C26" w:rsidRPr="009717CB" w:rsidRDefault="00A65C26" w:rsidP="00A65C26">
      <w:pPr>
        <w:tabs>
          <w:tab w:val="left" w:pos="1183"/>
        </w:tabs>
      </w:pPr>
    </w:p>
    <w:p w14:paraId="13F0A051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1142FC26" w14:textId="77777777" w:rsidR="00A65C26" w:rsidRPr="009717CB" w:rsidRDefault="00A65C26" w:rsidP="00A65C2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D00489" w14:textId="77777777" w:rsidR="00A65C26" w:rsidRPr="009717CB" w:rsidRDefault="00A65C26" w:rsidP="00A65C2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4AE798" w14:textId="77777777" w:rsidR="00A65C26" w:rsidRPr="009717CB" w:rsidRDefault="00A65C26" w:rsidP="00A65C2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8A3744E" w14:textId="77777777" w:rsidR="00A65C26" w:rsidRPr="009717CB" w:rsidRDefault="00A65C26" w:rsidP="00A65C2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1B1B61D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9A47850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r w:rsidRPr="0064031F">
        <w:rPr>
          <w:rStyle w:val="53"/>
          <w:b w:val="0"/>
        </w:rPr>
        <w:t>V</w:t>
      </w:r>
      <w:r w:rsidRPr="0064031F">
        <w:rPr>
          <w:rStyle w:val="53"/>
          <w:b w:val="0"/>
          <w:lang w:val="en-US"/>
        </w:rPr>
        <w:t>I</w:t>
      </w:r>
      <w:r w:rsidRPr="0064031F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64031F">
        <w:rPr>
          <w:rStyle w:val="53"/>
          <w:b w:val="0"/>
        </w:rPr>
        <w:t>споров</w:t>
      </w:r>
      <w:bookmarkEnd w:id="133"/>
    </w:p>
    <w:p w14:paraId="45A85F9E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768FFF8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30C98D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</w:p>
    <w:p w14:paraId="64B0F4BF" w14:textId="77777777" w:rsidR="00A65C26" w:rsidRPr="009717CB" w:rsidRDefault="00A65C26" w:rsidP="00A65C2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3AA2B02" w14:textId="77777777" w:rsidR="00A65C26" w:rsidRPr="009717CB" w:rsidRDefault="00A65C26" w:rsidP="00A65C2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40F3F2" w14:textId="77777777" w:rsidR="00A65C26" w:rsidRPr="009717CB" w:rsidRDefault="00A65C26" w:rsidP="00A65C2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DB6D71" w14:textId="77777777" w:rsidR="00A65C26" w:rsidRPr="009717CB" w:rsidRDefault="00A65C26" w:rsidP="00A65C26">
      <w:pPr>
        <w:tabs>
          <w:tab w:val="left" w:pos="1055"/>
        </w:tabs>
        <w:ind w:firstLine="709"/>
        <w:rPr>
          <w:i/>
        </w:rPr>
      </w:pPr>
    </w:p>
    <w:p w14:paraId="2D0282C9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6020E0" w14:textId="77777777" w:rsidR="00A65C26" w:rsidRPr="009717CB" w:rsidRDefault="00A65C26" w:rsidP="00A65C2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DA12A3" w14:textId="77777777" w:rsidR="00A65C26" w:rsidRPr="009717CB" w:rsidRDefault="00A65C26" w:rsidP="00A65C2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09A1D9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2E93C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 xml:space="preserve"> </w:t>
      </w:r>
    </w:p>
    <w:p w14:paraId="6A0A6FBF" w14:textId="77777777" w:rsidR="00A65C26" w:rsidRPr="0064031F" w:rsidRDefault="00A65C26" w:rsidP="00A65C26">
      <w:pPr>
        <w:jc w:val="center"/>
        <w:rPr>
          <w:rStyle w:val="afff8"/>
          <w:b w:val="0"/>
          <w:sz w:val="24"/>
          <w:szCs w:val="24"/>
        </w:rPr>
      </w:pPr>
      <w:r w:rsidRPr="0064031F">
        <w:rPr>
          <w:rStyle w:val="afff8"/>
          <w:b w:val="0"/>
          <w:sz w:val="24"/>
          <w:szCs w:val="24"/>
          <w:lang w:val="en-US"/>
        </w:rPr>
        <w:t>IX</w:t>
      </w:r>
      <w:r w:rsidRPr="0064031F">
        <w:rPr>
          <w:rStyle w:val="afff8"/>
          <w:b w:val="0"/>
          <w:sz w:val="24"/>
          <w:szCs w:val="24"/>
        </w:rPr>
        <w:t xml:space="preserve">. Приложения </w:t>
      </w:r>
    </w:p>
    <w:p w14:paraId="2D6DE122" w14:textId="355E5D7A" w:rsidR="00A65C26" w:rsidRPr="009717CB" w:rsidRDefault="00A65C26" w:rsidP="00A65C2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629AA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0D41FE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4D8F14F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1AE1800" w14:textId="77777777" w:rsidR="00A65C26" w:rsidRDefault="00A65C26" w:rsidP="00A65C26">
      <w:pPr>
        <w:tabs>
          <w:tab w:val="left" w:pos="358"/>
        </w:tabs>
        <w:jc w:val="center"/>
      </w:pPr>
    </w:p>
    <w:p w14:paraId="473A8501" w14:textId="77777777" w:rsidR="00A65C26" w:rsidRPr="009717CB" w:rsidRDefault="00A65C26" w:rsidP="00A65C2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9717CB" w14:paraId="4BEDC657" w14:textId="77777777" w:rsidTr="00D92E37">
        <w:tc>
          <w:tcPr>
            <w:tcW w:w="4503" w:type="dxa"/>
          </w:tcPr>
          <w:p w14:paraId="37D1967F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E8755A2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ED1D57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B8B6541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B82F81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E0326E1" w14:textId="77777777" w:rsidR="00A65C26" w:rsidRPr="009717CB" w:rsidRDefault="00A65C26" w:rsidP="00D92E3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9F7565D" w14:textId="77777777" w:rsidR="00A65C26" w:rsidRPr="009717CB" w:rsidRDefault="00A65C26" w:rsidP="00D92E3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0B8F258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</w:p>
          <w:p w14:paraId="1235FB87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FF308D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47F66824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05FB87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78F4AB4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F319B01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D14575E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68A177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90736DD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D06D96" w14:textId="77777777" w:rsidR="00A65C26" w:rsidRPr="009717CB" w:rsidRDefault="00A65C26" w:rsidP="00D92E37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90142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82453A" w14:textId="77777777" w:rsidR="00A65C26" w:rsidRPr="009717CB" w:rsidRDefault="00A65C26" w:rsidP="00D92E37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A68C79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2B67E5F6" w14:textId="77777777" w:rsidR="00A65C26" w:rsidRPr="009717CB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BDEC561" w14:textId="77777777" w:rsidR="00A65C26" w:rsidRPr="00BF23F0" w:rsidRDefault="00A65C26" w:rsidP="00A65C26">
      <w:pPr>
        <w:spacing w:after="400" w:line="245" w:lineRule="exact"/>
        <w:ind w:left="6600" w:right="100"/>
        <w:jc w:val="right"/>
      </w:pPr>
      <w:r>
        <w:br/>
      </w:r>
    </w:p>
    <w:p w14:paraId="2C4708E9" w14:textId="77777777" w:rsidR="00A65C26" w:rsidRDefault="00A65C26" w:rsidP="00A65C26">
      <w:pPr>
        <w:spacing w:after="400" w:line="245" w:lineRule="exact"/>
        <w:ind w:left="6600" w:right="100"/>
        <w:jc w:val="right"/>
      </w:pPr>
      <w:r>
        <w:br w:type="page"/>
      </w:r>
    </w:p>
    <w:p w14:paraId="3C2D910F" w14:textId="77777777" w:rsidR="00A65C26" w:rsidRPr="00BF23F0" w:rsidRDefault="00A65C26" w:rsidP="00A65C26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B22D20D" w14:textId="77777777" w:rsidR="00A65C26" w:rsidRPr="00BF23F0" w:rsidRDefault="00A65C26" w:rsidP="00A65C2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12240" w14:textId="77777777" w:rsidR="00A65C26" w:rsidRPr="00BF23F0" w:rsidRDefault="00A65C26" w:rsidP="00A65C2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4EBCFC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15901AE2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54640C1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C26" w:rsidRPr="00BF23F0" w14:paraId="30B5C06E" w14:textId="77777777" w:rsidTr="00D92E37">
        <w:tc>
          <w:tcPr>
            <w:tcW w:w="594" w:type="dxa"/>
          </w:tcPr>
          <w:p w14:paraId="1D31C7B2" w14:textId="77777777" w:rsidR="00A65C26" w:rsidRPr="00BF23F0" w:rsidRDefault="00A65C26" w:rsidP="00D92E37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C6C79D" w14:textId="77777777" w:rsidR="00A65C26" w:rsidRPr="00BF23F0" w:rsidRDefault="00A65C26" w:rsidP="00D92E37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9E4A49A" w14:textId="77777777" w:rsidR="00A65C26" w:rsidRPr="00BF23F0" w:rsidRDefault="00A65C26" w:rsidP="00D92E37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38BAE97" w14:textId="77777777" w:rsidR="00A65C26" w:rsidRPr="00BF23F0" w:rsidRDefault="00A65C26" w:rsidP="00D92E37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65C26" w:rsidRPr="00BF23F0" w14:paraId="1237E3F7" w14:textId="77777777" w:rsidTr="00D92E37">
        <w:tc>
          <w:tcPr>
            <w:tcW w:w="594" w:type="dxa"/>
          </w:tcPr>
          <w:p w14:paraId="47A4132D" w14:textId="77777777" w:rsidR="00A65C26" w:rsidRPr="00BF23F0" w:rsidRDefault="00A65C26" w:rsidP="00D92E37">
            <w:pPr>
              <w:spacing w:after="66"/>
            </w:pPr>
          </w:p>
        </w:tc>
        <w:tc>
          <w:tcPr>
            <w:tcW w:w="977" w:type="dxa"/>
          </w:tcPr>
          <w:p w14:paraId="7C808FAB" w14:textId="77777777" w:rsidR="00A65C26" w:rsidRPr="00BF23F0" w:rsidRDefault="00A65C26" w:rsidP="00D92E37">
            <w:pPr>
              <w:spacing w:after="66"/>
            </w:pPr>
          </w:p>
        </w:tc>
        <w:tc>
          <w:tcPr>
            <w:tcW w:w="3365" w:type="dxa"/>
          </w:tcPr>
          <w:p w14:paraId="6B1489A8" w14:textId="77777777" w:rsidR="00A65C26" w:rsidRPr="00BF23F0" w:rsidRDefault="00A65C26" w:rsidP="00D92E37">
            <w:pPr>
              <w:spacing w:after="66"/>
            </w:pPr>
          </w:p>
        </w:tc>
        <w:tc>
          <w:tcPr>
            <w:tcW w:w="1421" w:type="dxa"/>
          </w:tcPr>
          <w:p w14:paraId="0DF1D9A9" w14:textId="77777777" w:rsidR="00A65C26" w:rsidRPr="00BF23F0" w:rsidRDefault="00A65C26" w:rsidP="00D92E37">
            <w:pPr>
              <w:spacing w:after="66"/>
            </w:pPr>
          </w:p>
        </w:tc>
      </w:tr>
    </w:tbl>
    <w:p w14:paraId="05313DB8" w14:textId="77777777" w:rsidR="00A65C26" w:rsidRPr="00BF23F0" w:rsidRDefault="00A65C26" w:rsidP="00A65C26">
      <w:pPr>
        <w:spacing w:after="66"/>
        <w:ind w:left="220"/>
      </w:pPr>
    </w:p>
    <w:p w14:paraId="4D197E28" w14:textId="77777777" w:rsidR="00A65C26" w:rsidRPr="00BF23F0" w:rsidRDefault="00A65C26" w:rsidP="00A65C26">
      <w:pPr>
        <w:spacing w:after="66"/>
        <w:ind w:left="220"/>
      </w:pPr>
    </w:p>
    <w:p w14:paraId="660994DA" w14:textId="77777777" w:rsidR="00A65C26" w:rsidRPr="00BF23F0" w:rsidRDefault="00A65C26" w:rsidP="00A65C2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8A0649C" w14:textId="77777777" w:rsidR="00A65C26" w:rsidRPr="00BF23F0" w:rsidRDefault="00A65C26" w:rsidP="00A65C2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C26" w:rsidRPr="00BF23F0" w14:paraId="667BFB64" w14:textId="77777777" w:rsidTr="00D92E37">
        <w:tc>
          <w:tcPr>
            <w:tcW w:w="2552" w:type="dxa"/>
          </w:tcPr>
          <w:p w14:paraId="5C408059" w14:textId="77777777" w:rsidR="00A65C26" w:rsidRPr="00BF23F0" w:rsidRDefault="00A65C26" w:rsidP="00D92E37">
            <w:pPr>
              <w:spacing w:after="66"/>
            </w:pPr>
          </w:p>
        </w:tc>
        <w:tc>
          <w:tcPr>
            <w:tcW w:w="2551" w:type="dxa"/>
          </w:tcPr>
          <w:p w14:paraId="3188C1B5" w14:textId="77777777" w:rsidR="00A65C26" w:rsidRPr="00BF23F0" w:rsidRDefault="00A65C26" w:rsidP="00D92E37">
            <w:pPr>
              <w:spacing w:after="66"/>
            </w:pPr>
            <w:r w:rsidRPr="00BF23F0">
              <w:t>Арендная плата (руб.)</w:t>
            </w:r>
          </w:p>
        </w:tc>
      </w:tr>
      <w:tr w:rsidR="00A65C26" w:rsidRPr="00BF23F0" w14:paraId="5A52B2F7" w14:textId="77777777" w:rsidTr="00D92E37">
        <w:tc>
          <w:tcPr>
            <w:tcW w:w="2552" w:type="dxa"/>
          </w:tcPr>
          <w:p w14:paraId="3D6825D6" w14:textId="77777777" w:rsidR="00A65C26" w:rsidRPr="00BF23F0" w:rsidRDefault="00A65C26" w:rsidP="00D92E37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F805BE8" w14:textId="77777777" w:rsidR="00A65C26" w:rsidRPr="00BF23F0" w:rsidRDefault="00A65C26" w:rsidP="00D92E37">
            <w:pPr>
              <w:spacing w:after="66"/>
            </w:pPr>
          </w:p>
        </w:tc>
      </w:tr>
      <w:tr w:rsidR="00A65C26" w:rsidRPr="00BF23F0" w14:paraId="56D84505" w14:textId="77777777" w:rsidTr="00D92E37">
        <w:tc>
          <w:tcPr>
            <w:tcW w:w="2552" w:type="dxa"/>
          </w:tcPr>
          <w:p w14:paraId="31A885D9" w14:textId="77777777" w:rsidR="00A65C26" w:rsidRPr="00BF23F0" w:rsidRDefault="00A65C26" w:rsidP="00D92E37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923A0B0" w14:textId="77777777" w:rsidR="00A65C26" w:rsidRPr="00BF23F0" w:rsidRDefault="00A65C26" w:rsidP="00D92E37">
            <w:pPr>
              <w:spacing w:after="66"/>
            </w:pPr>
          </w:p>
        </w:tc>
      </w:tr>
    </w:tbl>
    <w:p w14:paraId="41DCBCCA" w14:textId="77777777" w:rsidR="00A65C26" w:rsidRPr="00BF23F0" w:rsidRDefault="00A65C26" w:rsidP="00A65C26">
      <w:pPr>
        <w:spacing w:line="274" w:lineRule="exact"/>
        <w:ind w:left="220" w:right="100" w:firstLine="280"/>
        <w:rPr>
          <w:rStyle w:val="afff8"/>
          <w:b w:val="0"/>
        </w:rPr>
      </w:pPr>
    </w:p>
    <w:p w14:paraId="4C436168" w14:textId="77777777" w:rsidR="00A65C26" w:rsidRPr="00BF23F0" w:rsidRDefault="00A65C26" w:rsidP="00A65C2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FFCAC52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A1F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0D126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491E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EDD80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857CA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0BF307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771DA5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B9356E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59985E9A" w14:textId="77777777" w:rsidTr="00D92E37">
        <w:tc>
          <w:tcPr>
            <w:tcW w:w="4503" w:type="dxa"/>
          </w:tcPr>
          <w:p w14:paraId="0343ABC9" w14:textId="77777777" w:rsidR="00A65C26" w:rsidRPr="00E40827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21E3EF" w14:textId="77777777" w:rsidR="00A65C26" w:rsidRPr="00BF23F0" w:rsidRDefault="00A65C26" w:rsidP="00D92E37">
            <w:pPr>
              <w:autoSpaceDE w:val="0"/>
              <w:autoSpaceDN w:val="0"/>
              <w:adjustRightInd w:val="0"/>
            </w:pPr>
          </w:p>
          <w:p w14:paraId="6D321E37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36BE2562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ACEEC1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5026E7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F115A8" w14:textId="77777777" w:rsidR="00A65C26" w:rsidRPr="00E40827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4D8882D" w14:textId="77777777" w:rsidR="00A65C26" w:rsidRPr="00BF23F0" w:rsidRDefault="00A65C26" w:rsidP="00D92E37">
            <w:pPr>
              <w:autoSpaceDE w:val="0"/>
              <w:autoSpaceDN w:val="0"/>
              <w:adjustRightInd w:val="0"/>
            </w:pPr>
          </w:p>
          <w:p w14:paraId="41ED0CC6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3E0FED62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2A032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721BE0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5A449B9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AAD26E2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97C6C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39E730A6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75421C0E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043B376E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ECA31A1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</w:p>
    <w:p w14:paraId="5DDECFF1" w14:textId="77777777" w:rsidR="00A65C26" w:rsidRPr="00BF23F0" w:rsidRDefault="00A65C26" w:rsidP="00A65C2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7DC4477" w14:textId="77777777" w:rsidR="00A65C26" w:rsidRDefault="00A65C26" w:rsidP="00A65C26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83B62FE" w14:textId="77777777" w:rsidR="00A65C26" w:rsidRPr="00BF23F0" w:rsidRDefault="00A65C26" w:rsidP="00A65C26">
      <w:pPr>
        <w:keepNext/>
        <w:keepLines/>
        <w:spacing w:after="131" w:line="230" w:lineRule="exact"/>
        <w:ind w:left="2840"/>
        <w:rPr>
          <w:b/>
        </w:rPr>
      </w:pPr>
    </w:p>
    <w:p w14:paraId="49519B57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C1361D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145EAC0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38"/>
      <w:r w:rsidRPr="00224124">
        <w:rPr>
          <w:rStyle w:val="53"/>
          <w:b w:val="0"/>
        </w:rPr>
        <w:t xml:space="preserve">площадью ____ </w:t>
      </w:r>
      <w:proofErr w:type="spellStart"/>
      <w:r w:rsidRPr="00224124">
        <w:rPr>
          <w:rStyle w:val="53"/>
          <w:b w:val="0"/>
        </w:rPr>
        <w:t>кв.м</w:t>
      </w:r>
      <w:proofErr w:type="spellEnd"/>
      <w:r w:rsidRPr="0022412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4B9706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EDA1C4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6F6394D9" w14:textId="77777777" w:rsidR="00A65C26" w:rsidRPr="00BF23F0" w:rsidRDefault="00A65C26" w:rsidP="00A65C26">
      <w:pPr>
        <w:spacing w:line="299" w:lineRule="exact"/>
        <w:ind w:left="100" w:firstLine="300"/>
      </w:pPr>
    </w:p>
    <w:p w14:paraId="5A522EF5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1DE05D06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435D77DC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73CC141A" w14:textId="77777777" w:rsidR="00A65C26" w:rsidRPr="00BF23F0" w:rsidRDefault="00A65C26" w:rsidP="00A65C26">
      <w:pPr>
        <w:tabs>
          <w:tab w:val="left" w:pos="358"/>
        </w:tabs>
        <w:jc w:val="center"/>
      </w:pPr>
      <w:r w:rsidRPr="00BF23F0">
        <w:t>Подписи Сторон</w:t>
      </w:r>
    </w:p>
    <w:p w14:paraId="772C19D6" w14:textId="77777777" w:rsidR="00A65C26" w:rsidRPr="00BF23F0" w:rsidRDefault="00A65C26" w:rsidP="00A65C2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4FD97DD2" w14:textId="77777777" w:rsidTr="00D92E37">
        <w:tc>
          <w:tcPr>
            <w:tcW w:w="4503" w:type="dxa"/>
          </w:tcPr>
          <w:p w14:paraId="71E81243" w14:textId="77777777" w:rsidR="00A65C26" w:rsidRPr="00E40827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11875A" w14:textId="77777777" w:rsidR="00A65C26" w:rsidRPr="00E40827" w:rsidRDefault="00A65C26" w:rsidP="00D92E3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28102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3F9BE033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F4E063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2512A55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D1B5BB" w14:textId="77777777" w:rsidR="00A65C26" w:rsidRPr="00E40827" w:rsidRDefault="00A65C26" w:rsidP="00D92E3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3578E9" w14:textId="77777777" w:rsidR="00A65C26" w:rsidRPr="00BF23F0" w:rsidRDefault="00A65C26" w:rsidP="00D92E37">
            <w:pPr>
              <w:autoSpaceDE w:val="0"/>
              <w:autoSpaceDN w:val="0"/>
              <w:adjustRightInd w:val="0"/>
            </w:pPr>
          </w:p>
          <w:p w14:paraId="146C6268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</w:p>
          <w:p w14:paraId="1D07E8A7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752356" w14:textId="77777777" w:rsidR="00A65C26" w:rsidRPr="00BF23F0" w:rsidRDefault="00A65C26" w:rsidP="00D92E3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BCCA7D" w14:textId="77777777" w:rsidR="00A65C26" w:rsidRPr="00BF23F0" w:rsidRDefault="00A65C26" w:rsidP="00A65C26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4E4751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362B2C">
        <w:rPr>
          <w:b/>
          <w:color w:val="0000FF"/>
        </w:rPr>
        <w:t>АЗ-РУЗ/19-20</w:t>
      </w:r>
      <w:r w:rsidR="0064031F">
        <w:rPr>
          <w:b/>
          <w:color w:val="0000FF"/>
        </w:rPr>
        <w:t>95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87C8CC1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5D30D1C1" w14:textId="32F5BE7E" w:rsidR="0064031F" w:rsidRDefault="0064031F" w:rsidP="00B30767">
      <w:pPr>
        <w:spacing w:line="276" w:lineRule="auto"/>
        <w:jc w:val="both"/>
      </w:pPr>
      <w:r>
        <w:t>Первый заместитель директора</w:t>
      </w:r>
      <w:r>
        <w:tab/>
      </w:r>
      <w:r>
        <w:tab/>
      </w:r>
      <w:r>
        <w:tab/>
        <w:t xml:space="preserve"> </w:t>
      </w:r>
      <w:r w:rsidRPr="008E4A5F">
        <w:t>_______________________   ___________________</w:t>
      </w:r>
    </w:p>
    <w:p w14:paraId="66D6C085" w14:textId="77777777" w:rsidR="0064031F" w:rsidRPr="008E4A5F" w:rsidRDefault="0064031F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8F45D" w14:textId="77777777" w:rsidR="00D92E37" w:rsidRDefault="00D92E37">
      <w:r>
        <w:separator/>
      </w:r>
    </w:p>
  </w:endnote>
  <w:endnote w:type="continuationSeparator" w:id="0">
    <w:p w14:paraId="422B5A57" w14:textId="77777777" w:rsidR="00D92E37" w:rsidRDefault="00D92E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6998F53" w:rsidR="00D92E37" w:rsidRDefault="00D92E3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429C" w:rsidRPr="0098429C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D92E37" w:rsidRPr="00EF6519" w:rsidRDefault="00D92E3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14F643" w14:textId="77777777" w:rsidR="00D92E37" w:rsidRDefault="00D92E37">
      <w:r>
        <w:separator/>
      </w:r>
    </w:p>
  </w:footnote>
  <w:footnote w:type="continuationSeparator" w:id="0">
    <w:p w14:paraId="3A160776" w14:textId="77777777" w:rsidR="00D92E37" w:rsidRDefault="00D92E37">
      <w:r>
        <w:continuationSeparator/>
      </w:r>
    </w:p>
  </w:footnote>
  <w:footnote w:id="1">
    <w:p w14:paraId="3FE4BEB6" w14:textId="77777777" w:rsidR="00D92E37" w:rsidRDefault="00D92E3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68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5F94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18D9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37E4F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490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B2C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0D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5E0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8F7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031F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693D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2BB5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158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1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29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2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7C2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C14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774C7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C20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E37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450B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8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65C2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65C2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4E9AE8-E851-4296-B6D0-00CB165B7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8676</Words>
  <Characters>49458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58018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ARGO-18-019</cp:lastModifiedBy>
  <cp:revision>2</cp:revision>
  <cp:lastPrinted>2019-12-09T11:46:00Z</cp:lastPrinted>
  <dcterms:created xsi:type="dcterms:W3CDTF">2019-12-10T04:55:00Z</dcterms:created>
  <dcterms:modified xsi:type="dcterms:W3CDTF">2019-12-10T04:55:00Z</dcterms:modified>
  <cp:contentStatus/>
</cp:coreProperties>
</file>