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5BA26182" w14:textId="77777777" w:rsidR="001A04DA" w:rsidRPr="001A04DA" w:rsidRDefault="001A04DA" w:rsidP="001A04D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1A04DA">
              <w:rPr>
                <w:bCs/>
                <w:color w:val="0000FF"/>
              </w:rPr>
              <w:t>Администрация Рузского</w:t>
            </w:r>
          </w:p>
          <w:p w14:paraId="2650CA34" w14:textId="7F83A684" w:rsidR="00513D43" w:rsidRPr="00513D43" w:rsidRDefault="001A04DA" w:rsidP="001A04D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1A04DA">
              <w:rPr>
                <w:bCs/>
                <w:color w:val="0000FF"/>
              </w:rPr>
              <w:t>городского округа Московской области</w:t>
            </w:r>
          </w:p>
          <w:p w14:paraId="0469F041" w14:textId="6CEB6B3F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E7E4C7F" w14:textId="77777777" w:rsidR="001A04DA" w:rsidRPr="00513D43" w:rsidRDefault="001A04DA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B07B04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1A04DA">
        <w:rPr>
          <w:b/>
          <w:bCs/>
          <w:sz w:val="26"/>
          <w:szCs w:val="26"/>
        </w:rPr>
        <w:t>АЗ-РУЗ/19-2101</w:t>
      </w:r>
      <w:permEnd w:id="1699494554"/>
    </w:p>
    <w:p w14:paraId="26881E2D" w14:textId="77777777" w:rsidR="001A04DA" w:rsidRPr="001A04DA" w:rsidRDefault="001A04DA" w:rsidP="001A04DA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1A04DA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EFA6B14" w14:textId="77777777" w:rsidR="001A04DA" w:rsidRPr="001A04DA" w:rsidRDefault="001A04DA" w:rsidP="001A04DA">
      <w:pPr>
        <w:jc w:val="center"/>
        <w:rPr>
          <w:noProof/>
          <w:color w:val="0000FF"/>
          <w:sz w:val="28"/>
          <w:szCs w:val="28"/>
        </w:rPr>
      </w:pPr>
      <w:r w:rsidRPr="001A04DA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7EACA16" w14:textId="77777777" w:rsidR="001A04DA" w:rsidRPr="001A04DA" w:rsidRDefault="001A04DA" w:rsidP="001A04DA">
      <w:pPr>
        <w:jc w:val="center"/>
        <w:rPr>
          <w:noProof/>
          <w:color w:val="0000FF"/>
          <w:sz w:val="28"/>
          <w:szCs w:val="28"/>
        </w:rPr>
      </w:pPr>
      <w:r w:rsidRPr="001A04DA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0780B59D" w14:textId="77777777" w:rsidR="001A04DA" w:rsidRDefault="001A04DA" w:rsidP="001A04DA">
      <w:pPr>
        <w:jc w:val="center"/>
        <w:rPr>
          <w:noProof/>
          <w:color w:val="0000FF"/>
          <w:sz w:val="28"/>
          <w:szCs w:val="28"/>
        </w:rPr>
      </w:pPr>
      <w:r w:rsidRPr="001A04DA">
        <w:rPr>
          <w:noProof/>
          <w:color w:val="0000FF"/>
          <w:sz w:val="28"/>
          <w:szCs w:val="28"/>
        </w:rPr>
        <w:t xml:space="preserve">использования: для ведения личного подсобного хозяйства </w:t>
      </w:r>
    </w:p>
    <w:p w14:paraId="6CE11F5E" w14:textId="7939457F" w:rsidR="00C36575" w:rsidRPr="00F448E8" w:rsidRDefault="001A04DA" w:rsidP="00F448E8">
      <w:pPr>
        <w:jc w:val="center"/>
        <w:rPr>
          <w:noProof/>
          <w:color w:val="0000FF"/>
          <w:sz w:val="28"/>
          <w:szCs w:val="28"/>
        </w:rPr>
      </w:pPr>
      <w:r w:rsidRPr="001A04DA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D3AA8A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A75078" w:rsidRPr="00A75078">
        <w:rPr>
          <w:b/>
          <w:noProof/>
          <w:color w:val="0000FF"/>
          <w:sz w:val="28"/>
          <w:szCs w:val="28"/>
        </w:rPr>
        <w:t>091219/6987935/10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B573D50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448E8" w:rsidRPr="00F448E8">
        <w:rPr>
          <w:b/>
          <w:noProof/>
          <w:color w:val="0000FF"/>
          <w:sz w:val="28"/>
          <w:szCs w:val="28"/>
        </w:rPr>
        <w:t>00300060104627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9BEFC7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30892">
        <w:rPr>
          <w:b/>
          <w:noProof/>
          <w:color w:val="0000FF"/>
          <w:sz w:val="28"/>
          <w:szCs w:val="28"/>
        </w:rPr>
        <w:t>11</w:t>
      </w:r>
      <w:r w:rsidR="001A04DA" w:rsidRPr="001A04DA">
        <w:rPr>
          <w:b/>
          <w:noProof/>
          <w:color w:val="0000FF"/>
          <w:sz w:val="28"/>
          <w:szCs w:val="28"/>
        </w:rPr>
        <w:t>.12.2019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EF7093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A04DA" w:rsidRPr="001A04DA">
        <w:rPr>
          <w:b/>
          <w:noProof/>
          <w:color w:val="0000FF"/>
          <w:sz w:val="28"/>
          <w:szCs w:val="28"/>
        </w:rPr>
        <w:t>06.02.2020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94C25A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A04DA" w:rsidRPr="001A04DA">
        <w:rPr>
          <w:b/>
          <w:noProof/>
          <w:color w:val="0000FF"/>
          <w:sz w:val="28"/>
          <w:szCs w:val="28"/>
        </w:rPr>
        <w:t>11.02.2020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68DE0B0" w14:textId="6C23B891" w:rsidR="001A04DA" w:rsidRPr="001A04DA" w:rsidRDefault="001A04DA" w:rsidP="001A04D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1A04DA">
        <w:rPr>
          <w:color w:val="0000FF"/>
          <w:sz w:val="22"/>
          <w:szCs w:val="22"/>
        </w:rPr>
        <w:t xml:space="preserve">- </w:t>
      </w:r>
      <w:r w:rsidR="00677770" w:rsidRPr="00677770">
        <w:rPr>
          <w:color w:val="0000FF"/>
          <w:sz w:val="22"/>
          <w:szCs w:val="22"/>
        </w:rPr>
        <w:t xml:space="preserve">Сводного заключения Министерства имущественных </w:t>
      </w:r>
      <w:r w:rsidR="00677770">
        <w:rPr>
          <w:color w:val="0000FF"/>
          <w:sz w:val="22"/>
          <w:szCs w:val="22"/>
        </w:rPr>
        <w:t xml:space="preserve">отношений Московской области </w:t>
      </w:r>
      <w:r>
        <w:rPr>
          <w:color w:val="0000FF"/>
          <w:sz w:val="22"/>
          <w:szCs w:val="22"/>
        </w:rPr>
        <w:t>от 25.1</w:t>
      </w:r>
      <w:r w:rsidR="001C7F7B">
        <w:rPr>
          <w:color w:val="0000FF"/>
          <w:sz w:val="22"/>
          <w:szCs w:val="22"/>
        </w:rPr>
        <w:t>1.2019 № 176-З п. 193</w:t>
      </w:r>
      <w:r w:rsidRPr="001A04DA">
        <w:rPr>
          <w:color w:val="0000FF"/>
          <w:sz w:val="22"/>
          <w:szCs w:val="22"/>
        </w:rPr>
        <w:t>;</w:t>
      </w:r>
    </w:p>
    <w:p w14:paraId="4C979EFB" w14:textId="6C369430" w:rsidR="004F5A3B" w:rsidRPr="0066427B" w:rsidRDefault="001A04DA" w:rsidP="001A04D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A04DA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28.11.2019 № 5575 </w:t>
      </w:r>
      <w:r>
        <w:rPr>
          <w:color w:val="0000FF"/>
          <w:sz w:val="22"/>
          <w:szCs w:val="22"/>
        </w:rPr>
        <w:br/>
      </w:r>
      <w:r w:rsidR="00332382">
        <w:rPr>
          <w:color w:val="0000FF"/>
          <w:sz w:val="22"/>
          <w:szCs w:val="22"/>
        </w:rPr>
        <w:t xml:space="preserve">(в ред. от 09.12.2019 № 5722) </w:t>
      </w:r>
      <w:r w:rsidRPr="001A04DA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</w:t>
      </w:r>
      <w:r>
        <w:rPr>
          <w:color w:val="0000FF"/>
          <w:sz w:val="22"/>
          <w:szCs w:val="22"/>
        </w:rPr>
        <w:t xml:space="preserve">адастровым номером </w:t>
      </w:r>
      <w:r w:rsidRPr="001A04DA">
        <w:rPr>
          <w:color w:val="0000FF"/>
          <w:sz w:val="22"/>
          <w:szCs w:val="22"/>
        </w:rPr>
        <w:t>50:19:0040402:362, из земель государственной неразграниченной собственности»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1DC72D8" w14:textId="77777777" w:rsidR="001A04DA" w:rsidRPr="001A04DA" w:rsidRDefault="00DC1D6B" w:rsidP="001A04D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1A04DA" w:rsidRPr="001A04DA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12E7EF2" w14:textId="77777777" w:rsidR="001A04DA" w:rsidRPr="001A04DA" w:rsidRDefault="001A04DA" w:rsidP="001A04D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A04DA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0FC8BF6B" w14:textId="77777777" w:rsidR="001A04DA" w:rsidRPr="001A04DA" w:rsidRDefault="001A04DA" w:rsidP="001A04D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A04DA">
        <w:rPr>
          <w:color w:val="0000FF"/>
          <w:sz w:val="22"/>
          <w:szCs w:val="22"/>
        </w:rPr>
        <w:t>Сайт: www.ruzaregion.ru</w:t>
      </w:r>
    </w:p>
    <w:p w14:paraId="23641383" w14:textId="77777777" w:rsidR="001A04DA" w:rsidRPr="001A04DA" w:rsidRDefault="001A04DA" w:rsidP="001A04D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A04DA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514D3F70" w:rsidR="00DC1D6B" w:rsidRPr="001A04DA" w:rsidRDefault="001A04DA" w:rsidP="001A04D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A04DA">
        <w:rPr>
          <w:color w:val="0000FF"/>
          <w:sz w:val="22"/>
          <w:szCs w:val="22"/>
        </w:rPr>
        <w:t>Телефон факс: + 7 (496) 272-42-30.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41245A29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1A04DA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1A04DA" w:rsidRPr="001A04DA">
        <w:rPr>
          <w:color w:val="0000FF"/>
          <w:sz w:val="22"/>
          <w:szCs w:val="22"/>
        </w:rPr>
        <w:t>Рузского городского округа</w:t>
      </w:r>
      <w:r w:rsidR="001A04DA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9DFE4C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1A04DA" w:rsidRPr="001A04DA">
        <w:rPr>
          <w:color w:val="0000FF"/>
          <w:sz w:val="22"/>
          <w:szCs w:val="22"/>
        </w:rPr>
        <w:t xml:space="preserve">Российская Федерация, Московская область, Рузский городской округ, </w:t>
      </w:r>
      <w:r w:rsidR="001A04DA">
        <w:rPr>
          <w:color w:val="0000FF"/>
          <w:sz w:val="22"/>
          <w:szCs w:val="22"/>
        </w:rPr>
        <w:br/>
      </w:r>
      <w:r w:rsidR="001A04DA" w:rsidRPr="001A04DA">
        <w:rPr>
          <w:color w:val="0000FF"/>
          <w:sz w:val="22"/>
          <w:szCs w:val="22"/>
        </w:rPr>
        <w:t xml:space="preserve">д Нестерово, </w:t>
      </w:r>
      <w:proofErr w:type="spellStart"/>
      <w:r w:rsidR="001A04DA" w:rsidRPr="001A04DA">
        <w:rPr>
          <w:color w:val="0000FF"/>
          <w:sz w:val="22"/>
          <w:szCs w:val="22"/>
        </w:rPr>
        <w:t>ул</w:t>
      </w:r>
      <w:proofErr w:type="spellEnd"/>
      <w:r w:rsidR="001A04DA" w:rsidRPr="001A04DA">
        <w:rPr>
          <w:color w:val="0000FF"/>
          <w:sz w:val="22"/>
          <w:szCs w:val="22"/>
        </w:rPr>
        <w:t xml:space="preserve"> Летняя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22AD40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1A04DA" w:rsidRPr="001A04DA">
        <w:rPr>
          <w:color w:val="0000FF"/>
          <w:sz w:val="22"/>
          <w:szCs w:val="22"/>
        </w:rPr>
        <w:t>683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16FC96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1A04DA" w:rsidRPr="001A04DA">
        <w:rPr>
          <w:color w:val="0000FF"/>
          <w:sz w:val="22"/>
          <w:szCs w:val="22"/>
        </w:rPr>
        <w:t xml:space="preserve">50:19:0040402:362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1A04DA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1A04DA">
        <w:rPr>
          <w:color w:val="0000FF"/>
          <w:sz w:val="22"/>
          <w:szCs w:val="22"/>
        </w:rPr>
        <w:t>29.10.2019 № 99/2019/291768054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E55087A" w14:textId="3DAE3B7D" w:rsidR="001A04DA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1A04DA" w:rsidRPr="001A04DA">
        <w:rPr>
          <w:color w:val="0000FF"/>
          <w:sz w:val="22"/>
          <w:szCs w:val="22"/>
        </w:rPr>
        <w:t xml:space="preserve">(выписка </w:t>
      </w:r>
      <w:r w:rsidR="001A04DA">
        <w:rPr>
          <w:color w:val="0000FF"/>
          <w:sz w:val="22"/>
          <w:szCs w:val="22"/>
        </w:rPr>
        <w:br/>
      </w:r>
      <w:r w:rsidR="001A04DA" w:rsidRPr="001A04DA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29.10.2019 </w:t>
      </w:r>
      <w:r w:rsidR="001A04DA">
        <w:rPr>
          <w:color w:val="0000FF"/>
          <w:sz w:val="22"/>
          <w:szCs w:val="22"/>
        </w:rPr>
        <w:br/>
      </w:r>
      <w:r w:rsidR="001A04DA" w:rsidRPr="001A04DA">
        <w:rPr>
          <w:color w:val="0000FF"/>
          <w:sz w:val="22"/>
          <w:szCs w:val="22"/>
        </w:rPr>
        <w:t>№ 99/2019/291768054 – Приложение 2).</w:t>
      </w:r>
    </w:p>
    <w:p w14:paraId="0B0BE6E9" w14:textId="3850A013" w:rsidR="00242F27" w:rsidRDefault="00024A75" w:rsidP="001A04D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1A04DA" w:rsidRPr="001A04DA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1A04DA">
        <w:rPr>
          <w:color w:val="0000FF"/>
          <w:sz w:val="22"/>
          <w:szCs w:val="22"/>
        </w:rPr>
        <w:t xml:space="preserve">сковской области от 30.10.2019 </w:t>
      </w:r>
      <w:r w:rsidR="001A04DA" w:rsidRPr="001A04DA">
        <w:rPr>
          <w:color w:val="0000FF"/>
          <w:sz w:val="22"/>
          <w:szCs w:val="22"/>
        </w:rPr>
        <w:t xml:space="preserve">№ 28Исх-31582/Т-20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1A04DA">
        <w:rPr>
          <w:color w:val="0000FF"/>
          <w:sz w:val="22"/>
          <w:szCs w:val="22"/>
        </w:rPr>
        <w:t>постановлении</w:t>
      </w:r>
      <w:r w:rsidR="001A04DA" w:rsidRPr="001A04DA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1A04DA">
        <w:rPr>
          <w:color w:val="0000FF"/>
          <w:sz w:val="22"/>
          <w:szCs w:val="22"/>
        </w:rPr>
        <w:t xml:space="preserve">й области от 28.11.2019 № 5575 </w:t>
      </w:r>
      <w:r w:rsidR="00332382" w:rsidRPr="00332382">
        <w:rPr>
          <w:color w:val="0000FF"/>
          <w:sz w:val="22"/>
          <w:szCs w:val="22"/>
        </w:rPr>
        <w:t xml:space="preserve">(в ред. от 09.12.2019 № 5722) </w:t>
      </w:r>
      <w:r w:rsidR="001A04DA" w:rsidRPr="001A04DA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50:19:0040402:362, из земель государственной неразграниченной собственности» (Приложение 1)</w:t>
      </w:r>
      <w:r w:rsidR="001A04DA">
        <w:rPr>
          <w:color w:val="0000FF"/>
          <w:sz w:val="22"/>
          <w:szCs w:val="22"/>
        </w:rPr>
        <w:t xml:space="preserve">, </w:t>
      </w:r>
      <w:r w:rsidR="002C6926">
        <w:rPr>
          <w:color w:val="0000FF"/>
          <w:sz w:val="22"/>
          <w:szCs w:val="22"/>
        </w:rPr>
        <w:t>в том числе</w:t>
      </w:r>
      <w:r w:rsidR="001A04DA">
        <w:rPr>
          <w:color w:val="0000FF"/>
          <w:sz w:val="22"/>
          <w:szCs w:val="22"/>
        </w:rPr>
        <w:t xml:space="preserve"> Земельный участок</w:t>
      </w:r>
      <w:r w:rsidR="002C6926">
        <w:rPr>
          <w:color w:val="0000FF"/>
          <w:sz w:val="22"/>
          <w:szCs w:val="22"/>
        </w:rPr>
        <w:t>:</w:t>
      </w:r>
    </w:p>
    <w:p w14:paraId="586563FB" w14:textId="3B4E1874" w:rsidR="001A04DA" w:rsidRDefault="001A04DA" w:rsidP="001A04D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C25164">
        <w:rPr>
          <w:color w:val="0000FF"/>
          <w:sz w:val="22"/>
          <w:szCs w:val="22"/>
        </w:rPr>
        <w:t xml:space="preserve"> </w:t>
      </w:r>
      <w:r w:rsidR="00C25164" w:rsidRPr="00C25164">
        <w:rPr>
          <w:color w:val="0000FF"/>
          <w:sz w:val="22"/>
          <w:szCs w:val="22"/>
        </w:rPr>
        <w:t xml:space="preserve">полностью расположен в границах </w:t>
      </w:r>
      <w:proofErr w:type="spellStart"/>
      <w:r w:rsidR="00C25164" w:rsidRPr="00C25164">
        <w:rPr>
          <w:color w:val="0000FF"/>
          <w:sz w:val="22"/>
          <w:szCs w:val="22"/>
        </w:rPr>
        <w:t>приаэродромной</w:t>
      </w:r>
      <w:proofErr w:type="spellEnd"/>
      <w:r w:rsidR="00C25164" w:rsidRPr="00C25164">
        <w:rPr>
          <w:color w:val="0000FF"/>
          <w:sz w:val="22"/>
          <w:szCs w:val="22"/>
        </w:rPr>
        <w:t xml:space="preserve"> территории аэродрома Кубинка</w:t>
      </w:r>
      <w:r w:rsidR="00C25164">
        <w:rPr>
          <w:color w:val="0000FF"/>
          <w:sz w:val="22"/>
          <w:szCs w:val="22"/>
        </w:rPr>
        <w:t>.</w:t>
      </w:r>
    </w:p>
    <w:p w14:paraId="0F65DB1C" w14:textId="77777777" w:rsidR="00C25164" w:rsidRPr="00C25164" w:rsidRDefault="00C25164" w:rsidP="00C2516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25164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C25164">
        <w:rPr>
          <w:color w:val="0000FF"/>
          <w:sz w:val="22"/>
          <w:szCs w:val="22"/>
        </w:rPr>
        <w:t>приаэродромной</w:t>
      </w:r>
      <w:proofErr w:type="spellEnd"/>
      <w:r w:rsidRPr="00C25164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3E0CEC56" w14:textId="5193770B" w:rsidR="00C25164" w:rsidRPr="001A04DA" w:rsidRDefault="00C25164" w:rsidP="00C2516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25164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8138C5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1A04DA" w:rsidRPr="001A04DA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674ADF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167933" w:rsidRPr="00167933">
        <w:rPr>
          <w:color w:val="0000FF"/>
          <w:sz w:val="22"/>
          <w:szCs w:val="22"/>
        </w:rPr>
        <w:t>для ведени</w:t>
      </w:r>
      <w:r w:rsidR="00167933">
        <w:rPr>
          <w:color w:val="0000FF"/>
          <w:sz w:val="22"/>
          <w:szCs w:val="22"/>
        </w:rPr>
        <w:t xml:space="preserve">я личного подсобного хозяйства </w:t>
      </w:r>
      <w:r w:rsidR="00167933" w:rsidRPr="00167933">
        <w:rPr>
          <w:color w:val="0000FF"/>
          <w:sz w:val="22"/>
          <w:szCs w:val="22"/>
        </w:rPr>
        <w:t>(приусадебный земельный участок)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66E27EE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1A04DA" w:rsidRPr="001A04DA">
        <w:rPr>
          <w:color w:val="0000FF"/>
          <w:sz w:val="22"/>
          <w:szCs w:val="22"/>
        </w:rPr>
        <w:t>указаны в заключении территориального управления Волоколамского м</w:t>
      </w:r>
      <w:r w:rsidR="001A04DA">
        <w:rPr>
          <w:color w:val="0000FF"/>
          <w:sz w:val="22"/>
          <w:szCs w:val="22"/>
        </w:rPr>
        <w:t xml:space="preserve">униципального района и Рузского </w:t>
      </w:r>
      <w:r w:rsidR="001A04DA" w:rsidRPr="001A04DA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1A04DA">
        <w:rPr>
          <w:color w:val="0000FF"/>
          <w:sz w:val="22"/>
          <w:szCs w:val="22"/>
        </w:rPr>
        <w:t xml:space="preserve">30.10.2019 </w:t>
      </w:r>
      <w:r w:rsidR="001A04DA">
        <w:rPr>
          <w:color w:val="0000FF"/>
          <w:sz w:val="22"/>
          <w:szCs w:val="22"/>
        </w:rPr>
        <w:br/>
        <w:t xml:space="preserve">№ 28Исх-31582/Т-20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76F77B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C25164" w:rsidRPr="00C25164">
        <w:rPr>
          <w:color w:val="0000FF"/>
          <w:sz w:val="22"/>
          <w:szCs w:val="22"/>
        </w:rPr>
        <w:t>указаны в пись</w:t>
      </w:r>
      <w:r w:rsidR="00C25164">
        <w:rPr>
          <w:color w:val="0000FF"/>
          <w:sz w:val="22"/>
          <w:szCs w:val="22"/>
        </w:rPr>
        <w:t>мах АО «</w:t>
      </w:r>
      <w:proofErr w:type="spellStart"/>
      <w:r w:rsidR="00C25164">
        <w:rPr>
          <w:color w:val="0000FF"/>
          <w:sz w:val="22"/>
          <w:szCs w:val="22"/>
        </w:rPr>
        <w:t>Жилсервис</w:t>
      </w:r>
      <w:proofErr w:type="spellEnd"/>
      <w:r w:rsidR="00C25164">
        <w:rPr>
          <w:color w:val="0000FF"/>
          <w:sz w:val="22"/>
          <w:szCs w:val="22"/>
        </w:rPr>
        <w:t xml:space="preserve">» от 01.11.2019 № 430, №432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41D531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C25164" w:rsidRPr="00C25164">
        <w:rPr>
          <w:color w:val="0000FF"/>
          <w:sz w:val="22"/>
          <w:szCs w:val="22"/>
        </w:rPr>
        <w:t>указаны в письме АО «</w:t>
      </w:r>
      <w:proofErr w:type="spellStart"/>
      <w:r w:rsidR="00C25164" w:rsidRPr="00C25164">
        <w:rPr>
          <w:color w:val="0000FF"/>
          <w:sz w:val="22"/>
          <w:szCs w:val="22"/>
        </w:rPr>
        <w:t>Жилсервис</w:t>
      </w:r>
      <w:proofErr w:type="spellEnd"/>
      <w:r w:rsidR="00C25164" w:rsidRPr="00C25164">
        <w:rPr>
          <w:color w:val="0000FF"/>
          <w:sz w:val="22"/>
          <w:szCs w:val="22"/>
        </w:rPr>
        <w:t xml:space="preserve">» от 01.11.2019 </w:t>
      </w:r>
      <w:r w:rsidR="00C25164">
        <w:rPr>
          <w:color w:val="0000FF"/>
          <w:sz w:val="22"/>
          <w:szCs w:val="22"/>
        </w:rPr>
        <w:t>№ 431</w:t>
      </w:r>
      <w:r w:rsidR="00C25164" w:rsidRPr="00C2516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77DBD0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C25164" w:rsidRPr="00C25164">
        <w:rPr>
          <w:color w:val="0000FF"/>
          <w:sz w:val="22"/>
          <w:szCs w:val="22"/>
        </w:rPr>
        <w:t>письме филиала АО «</w:t>
      </w:r>
      <w:proofErr w:type="spellStart"/>
      <w:r w:rsidR="00C25164" w:rsidRPr="00C25164">
        <w:rPr>
          <w:color w:val="0000FF"/>
          <w:sz w:val="22"/>
          <w:szCs w:val="22"/>
        </w:rPr>
        <w:t>Мособлгаз</w:t>
      </w:r>
      <w:proofErr w:type="spellEnd"/>
      <w:r w:rsidR="00C25164" w:rsidRPr="00C25164">
        <w:rPr>
          <w:color w:val="0000FF"/>
          <w:sz w:val="22"/>
          <w:szCs w:val="22"/>
        </w:rPr>
        <w:t>» «</w:t>
      </w:r>
      <w:proofErr w:type="spellStart"/>
      <w:r w:rsidR="00C25164" w:rsidRPr="00C25164">
        <w:rPr>
          <w:color w:val="0000FF"/>
          <w:sz w:val="22"/>
          <w:szCs w:val="22"/>
        </w:rPr>
        <w:t>Одинцовомежрайгаз</w:t>
      </w:r>
      <w:proofErr w:type="spellEnd"/>
      <w:r w:rsidR="00C25164" w:rsidRPr="00C25164">
        <w:rPr>
          <w:color w:val="0000FF"/>
          <w:sz w:val="22"/>
          <w:szCs w:val="22"/>
        </w:rPr>
        <w:t xml:space="preserve">» от </w:t>
      </w:r>
      <w:r w:rsidR="00C25164">
        <w:rPr>
          <w:color w:val="0000FF"/>
          <w:sz w:val="22"/>
          <w:szCs w:val="22"/>
        </w:rPr>
        <w:t xml:space="preserve">14.11.2019 № 2628/О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C3E605E" w14:textId="77777777" w:rsidR="00C25164" w:rsidRPr="00C25164" w:rsidRDefault="00B517F8" w:rsidP="00C2516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C25164" w:rsidRPr="00C25164">
        <w:rPr>
          <w:color w:val="0000FF"/>
          <w:sz w:val="22"/>
          <w:szCs w:val="22"/>
        </w:rPr>
        <w:t>письме филиала ПАО «МОЭСК» - Западные электрические сети (работает под</w:t>
      </w:r>
    </w:p>
    <w:p w14:paraId="0543B646" w14:textId="00ABE4EC" w:rsidR="00B517F8" w:rsidRDefault="00C25164" w:rsidP="00C2516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25164">
        <w:rPr>
          <w:color w:val="0000FF"/>
          <w:sz w:val="22"/>
          <w:szCs w:val="22"/>
        </w:rPr>
        <w:t>брендом «</w:t>
      </w:r>
      <w:proofErr w:type="spellStart"/>
      <w:r w:rsidRPr="00C25164">
        <w:rPr>
          <w:color w:val="0000FF"/>
          <w:sz w:val="22"/>
          <w:szCs w:val="22"/>
        </w:rPr>
        <w:t>Россети</w:t>
      </w:r>
      <w:proofErr w:type="spellEnd"/>
      <w:r w:rsidRPr="00C25164">
        <w:rPr>
          <w:color w:val="0000FF"/>
          <w:sz w:val="22"/>
          <w:szCs w:val="22"/>
        </w:rPr>
        <w:t xml:space="preserve"> Московский регион») от </w:t>
      </w:r>
      <w:r>
        <w:rPr>
          <w:color w:val="0000FF"/>
          <w:sz w:val="22"/>
          <w:szCs w:val="22"/>
        </w:rPr>
        <w:t xml:space="preserve">30.10.2019 № МЖ-19-114-4604(711892/102/38) </w:t>
      </w:r>
      <w:r w:rsidR="00B517F8"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1FD330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A75078">
        <w:rPr>
          <w:b/>
          <w:color w:val="0000FF"/>
          <w:sz w:val="22"/>
          <w:szCs w:val="22"/>
        </w:rPr>
        <w:t>19 67</w:t>
      </w:r>
      <w:r w:rsidR="00C25164">
        <w:rPr>
          <w:b/>
          <w:color w:val="0000FF"/>
          <w:sz w:val="22"/>
          <w:szCs w:val="22"/>
        </w:rPr>
        <w:t>8,06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75078" w:rsidRPr="00A75078">
        <w:rPr>
          <w:color w:val="0000FF"/>
          <w:sz w:val="22"/>
          <w:szCs w:val="22"/>
        </w:rPr>
        <w:t>Девятнадцать тысяч шестьсот семьдесят восемь</w:t>
      </w:r>
      <w:r w:rsidR="00A75078">
        <w:rPr>
          <w:color w:val="0000FF"/>
          <w:sz w:val="22"/>
          <w:szCs w:val="22"/>
        </w:rPr>
        <w:t xml:space="preserve"> </w:t>
      </w:r>
      <w:r w:rsidR="00C25164">
        <w:rPr>
          <w:color w:val="0000FF"/>
          <w:sz w:val="22"/>
          <w:szCs w:val="22"/>
        </w:rPr>
        <w:t xml:space="preserve">руб. </w:t>
      </w:r>
      <w:r w:rsidR="00C25164">
        <w:rPr>
          <w:color w:val="0000FF"/>
          <w:sz w:val="22"/>
          <w:szCs w:val="22"/>
        </w:rPr>
        <w:br/>
        <w:t>06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59C213B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A75078">
        <w:rPr>
          <w:b/>
          <w:color w:val="0000FF"/>
          <w:sz w:val="22"/>
          <w:szCs w:val="22"/>
        </w:rPr>
        <w:t>590,3</w:t>
      </w:r>
      <w:r w:rsidR="00C25164">
        <w:rPr>
          <w:b/>
          <w:color w:val="0000FF"/>
          <w:sz w:val="22"/>
          <w:szCs w:val="22"/>
        </w:rPr>
        <w:t>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C25164">
        <w:rPr>
          <w:color w:val="0000FF"/>
          <w:sz w:val="22"/>
          <w:szCs w:val="22"/>
        </w:rPr>
        <w:t xml:space="preserve"> (</w:t>
      </w:r>
      <w:r w:rsidR="00A75078" w:rsidRPr="00A75078">
        <w:rPr>
          <w:color w:val="0000FF"/>
          <w:sz w:val="22"/>
          <w:szCs w:val="22"/>
        </w:rPr>
        <w:t xml:space="preserve">Пятьсот девяносто </w:t>
      </w:r>
      <w:r w:rsidR="00A75078">
        <w:rPr>
          <w:color w:val="0000FF"/>
          <w:sz w:val="22"/>
          <w:szCs w:val="22"/>
        </w:rPr>
        <w:t>руб. 3</w:t>
      </w:r>
      <w:r w:rsidR="00C25164">
        <w:rPr>
          <w:color w:val="0000FF"/>
          <w:sz w:val="22"/>
          <w:szCs w:val="22"/>
        </w:rPr>
        <w:t>4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286760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A75078">
        <w:rPr>
          <w:b/>
          <w:color w:val="0000FF"/>
          <w:sz w:val="22"/>
          <w:szCs w:val="22"/>
        </w:rPr>
        <w:t>19 67</w:t>
      </w:r>
      <w:r w:rsidR="00C25164">
        <w:rPr>
          <w:b/>
          <w:color w:val="0000FF"/>
          <w:sz w:val="22"/>
          <w:szCs w:val="22"/>
        </w:rPr>
        <w:t>8,06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75078" w:rsidRPr="00A75078">
        <w:rPr>
          <w:color w:val="0000FF"/>
          <w:sz w:val="22"/>
          <w:szCs w:val="22"/>
        </w:rPr>
        <w:t>Девятнадцать тысяч шестьсот семьдесят восемь</w:t>
      </w:r>
      <w:r w:rsidR="00A75078">
        <w:rPr>
          <w:color w:val="0000FF"/>
          <w:sz w:val="22"/>
          <w:szCs w:val="22"/>
        </w:rPr>
        <w:t xml:space="preserve"> </w:t>
      </w:r>
      <w:r w:rsidR="00C25164">
        <w:rPr>
          <w:color w:val="0000FF"/>
          <w:sz w:val="22"/>
          <w:szCs w:val="22"/>
        </w:rPr>
        <w:t>руб. 06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9E7709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30892">
        <w:rPr>
          <w:b/>
          <w:color w:val="0000FF"/>
          <w:sz w:val="22"/>
          <w:szCs w:val="22"/>
        </w:rPr>
        <w:t>11</w:t>
      </w:r>
      <w:r w:rsidR="00C25164">
        <w:rPr>
          <w:b/>
          <w:color w:val="0000FF"/>
          <w:sz w:val="22"/>
          <w:szCs w:val="22"/>
        </w:rPr>
        <w:t>.1</w:t>
      </w:r>
      <w:r w:rsidR="00FA27BE" w:rsidRPr="00FA27BE">
        <w:rPr>
          <w:b/>
          <w:color w:val="0000FF"/>
          <w:sz w:val="22"/>
          <w:szCs w:val="22"/>
        </w:rPr>
        <w:t>2.201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6EE0C13" w:rsidR="00FA27BE" w:rsidRPr="00FA27BE" w:rsidRDefault="00C25164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06.02.2020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90721A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C25164">
        <w:rPr>
          <w:b/>
          <w:bCs/>
          <w:color w:val="0000FF"/>
          <w:sz w:val="22"/>
          <w:szCs w:val="22"/>
        </w:rPr>
        <w:t>06.02.2020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5FA6A7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C25164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Государственное казенное учреждение Московской области «Региональный центр торгов», аукционный зал, </w:t>
      </w:r>
      <w:r w:rsidR="00C25164">
        <w:rPr>
          <w:b/>
          <w:color w:val="0000FF"/>
          <w:sz w:val="22"/>
          <w:szCs w:val="22"/>
        </w:rPr>
        <w:t>11.02.2020</w:t>
      </w:r>
      <w:r w:rsidR="00514276">
        <w:rPr>
          <w:b/>
          <w:color w:val="0000FF"/>
          <w:sz w:val="22"/>
          <w:szCs w:val="22"/>
        </w:rPr>
        <w:t xml:space="preserve"> в </w:t>
      </w:r>
      <w:r w:rsidR="00C25164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67C4439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C25164">
        <w:rPr>
          <w:b/>
          <w:bCs/>
          <w:color w:val="0000FF"/>
          <w:sz w:val="22"/>
          <w:szCs w:val="22"/>
        </w:rPr>
        <w:t>11.02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C25164">
        <w:rPr>
          <w:b/>
          <w:bCs/>
          <w:color w:val="0000FF"/>
          <w:sz w:val="22"/>
          <w:szCs w:val="22"/>
        </w:rPr>
        <w:t>20 с 09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2A4EEB4A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69CB3C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C25164">
        <w:rPr>
          <w:b/>
          <w:color w:val="0000FF"/>
          <w:sz w:val="22"/>
          <w:szCs w:val="22"/>
        </w:rPr>
        <w:t>11.02.2020</w:t>
      </w:r>
      <w:r w:rsidR="007A3BE9">
        <w:rPr>
          <w:b/>
          <w:color w:val="0000FF"/>
          <w:sz w:val="22"/>
          <w:szCs w:val="22"/>
        </w:rPr>
        <w:t xml:space="preserve"> </w:t>
      </w:r>
      <w:r w:rsidR="00C25164">
        <w:rPr>
          <w:b/>
          <w:color w:val="0000FF"/>
          <w:sz w:val="22"/>
          <w:szCs w:val="22"/>
        </w:rPr>
        <w:t>в 10 час. 35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B6A67CE" w14:textId="09C02F84" w:rsidR="00C25164" w:rsidRPr="00C25164" w:rsidRDefault="00C25164" w:rsidP="00C25164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C25164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47C6ABEC" w14:textId="5C1D0B2C" w:rsidR="00470131" w:rsidRPr="00FF0617" w:rsidRDefault="00C25164" w:rsidP="00C25164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C25164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</w:t>
      </w:r>
      <w:r w:rsidR="003509B1" w:rsidRPr="002B1734">
        <w:rPr>
          <w:sz w:val="22"/>
          <w:szCs w:val="22"/>
        </w:rPr>
        <w:lastRenderedPageBreak/>
        <w:t xml:space="preserve">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77A1B0D6" w:rsidR="00702052" w:rsidRDefault="00C25164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C25164">
        <w:rPr>
          <w:b/>
          <w:noProof/>
          <w:color w:val="0000FF"/>
          <w:lang w:eastAsia="ru-RU"/>
        </w:rPr>
        <w:drawing>
          <wp:inline distT="0" distB="0" distL="0" distR="0" wp14:anchorId="4BDFD54C" wp14:editId="0561EFAE">
            <wp:extent cx="6570345" cy="9317643"/>
            <wp:effectExtent l="0" t="0" r="1905" b="0"/>
            <wp:docPr id="1" name="Рисунок 1" descr="Z:\__УРЗП\04. Конкурентные процедуры\АУКЦИОНЫ\2019 год\Рузский г.о\Земля\АЗ-РУЗ_19-2101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101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3483F" w14:textId="7D526CB8" w:rsidR="00C25164" w:rsidRDefault="00C25164" w:rsidP="0011232C">
      <w:pPr>
        <w:tabs>
          <w:tab w:val="left" w:pos="0"/>
        </w:tabs>
        <w:jc w:val="both"/>
        <w:rPr>
          <w:b/>
          <w:color w:val="0000FF"/>
        </w:rPr>
      </w:pPr>
      <w:r w:rsidRPr="00C2516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7FE59CF" wp14:editId="09D8C92A">
            <wp:extent cx="6570345" cy="9277723"/>
            <wp:effectExtent l="0" t="0" r="1905" b="0"/>
            <wp:docPr id="2" name="Рисунок 2" descr="Z:\__УРЗП\04. Конкурентные процедуры\АУКЦИОНЫ\2019 год\Рузский г.о\Земля\АЗ-РУЗ_19-2101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101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37636" w14:textId="0BEF6EF2" w:rsidR="00C25164" w:rsidRDefault="00332382" w:rsidP="0011232C">
      <w:pPr>
        <w:tabs>
          <w:tab w:val="left" w:pos="0"/>
        </w:tabs>
        <w:jc w:val="both"/>
        <w:rPr>
          <w:szCs w:val="28"/>
        </w:rPr>
      </w:pPr>
      <w:r w:rsidRPr="00332382">
        <w:rPr>
          <w:noProof/>
          <w:szCs w:val="28"/>
          <w:lang w:eastAsia="ru-RU"/>
        </w:rPr>
        <w:lastRenderedPageBreak/>
        <w:drawing>
          <wp:inline distT="0" distB="0" distL="0" distR="0" wp14:anchorId="722B4510" wp14:editId="7E78B4B5">
            <wp:extent cx="6570345" cy="9292818"/>
            <wp:effectExtent l="0" t="0" r="1905" b="3810"/>
            <wp:docPr id="42" name="Рисунок 42" descr="Z:\__УРЗП\04. Конкурентные процедуры\АУКЦИОНЫ\2019 год\Рузский г.о\Земля\АЗ-РУЗ_19-2101\Документы\10.12.2019_согл-291313849-1_Кузнецова_Е.Ю._Неплюева_И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101\Документы\10.12.2019_согл-291313849-1_Кузнецова_Е.Ю._Неплюева_И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5BC94E74" w:rsidR="003B3264" w:rsidRDefault="00C25164" w:rsidP="00214674">
      <w:pPr>
        <w:rPr>
          <w:color w:val="0000FF"/>
        </w:rPr>
      </w:pPr>
      <w:permStart w:id="644181587" w:edGrp="everyone"/>
      <w:r w:rsidRPr="00C25164">
        <w:rPr>
          <w:noProof/>
          <w:color w:val="0000FF"/>
          <w:lang w:eastAsia="ru-RU"/>
        </w:rPr>
        <w:drawing>
          <wp:inline distT="0" distB="0" distL="0" distR="0" wp14:anchorId="7454284C" wp14:editId="029D914C">
            <wp:extent cx="6569699" cy="8572500"/>
            <wp:effectExtent l="0" t="0" r="3175" b="0"/>
            <wp:docPr id="4" name="Рисунок 4" descr="Z:\__УРЗП\04. Конкурентные процедуры\АУКЦИОНЫ\2019 год\Рузский г.о\Земля\АЗ-РУЗ_19-2101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101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234" cy="8577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B8AFD" w14:textId="0BEF4303" w:rsidR="00C25164" w:rsidRDefault="00C25164" w:rsidP="00214674">
      <w:pPr>
        <w:rPr>
          <w:color w:val="0000FF"/>
        </w:rPr>
      </w:pPr>
    </w:p>
    <w:p w14:paraId="74EA8175" w14:textId="0703403E" w:rsidR="00C25164" w:rsidRDefault="00C25164" w:rsidP="00214674">
      <w:pPr>
        <w:rPr>
          <w:color w:val="0000FF"/>
        </w:rPr>
      </w:pPr>
      <w:r w:rsidRPr="00C25164">
        <w:rPr>
          <w:noProof/>
          <w:color w:val="0000FF"/>
          <w:lang w:eastAsia="ru-RU"/>
        </w:rPr>
        <w:lastRenderedPageBreak/>
        <w:drawing>
          <wp:inline distT="0" distB="0" distL="0" distR="0" wp14:anchorId="0AF973DF" wp14:editId="5D5FABAD">
            <wp:extent cx="6504940" cy="9277350"/>
            <wp:effectExtent l="0" t="0" r="0" b="0"/>
            <wp:docPr id="5" name="Рисунок 5" descr="Z:\__УРЗП\04. Конкурентные процедуры\АУКЦИОНЫ\2019 год\Рузский г.о\Земля\АЗ-РУЗ_19-2101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101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217" cy="928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166CB" w14:textId="7956D308" w:rsidR="00C25164" w:rsidRDefault="00C25164" w:rsidP="00214674">
      <w:pPr>
        <w:rPr>
          <w:color w:val="0000FF"/>
        </w:rPr>
      </w:pPr>
    </w:p>
    <w:p w14:paraId="12EAD52B" w14:textId="51ABE314" w:rsidR="00C25164" w:rsidRDefault="00C25164" w:rsidP="00214674">
      <w:pPr>
        <w:rPr>
          <w:color w:val="0000FF"/>
        </w:rPr>
      </w:pPr>
      <w:r w:rsidRPr="00C25164">
        <w:rPr>
          <w:noProof/>
          <w:color w:val="0000FF"/>
          <w:lang w:eastAsia="ru-RU"/>
        </w:rPr>
        <w:lastRenderedPageBreak/>
        <w:drawing>
          <wp:inline distT="0" distB="0" distL="0" distR="0" wp14:anchorId="524C1353" wp14:editId="69E726B0">
            <wp:extent cx="6477635" cy="9286875"/>
            <wp:effectExtent l="0" t="0" r="0" b="9525"/>
            <wp:docPr id="9" name="Рисунок 9" descr="Z:\__УРЗП\04. Конкурентные процедуры\АУКЦИОНЫ\2019 год\Рузский г.о\Земля\АЗ-РУЗ_19-2101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101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206" cy="929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7F67" w14:textId="509A616D" w:rsidR="00C25164" w:rsidRDefault="00C25164" w:rsidP="00214674">
      <w:pPr>
        <w:rPr>
          <w:color w:val="0000FF"/>
        </w:rPr>
      </w:pPr>
    </w:p>
    <w:p w14:paraId="4D98817E" w14:textId="2BF8AE83" w:rsidR="00C25164" w:rsidRDefault="00C25164" w:rsidP="00214674">
      <w:pPr>
        <w:rPr>
          <w:color w:val="0000FF"/>
        </w:rPr>
      </w:pPr>
      <w:r w:rsidRPr="00C25164">
        <w:rPr>
          <w:noProof/>
          <w:color w:val="0000FF"/>
          <w:lang w:eastAsia="ru-RU"/>
        </w:rPr>
        <w:lastRenderedPageBreak/>
        <w:drawing>
          <wp:inline distT="0" distB="0" distL="0" distR="0" wp14:anchorId="4DE4C4B0" wp14:editId="77D67B75">
            <wp:extent cx="6445722" cy="9305925"/>
            <wp:effectExtent l="0" t="0" r="0" b="0"/>
            <wp:docPr id="10" name="Рисунок 10" descr="Z:\__УРЗП\04. Конкурентные процедуры\АУКЦИОНЫ\2019 год\Рузский г.о\Земля\АЗ-РУЗ_19-2101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101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713" cy="9317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817A6" w14:textId="72B783DF" w:rsidR="00C25164" w:rsidRDefault="00C25164" w:rsidP="00214674">
      <w:pPr>
        <w:rPr>
          <w:color w:val="0000FF"/>
        </w:rPr>
      </w:pPr>
    </w:p>
    <w:p w14:paraId="054AEB97" w14:textId="3F0260C6" w:rsidR="00C25164" w:rsidRDefault="00C25164" w:rsidP="00214674">
      <w:pPr>
        <w:rPr>
          <w:color w:val="0000FF"/>
        </w:rPr>
      </w:pPr>
      <w:r w:rsidRPr="00C25164">
        <w:rPr>
          <w:noProof/>
          <w:color w:val="0000FF"/>
          <w:lang w:eastAsia="ru-RU"/>
        </w:rPr>
        <w:lastRenderedPageBreak/>
        <w:drawing>
          <wp:inline distT="0" distB="0" distL="0" distR="0" wp14:anchorId="2E0E945D" wp14:editId="5F146FFA">
            <wp:extent cx="6508750" cy="9334500"/>
            <wp:effectExtent l="0" t="0" r="6350" b="0"/>
            <wp:docPr id="11" name="Рисунок 11" descr="Z:\__УРЗП\04. Конкурентные процедуры\АУКЦИОНЫ\2019 год\Рузский г.о\Земля\АЗ-РУЗ_19-2101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101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265" cy="9339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1FCD2" w14:textId="3D25B2A7" w:rsidR="00C25164" w:rsidRDefault="00C25164" w:rsidP="00214674">
      <w:pPr>
        <w:rPr>
          <w:color w:val="0000FF"/>
        </w:rPr>
      </w:pPr>
    </w:p>
    <w:p w14:paraId="6A4385A2" w14:textId="0B0EC08E" w:rsidR="00C25164" w:rsidRDefault="00C25164" w:rsidP="00214674">
      <w:pPr>
        <w:rPr>
          <w:color w:val="0000FF"/>
        </w:rPr>
      </w:pPr>
      <w:r w:rsidRPr="00C25164">
        <w:rPr>
          <w:noProof/>
          <w:color w:val="0000FF"/>
          <w:lang w:eastAsia="ru-RU"/>
        </w:rPr>
        <w:lastRenderedPageBreak/>
        <w:drawing>
          <wp:inline distT="0" distB="0" distL="0" distR="0" wp14:anchorId="21A24557" wp14:editId="50B55726">
            <wp:extent cx="6523070" cy="9334500"/>
            <wp:effectExtent l="0" t="0" r="0" b="0"/>
            <wp:docPr id="12" name="Рисунок 12" descr="Z:\__УРЗП\04. Конкурентные процедуры\АУКЦИОНЫ\2019 год\Рузский г.о\Земля\АЗ-РУЗ_19-2101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101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746" cy="9344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63407" w14:textId="67B03726" w:rsidR="00C25164" w:rsidRDefault="00C25164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28B39D9D" w:rsidR="003B3264" w:rsidRDefault="00246594" w:rsidP="00C25164">
      <w:pPr>
        <w:rPr>
          <w:b/>
          <w:noProof/>
          <w:lang w:eastAsia="ru-RU"/>
        </w:rPr>
      </w:pPr>
      <w:permStart w:id="1206676338" w:edGrp="everyone"/>
      <w:r w:rsidRPr="00246594">
        <w:rPr>
          <w:b/>
          <w:noProof/>
          <w:lang w:eastAsia="ru-RU"/>
        </w:rPr>
        <w:drawing>
          <wp:inline distT="0" distB="0" distL="0" distR="0" wp14:anchorId="75810CF4" wp14:editId="1A1DE102">
            <wp:extent cx="6457950" cy="4447586"/>
            <wp:effectExtent l="0" t="0" r="0" b="0"/>
            <wp:docPr id="14" name="Рисунок 14" descr="Z:\__УРЗП\04. Конкурентные процедуры\АУКЦИОНЫ\2019 год\Рузский г.о\Земля\АЗ-РУЗ_19-2101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101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699" cy="4454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44EC5" w14:textId="233F4812" w:rsidR="00C25164" w:rsidRDefault="00C25164" w:rsidP="00C25164">
      <w:pPr>
        <w:rPr>
          <w:b/>
          <w:noProof/>
          <w:lang w:eastAsia="ru-RU"/>
        </w:rPr>
      </w:pPr>
    </w:p>
    <w:p w14:paraId="4DBC9C7A" w14:textId="57F8071A" w:rsidR="00C25164" w:rsidRPr="003B3264" w:rsidRDefault="00246594" w:rsidP="00C25164">
      <w:pPr>
        <w:rPr>
          <w:b/>
          <w:noProof/>
          <w:lang w:eastAsia="ru-RU"/>
        </w:rPr>
      </w:pPr>
      <w:r w:rsidRPr="00246594">
        <w:rPr>
          <w:b/>
          <w:noProof/>
          <w:lang w:eastAsia="ru-RU"/>
        </w:rPr>
        <w:drawing>
          <wp:inline distT="0" distB="0" distL="0" distR="0" wp14:anchorId="265E789E" wp14:editId="7EB1FF53">
            <wp:extent cx="6505575" cy="4607570"/>
            <wp:effectExtent l="0" t="0" r="0" b="2540"/>
            <wp:docPr id="13" name="Рисунок 13" descr="Z:\__УРЗП\04. Конкурентные процедуры\АУКЦИОНЫ\2019 год\Рузский г.о\Земля\АЗ-РУЗ_19-2101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101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576" cy="461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9089EDD" w14:textId="4C855057" w:rsidR="00246594" w:rsidRDefault="00246594">
      <w:pPr>
        <w:suppressAutoHyphens w:val="0"/>
        <w:rPr>
          <w:b/>
          <w:color w:val="0000FF"/>
        </w:rPr>
      </w:pPr>
      <w:permStart w:id="1733499641" w:edGrp="everyone"/>
      <w:r w:rsidRPr="00246594">
        <w:rPr>
          <w:b/>
          <w:noProof/>
          <w:color w:val="0000FF"/>
          <w:lang w:eastAsia="ru-RU"/>
        </w:rPr>
        <w:drawing>
          <wp:inline distT="0" distB="0" distL="0" distR="0" wp14:anchorId="0A80CCE0" wp14:editId="686E8A99">
            <wp:extent cx="6570345" cy="9329393"/>
            <wp:effectExtent l="0" t="0" r="1905" b="5715"/>
            <wp:docPr id="15" name="Рисунок 15" descr="Z:\__УРЗП\04. Конкурентные процедуры\АУКЦИОНЫ\2019 год\Рузский г.о\Земля\АЗ-РУЗ_19-2101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101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2600D" w14:textId="326E8A0E" w:rsidR="00246594" w:rsidRDefault="00246594">
      <w:pPr>
        <w:suppressAutoHyphens w:val="0"/>
        <w:rPr>
          <w:b/>
          <w:color w:val="0000FF"/>
        </w:rPr>
      </w:pPr>
      <w:r w:rsidRPr="0024659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2101DB9" wp14:editId="2C50BBEF">
            <wp:extent cx="6570345" cy="9337678"/>
            <wp:effectExtent l="0" t="0" r="1905" b="0"/>
            <wp:docPr id="16" name="Рисунок 16" descr="Z:\__УРЗП\04. Конкурентные процедуры\АУКЦИОНЫ\2019 год\Рузский г.о\Земля\АЗ-РУЗ_19-2101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101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34088" w14:textId="77777777" w:rsidR="00246594" w:rsidRDefault="00246594">
      <w:pPr>
        <w:suppressAutoHyphens w:val="0"/>
        <w:rPr>
          <w:b/>
          <w:color w:val="0000FF"/>
        </w:rPr>
      </w:pPr>
    </w:p>
    <w:p w14:paraId="2CFB7D8E" w14:textId="73F6252C" w:rsidR="00246594" w:rsidRDefault="00246594">
      <w:pPr>
        <w:suppressAutoHyphens w:val="0"/>
        <w:rPr>
          <w:b/>
          <w:color w:val="0000FF"/>
        </w:rPr>
      </w:pPr>
      <w:r w:rsidRPr="0024659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35E5802" wp14:editId="037F61FF">
            <wp:extent cx="6570345" cy="9277723"/>
            <wp:effectExtent l="0" t="0" r="1905" b="0"/>
            <wp:docPr id="17" name="Рисунок 17" descr="Z:\__УРЗП\04. Конкурентные процедуры\АУКЦИОНЫ\2019 год\Рузский г.о\Земля\АЗ-РУЗ_19-2101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101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92995" w14:textId="77777777" w:rsidR="00246594" w:rsidRDefault="00246594">
      <w:pPr>
        <w:suppressAutoHyphens w:val="0"/>
        <w:rPr>
          <w:b/>
          <w:color w:val="0000FF"/>
        </w:rPr>
      </w:pPr>
    </w:p>
    <w:p w14:paraId="41191DD8" w14:textId="3FF03B20" w:rsidR="00246594" w:rsidRDefault="00246594">
      <w:pPr>
        <w:suppressAutoHyphens w:val="0"/>
        <w:rPr>
          <w:b/>
          <w:color w:val="0000FF"/>
        </w:rPr>
      </w:pPr>
      <w:r w:rsidRPr="0024659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80D7CCF" wp14:editId="2C0A9FD3">
            <wp:extent cx="6570345" cy="9309368"/>
            <wp:effectExtent l="0" t="0" r="1905" b="6350"/>
            <wp:docPr id="18" name="Рисунок 18" descr="Z:\__УРЗП\04. Конкурентные процедуры\АУКЦИОНЫ\2019 год\Рузский г.о\Земля\АЗ-РУЗ_19-2101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101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7CC78" w14:textId="5E304960" w:rsidR="00246594" w:rsidRDefault="00246594">
      <w:pPr>
        <w:suppressAutoHyphens w:val="0"/>
        <w:rPr>
          <w:b/>
          <w:color w:val="0000FF"/>
        </w:rPr>
      </w:pPr>
      <w:r w:rsidRPr="0024659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5E921F9" wp14:editId="62BC25D5">
            <wp:extent cx="6570345" cy="9285978"/>
            <wp:effectExtent l="0" t="0" r="1905" b="0"/>
            <wp:docPr id="19" name="Рисунок 19" descr="Z:\__УРЗП\04. Конкурентные процедуры\АУКЦИОНЫ\2019 год\Рузский г.о\Земля\АЗ-РУЗ_19-2101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101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363BA" w14:textId="77777777" w:rsidR="00246594" w:rsidRDefault="00246594">
      <w:pPr>
        <w:suppressAutoHyphens w:val="0"/>
        <w:rPr>
          <w:b/>
          <w:color w:val="0000FF"/>
        </w:rPr>
      </w:pPr>
    </w:p>
    <w:p w14:paraId="3E8CBAD9" w14:textId="7DBDEFB5" w:rsidR="00246594" w:rsidRDefault="00246594">
      <w:pPr>
        <w:suppressAutoHyphens w:val="0"/>
        <w:rPr>
          <w:b/>
          <w:color w:val="0000FF"/>
        </w:rPr>
      </w:pPr>
      <w:r w:rsidRPr="0024659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76FEEFF" wp14:editId="32B18B83">
            <wp:extent cx="6570345" cy="9310740"/>
            <wp:effectExtent l="0" t="0" r="1905" b="5080"/>
            <wp:docPr id="20" name="Рисунок 20" descr="Z:\__УРЗП\04. Конкурентные процедуры\АУКЦИОНЫ\2019 год\Рузский г.о\Земля\АЗ-РУЗ_19-2101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101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C6D9E" w14:textId="77777777" w:rsidR="00246594" w:rsidRDefault="00246594">
      <w:pPr>
        <w:suppressAutoHyphens w:val="0"/>
        <w:rPr>
          <w:b/>
          <w:color w:val="0000FF"/>
        </w:rPr>
      </w:pPr>
    </w:p>
    <w:p w14:paraId="26B3CF59" w14:textId="7143CC35" w:rsidR="00246594" w:rsidRDefault="00246594">
      <w:pPr>
        <w:suppressAutoHyphens w:val="0"/>
        <w:rPr>
          <w:b/>
          <w:color w:val="0000FF"/>
        </w:rPr>
      </w:pPr>
      <w:r w:rsidRPr="0024659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8A5D39D" wp14:editId="01EA0B11">
            <wp:extent cx="6570345" cy="9285978"/>
            <wp:effectExtent l="0" t="0" r="1905" b="0"/>
            <wp:docPr id="21" name="Рисунок 21" descr="Z:\__УРЗП\04. Конкурентные процедуры\АУКЦИОНЫ\2019 год\Рузский г.о\Земля\АЗ-РУЗ_19-2101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101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1A847" w14:textId="77777777" w:rsidR="00246594" w:rsidRDefault="00246594">
      <w:pPr>
        <w:suppressAutoHyphens w:val="0"/>
        <w:rPr>
          <w:b/>
          <w:color w:val="0000FF"/>
        </w:rPr>
      </w:pPr>
    </w:p>
    <w:p w14:paraId="4F9014E5" w14:textId="0B89C112" w:rsidR="00246594" w:rsidRDefault="00246594">
      <w:pPr>
        <w:suppressAutoHyphens w:val="0"/>
        <w:rPr>
          <w:b/>
          <w:color w:val="0000FF"/>
        </w:rPr>
      </w:pPr>
      <w:r w:rsidRPr="0024659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5A69401" wp14:editId="36803FE5">
            <wp:extent cx="6570345" cy="9337678"/>
            <wp:effectExtent l="0" t="0" r="1905" b="0"/>
            <wp:docPr id="22" name="Рисунок 22" descr="Z:\__УРЗП\04. Конкурентные процедуры\АУКЦИОНЫ\2019 год\Рузский г.о\Земля\АЗ-РУЗ_19-2101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101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60F85" w14:textId="77777777" w:rsidR="00246594" w:rsidRDefault="00246594">
      <w:pPr>
        <w:suppressAutoHyphens w:val="0"/>
        <w:rPr>
          <w:b/>
          <w:color w:val="0000FF"/>
        </w:rPr>
      </w:pPr>
    </w:p>
    <w:p w14:paraId="42D4ED70" w14:textId="34EB7BDE" w:rsidR="00246594" w:rsidRDefault="00246594">
      <w:pPr>
        <w:suppressAutoHyphens w:val="0"/>
        <w:rPr>
          <w:b/>
          <w:color w:val="0000FF"/>
        </w:rPr>
      </w:pPr>
      <w:r w:rsidRPr="0024659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1999395" wp14:editId="248B1E32">
            <wp:extent cx="6570345" cy="9329393"/>
            <wp:effectExtent l="0" t="0" r="1905" b="5715"/>
            <wp:docPr id="23" name="Рисунок 23" descr="Z:\__УРЗП\04. Конкурентные процедуры\АУКЦИОНЫ\2019 год\Рузский г.о\Земля\АЗ-РУЗ_19-2101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101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1EC27" w14:textId="77777777" w:rsidR="00246594" w:rsidRDefault="00246594">
      <w:pPr>
        <w:suppressAutoHyphens w:val="0"/>
        <w:rPr>
          <w:b/>
          <w:color w:val="0000FF"/>
        </w:rPr>
      </w:pPr>
    </w:p>
    <w:p w14:paraId="7B706EDF" w14:textId="7CE730BD" w:rsidR="00246594" w:rsidRDefault="00246594">
      <w:pPr>
        <w:suppressAutoHyphens w:val="0"/>
        <w:rPr>
          <w:b/>
          <w:color w:val="0000FF"/>
        </w:rPr>
      </w:pPr>
      <w:r w:rsidRPr="0024659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BCD858B" wp14:editId="02F2A3A8">
            <wp:extent cx="6570345" cy="9302486"/>
            <wp:effectExtent l="0" t="0" r="1905" b="0"/>
            <wp:docPr id="24" name="Рисунок 24" descr="Z:\__УРЗП\04. Конкурентные процедуры\АУКЦИОНЫ\2019 год\Рузский г.о\Земля\АЗ-РУЗ_19-2101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101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DF09A" w14:textId="77777777" w:rsidR="00246594" w:rsidRDefault="00246594">
      <w:pPr>
        <w:suppressAutoHyphens w:val="0"/>
        <w:rPr>
          <w:b/>
          <w:color w:val="0000FF"/>
        </w:rPr>
      </w:pPr>
    </w:p>
    <w:p w14:paraId="108BE3EC" w14:textId="7E1B1832" w:rsidR="00246594" w:rsidRDefault="00246594">
      <w:pPr>
        <w:suppressAutoHyphens w:val="0"/>
        <w:rPr>
          <w:b/>
          <w:color w:val="0000FF"/>
        </w:rPr>
      </w:pPr>
      <w:r w:rsidRPr="0024659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B080570" wp14:editId="539462DE">
            <wp:extent cx="6570345" cy="9302486"/>
            <wp:effectExtent l="0" t="0" r="1905" b="0"/>
            <wp:docPr id="25" name="Рисунок 25" descr="Z:\__УРЗП\04. Конкурентные процедуры\АУКЦИОНЫ\2019 год\Рузский г.о\Земля\АЗ-РУЗ_19-2101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101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CDD7D" w14:textId="77777777" w:rsidR="00246594" w:rsidRDefault="00246594">
      <w:pPr>
        <w:suppressAutoHyphens w:val="0"/>
        <w:rPr>
          <w:b/>
          <w:color w:val="0000FF"/>
        </w:rPr>
      </w:pPr>
    </w:p>
    <w:p w14:paraId="71878D08" w14:textId="0948DFBE" w:rsidR="00246594" w:rsidRDefault="00246594">
      <w:pPr>
        <w:suppressAutoHyphens w:val="0"/>
        <w:rPr>
          <w:b/>
          <w:color w:val="0000FF"/>
        </w:rPr>
      </w:pPr>
      <w:r w:rsidRPr="0024659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7116826" wp14:editId="29621C20">
            <wp:extent cx="6570345" cy="9329393"/>
            <wp:effectExtent l="0" t="0" r="1905" b="5715"/>
            <wp:docPr id="26" name="Рисунок 26" descr="Z:\__УРЗП\04. Конкурентные процедуры\АУКЦИОНЫ\2019 год\Рузский г.о\Земля\АЗ-РУЗ_19-2101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101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85A59" w14:textId="77777777" w:rsidR="00246594" w:rsidRDefault="00246594">
      <w:pPr>
        <w:suppressAutoHyphens w:val="0"/>
        <w:rPr>
          <w:b/>
          <w:color w:val="0000FF"/>
        </w:rPr>
      </w:pPr>
    </w:p>
    <w:p w14:paraId="2473AB18" w14:textId="1E700915" w:rsidR="00246594" w:rsidRDefault="00246594">
      <w:pPr>
        <w:suppressAutoHyphens w:val="0"/>
        <w:rPr>
          <w:b/>
          <w:color w:val="0000FF"/>
        </w:rPr>
      </w:pPr>
      <w:r w:rsidRPr="0024659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E773DDD" wp14:editId="5C893FFD">
            <wp:extent cx="6570345" cy="9302486"/>
            <wp:effectExtent l="0" t="0" r="1905" b="0"/>
            <wp:docPr id="27" name="Рисунок 27" descr="Z:\__УРЗП\04. Конкурентные процедуры\АУКЦИОНЫ\2019 год\Рузский г.о\Земля\АЗ-РУЗ_19-2101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101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36B5F" w14:textId="77777777" w:rsidR="00246594" w:rsidRDefault="00246594">
      <w:pPr>
        <w:suppressAutoHyphens w:val="0"/>
        <w:rPr>
          <w:b/>
          <w:color w:val="0000FF"/>
        </w:rPr>
      </w:pPr>
    </w:p>
    <w:p w14:paraId="2E3139F3" w14:textId="39500917" w:rsidR="00246594" w:rsidRDefault="00246594">
      <w:pPr>
        <w:suppressAutoHyphens w:val="0"/>
        <w:rPr>
          <w:b/>
          <w:color w:val="0000FF"/>
        </w:rPr>
      </w:pPr>
      <w:r w:rsidRPr="00246594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229A679" wp14:editId="349E5F25">
            <wp:extent cx="6570345" cy="9302486"/>
            <wp:effectExtent l="0" t="0" r="1905" b="0"/>
            <wp:docPr id="28" name="Рисунок 28" descr="Z:\__УРЗП\04. Конкурентные процедуры\АУКЦИОНЫ\2019 год\Рузский г.о\Земля\АЗ-РУЗ_19-2101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101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282F9" w14:textId="10ED531A" w:rsidR="00246594" w:rsidRDefault="00246594">
      <w:pPr>
        <w:suppressAutoHyphens w:val="0"/>
        <w:rPr>
          <w:b/>
          <w:color w:val="0000FF"/>
        </w:rPr>
      </w:pPr>
    </w:p>
    <w:permEnd w:id="1733499641"/>
    <w:p w14:paraId="60979433" w14:textId="150F9276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2EBAAC71" w:rsidR="003B3264" w:rsidRDefault="00246594" w:rsidP="00246594">
      <w:permStart w:id="1620328227" w:edGrp="everyone"/>
      <w:r w:rsidRPr="00246594">
        <w:rPr>
          <w:noProof/>
          <w:lang w:eastAsia="ru-RU"/>
        </w:rPr>
        <w:drawing>
          <wp:inline distT="0" distB="0" distL="0" distR="0" wp14:anchorId="42C175CD" wp14:editId="707FD1EE">
            <wp:extent cx="6570345" cy="9317643"/>
            <wp:effectExtent l="0" t="0" r="1905" b="0"/>
            <wp:docPr id="29" name="Рисунок 29" descr="Z:\__УРЗП\04. Конкурентные процедуры\АУКЦИОНЫ\2019 год\Рузский г.о\Земля\АЗ-РУЗ_19-2101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101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DF261" w14:textId="3A5C51B4" w:rsidR="00246594" w:rsidRDefault="00246594" w:rsidP="00246594">
      <w:r w:rsidRPr="00246594">
        <w:rPr>
          <w:noProof/>
          <w:lang w:eastAsia="ru-RU"/>
        </w:rPr>
        <w:lastRenderedPageBreak/>
        <w:drawing>
          <wp:inline distT="0" distB="0" distL="0" distR="0" wp14:anchorId="50AEF750" wp14:editId="1283A132">
            <wp:extent cx="6570345" cy="9337678"/>
            <wp:effectExtent l="0" t="0" r="1905" b="0"/>
            <wp:docPr id="30" name="Рисунок 30" descr="Z:\__УРЗП\04. Конкурентные процедуры\АУКЦИОНЫ\2019 год\Рузский г.о\Земля\АЗ-РУЗ_19-2101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101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EF671" w14:textId="278CF706" w:rsidR="00246594" w:rsidRDefault="00246594" w:rsidP="00246594"/>
    <w:p w14:paraId="65ED5B52" w14:textId="7746EFC0" w:rsidR="00246594" w:rsidRDefault="00246594" w:rsidP="00246594">
      <w:r w:rsidRPr="00246594">
        <w:rPr>
          <w:noProof/>
          <w:lang w:eastAsia="ru-RU"/>
        </w:rPr>
        <w:lastRenderedPageBreak/>
        <w:drawing>
          <wp:inline distT="0" distB="0" distL="0" distR="0" wp14:anchorId="0EDACC6D" wp14:editId="5CC81896">
            <wp:extent cx="6570345" cy="9309368"/>
            <wp:effectExtent l="0" t="0" r="1905" b="6350"/>
            <wp:docPr id="31" name="Рисунок 31" descr="Z:\__УРЗП\04. Конкурентные процедуры\АУКЦИОНЫ\2019 год\Рузский г.о\Земля\АЗ-РУЗ_19-2101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101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20A85" w14:textId="36AEB1E4" w:rsidR="00246594" w:rsidRDefault="00246594" w:rsidP="00246594"/>
    <w:p w14:paraId="66EB5BEE" w14:textId="6E542730" w:rsidR="00246594" w:rsidRDefault="00246594" w:rsidP="00246594">
      <w:r w:rsidRPr="00246594">
        <w:rPr>
          <w:noProof/>
          <w:lang w:eastAsia="ru-RU"/>
        </w:rPr>
        <w:lastRenderedPageBreak/>
        <w:drawing>
          <wp:inline distT="0" distB="0" distL="0" distR="0" wp14:anchorId="53680C54" wp14:editId="315DD5B3">
            <wp:extent cx="6570345" cy="9312822"/>
            <wp:effectExtent l="0" t="0" r="1905" b="3175"/>
            <wp:docPr id="32" name="Рисунок 32" descr="Z:\__УРЗП\04. Конкурентные процедуры\АУКЦИОНЫ\2019 год\Рузский г.о\Земля\АЗ-РУЗ_19-2101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101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013E1" w14:textId="5A7AE879" w:rsidR="00246594" w:rsidRDefault="00246594" w:rsidP="00246594"/>
    <w:p w14:paraId="38354765" w14:textId="02F9A400" w:rsidR="00246594" w:rsidRDefault="00246594" w:rsidP="00246594">
      <w:r w:rsidRPr="00246594">
        <w:rPr>
          <w:noProof/>
          <w:lang w:eastAsia="ru-RU"/>
        </w:rPr>
        <w:lastRenderedPageBreak/>
        <w:drawing>
          <wp:inline distT="0" distB="0" distL="0" distR="0" wp14:anchorId="14F79310" wp14:editId="3C39DF96">
            <wp:extent cx="6570345" cy="9317643"/>
            <wp:effectExtent l="0" t="0" r="1905" b="0"/>
            <wp:docPr id="33" name="Рисунок 33" descr="Z:\__УРЗП\04. Конкурентные процедуры\АУКЦИОНЫ\2019 год\Рузский г.о\Земля\АЗ-РУЗ_19-2101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101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17136" w14:textId="76D08D6F" w:rsidR="00246594" w:rsidRDefault="00246594" w:rsidP="00246594"/>
    <w:p w14:paraId="39CEC247" w14:textId="7E33F7BB" w:rsidR="00246594" w:rsidRDefault="00246594" w:rsidP="00246594">
      <w:r w:rsidRPr="00246594">
        <w:rPr>
          <w:noProof/>
          <w:lang w:eastAsia="ru-RU"/>
        </w:rPr>
        <w:lastRenderedPageBreak/>
        <w:drawing>
          <wp:inline distT="0" distB="0" distL="0" distR="0" wp14:anchorId="246306C6" wp14:editId="575627DD">
            <wp:extent cx="6570345" cy="9294232"/>
            <wp:effectExtent l="0" t="0" r="1905" b="2540"/>
            <wp:docPr id="34" name="Рисунок 34" descr="Z:\__УРЗП\04. Конкурентные процедуры\АУКЦИОНЫ\2019 год\Рузский г.о\Земля\АЗ-РУЗ_19-2101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101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9B399" w14:textId="18FDB03A" w:rsidR="00246594" w:rsidRDefault="00246594" w:rsidP="00246594"/>
    <w:p w14:paraId="575E70B8" w14:textId="601ABD7B" w:rsidR="00246594" w:rsidRDefault="00246594" w:rsidP="00246594">
      <w:r w:rsidRPr="00246594">
        <w:rPr>
          <w:noProof/>
          <w:lang w:eastAsia="ru-RU"/>
        </w:rPr>
        <w:lastRenderedPageBreak/>
        <w:drawing>
          <wp:inline distT="0" distB="0" distL="0" distR="0" wp14:anchorId="0312C221" wp14:editId="4A710C07">
            <wp:extent cx="6570345" cy="9294232"/>
            <wp:effectExtent l="0" t="0" r="1905" b="2540"/>
            <wp:docPr id="35" name="Рисунок 35" descr="Z:\__УРЗП\04. Конкурентные процедуры\АУКЦИОНЫ\2019 год\Рузский г.о\Земля\АЗ-РУЗ_19-2101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101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D6E48" w14:textId="5F406732" w:rsidR="00246594" w:rsidRDefault="00246594" w:rsidP="00246594"/>
    <w:p w14:paraId="44C3D416" w14:textId="2849B495" w:rsidR="00246594" w:rsidRDefault="00246594" w:rsidP="00246594">
      <w:r w:rsidRPr="00246594">
        <w:rPr>
          <w:noProof/>
          <w:lang w:eastAsia="ru-RU"/>
        </w:rPr>
        <w:lastRenderedPageBreak/>
        <w:drawing>
          <wp:inline distT="0" distB="0" distL="0" distR="0" wp14:anchorId="30A3EDE2" wp14:editId="4CAEE4C3">
            <wp:extent cx="6570345" cy="9317643"/>
            <wp:effectExtent l="0" t="0" r="1905" b="0"/>
            <wp:docPr id="36" name="Рисунок 36" descr="Z:\__УРЗП\04. Конкурентные процедуры\АУКЦИОНЫ\2019 год\Рузский г.о\Земля\АЗ-РУЗ_19-2101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101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6A998" w14:textId="7BC2675C" w:rsidR="00246594" w:rsidRDefault="00246594" w:rsidP="00246594"/>
    <w:p w14:paraId="6C0429FB" w14:textId="373643D0" w:rsidR="00246594" w:rsidRDefault="00246594" w:rsidP="00246594">
      <w:r w:rsidRPr="00246594">
        <w:rPr>
          <w:noProof/>
          <w:lang w:eastAsia="ru-RU"/>
        </w:rPr>
        <w:lastRenderedPageBreak/>
        <w:drawing>
          <wp:inline distT="0" distB="0" distL="0" distR="0" wp14:anchorId="5651F000" wp14:editId="2F617F33">
            <wp:extent cx="6570345" cy="9285978"/>
            <wp:effectExtent l="0" t="0" r="1905" b="0"/>
            <wp:docPr id="37" name="Рисунок 37" descr="Z:\__УРЗП\04. Конкурентные процедуры\АУКЦИОНЫ\2019 год\Рузский г.о\Земля\АЗ-РУЗ_19-2101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101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46C0A" w14:textId="24EE569F" w:rsidR="00246594" w:rsidRDefault="00246594" w:rsidP="00246594"/>
    <w:p w14:paraId="667DE335" w14:textId="1D21E51A" w:rsidR="00246594" w:rsidRDefault="00246594" w:rsidP="00246594">
      <w:r w:rsidRPr="00246594">
        <w:rPr>
          <w:noProof/>
          <w:lang w:eastAsia="ru-RU"/>
        </w:rPr>
        <w:lastRenderedPageBreak/>
        <w:drawing>
          <wp:inline distT="0" distB="0" distL="0" distR="0" wp14:anchorId="39505EF2" wp14:editId="2FBA1F21">
            <wp:extent cx="6570345" cy="9294232"/>
            <wp:effectExtent l="0" t="0" r="1905" b="2540"/>
            <wp:docPr id="38" name="Рисунок 38" descr="Z:\__УРЗП\04. Конкурентные процедуры\АУКЦИОНЫ\2019 год\Рузский г.о\Земля\АЗ-РУЗ_19-2101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101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C83D7" w14:textId="6F2B72D9" w:rsidR="00246594" w:rsidRDefault="00246594" w:rsidP="00246594"/>
    <w:p w14:paraId="70E1DBA0" w14:textId="291238BC" w:rsidR="00246594" w:rsidRDefault="00246594" w:rsidP="00246594">
      <w:r w:rsidRPr="00246594">
        <w:rPr>
          <w:noProof/>
          <w:lang w:eastAsia="ru-RU"/>
        </w:rPr>
        <w:lastRenderedPageBreak/>
        <w:drawing>
          <wp:inline distT="0" distB="0" distL="0" distR="0" wp14:anchorId="687EC769" wp14:editId="43F33878">
            <wp:extent cx="6570345" cy="9285978"/>
            <wp:effectExtent l="0" t="0" r="1905" b="0"/>
            <wp:docPr id="39" name="Рисунок 39" descr="Z:\__УРЗП\04. Конкурентные процедуры\АУКЦИОНЫ\2019 год\Рузский г.о\Земля\АЗ-РУЗ_19-2101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101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62AB1" w14:textId="03B61DB5" w:rsidR="00246594" w:rsidRDefault="00246594" w:rsidP="00246594"/>
    <w:p w14:paraId="7C9E68F7" w14:textId="509DFECD" w:rsidR="00246594" w:rsidRDefault="00246594" w:rsidP="00246594">
      <w:r w:rsidRPr="00246594">
        <w:rPr>
          <w:noProof/>
          <w:lang w:eastAsia="ru-RU"/>
        </w:rPr>
        <w:lastRenderedPageBreak/>
        <w:drawing>
          <wp:inline distT="0" distB="0" distL="0" distR="0" wp14:anchorId="1EF91165" wp14:editId="28F6F93D">
            <wp:extent cx="6570345" cy="9285978"/>
            <wp:effectExtent l="0" t="0" r="1905" b="0"/>
            <wp:docPr id="40" name="Рисунок 40" descr="Z:\__УРЗП\04. Конкурентные процедуры\АУКЦИОНЫ\2019 год\Рузский г.о\Земля\АЗ-РУЗ_19-2101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101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AB590" w14:textId="2D3B3EF7" w:rsidR="00246594" w:rsidRDefault="00246594" w:rsidP="00246594"/>
    <w:p w14:paraId="54EB4F90" w14:textId="2ACC0684" w:rsidR="00246594" w:rsidRDefault="00246594" w:rsidP="00246594">
      <w:r w:rsidRPr="00246594">
        <w:rPr>
          <w:noProof/>
          <w:lang w:eastAsia="ru-RU"/>
        </w:rPr>
        <w:lastRenderedPageBreak/>
        <w:drawing>
          <wp:inline distT="0" distB="0" distL="0" distR="0" wp14:anchorId="203A2D3A" wp14:editId="03E8143A">
            <wp:extent cx="6570345" cy="9285978"/>
            <wp:effectExtent l="0" t="0" r="1905" b="0"/>
            <wp:docPr id="41" name="Рисунок 41" descr="Z:\__УРЗП\04. Конкурентные процедуры\АУКЦИОНЫ\2019 год\Рузский г.о\Земля\АЗ-РУЗ_19-2101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101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CBC53" w14:textId="005C0B46" w:rsidR="00246594" w:rsidRPr="00124233" w:rsidRDefault="00246594" w:rsidP="00246594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771E1A03" w:rsidR="00072838" w:rsidRPr="002B1734" w:rsidRDefault="00792ADB" w:rsidP="00246594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031F9091" w14:textId="77777777" w:rsidR="00246594" w:rsidRPr="001303D1" w:rsidRDefault="00246594" w:rsidP="0024659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6CF9C03F" w14:textId="77777777" w:rsidR="00246594" w:rsidRDefault="00246594" w:rsidP="0024659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44512C39" w14:textId="77777777" w:rsidR="00246594" w:rsidRPr="001303D1" w:rsidRDefault="00246594" w:rsidP="00246594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791A5082" w14:textId="77777777" w:rsidR="00246594" w:rsidRPr="001303D1" w:rsidRDefault="00246594" w:rsidP="0024659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8" w:name="bookmark2"/>
    </w:p>
    <w:p w14:paraId="018F8836" w14:textId="77777777" w:rsidR="00246594" w:rsidRPr="00246594" w:rsidRDefault="00246594" w:rsidP="0024659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246594">
        <w:rPr>
          <w:rStyle w:val="afff8"/>
          <w:b w:val="0"/>
          <w:sz w:val="24"/>
          <w:szCs w:val="24"/>
        </w:rPr>
        <w:t>Место заключения</w:t>
      </w:r>
      <w:bookmarkEnd w:id="128"/>
      <w:r w:rsidRPr="00246594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7A693231" w14:textId="77777777" w:rsidR="00246594" w:rsidRPr="00246594" w:rsidRDefault="00246594" w:rsidP="0024659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0B772F2" w14:textId="77777777" w:rsidR="00246594" w:rsidRPr="00246594" w:rsidRDefault="00246594" w:rsidP="0024659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246594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246594">
        <w:rPr>
          <w:rStyle w:val="afff8"/>
          <w:b w:val="0"/>
          <w:sz w:val="24"/>
          <w:szCs w:val="24"/>
        </w:rPr>
        <w:t>действующ</w:t>
      </w:r>
      <w:proofErr w:type="spellEnd"/>
      <w:r w:rsidRPr="00246594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246594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246594">
        <w:rPr>
          <w:rStyle w:val="afff8"/>
          <w:b w:val="0"/>
          <w:sz w:val="24"/>
          <w:szCs w:val="24"/>
        </w:rPr>
        <w:br/>
        <w:t>с одной стороны, и</w:t>
      </w:r>
    </w:p>
    <w:p w14:paraId="08C17793" w14:textId="77777777" w:rsidR="00246594" w:rsidRPr="009717CB" w:rsidRDefault="00246594" w:rsidP="00246594">
      <w:pPr>
        <w:tabs>
          <w:tab w:val="left" w:pos="1024"/>
        </w:tabs>
        <w:jc w:val="both"/>
      </w:pPr>
      <w:r w:rsidRPr="00246594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246594">
        <w:rPr>
          <w:rStyle w:val="afff8"/>
          <w:b w:val="0"/>
          <w:sz w:val="24"/>
          <w:szCs w:val="24"/>
        </w:rPr>
        <w:t>действующ</w:t>
      </w:r>
      <w:proofErr w:type="spellEnd"/>
      <w:r w:rsidRPr="00246594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246594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0114E4B9" w14:textId="77777777" w:rsidR="00246594" w:rsidRDefault="00246594" w:rsidP="00246594">
      <w:pPr>
        <w:keepNext/>
        <w:keepLines/>
        <w:spacing w:after="24" w:line="230" w:lineRule="exact"/>
        <w:ind w:left="3380"/>
      </w:pPr>
      <w:bookmarkStart w:id="129" w:name="bookmark3"/>
    </w:p>
    <w:p w14:paraId="19974807" w14:textId="77777777" w:rsidR="00246594" w:rsidRDefault="00246594" w:rsidP="00246594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9"/>
    </w:p>
    <w:p w14:paraId="5BB2FE92" w14:textId="77777777" w:rsidR="00246594" w:rsidRPr="009717CB" w:rsidRDefault="00246594" w:rsidP="00246594">
      <w:pPr>
        <w:keepNext/>
        <w:keepLines/>
        <w:spacing w:after="24" w:line="230" w:lineRule="exact"/>
        <w:ind w:left="3380"/>
        <w:rPr>
          <w:b/>
        </w:rPr>
      </w:pPr>
    </w:p>
    <w:p w14:paraId="7CDD1E0F" w14:textId="77777777" w:rsidR="00246594" w:rsidRPr="00246594" w:rsidRDefault="00246594" w:rsidP="0024659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246594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9D72713" w14:textId="77777777" w:rsidR="00246594" w:rsidRPr="00246594" w:rsidRDefault="00246594" w:rsidP="00246594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30" w:name="bookmark4"/>
      <w:r w:rsidRPr="00246594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246594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5E02E708" w14:textId="77777777" w:rsidR="00246594" w:rsidRPr="009717CB" w:rsidRDefault="00246594" w:rsidP="0024659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246594">
        <w:rPr>
          <w:rStyle w:val="53"/>
          <w:b w:val="0"/>
        </w:rPr>
        <w:t>1.3. Участок предоставляется</w:t>
      </w:r>
      <w:r w:rsidRPr="00246594">
        <w:rPr>
          <w:b/>
        </w:rPr>
        <w:t xml:space="preserve"> </w:t>
      </w:r>
      <w:r w:rsidRPr="009717CB">
        <w:rPr>
          <w:rStyle w:val="52"/>
        </w:rPr>
        <w:t xml:space="preserve">для </w:t>
      </w:r>
      <w:bookmarkEnd w:id="13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6F48C738" w14:textId="77777777" w:rsidR="00246594" w:rsidRDefault="00246594" w:rsidP="00246594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</w:t>
      </w:r>
    </w:p>
    <w:p w14:paraId="53D19B6F" w14:textId="212FCF7E" w:rsidR="00246594" w:rsidRDefault="00246594" w:rsidP="00246594">
      <w:pPr>
        <w:tabs>
          <w:tab w:val="left" w:pos="1024"/>
        </w:tabs>
        <w:ind w:firstLine="709"/>
        <w:jc w:val="both"/>
      </w:pPr>
      <w:r w:rsidRPr="00246594">
        <w:t xml:space="preserve"> </w:t>
      </w: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54A7377F" w14:textId="77777777" w:rsidR="00246594" w:rsidRPr="009717CB" w:rsidRDefault="00246594" w:rsidP="00246594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E08D975" w14:textId="77777777" w:rsidR="00246594" w:rsidRPr="009717CB" w:rsidRDefault="00246594" w:rsidP="00246594">
      <w:pPr>
        <w:tabs>
          <w:tab w:val="left" w:pos="1024"/>
        </w:tabs>
        <w:ind w:firstLine="709"/>
        <w:jc w:val="both"/>
        <w:rPr>
          <w:b/>
        </w:rPr>
      </w:pPr>
    </w:p>
    <w:p w14:paraId="248B1A93" w14:textId="77777777" w:rsidR="00246594" w:rsidRDefault="00246594" w:rsidP="00246594">
      <w:pPr>
        <w:keepNext/>
        <w:keepLines/>
        <w:spacing w:after="31" w:line="230" w:lineRule="exact"/>
        <w:ind w:left="3402" w:firstLine="709"/>
      </w:pPr>
      <w:bookmarkStart w:id="13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31"/>
    </w:p>
    <w:p w14:paraId="07872E4E" w14:textId="77777777" w:rsidR="00246594" w:rsidRPr="009717CB" w:rsidRDefault="00246594" w:rsidP="00246594">
      <w:pPr>
        <w:keepNext/>
        <w:keepLines/>
        <w:spacing w:after="31" w:line="230" w:lineRule="exact"/>
        <w:ind w:left="3402" w:firstLine="709"/>
        <w:rPr>
          <w:b/>
        </w:rPr>
      </w:pPr>
    </w:p>
    <w:p w14:paraId="680822F3" w14:textId="77777777" w:rsidR="00246594" w:rsidRPr="009717CB" w:rsidRDefault="00246594" w:rsidP="0024659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B31C276" w14:textId="77777777" w:rsidR="00246594" w:rsidRPr="009717CB" w:rsidRDefault="00246594" w:rsidP="0024659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EFDD7D8" w14:textId="77777777" w:rsidR="00246594" w:rsidRPr="009717CB" w:rsidRDefault="00246594" w:rsidP="0024659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B4E7566" w14:textId="77777777" w:rsidR="00246594" w:rsidRPr="009717CB" w:rsidRDefault="00246594" w:rsidP="0024659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BFAB488" w14:textId="77777777" w:rsidR="00246594" w:rsidRPr="009717CB" w:rsidRDefault="00246594" w:rsidP="00246594">
      <w:pPr>
        <w:keepNext/>
        <w:keepLines/>
        <w:spacing w:after="80" w:line="230" w:lineRule="exact"/>
        <w:ind w:left="3160" w:firstLine="709"/>
        <w:rPr>
          <w:b/>
        </w:rPr>
      </w:pPr>
    </w:p>
    <w:p w14:paraId="7BEC7D26" w14:textId="77777777" w:rsidR="00246594" w:rsidRDefault="00246594" w:rsidP="00246594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A8A2067" w14:textId="77777777" w:rsidR="00246594" w:rsidRPr="009717CB" w:rsidRDefault="00246594" w:rsidP="00246594">
      <w:pPr>
        <w:keepNext/>
        <w:keepLines/>
        <w:spacing w:after="80" w:line="230" w:lineRule="exact"/>
        <w:ind w:left="3160"/>
        <w:rPr>
          <w:b/>
        </w:rPr>
      </w:pPr>
    </w:p>
    <w:p w14:paraId="6009E429" w14:textId="77777777" w:rsidR="00246594" w:rsidRPr="009717CB" w:rsidRDefault="00246594" w:rsidP="00246594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682E371" w14:textId="77777777" w:rsidR="00246594" w:rsidRPr="009717CB" w:rsidRDefault="00246594" w:rsidP="00246594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65C4B22" w14:textId="77777777" w:rsidR="00246594" w:rsidRPr="009717CB" w:rsidRDefault="00246594" w:rsidP="0024659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DBB0C2C" w14:textId="77777777" w:rsidR="00246594" w:rsidRPr="009717CB" w:rsidRDefault="00246594" w:rsidP="0024659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BCEF65C" w14:textId="77777777" w:rsidR="00246594" w:rsidRPr="009717CB" w:rsidRDefault="00246594" w:rsidP="00246594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DCE035D" w14:textId="77777777" w:rsidR="00246594" w:rsidRPr="009717CB" w:rsidRDefault="00246594" w:rsidP="00246594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2070DEC0" w14:textId="77777777" w:rsidR="00246594" w:rsidRPr="009717CB" w:rsidRDefault="00246594" w:rsidP="00246594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51E39E7" w14:textId="77777777" w:rsidR="00246594" w:rsidRPr="009717CB" w:rsidRDefault="00246594" w:rsidP="00246594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3A017B5" w14:textId="77777777" w:rsidR="00246594" w:rsidRPr="009717CB" w:rsidRDefault="00246594" w:rsidP="00246594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FBA247C" w14:textId="77777777" w:rsidR="00246594" w:rsidRPr="009717CB" w:rsidRDefault="00246594" w:rsidP="00246594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316AFEB" w14:textId="77777777" w:rsidR="00246594" w:rsidRPr="009717CB" w:rsidRDefault="00246594" w:rsidP="00246594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867A26A" w14:textId="77777777" w:rsidR="00246594" w:rsidRPr="009717CB" w:rsidRDefault="00246594" w:rsidP="00246594">
      <w:pPr>
        <w:keepNext/>
        <w:keepLines/>
        <w:ind w:firstLine="709"/>
        <w:rPr>
          <w:b/>
        </w:rPr>
      </w:pPr>
    </w:p>
    <w:p w14:paraId="7ACE8064" w14:textId="77777777" w:rsidR="00246594" w:rsidRPr="009717CB" w:rsidRDefault="00246594" w:rsidP="00246594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32"/>
    </w:p>
    <w:p w14:paraId="5F206BE5" w14:textId="77777777" w:rsidR="00246594" w:rsidRPr="009717CB" w:rsidRDefault="00246594" w:rsidP="0024659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9717CB">
        <w:t>4.1. Арендодатель имеет право:</w:t>
      </w:r>
      <w:bookmarkEnd w:id="133"/>
    </w:p>
    <w:p w14:paraId="79D81BDC" w14:textId="77777777" w:rsidR="00246594" w:rsidRPr="009717CB" w:rsidRDefault="00246594" w:rsidP="00246594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2B1C7CC" w14:textId="77777777" w:rsidR="00246594" w:rsidRPr="009717CB" w:rsidRDefault="00246594" w:rsidP="0024659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94AC722" w14:textId="77777777" w:rsidR="00246594" w:rsidRPr="009717CB" w:rsidRDefault="00246594" w:rsidP="0024659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34C63E17" w14:textId="77777777" w:rsidR="00246594" w:rsidRPr="009717CB" w:rsidRDefault="00246594" w:rsidP="0024659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448D0EC" w14:textId="77777777" w:rsidR="00246594" w:rsidRPr="009717CB" w:rsidRDefault="00246594" w:rsidP="0024659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6883BC08" w14:textId="77777777" w:rsidR="00246594" w:rsidRPr="009717CB" w:rsidRDefault="00246594" w:rsidP="0024659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0D177FE" w14:textId="77777777" w:rsidR="00246594" w:rsidRPr="009717CB" w:rsidRDefault="00246594" w:rsidP="0024659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EF51322" w14:textId="77777777" w:rsidR="00246594" w:rsidRPr="009717CB" w:rsidRDefault="00246594" w:rsidP="00246594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3AEBBA3F" w14:textId="77777777" w:rsidR="00246594" w:rsidRPr="009717CB" w:rsidRDefault="00246594" w:rsidP="0024659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054D3E3" w14:textId="77777777" w:rsidR="00246594" w:rsidRPr="009717CB" w:rsidRDefault="00246594" w:rsidP="00246594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51516C80" w14:textId="77777777" w:rsidR="00246594" w:rsidRPr="009717CB" w:rsidRDefault="00246594" w:rsidP="00246594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BBC5DD1" w14:textId="77777777" w:rsidR="00246594" w:rsidRPr="009717CB" w:rsidRDefault="00246594" w:rsidP="00246594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467F1B1" w14:textId="77777777" w:rsidR="00246594" w:rsidRPr="009717CB" w:rsidRDefault="00246594" w:rsidP="00246594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2AFFA2D" w14:textId="77777777" w:rsidR="00246594" w:rsidRPr="009717CB" w:rsidRDefault="00246594" w:rsidP="00246594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F351FDE" w14:textId="77777777" w:rsidR="00332382" w:rsidRDefault="00246594" w:rsidP="00332382">
      <w:pPr>
        <w:ind w:firstLine="709"/>
        <w:jc w:val="both"/>
        <w:rPr>
          <w:i/>
        </w:rPr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34" w:name="bookmark8"/>
    </w:p>
    <w:p w14:paraId="40703873" w14:textId="77777777" w:rsidR="00332382" w:rsidRDefault="00246594" w:rsidP="00332382">
      <w:pPr>
        <w:ind w:firstLine="709"/>
        <w:jc w:val="both"/>
        <w:rPr>
          <w:i/>
        </w:rPr>
      </w:pPr>
      <w:r w:rsidRPr="009717CB">
        <w:t>4.2. Арендодатель обязан:</w:t>
      </w:r>
      <w:bookmarkEnd w:id="134"/>
    </w:p>
    <w:p w14:paraId="176B8096" w14:textId="165E730B" w:rsidR="00246594" w:rsidRPr="00332382" w:rsidRDefault="00246594" w:rsidP="00332382">
      <w:pPr>
        <w:ind w:firstLine="709"/>
        <w:jc w:val="both"/>
        <w:rPr>
          <w:i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1230C74C" w14:textId="77777777" w:rsidR="00246594" w:rsidRPr="009717CB" w:rsidRDefault="00246594" w:rsidP="0024659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745A690D" w14:textId="77777777" w:rsidR="00246594" w:rsidRPr="009717CB" w:rsidRDefault="00246594" w:rsidP="00246594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4B7D0BA3" w14:textId="77777777" w:rsidR="00246594" w:rsidRPr="009717CB" w:rsidRDefault="00246594" w:rsidP="0024659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734460F" w14:textId="77777777" w:rsidR="00246594" w:rsidRPr="009717CB" w:rsidRDefault="00246594" w:rsidP="0024659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5"/>
    </w:p>
    <w:p w14:paraId="4B7058C2" w14:textId="77777777" w:rsidR="00246594" w:rsidRPr="009717CB" w:rsidRDefault="00246594" w:rsidP="00246594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009E3DE" w14:textId="77777777" w:rsidR="00246594" w:rsidRPr="009717CB" w:rsidRDefault="00246594" w:rsidP="00246594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67789E1" w14:textId="77777777" w:rsidR="00246594" w:rsidRPr="009717CB" w:rsidRDefault="00246594" w:rsidP="0024659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9717CB">
        <w:t>4.4. Арендатор обязан:</w:t>
      </w:r>
      <w:bookmarkEnd w:id="136"/>
    </w:p>
    <w:p w14:paraId="32F12221" w14:textId="77777777" w:rsidR="00246594" w:rsidRPr="009717CB" w:rsidRDefault="00246594" w:rsidP="00246594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67B717F7" w14:textId="77777777" w:rsidR="00246594" w:rsidRPr="009717CB" w:rsidRDefault="00246594" w:rsidP="00246594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61F3F9C" w14:textId="77777777" w:rsidR="00246594" w:rsidRPr="009717CB" w:rsidRDefault="00246594" w:rsidP="00246594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7D83E8E" w14:textId="77777777" w:rsidR="00246594" w:rsidRPr="009717CB" w:rsidRDefault="00246594" w:rsidP="00246594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DE4A33B" w14:textId="77777777" w:rsidR="00246594" w:rsidRPr="009717CB" w:rsidRDefault="00246594" w:rsidP="00246594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756D983" w14:textId="77777777" w:rsidR="00246594" w:rsidRPr="009717CB" w:rsidRDefault="00246594" w:rsidP="00246594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9E35095" w14:textId="77777777" w:rsidR="00246594" w:rsidRPr="009717CB" w:rsidRDefault="00246594" w:rsidP="00246594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0971D60" w14:textId="77777777" w:rsidR="00246594" w:rsidRPr="009717CB" w:rsidRDefault="00246594" w:rsidP="00246594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04EBD07" w14:textId="77777777" w:rsidR="00246594" w:rsidRPr="009717CB" w:rsidRDefault="00246594" w:rsidP="00246594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7B65E27" w14:textId="77777777" w:rsidR="00246594" w:rsidRPr="009717CB" w:rsidRDefault="00246594" w:rsidP="00246594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A46E93E" w14:textId="77777777" w:rsidR="00246594" w:rsidRPr="009717CB" w:rsidRDefault="00246594" w:rsidP="00246594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D6EC70A" w14:textId="2CFAF8DB" w:rsidR="00246594" w:rsidRDefault="00246594" w:rsidP="0024659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9668251" w14:textId="2C51DD39" w:rsidR="00246594" w:rsidRDefault="00246594" w:rsidP="00246594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3329C473" w14:textId="038B3D47" w:rsidR="00246594" w:rsidRPr="009717CB" w:rsidRDefault="00246594" w:rsidP="00246594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4DD6AA77" w14:textId="77777777" w:rsidR="00246594" w:rsidRPr="009717CB" w:rsidRDefault="00246594" w:rsidP="0024659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F567D5C" w14:textId="77777777" w:rsidR="00246594" w:rsidRPr="00332382" w:rsidRDefault="00246594" w:rsidP="00246594">
      <w:pPr>
        <w:tabs>
          <w:tab w:val="left" w:pos="1183"/>
        </w:tabs>
        <w:rPr>
          <w:sz w:val="16"/>
          <w:szCs w:val="16"/>
        </w:rPr>
      </w:pPr>
    </w:p>
    <w:p w14:paraId="7413FC00" w14:textId="77777777" w:rsidR="00246594" w:rsidRPr="009717CB" w:rsidRDefault="00246594" w:rsidP="00246594">
      <w:pPr>
        <w:keepNext/>
        <w:keepLines/>
        <w:ind w:firstLine="709"/>
        <w:jc w:val="center"/>
      </w:pPr>
      <w:bookmarkStart w:id="137" w:name="bookmark11"/>
      <w:r w:rsidRPr="009717CB">
        <w:lastRenderedPageBreak/>
        <w:t>V. Ответственность сторон</w:t>
      </w:r>
      <w:bookmarkEnd w:id="137"/>
    </w:p>
    <w:p w14:paraId="3DB77413" w14:textId="77777777" w:rsidR="00246594" w:rsidRPr="009717CB" w:rsidRDefault="00246594" w:rsidP="00246594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1ECE248" w14:textId="77777777" w:rsidR="00246594" w:rsidRPr="009717CB" w:rsidRDefault="00246594" w:rsidP="00246594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7B1B4C8" w14:textId="77777777" w:rsidR="00246594" w:rsidRPr="009717CB" w:rsidRDefault="00246594" w:rsidP="00246594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7712137" w14:textId="77777777" w:rsidR="00246594" w:rsidRPr="009717CB" w:rsidRDefault="00246594" w:rsidP="00246594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A141C8A" w14:textId="77777777" w:rsidR="00246594" w:rsidRPr="00332382" w:rsidRDefault="00246594" w:rsidP="00246594">
      <w:pPr>
        <w:keepNext/>
        <w:keepLines/>
        <w:ind w:firstLine="709"/>
        <w:jc w:val="center"/>
        <w:rPr>
          <w:rStyle w:val="53"/>
          <w:b w:val="0"/>
          <w:sz w:val="16"/>
          <w:szCs w:val="16"/>
        </w:rPr>
      </w:pPr>
      <w:bookmarkStart w:id="138" w:name="bookmark12"/>
    </w:p>
    <w:p w14:paraId="4097A0A4" w14:textId="77777777" w:rsidR="00246594" w:rsidRPr="009717CB" w:rsidRDefault="00246594" w:rsidP="00246594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8"/>
    </w:p>
    <w:p w14:paraId="13FA8A7F" w14:textId="77777777" w:rsidR="00246594" w:rsidRPr="009717CB" w:rsidRDefault="00246594" w:rsidP="00246594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0D9FF897" w14:textId="77777777" w:rsidR="00246594" w:rsidRPr="009717CB" w:rsidRDefault="00246594" w:rsidP="00246594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D107326" w14:textId="77777777" w:rsidR="00246594" w:rsidRPr="00332382" w:rsidRDefault="00246594" w:rsidP="00246594">
      <w:pPr>
        <w:autoSpaceDE w:val="0"/>
        <w:autoSpaceDN w:val="0"/>
        <w:adjustRightInd w:val="0"/>
        <w:ind w:firstLine="709"/>
        <w:jc w:val="both"/>
        <w:rPr>
          <w:sz w:val="16"/>
          <w:szCs w:val="16"/>
        </w:rPr>
      </w:pPr>
    </w:p>
    <w:p w14:paraId="0B1E5EC9" w14:textId="77777777" w:rsidR="00246594" w:rsidRPr="009717CB" w:rsidRDefault="00246594" w:rsidP="00246594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14:paraId="272700AA" w14:textId="77777777" w:rsidR="00246594" w:rsidRPr="009717CB" w:rsidRDefault="00246594" w:rsidP="00246594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E5143B7" w14:textId="77777777" w:rsidR="00246594" w:rsidRPr="009717CB" w:rsidRDefault="00246594" w:rsidP="00246594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E9F81AC" w14:textId="77777777" w:rsidR="00246594" w:rsidRPr="00332382" w:rsidRDefault="00246594" w:rsidP="00246594">
      <w:pPr>
        <w:tabs>
          <w:tab w:val="left" w:pos="1055"/>
        </w:tabs>
        <w:ind w:firstLine="709"/>
        <w:rPr>
          <w:i/>
          <w:sz w:val="16"/>
          <w:szCs w:val="16"/>
        </w:rPr>
      </w:pPr>
    </w:p>
    <w:p w14:paraId="383E742F" w14:textId="77777777" w:rsidR="00246594" w:rsidRPr="009717CB" w:rsidRDefault="00246594" w:rsidP="00246594">
      <w:pPr>
        <w:keepNext/>
        <w:keepLines/>
        <w:ind w:firstLine="709"/>
        <w:jc w:val="center"/>
      </w:pPr>
      <w:bookmarkStart w:id="14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14:paraId="4EFBFA9A" w14:textId="77777777" w:rsidR="00246594" w:rsidRPr="009717CB" w:rsidRDefault="00246594" w:rsidP="00246594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3C9C362" w14:textId="77777777" w:rsidR="00246594" w:rsidRPr="009717CB" w:rsidRDefault="00246594" w:rsidP="00246594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E594D7B" w14:textId="77777777" w:rsidR="00246594" w:rsidRPr="009717CB" w:rsidRDefault="00246594" w:rsidP="00246594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FE6172" w14:textId="77777777" w:rsidR="00246594" w:rsidRPr="00332382" w:rsidRDefault="00246594" w:rsidP="00246594">
      <w:pPr>
        <w:ind w:firstLine="709"/>
        <w:jc w:val="both"/>
        <w:rPr>
          <w:i/>
          <w:sz w:val="16"/>
          <w:szCs w:val="16"/>
        </w:rPr>
      </w:pPr>
      <w:r w:rsidRPr="009717CB">
        <w:t xml:space="preserve"> </w:t>
      </w:r>
    </w:p>
    <w:p w14:paraId="13ED0C43" w14:textId="77777777" w:rsidR="00246594" w:rsidRPr="009717CB" w:rsidRDefault="00246594" w:rsidP="00246594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07FC2283" w14:textId="77777777" w:rsidR="00246594" w:rsidRPr="009717CB" w:rsidRDefault="00246594" w:rsidP="00246594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EC4A998" w14:textId="77777777" w:rsidR="00246594" w:rsidRPr="009717CB" w:rsidRDefault="00246594" w:rsidP="0024659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9AB1A4B" w14:textId="77777777" w:rsidR="00246594" w:rsidRPr="009717CB" w:rsidRDefault="00246594" w:rsidP="0024659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41C5C48" w14:textId="77777777" w:rsidR="00246594" w:rsidRPr="009717CB" w:rsidRDefault="00246594" w:rsidP="00246594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3E601288" w14:textId="23160EEF" w:rsidR="00246594" w:rsidRPr="009717CB" w:rsidRDefault="00246594" w:rsidP="00332382">
      <w:pPr>
        <w:tabs>
          <w:tab w:val="left" w:pos="358"/>
        </w:tabs>
      </w:pPr>
    </w:p>
    <w:p w14:paraId="38D0FD00" w14:textId="0869D842" w:rsidR="00246594" w:rsidRPr="009717CB" w:rsidRDefault="00246594" w:rsidP="0033238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46594" w:rsidRPr="009717CB" w14:paraId="301CD9BD" w14:textId="77777777" w:rsidTr="000A063C">
        <w:tc>
          <w:tcPr>
            <w:tcW w:w="4503" w:type="dxa"/>
          </w:tcPr>
          <w:p w14:paraId="4486BC52" w14:textId="77777777" w:rsidR="00246594" w:rsidRPr="009717CB" w:rsidRDefault="00246594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7FF36F06" w14:textId="77777777" w:rsidR="00246594" w:rsidRPr="009717CB" w:rsidRDefault="00246594" w:rsidP="000A063C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8F74632" w14:textId="77777777" w:rsidR="00246594" w:rsidRPr="009717CB" w:rsidRDefault="00246594" w:rsidP="000A063C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14CC050" w14:textId="77777777" w:rsidR="00246594" w:rsidRPr="009717CB" w:rsidRDefault="00246594" w:rsidP="000A063C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87A6FDC" w14:textId="77777777" w:rsidR="00246594" w:rsidRPr="009717CB" w:rsidRDefault="00246594" w:rsidP="000A063C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0C2250F9" w14:textId="77777777" w:rsidR="00246594" w:rsidRPr="009717CB" w:rsidRDefault="00246594" w:rsidP="000A063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891DD3" w14:textId="77777777" w:rsidR="00246594" w:rsidRPr="009717CB" w:rsidRDefault="00246594" w:rsidP="000A063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7649F86C" w14:textId="77777777" w:rsidR="00246594" w:rsidRPr="009717CB" w:rsidRDefault="00246594" w:rsidP="000A063C">
            <w:pPr>
              <w:autoSpaceDE w:val="0"/>
              <w:autoSpaceDN w:val="0"/>
              <w:adjustRightInd w:val="0"/>
            </w:pPr>
          </w:p>
          <w:p w14:paraId="4CC3B21C" w14:textId="1F10174B" w:rsidR="00246594" w:rsidRPr="009717CB" w:rsidRDefault="00246594" w:rsidP="00332382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A94AA67" w14:textId="77777777" w:rsidR="00246594" w:rsidRPr="009717CB" w:rsidRDefault="00246594" w:rsidP="000A063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459D6D0" w14:textId="77777777" w:rsidR="00246594" w:rsidRPr="009717CB" w:rsidRDefault="00246594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5928F2E" w14:textId="77777777" w:rsidR="00246594" w:rsidRPr="009717CB" w:rsidRDefault="00246594" w:rsidP="000A063C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28B923A" w14:textId="77777777" w:rsidR="00246594" w:rsidRPr="009717CB" w:rsidRDefault="00246594" w:rsidP="000A063C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F75B5F4" w14:textId="77777777" w:rsidR="00246594" w:rsidRPr="009717CB" w:rsidRDefault="00246594" w:rsidP="000A063C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01D2274A" w14:textId="77777777" w:rsidR="00246594" w:rsidRPr="009717CB" w:rsidRDefault="00246594" w:rsidP="000A063C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7639E698" w14:textId="77777777" w:rsidR="00246594" w:rsidRPr="009717CB" w:rsidRDefault="00246594" w:rsidP="000A063C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26505593" w14:textId="77777777" w:rsidR="00246594" w:rsidRPr="009717CB" w:rsidRDefault="00246594" w:rsidP="000A063C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2EFB8A6" w14:textId="77777777" w:rsidR="00246594" w:rsidRPr="009717CB" w:rsidRDefault="00246594" w:rsidP="000A063C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588E3B4" w14:textId="4F40DEB1" w:rsidR="00246594" w:rsidRPr="009717CB" w:rsidRDefault="00246594" w:rsidP="00332382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F941CAC" w14:textId="77777777" w:rsidR="00246594" w:rsidRPr="009717CB" w:rsidRDefault="00246594" w:rsidP="000A063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C6614E6" w14:textId="1502EFD5" w:rsidR="00246594" w:rsidRDefault="00246594" w:rsidP="00332382">
      <w:pPr>
        <w:spacing w:after="400" w:line="245" w:lineRule="exact"/>
        <w:ind w:right="100"/>
      </w:pPr>
      <w:r>
        <w:br w:type="page"/>
      </w:r>
    </w:p>
    <w:p w14:paraId="0B734B79" w14:textId="6CA04AE5" w:rsidR="00246594" w:rsidRPr="00BF23F0" w:rsidRDefault="00246594" w:rsidP="00246594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61232584" w14:textId="77777777" w:rsidR="00246594" w:rsidRPr="00BF23F0" w:rsidRDefault="00246594" w:rsidP="00246594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C631A83" w14:textId="77777777" w:rsidR="00246594" w:rsidRPr="00BF23F0" w:rsidRDefault="00246594" w:rsidP="00246594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0FCDA19" w14:textId="77777777" w:rsidR="00246594" w:rsidRPr="00BF23F0" w:rsidRDefault="00246594" w:rsidP="00246594">
      <w:pPr>
        <w:tabs>
          <w:tab w:val="left" w:pos="681"/>
        </w:tabs>
        <w:spacing w:line="270" w:lineRule="exact"/>
        <w:ind w:left="500" w:right="100"/>
        <w:jc w:val="both"/>
      </w:pPr>
    </w:p>
    <w:p w14:paraId="1F47C800" w14:textId="77777777" w:rsidR="00246594" w:rsidRPr="00BF23F0" w:rsidRDefault="00246594" w:rsidP="00246594">
      <w:pPr>
        <w:tabs>
          <w:tab w:val="left" w:pos="681"/>
        </w:tabs>
        <w:spacing w:line="270" w:lineRule="exact"/>
        <w:ind w:left="500" w:right="100"/>
        <w:jc w:val="both"/>
      </w:pPr>
    </w:p>
    <w:p w14:paraId="1FD07674" w14:textId="77777777" w:rsidR="00246594" w:rsidRPr="00BF23F0" w:rsidRDefault="00246594" w:rsidP="0024659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46594" w:rsidRPr="00BF23F0" w14:paraId="4B285358" w14:textId="77777777" w:rsidTr="000A063C">
        <w:tc>
          <w:tcPr>
            <w:tcW w:w="594" w:type="dxa"/>
          </w:tcPr>
          <w:p w14:paraId="1B5CFA70" w14:textId="77777777" w:rsidR="00246594" w:rsidRPr="00BF23F0" w:rsidRDefault="00246594" w:rsidP="000A063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59005A4D" w14:textId="77777777" w:rsidR="00246594" w:rsidRPr="00BF23F0" w:rsidRDefault="00246594" w:rsidP="000A063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D951DFA" w14:textId="77777777" w:rsidR="00246594" w:rsidRPr="00BF23F0" w:rsidRDefault="00246594" w:rsidP="000A063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5CABF023" w14:textId="77777777" w:rsidR="00246594" w:rsidRPr="00BF23F0" w:rsidRDefault="00246594" w:rsidP="000A063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246594" w:rsidRPr="00BF23F0" w14:paraId="1EF90AFF" w14:textId="77777777" w:rsidTr="000A063C">
        <w:tc>
          <w:tcPr>
            <w:tcW w:w="594" w:type="dxa"/>
          </w:tcPr>
          <w:p w14:paraId="65122EA2" w14:textId="77777777" w:rsidR="00246594" w:rsidRPr="00BF23F0" w:rsidRDefault="00246594" w:rsidP="000A063C">
            <w:pPr>
              <w:spacing w:after="66"/>
            </w:pPr>
          </w:p>
        </w:tc>
        <w:tc>
          <w:tcPr>
            <w:tcW w:w="977" w:type="dxa"/>
          </w:tcPr>
          <w:p w14:paraId="0593EAA0" w14:textId="77777777" w:rsidR="00246594" w:rsidRPr="00BF23F0" w:rsidRDefault="00246594" w:rsidP="000A063C">
            <w:pPr>
              <w:spacing w:after="66"/>
            </w:pPr>
          </w:p>
        </w:tc>
        <w:tc>
          <w:tcPr>
            <w:tcW w:w="3365" w:type="dxa"/>
          </w:tcPr>
          <w:p w14:paraId="169CB393" w14:textId="77777777" w:rsidR="00246594" w:rsidRPr="00BF23F0" w:rsidRDefault="00246594" w:rsidP="000A063C">
            <w:pPr>
              <w:spacing w:after="66"/>
            </w:pPr>
          </w:p>
        </w:tc>
        <w:tc>
          <w:tcPr>
            <w:tcW w:w="1421" w:type="dxa"/>
          </w:tcPr>
          <w:p w14:paraId="14A1D1C4" w14:textId="77777777" w:rsidR="00246594" w:rsidRPr="00BF23F0" w:rsidRDefault="00246594" w:rsidP="000A063C">
            <w:pPr>
              <w:spacing w:after="66"/>
            </w:pPr>
          </w:p>
        </w:tc>
      </w:tr>
    </w:tbl>
    <w:p w14:paraId="5327945B" w14:textId="77777777" w:rsidR="00246594" w:rsidRPr="00BF23F0" w:rsidRDefault="00246594" w:rsidP="00246594">
      <w:pPr>
        <w:spacing w:after="66"/>
        <w:ind w:left="220"/>
      </w:pPr>
    </w:p>
    <w:p w14:paraId="307337FC" w14:textId="77777777" w:rsidR="00246594" w:rsidRPr="00BF23F0" w:rsidRDefault="00246594" w:rsidP="00246594">
      <w:pPr>
        <w:spacing w:after="66"/>
        <w:ind w:left="220"/>
      </w:pPr>
    </w:p>
    <w:p w14:paraId="4F37789E" w14:textId="77777777" w:rsidR="00246594" w:rsidRPr="00BF23F0" w:rsidRDefault="00246594" w:rsidP="00246594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1E1B1679" w14:textId="77777777" w:rsidR="00246594" w:rsidRPr="00BF23F0" w:rsidRDefault="00246594" w:rsidP="00246594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46594" w:rsidRPr="00BF23F0" w14:paraId="3682D812" w14:textId="77777777" w:rsidTr="000A063C">
        <w:tc>
          <w:tcPr>
            <w:tcW w:w="2552" w:type="dxa"/>
          </w:tcPr>
          <w:p w14:paraId="1039E7F7" w14:textId="77777777" w:rsidR="00246594" w:rsidRPr="00BF23F0" w:rsidRDefault="00246594" w:rsidP="000A063C">
            <w:pPr>
              <w:spacing w:after="66"/>
            </w:pPr>
          </w:p>
        </w:tc>
        <w:tc>
          <w:tcPr>
            <w:tcW w:w="2551" w:type="dxa"/>
          </w:tcPr>
          <w:p w14:paraId="1884B790" w14:textId="77777777" w:rsidR="00246594" w:rsidRPr="00BF23F0" w:rsidRDefault="00246594" w:rsidP="000A063C">
            <w:pPr>
              <w:spacing w:after="66"/>
            </w:pPr>
            <w:r w:rsidRPr="00BF23F0">
              <w:t>Арендная плата (руб.)</w:t>
            </w:r>
          </w:p>
        </w:tc>
      </w:tr>
      <w:tr w:rsidR="00246594" w:rsidRPr="00BF23F0" w14:paraId="3C0FD322" w14:textId="77777777" w:rsidTr="000A063C">
        <w:tc>
          <w:tcPr>
            <w:tcW w:w="2552" w:type="dxa"/>
          </w:tcPr>
          <w:p w14:paraId="54A7EC53" w14:textId="77777777" w:rsidR="00246594" w:rsidRPr="00BF23F0" w:rsidRDefault="00246594" w:rsidP="000A063C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4922186C" w14:textId="77777777" w:rsidR="00246594" w:rsidRPr="00BF23F0" w:rsidRDefault="00246594" w:rsidP="000A063C">
            <w:pPr>
              <w:spacing w:after="66"/>
            </w:pPr>
          </w:p>
        </w:tc>
      </w:tr>
      <w:tr w:rsidR="00246594" w:rsidRPr="00BF23F0" w14:paraId="72D359D6" w14:textId="77777777" w:rsidTr="000A063C">
        <w:tc>
          <w:tcPr>
            <w:tcW w:w="2552" w:type="dxa"/>
          </w:tcPr>
          <w:p w14:paraId="46238868" w14:textId="77777777" w:rsidR="00246594" w:rsidRPr="00BF23F0" w:rsidRDefault="00246594" w:rsidP="000A063C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5C34DB71" w14:textId="77777777" w:rsidR="00246594" w:rsidRPr="00BF23F0" w:rsidRDefault="00246594" w:rsidP="000A063C">
            <w:pPr>
              <w:spacing w:after="66"/>
            </w:pPr>
          </w:p>
        </w:tc>
      </w:tr>
    </w:tbl>
    <w:p w14:paraId="312A5424" w14:textId="77777777" w:rsidR="00246594" w:rsidRPr="00BF23F0" w:rsidRDefault="00246594" w:rsidP="00246594">
      <w:pPr>
        <w:spacing w:line="274" w:lineRule="exact"/>
        <w:ind w:left="220" w:right="100" w:firstLine="280"/>
        <w:rPr>
          <w:rStyle w:val="afff8"/>
          <w:b w:val="0"/>
        </w:rPr>
      </w:pPr>
    </w:p>
    <w:p w14:paraId="3FEAA40C" w14:textId="77777777" w:rsidR="00246594" w:rsidRPr="00BF23F0" w:rsidRDefault="00246594" w:rsidP="00246594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7A43854" w14:textId="77777777" w:rsidR="00246594" w:rsidRPr="00BF23F0" w:rsidRDefault="00246594" w:rsidP="0024659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11AB6E" w14:textId="77777777" w:rsidR="00246594" w:rsidRPr="00BF23F0" w:rsidRDefault="00246594" w:rsidP="0024659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EA8EA6" w14:textId="77777777" w:rsidR="00246594" w:rsidRPr="00BF23F0" w:rsidRDefault="00246594" w:rsidP="0024659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36F6186" w14:textId="77777777" w:rsidR="00246594" w:rsidRPr="00BF23F0" w:rsidRDefault="00246594" w:rsidP="0024659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FD4F1D" w14:textId="77777777" w:rsidR="00246594" w:rsidRPr="00BF23F0" w:rsidRDefault="00246594" w:rsidP="0024659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AD0C1B6" w14:textId="77777777" w:rsidR="00246594" w:rsidRPr="00BF23F0" w:rsidRDefault="00246594" w:rsidP="0024659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5A4231B" w14:textId="77777777" w:rsidR="00246594" w:rsidRPr="00BF23F0" w:rsidRDefault="00246594" w:rsidP="0024659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4E3A14C" w14:textId="77777777" w:rsidR="00246594" w:rsidRPr="00BF23F0" w:rsidRDefault="00246594" w:rsidP="00246594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7BAF95F4" w14:textId="77777777" w:rsidR="00246594" w:rsidRPr="00BF23F0" w:rsidRDefault="00246594" w:rsidP="0024659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46594" w:rsidRPr="00BF23F0" w14:paraId="6D31547C" w14:textId="77777777" w:rsidTr="000A063C">
        <w:tc>
          <w:tcPr>
            <w:tcW w:w="4503" w:type="dxa"/>
          </w:tcPr>
          <w:p w14:paraId="1A18BE6F" w14:textId="77777777" w:rsidR="00246594" w:rsidRPr="00E40827" w:rsidRDefault="00246594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24E677D" w14:textId="77777777" w:rsidR="00246594" w:rsidRPr="00BF23F0" w:rsidRDefault="00246594" w:rsidP="000A063C">
            <w:pPr>
              <w:autoSpaceDE w:val="0"/>
              <w:autoSpaceDN w:val="0"/>
              <w:adjustRightInd w:val="0"/>
            </w:pPr>
          </w:p>
          <w:p w14:paraId="54E504F8" w14:textId="77777777" w:rsidR="00246594" w:rsidRPr="00BF23F0" w:rsidRDefault="00246594" w:rsidP="000A063C">
            <w:pPr>
              <w:autoSpaceDE w:val="0"/>
              <w:autoSpaceDN w:val="0"/>
              <w:adjustRightInd w:val="0"/>
              <w:jc w:val="right"/>
            </w:pPr>
          </w:p>
          <w:p w14:paraId="70FC80C6" w14:textId="77777777" w:rsidR="00246594" w:rsidRPr="00BF23F0" w:rsidRDefault="00246594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1E50E3D" w14:textId="77777777" w:rsidR="00246594" w:rsidRPr="00BF23F0" w:rsidRDefault="00246594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B5FF99F" w14:textId="77777777" w:rsidR="00246594" w:rsidRPr="00BF23F0" w:rsidRDefault="00246594" w:rsidP="000A063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BF84331" w14:textId="77777777" w:rsidR="00246594" w:rsidRPr="00E40827" w:rsidRDefault="00246594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E36A782" w14:textId="77777777" w:rsidR="00246594" w:rsidRPr="00BF23F0" w:rsidRDefault="00246594" w:rsidP="000A063C">
            <w:pPr>
              <w:autoSpaceDE w:val="0"/>
              <w:autoSpaceDN w:val="0"/>
              <w:adjustRightInd w:val="0"/>
            </w:pPr>
          </w:p>
          <w:p w14:paraId="71C517F7" w14:textId="77777777" w:rsidR="00246594" w:rsidRPr="00BF23F0" w:rsidRDefault="00246594" w:rsidP="000A063C">
            <w:pPr>
              <w:autoSpaceDE w:val="0"/>
              <w:autoSpaceDN w:val="0"/>
              <w:adjustRightInd w:val="0"/>
              <w:jc w:val="right"/>
            </w:pPr>
          </w:p>
          <w:p w14:paraId="31355498" w14:textId="77777777" w:rsidR="00246594" w:rsidRPr="00BF23F0" w:rsidRDefault="00246594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5FB1A6A" w14:textId="77777777" w:rsidR="00246594" w:rsidRPr="00BF23F0" w:rsidRDefault="00246594" w:rsidP="000A063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882FC2E" w14:textId="77777777" w:rsidR="00246594" w:rsidRPr="00BF23F0" w:rsidRDefault="00246594" w:rsidP="00246594">
      <w:pPr>
        <w:spacing w:line="274" w:lineRule="exact"/>
        <w:ind w:left="220" w:right="100" w:firstLine="280"/>
        <w:jc w:val="both"/>
      </w:pPr>
    </w:p>
    <w:p w14:paraId="7411302C" w14:textId="77777777" w:rsidR="00246594" w:rsidRPr="00BF23F0" w:rsidRDefault="00246594" w:rsidP="00246594">
      <w:pPr>
        <w:spacing w:line="274" w:lineRule="exact"/>
        <w:ind w:left="220" w:right="100" w:firstLine="280"/>
        <w:jc w:val="both"/>
      </w:pPr>
    </w:p>
    <w:p w14:paraId="5272026B" w14:textId="77777777" w:rsidR="00246594" w:rsidRPr="00BF23F0" w:rsidRDefault="00246594" w:rsidP="0024659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AD39537" w14:textId="77777777" w:rsidR="00246594" w:rsidRPr="00BF23F0" w:rsidRDefault="00246594" w:rsidP="0024659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21050B9" w14:textId="77777777" w:rsidR="00246594" w:rsidRPr="00BF23F0" w:rsidRDefault="00246594" w:rsidP="0024659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F598DB" w14:textId="77777777" w:rsidR="00246594" w:rsidRPr="00BF23F0" w:rsidRDefault="00246594" w:rsidP="0024659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6F5E69E" w14:textId="77777777" w:rsidR="00246594" w:rsidRPr="00BF23F0" w:rsidRDefault="00246594" w:rsidP="0024659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29D2C2A" w14:textId="77777777" w:rsidR="00246594" w:rsidRPr="00BF23F0" w:rsidRDefault="00246594" w:rsidP="00246594">
      <w:pPr>
        <w:spacing w:line="274" w:lineRule="exact"/>
        <w:ind w:left="220" w:right="100" w:firstLine="280"/>
      </w:pPr>
    </w:p>
    <w:p w14:paraId="72B42F55" w14:textId="77777777" w:rsidR="00246594" w:rsidRPr="00BF23F0" w:rsidRDefault="00246594" w:rsidP="00246594">
      <w:pPr>
        <w:spacing w:line="274" w:lineRule="exact"/>
        <w:ind w:left="220" w:right="100" w:firstLine="280"/>
      </w:pPr>
    </w:p>
    <w:p w14:paraId="0588B530" w14:textId="77777777" w:rsidR="00246594" w:rsidRPr="00BF23F0" w:rsidRDefault="00246594" w:rsidP="00246594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689B95BA" w14:textId="77777777" w:rsidR="00246594" w:rsidRDefault="00246594" w:rsidP="00246594">
      <w:pPr>
        <w:keepNext/>
        <w:keepLines/>
        <w:spacing w:after="9" w:line="230" w:lineRule="exact"/>
        <w:ind w:left="4620"/>
        <w:rPr>
          <w:rStyle w:val="53pt"/>
        </w:rPr>
      </w:pPr>
      <w:bookmarkStart w:id="141" w:name="bookmark19"/>
    </w:p>
    <w:p w14:paraId="33CBEF9D" w14:textId="77777777" w:rsidR="00246594" w:rsidRDefault="00246594" w:rsidP="00246594">
      <w:pPr>
        <w:keepNext/>
        <w:keepLines/>
        <w:spacing w:after="9" w:line="230" w:lineRule="exact"/>
        <w:ind w:left="4620"/>
        <w:rPr>
          <w:rStyle w:val="53pt"/>
        </w:rPr>
      </w:pPr>
    </w:p>
    <w:p w14:paraId="31B43B38" w14:textId="77777777" w:rsidR="00246594" w:rsidRPr="00BF23F0" w:rsidRDefault="00246594" w:rsidP="00246594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14:paraId="6A509D5F" w14:textId="77777777" w:rsidR="00246594" w:rsidRDefault="00246594" w:rsidP="00246594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14:paraId="31B23109" w14:textId="77777777" w:rsidR="00246594" w:rsidRPr="00BF23F0" w:rsidRDefault="00246594" w:rsidP="00246594">
      <w:pPr>
        <w:keepNext/>
        <w:keepLines/>
        <w:spacing w:after="131" w:line="230" w:lineRule="exact"/>
        <w:ind w:left="2840"/>
        <w:rPr>
          <w:b/>
        </w:rPr>
      </w:pPr>
    </w:p>
    <w:p w14:paraId="1C0FF2D9" w14:textId="77777777" w:rsidR="00246594" w:rsidRPr="00BF23F0" w:rsidRDefault="00246594" w:rsidP="00246594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2AE43ABC" w14:textId="77777777" w:rsidR="00246594" w:rsidRPr="00BF23F0" w:rsidRDefault="00246594" w:rsidP="00246594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0AE1837" w14:textId="77777777" w:rsidR="00246594" w:rsidRPr="00246594" w:rsidRDefault="00246594" w:rsidP="00246594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246594">
        <w:rPr>
          <w:rStyle w:val="53"/>
          <w:b w:val="0"/>
        </w:rPr>
        <w:t xml:space="preserve">Земельный участок </w:t>
      </w:r>
      <w:bookmarkEnd w:id="143"/>
      <w:r w:rsidRPr="00246594">
        <w:rPr>
          <w:rStyle w:val="53"/>
          <w:b w:val="0"/>
        </w:rPr>
        <w:t xml:space="preserve">площадью ____ </w:t>
      </w:r>
      <w:proofErr w:type="spellStart"/>
      <w:r w:rsidRPr="00246594">
        <w:rPr>
          <w:rStyle w:val="53"/>
          <w:b w:val="0"/>
        </w:rPr>
        <w:t>кв.м</w:t>
      </w:r>
      <w:proofErr w:type="spellEnd"/>
      <w:r w:rsidRPr="00246594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1E3A843" w14:textId="77777777" w:rsidR="00246594" w:rsidRPr="00246594" w:rsidRDefault="00246594" w:rsidP="00246594">
      <w:pPr>
        <w:ind w:firstLine="709"/>
        <w:jc w:val="both"/>
        <w:rPr>
          <w:rStyle w:val="53"/>
          <w:b w:val="0"/>
        </w:rPr>
      </w:pPr>
      <w:r w:rsidRPr="00246594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5BAC13F" w14:textId="77777777" w:rsidR="00246594" w:rsidRPr="00246594" w:rsidRDefault="00246594" w:rsidP="00246594">
      <w:pPr>
        <w:ind w:firstLine="709"/>
        <w:jc w:val="both"/>
        <w:rPr>
          <w:rStyle w:val="53"/>
          <w:b w:val="0"/>
        </w:rPr>
      </w:pPr>
      <w:r w:rsidRPr="00246594">
        <w:rPr>
          <w:rStyle w:val="53"/>
          <w:b w:val="0"/>
        </w:rPr>
        <w:t>3. Арендатор претензий к Арендодателю не имеет.</w:t>
      </w:r>
    </w:p>
    <w:p w14:paraId="38945C7D" w14:textId="77777777" w:rsidR="00246594" w:rsidRPr="00246594" w:rsidRDefault="00246594" w:rsidP="00246594">
      <w:pPr>
        <w:spacing w:line="299" w:lineRule="exact"/>
        <w:ind w:left="100" w:firstLine="300"/>
      </w:pPr>
    </w:p>
    <w:p w14:paraId="2EAD06A5" w14:textId="77777777" w:rsidR="00246594" w:rsidRPr="00BF23F0" w:rsidRDefault="00246594" w:rsidP="00246594">
      <w:pPr>
        <w:tabs>
          <w:tab w:val="left" w:pos="358"/>
        </w:tabs>
        <w:jc w:val="center"/>
      </w:pPr>
    </w:p>
    <w:p w14:paraId="3EE4BC9C" w14:textId="77777777" w:rsidR="00246594" w:rsidRPr="00BF23F0" w:rsidRDefault="00246594" w:rsidP="00246594">
      <w:pPr>
        <w:tabs>
          <w:tab w:val="left" w:pos="358"/>
        </w:tabs>
        <w:jc w:val="center"/>
      </w:pPr>
    </w:p>
    <w:p w14:paraId="68249040" w14:textId="77777777" w:rsidR="00246594" w:rsidRPr="00BF23F0" w:rsidRDefault="00246594" w:rsidP="00246594">
      <w:pPr>
        <w:tabs>
          <w:tab w:val="left" w:pos="358"/>
        </w:tabs>
        <w:jc w:val="center"/>
      </w:pPr>
    </w:p>
    <w:p w14:paraId="5DBED073" w14:textId="77777777" w:rsidR="00246594" w:rsidRPr="00BF23F0" w:rsidRDefault="00246594" w:rsidP="00246594">
      <w:pPr>
        <w:tabs>
          <w:tab w:val="left" w:pos="358"/>
        </w:tabs>
        <w:jc w:val="center"/>
      </w:pPr>
      <w:r w:rsidRPr="00BF23F0">
        <w:t>Подписи Сторон</w:t>
      </w:r>
    </w:p>
    <w:p w14:paraId="7C4FA683" w14:textId="77777777" w:rsidR="00246594" w:rsidRPr="00BF23F0" w:rsidRDefault="00246594" w:rsidP="0024659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46594" w:rsidRPr="00BF23F0" w14:paraId="2424C82F" w14:textId="77777777" w:rsidTr="000A063C">
        <w:tc>
          <w:tcPr>
            <w:tcW w:w="4503" w:type="dxa"/>
          </w:tcPr>
          <w:p w14:paraId="16B3EE85" w14:textId="77777777" w:rsidR="00246594" w:rsidRPr="00E40827" w:rsidRDefault="00246594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FD232C5" w14:textId="77777777" w:rsidR="00246594" w:rsidRPr="00E40827" w:rsidRDefault="00246594" w:rsidP="000A063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DF269DD" w14:textId="77777777" w:rsidR="00246594" w:rsidRPr="00BF23F0" w:rsidRDefault="00246594" w:rsidP="000A063C">
            <w:pPr>
              <w:autoSpaceDE w:val="0"/>
              <w:autoSpaceDN w:val="0"/>
              <w:adjustRightInd w:val="0"/>
              <w:jc w:val="right"/>
            </w:pPr>
          </w:p>
          <w:p w14:paraId="27D402E7" w14:textId="77777777" w:rsidR="00246594" w:rsidRPr="00BF23F0" w:rsidRDefault="00246594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B801390" w14:textId="77777777" w:rsidR="00246594" w:rsidRPr="00BF23F0" w:rsidRDefault="00246594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B7B4544" w14:textId="77777777" w:rsidR="00246594" w:rsidRPr="00BF23F0" w:rsidRDefault="00246594" w:rsidP="000A063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31D2642" w14:textId="77777777" w:rsidR="00246594" w:rsidRPr="00E40827" w:rsidRDefault="00246594" w:rsidP="000A063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05182AD" w14:textId="77777777" w:rsidR="00246594" w:rsidRPr="00BF23F0" w:rsidRDefault="00246594" w:rsidP="000A063C">
            <w:pPr>
              <w:autoSpaceDE w:val="0"/>
              <w:autoSpaceDN w:val="0"/>
              <w:adjustRightInd w:val="0"/>
            </w:pPr>
          </w:p>
          <w:p w14:paraId="720EF25F" w14:textId="77777777" w:rsidR="00246594" w:rsidRPr="00BF23F0" w:rsidRDefault="00246594" w:rsidP="000A063C">
            <w:pPr>
              <w:autoSpaceDE w:val="0"/>
              <w:autoSpaceDN w:val="0"/>
              <w:adjustRightInd w:val="0"/>
              <w:jc w:val="right"/>
            </w:pPr>
          </w:p>
          <w:p w14:paraId="42752A50" w14:textId="77777777" w:rsidR="00246594" w:rsidRPr="00BF23F0" w:rsidRDefault="00246594" w:rsidP="000A063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3E50606" w14:textId="77777777" w:rsidR="00246594" w:rsidRPr="00BF23F0" w:rsidRDefault="00246594" w:rsidP="000A063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22068CD" w14:textId="77777777" w:rsidR="00246594" w:rsidRPr="00BF23F0" w:rsidRDefault="00246594" w:rsidP="00246594"/>
    <w:p w14:paraId="4C8566EA" w14:textId="77777777" w:rsidR="00CD301B" w:rsidRPr="002B1734" w:rsidRDefault="00CD301B" w:rsidP="00CD301B">
      <w:pPr>
        <w:jc w:val="both"/>
        <w:rPr>
          <w:b/>
        </w:rPr>
      </w:pPr>
    </w:p>
    <w:p w14:paraId="34C9FBEB" w14:textId="77777777" w:rsidR="00CD301B" w:rsidRPr="002B1734" w:rsidRDefault="00CD301B" w:rsidP="00CD301B">
      <w:pPr>
        <w:jc w:val="both"/>
        <w:rPr>
          <w:b/>
        </w:rPr>
      </w:pPr>
    </w:p>
    <w:p w14:paraId="43D24934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AA51C46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1A04DA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1A04DA">
        <w:rPr>
          <w:b/>
          <w:color w:val="0000FF"/>
        </w:rPr>
        <w:t>РУЗ/19</w:t>
      </w:r>
      <w:r w:rsidRPr="008E4A5F">
        <w:rPr>
          <w:b/>
          <w:color w:val="0000FF"/>
        </w:rPr>
        <w:t>-</w:t>
      </w:r>
      <w:r w:rsidR="001A04DA">
        <w:rPr>
          <w:b/>
          <w:color w:val="0000FF"/>
        </w:rPr>
        <w:t>2101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9916B66" w14:textId="7FA17559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84CB31D" w14:textId="77777777" w:rsidR="00174D82" w:rsidRDefault="00174D82">
      <w:r>
        <w:separator/>
      </w:r>
    </w:p>
  </w:endnote>
  <w:endnote w:type="continuationSeparator" w:id="0">
    <w:p w14:paraId="396E6F66" w14:textId="77777777" w:rsidR="00174D82" w:rsidRDefault="00174D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19566125"/>
      <w:docPartObj>
        <w:docPartGallery w:val="Page Numbers (Bottom of Page)"/>
        <w:docPartUnique/>
      </w:docPartObj>
    </w:sdtPr>
    <w:sdtEndPr/>
    <w:sdtContent>
      <w:p w14:paraId="3F22437D" w14:textId="129854BE" w:rsidR="001A04DA" w:rsidRDefault="001A04D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30892" w:rsidRPr="00230892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1A04DA" w:rsidRPr="001A6C06" w:rsidRDefault="001A04D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CF2BBA" w14:textId="77777777" w:rsidR="00174D82" w:rsidRDefault="00174D82">
      <w:r>
        <w:separator/>
      </w:r>
    </w:p>
  </w:footnote>
  <w:footnote w:type="continuationSeparator" w:id="0">
    <w:p w14:paraId="02300C8C" w14:textId="77777777" w:rsidR="00174D82" w:rsidRDefault="00174D82">
      <w:r>
        <w:continuationSeparator/>
      </w:r>
    </w:p>
  </w:footnote>
  <w:footnote w:id="1">
    <w:p w14:paraId="3FE4BEB6" w14:textId="77777777" w:rsidR="001A04DA" w:rsidRDefault="001A04DA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0D0B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933"/>
    <w:rsid w:val="00167FCA"/>
    <w:rsid w:val="00170D0D"/>
    <w:rsid w:val="0017100F"/>
    <w:rsid w:val="00174134"/>
    <w:rsid w:val="00174696"/>
    <w:rsid w:val="001746F2"/>
    <w:rsid w:val="00174D8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674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4DA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C7F7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892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594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5B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382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770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5078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B90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164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EF7EEE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48E8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24659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2465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2465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24659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246594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24659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24659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5E5374-FC57-4280-A0AA-A03AD77662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60</Pages>
  <Words>9210</Words>
  <Characters>52503</Characters>
  <Application>Microsoft Office Word</Application>
  <DocSecurity>8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61590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2019-12-10T09:00:00Z</cp:lastPrinted>
  <dcterms:created xsi:type="dcterms:W3CDTF">2019-12-11T05:32:00Z</dcterms:created>
  <dcterms:modified xsi:type="dcterms:W3CDTF">2019-12-11T05:32:00Z</dcterms:modified>
</cp:coreProperties>
</file>