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EB3E868" w14:textId="77777777" w:rsidR="009D56C0" w:rsidRPr="009D56C0" w:rsidRDefault="009D56C0" w:rsidP="009D56C0">
            <w:pPr>
              <w:autoSpaceDE w:val="0"/>
              <w:rPr>
                <w:bCs/>
                <w:color w:val="0000FF"/>
                <w:szCs w:val="22"/>
              </w:rPr>
            </w:pPr>
            <w:permStart w:id="1259219571" w:edGrp="everyone"/>
            <w:r w:rsidRPr="009D56C0">
              <w:rPr>
                <w:bCs/>
                <w:color w:val="0000FF"/>
                <w:szCs w:val="22"/>
              </w:rPr>
              <w:t>Администрация Рузского</w:t>
            </w:r>
          </w:p>
          <w:p w14:paraId="6A22245A" w14:textId="66E7BFDC" w:rsidR="00186E67" w:rsidRPr="009D56C0" w:rsidRDefault="009D56C0" w:rsidP="009D56C0">
            <w:pPr>
              <w:autoSpaceDE w:val="0"/>
              <w:rPr>
                <w:bCs/>
                <w:color w:val="0000FF"/>
                <w:szCs w:val="22"/>
              </w:rPr>
            </w:pPr>
            <w:r w:rsidRPr="009D56C0">
              <w:rPr>
                <w:bCs/>
                <w:color w:val="0000FF"/>
                <w:szCs w:val="22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4DA9B154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204C2E7" w14:textId="77777777" w:rsidR="009D56C0" w:rsidRPr="00513D43" w:rsidRDefault="009D56C0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BEEB771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9D56C0">
        <w:rPr>
          <w:b/>
          <w:noProof/>
          <w:color w:val="0000FF"/>
          <w:sz w:val="28"/>
          <w:szCs w:val="28"/>
        </w:rPr>
        <w:t>АЗ-РУЗ/19-2104</w:t>
      </w:r>
    </w:p>
    <w:p w14:paraId="2117AAA3" w14:textId="77777777" w:rsidR="009D56C0" w:rsidRPr="009D56C0" w:rsidRDefault="009D56C0" w:rsidP="009D56C0">
      <w:pPr>
        <w:jc w:val="center"/>
        <w:rPr>
          <w:noProof/>
          <w:color w:val="0000FF"/>
          <w:sz w:val="28"/>
          <w:szCs w:val="28"/>
        </w:rPr>
      </w:pPr>
      <w:r w:rsidRPr="009D56C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23F9F0C7" w14:textId="77777777" w:rsidR="009D56C0" w:rsidRPr="009D56C0" w:rsidRDefault="009D56C0" w:rsidP="009D56C0">
      <w:pPr>
        <w:jc w:val="center"/>
        <w:rPr>
          <w:noProof/>
          <w:color w:val="0000FF"/>
          <w:sz w:val="28"/>
          <w:szCs w:val="28"/>
        </w:rPr>
      </w:pPr>
      <w:r w:rsidRPr="009D56C0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4696D9A9" w14:textId="77777777" w:rsidR="009D56C0" w:rsidRPr="009D56C0" w:rsidRDefault="009D56C0" w:rsidP="009D56C0">
      <w:pPr>
        <w:jc w:val="center"/>
        <w:rPr>
          <w:noProof/>
          <w:color w:val="0000FF"/>
          <w:sz w:val="28"/>
          <w:szCs w:val="28"/>
        </w:rPr>
      </w:pPr>
      <w:r w:rsidRPr="009D56C0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4C1DE774" w14:textId="495753BD" w:rsidR="002D14CD" w:rsidRPr="0066427B" w:rsidRDefault="009D56C0" w:rsidP="0066427B">
      <w:pPr>
        <w:jc w:val="center"/>
        <w:rPr>
          <w:noProof/>
          <w:color w:val="0000FF"/>
          <w:sz w:val="28"/>
          <w:szCs w:val="28"/>
        </w:rPr>
      </w:pPr>
      <w:r w:rsidRPr="009D56C0">
        <w:rPr>
          <w:noProof/>
          <w:color w:val="0000FF"/>
          <w:sz w:val="28"/>
          <w:szCs w:val="28"/>
        </w:rPr>
        <w:t>использования:</w:t>
      </w:r>
      <w:r w:rsidRPr="009D56C0">
        <w:t xml:space="preserve"> </w:t>
      </w:r>
      <w:r w:rsidRPr="009D56C0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6347B48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0257F9" w:rsidRPr="000257F9">
        <w:rPr>
          <w:b/>
          <w:noProof/>
          <w:color w:val="0000FF"/>
          <w:sz w:val="28"/>
          <w:szCs w:val="28"/>
        </w:rPr>
        <w:t>091219/6987935/13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8D49EC7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5B051C" w:rsidRPr="005B051C">
        <w:rPr>
          <w:b/>
          <w:noProof/>
          <w:color w:val="0000FF"/>
          <w:sz w:val="28"/>
          <w:szCs w:val="28"/>
        </w:rPr>
        <w:t>00300060104624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6EFBB0D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9D56C0">
        <w:rPr>
          <w:b/>
          <w:noProof/>
          <w:color w:val="0000FF"/>
          <w:sz w:val="28"/>
          <w:szCs w:val="28"/>
        </w:rPr>
        <w:t>10.12.2019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128E57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9D56C0" w:rsidRPr="009D56C0">
        <w:rPr>
          <w:b/>
          <w:noProof/>
          <w:color w:val="0000FF"/>
          <w:sz w:val="28"/>
          <w:szCs w:val="28"/>
        </w:rPr>
        <w:t>06.02.2020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DE50F26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9D56C0" w:rsidRPr="009D56C0">
        <w:rPr>
          <w:b/>
          <w:noProof/>
          <w:color w:val="0000FF"/>
          <w:sz w:val="28"/>
          <w:szCs w:val="28"/>
        </w:rPr>
        <w:t>11.02.2020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73584BC9" w14:textId="2BEBADE1" w:rsidR="00960E6C" w:rsidRPr="00960E6C" w:rsidRDefault="00960E6C" w:rsidP="00960E6C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="009D56C0" w:rsidRPr="009D56C0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области от</w:t>
      </w:r>
      <w:r w:rsidR="009D56C0">
        <w:rPr>
          <w:color w:val="0000FF"/>
          <w:sz w:val="22"/>
          <w:szCs w:val="22"/>
        </w:rPr>
        <w:t xml:space="preserve"> 20.11.2019 № 174-З п. 176</w:t>
      </w:r>
      <w:r w:rsidRPr="00D54621">
        <w:rPr>
          <w:color w:val="0000FF"/>
          <w:sz w:val="22"/>
          <w:szCs w:val="22"/>
        </w:rPr>
        <w:t>;</w:t>
      </w:r>
    </w:p>
    <w:p w14:paraId="14D2050B" w14:textId="6E5CDAE7" w:rsidR="00960E6C" w:rsidRPr="00CA0A27" w:rsidRDefault="00960E6C" w:rsidP="009D56C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A0A27">
        <w:rPr>
          <w:color w:val="0000FF"/>
          <w:sz w:val="22"/>
          <w:szCs w:val="22"/>
        </w:rPr>
        <w:t>-  </w:t>
      </w:r>
      <w:r w:rsidR="009D56C0" w:rsidRPr="009D56C0">
        <w:rPr>
          <w:color w:val="0000FF"/>
          <w:sz w:val="22"/>
          <w:szCs w:val="22"/>
        </w:rPr>
        <w:t>постановления Администрации Рузского городского округа Московск</w:t>
      </w:r>
      <w:r w:rsidR="009D56C0">
        <w:rPr>
          <w:color w:val="0000FF"/>
          <w:sz w:val="22"/>
          <w:szCs w:val="22"/>
        </w:rPr>
        <w:t xml:space="preserve">ой области от 27.11.2019 № 5543 </w:t>
      </w:r>
      <w:r w:rsidR="009D56C0">
        <w:rPr>
          <w:color w:val="0000FF"/>
          <w:sz w:val="22"/>
          <w:szCs w:val="22"/>
        </w:rPr>
        <w:br/>
      </w:r>
      <w:r w:rsidR="009D56C0" w:rsidRPr="009D56C0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</w:t>
      </w:r>
      <w:r w:rsidR="009D56C0">
        <w:rPr>
          <w:color w:val="0000FF"/>
          <w:sz w:val="22"/>
          <w:szCs w:val="22"/>
        </w:rPr>
        <w:t xml:space="preserve">астровым номером </w:t>
      </w:r>
      <w:r w:rsidR="009D56C0" w:rsidRPr="009D56C0">
        <w:rPr>
          <w:color w:val="0000FF"/>
          <w:sz w:val="22"/>
          <w:szCs w:val="22"/>
        </w:rPr>
        <w:t>50:19:0040304:525, из земель государственной неразграниченной собственности» 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16E09A2" w14:textId="77777777" w:rsidR="009D56C0" w:rsidRPr="009D56C0" w:rsidRDefault="00711439" w:rsidP="009D56C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9D56C0" w:rsidRPr="009D56C0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657458CD" w14:textId="77777777" w:rsidR="009D56C0" w:rsidRPr="009D56C0" w:rsidRDefault="009D56C0" w:rsidP="009D56C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D56C0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3B7F9F38" w14:textId="77777777" w:rsidR="009D56C0" w:rsidRPr="009D56C0" w:rsidRDefault="009D56C0" w:rsidP="009D56C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D56C0">
        <w:rPr>
          <w:color w:val="0000FF"/>
          <w:sz w:val="22"/>
          <w:szCs w:val="22"/>
        </w:rPr>
        <w:t>Сайт: www.ruzaregion.ru</w:t>
      </w:r>
    </w:p>
    <w:p w14:paraId="2A0BECA7" w14:textId="77777777" w:rsidR="009D56C0" w:rsidRPr="009D56C0" w:rsidRDefault="009D56C0" w:rsidP="009D56C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D56C0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26829D2F" w:rsidR="00711439" w:rsidRPr="00856BAF" w:rsidRDefault="009D56C0" w:rsidP="009D56C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  <w:r w:rsidRPr="009D56C0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44A1B534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9D56C0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9D56C0" w:rsidRPr="009D56C0">
        <w:rPr>
          <w:color w:val="0000FF"/>
          <w:sz w:val="22"/>
          <w:szCs w:val="22"/>
        </w:rPr>
        <w:t>Рузского городского округа</w:t>
      </w:r>
      <w:r w:rsidR="009D56C0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35C7978C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9D56C0" w:rsidRPr="009D56C0">
        <w:rPr>
          <w:color w:val="0000FF"/>
          <w:sz w:val="22"/>
          <w:szCs w:val="22"/>
        </w:rPr>
        <w:t xml:space="preserve">Московская область, р-н Рузский, д </w:t>
      </w:r>
      <w:proofErr w:type="spellStart"/>
      <w:r w:rsidR="009D56C0" w:rsidRPr="009D56C0">
        <w:rPr>
          <w:color w:val="0000FF"/>
          <w:sz w:val="22"/>
          <w:szCs w:val="22"/>
        </w:rPr>
        <w:t>Лобково</w:t>
      </w:r>
      <w:proofErr w:type="spellEnd"/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0BE085F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9D56C0" w:rsidRPr="009D56C0">
        <w:rPr>
          <w:color w:val="0000FF"/>
          <w:sz w:val="22"/>
          <w:szCs w:val="22"/>
        </w:rPr>
        <w:t>3 000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7B918A8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9D56C0" w:rsidRPr="009D56C0">
        <w:rPr>
          <w:color w:val="0000FF"/>
          <w:sz w:val="22"/>
          <w:szCs w:val="22"/>
        </w:rPr>
        <w:t xml:space="preserve">50:19:0040304:525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9D56C0">
        <w:rPr>
          <w:color w:val="0000FF"/>
          <w:sz w:val="22"/>
          <w:szCs w:val="22"/>
        </w:rPr>
        <w:t>08.11.2019 № 99/2019/293860631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1246232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9D56C0" w:rsidRPr="009D56C0">
        <w:rPr>
          <w:color w:val="0000FF"/>
          <w:sz w:val="22"/>
          <w:szCs w:val="22"/>
        </w:rPr>
        <w:t xml:space="preserve">(выписка </w:t>
      </w:r>
      <w:r w:rsidR="009D56C0">
        <w:rPr>
          <w:color w:val="0000FF"/>
          <w:sz w:val="22"/>
          <w:szCs w:val="22"/>
        </w:rPr>
        <w:br/>
      </w:r>
      <w:r w:rsidR="009D56C0" w:rsidRPr="009D56C0">
        <w:rPr>
          <w:color w:val="0000FF"/>
          <w:sz w:val="22"/>
          <w:szCs w:val="22"/>
        </w:rPr>
        <w:t>из Единого государ</w:t>
      </w:r>
      <w:r w:rsidR="009D56C0">
        <w:rPr>
          <w:color w:val="0000FF"/>
          <w:sz w:val="22"/>
          <w:szCs w:val="22"/>
        </w:rPr>
        <w:t xml:space="preserve">ственного реестра недвижимости </w:t>
      </w:r>
      <w:r w:rsidR="009D56C0" w:rsidRPr="009D56C0">
        <w:rPr>
          <w:color w:val="0000FF"/>
          <w:sz w:val="22"/>
          <w:szCs w:val="22"/>
        </w:rPr>
        <w:t xml:space="preserve">об объекте недвижимости от 08.11.2019 </w:t>
      </w:r>
      <w:r w:rsidR="009D56C0">
        <w:rPr>
          <w:color w:val="0000FF"/>
          <w:sz w:val="22"/>
          <w:szCs w:val="22"/>
        </w:rPr>
        <w:br/>
      </w:r>
      <w:r w:rsidR="009D56C0" w:rsidRPr="009D56C0">
        <w:rPr>
          <w:color w:val="0000FF"/>
          <w:sz w:val="22"/>
          <w:szCs w:val="22"/>
        </w:rPr>
        <w:t>№ 99/2019/293860631 - Приложение 2)</w:t>
      </w:r>
      <w:r w:rsidR="009D56C0">
        <w:rPr>
          <w:color w:val="0000FF"/>
          <w:sz w:val="22"/>
          <w:szCs w:val="22"/>
        </w:rPr>
        <w:t>.</w:t>
      </w:r>
      <w:permEnd w:id="1000805128"/>
    </w:p>
    <w:p w14:paraId="26F64783" w14:textId="489FE829" w:rsidR="00711439" w:rsidRDefault="006F5A39" w:rsidP="009D56C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9D56C0" w:rsidRPr="009D56C0">
        <w:rPr>
          <w:color w:val="0000FF"/>
          <w:sz w:val="22"/>
          <w:szCs w:val="22"/>
        </w:rPr>
        <w:t>указаны в 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</w:t>
      </w:r>
      <w:r w:rsidR="009D56C0">
        <w:rPr>
          <w:color w:val="0000FF"/>
          <w:sz w:val="22"/>
          <w:szCs w:val="22"/>
        </w:rPr>
        <w:t xml:space="preserve">сковской области от 02.08.2019 </w:t>
      </w:r>
      <w:r w:rsidR="009D56C0" w:rsidRPr="009D56C0">
        <w:rPr>
          <w:color w:val="0000FF"/>
          <w:sz w:val="22"/>
          <w:szCs w:val="22"/>
        </w:rPr>
        <w:t xml:space="preserve">№ 28Исх-21145/Т-20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9D56C0">
        <w:rPr>
          <w:color w:val="0000FF"/>
          <w:sz w:val="22"/>
          <w:szCs w:val="22"/>
        </w:rPr>
        <w:t>постановлении</w:t>
      </w:r>
      <w:r w:rsidR="009D56C0" w:rsidRPr="009D56C0">
        <w:rPr>
          <w:color w:val="0000FF"/>
          <w:sz w:val="22"/>
          <w:szCs w:val="22"/>
        </w:rPr>
        <w:t xml:space="preserve"> Администрации Рузского городского округа Московско</w:t>
      </w:r>
      <w:r w:rsidR="009D56C0">
        <w:rPr>
          <w:color w:val="0000FF"/>
          <w:sz w:val="22"/>
          <w:szCs w:val="22"/>
        </w:rPr>
        <w:t xml:space="preserve">й области от 27.11.2019 № 5543 </w:t>
      </w:r>
      <w:r w:rsidR="009D56C0" w:rsidRPr="009D56C0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50:19:0040304:525, из земель государственной неразграниченной собственности» (Приложение 1)</w:t>
      </w:r>
      <w:r w:rsidR="002A18A5">
        <w:rPr>
          <w:color w:val="0000FF"/>
          <w:sz w:val="22"/>
          <w:szCs w:val="22"/>
        </w:rPr>
        <w:t xml:space="preserve">, письме Администрации Рузского городского округа Московской области от 13.11.2019 № Исх-1571 (Приложение 4), </w:t>
      </w:r>
      <w:r w:rsidR="00711439">
        <w:rPr>
          <w:color w:val="0000FF"/>
          <w:sz w:val="22"/>
          <w:szCs w:val="22"/>
        </w:rPr>
        <w:t>в том числе</w:t>
      </w:r>
      <w:r w:rsidR="009D56C0">
        <w:rPr>
          <w:color w:val="0000FF"/>
          <w:sz w:val="22"/>
          <w:szCs w:val="22"/>
        </w:rPr>
        <w:t xml:space="preserve"> Земельный участок</w:t>
      </w:r>
      <w:r w:rsidR="00711439">
        <w:rPr>
          <w:color w:val="0000FF"/>
          <w:sz w:val="22"/>
          <w:szCs w:val="22"/>
        </w:rPr>
        <w:t>:</w:t>
      </w:r>
    </w:p>
    <w:p w14:paraId="330EC73C" w14:textId="67253A31" w:rsidR="009D56C0" w:rsidRDefault="009D56C0" w:rsidP="009D56C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</w:t>
      </w:r>
    </w:p>
    <w:p w14:paraId="7890F352" w14:textId="77777777" w:rsidR="009D56C0" w:rsidRPr="009D56C0" w:rsidRDefault="009D56C0" w:rsidP="009D56C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D56C0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9D56C0">
        <w:rPr>
          <w:color w:val="0000FF"/>
          <w:sz w:val="22"/>
          <w:szCs w:val="22"/>
        </w:rPr>
        <w:t>приаэродромной</w:t>
      </w:r>
      <w:proofErr w:type="spellEnd"/>
      <w:r w:rsidRPr="009D56C0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1A365879" w14:textId="6BD39350" w:rsidR="009D56C0" w:rsidRPr="009D56C0" w:rsidRDefault="009D56C0" w:rsidP="009D56C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D56C0">
        <w:rPr>
          <w:color w:val="0000FF"/>
          <w:sz w:val="22"/>
          <w:szCs w:val="22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0010423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9D56C0" w:rsidRPr="009D56C0">
        <w:rPr>
          <w:color w:val="0000FF"/>
          <w:sz w:val="22"/>
          <w:szCs w:val="22"/>
        </w:rPr>
        <w:t>для ведения личного подсобного хозяйства</w:t>
      </w:r>
      <w:r w:rsidR="009D56C0" w:rsidRPr="009D56C0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7561BEA" w:rsidR="00242F27" w:rsidRPr="009D56C0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9D56C0" w:rsidRPr="009D56C0">
        <w:rPr>
          <w:color w:val="0000FF"/>
          <w:sz w:val="22"/>
          <w:szCs w:val="22"/>
        </w:rPr>
        <w:t>указаны в заключении территориального управления Волоколамского м</w:t>
      </w:r>
      <w:r w:rsidR="009D56C0">
        <w:rPr>
          <w:color w:val="0000FF"/>
          <w:sz w:val="22"/>
          <w:szCs w:val="22"/>
        </w:rPr>
        <w:t xml:space="preserve">униципального района и Рузского </w:t>
      </w:r>
      <w:r w:rsidR="009D56C0" w:rsidRPr="009D56C0">
        <w:rPr>
          <w:color w:val="0000FF"/>
          <w:sz w:val="22"/>
          <w:szCs w:val="22"/>
        </w:rPr>
        <w:t xml:space="preserve">городского округа Комитета по архитектуре и градостроительству Московской области от </w:t>
      </w:r>
      <w:r w:rsidR="009D56C0">
        <w:rPr>
          <w:color w:val="0000FF"/>
          <w:sz w:val="22"/>
          <w:szCs w:val="22"/>
        </w:rPr>
        <w:t xml:space="preserve">02.08.2019 </w:t>
      </w:r>
      <w:r w:rsidR="009D56C0">
        <w:rPr>
          <w:color w:val="0000FF"/>
          <w:sz w:val="22"/>
          <w:szCs w:val="22"/>
        </w:rPr>
        <w:br/>
        <w:t xml:space="preserve">№ 28Исх-21145/Т-20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3547F1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9D56C0" w:rsidRPr="009D56C0">
        <w:rPr>
          <w:color w:val="0000FF"/>
          <w:sz w:val="22"/>
          <w:szCs w:val="22"/>
        </w:rPr>
        <w:t>указаны в письмах АО «</w:t>
      </w:r>
      <w:proofErr w:type="spellStart"/>
      <w:r w:rsidR="009D56C0" w:rsidRPr="009D56C0">
        <w:rPr>
          <w:color w:val="0000FF"/>
          <w:sz w:val="22"/>
          <w:szCs w:val="22"/>
        </w:rPr>
        <w:t>Жилсервис</w:t>
      </w:r>
      <w:proofErr w:type="spellEnd"/>
      <w:r w:rsidR="009D56C0" w:rsidRPr="009D56C0">
        <w:rPr>
          <w:color w:val="0000FF"/>
          <w:sz w:val="22"/>
          <w:szCs w:val="22"/>
        </w:rPr>
        <w:t xml:space="preserve">» от </w:t>
      </w:r>
      <w:r w:rsidR="009D56C0">
        <w:rPr>
          <w:color w:val="0000FF"/>
          <w:sz w:val="22"/>
          <w:szCs w:val="22"/>
        </w:rPr>
        <w:t xml:space="preserve">16.10.2019 № 415, № 417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FF0BE9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9D56C0" w:rsidRPr="009D56C0">
        <w:rPr>
          <w:color w:val="0000FF"/>
          <w:sz w:val="22"/>
          <w:szCs w:val="22"/>
        </w:rPr>
        <w:t>указаны в письме АО «</w:t>
      </w:r>
      <w:proofErr w:type="spellStart"/>
      <w:r w:rsidR="009D56C0" w:rsidRPr="009D56C0">
        <w:rPr>
          <w:color w:val="0000FF"/>
          <w:sz w:val="22"/>
          <w:szCs w:val="22"/>
        </w:rPr>
        <w:t>Жилсервис</w:t>
      </w:r>
      <w:proofErr w:type="spellEnd"/>
      <w:r w:rsidR="009D56C0" w:rsidRPr="009D56C0">
        <w:rPr>
          <w:color w:val="0000FF"/>
          <w:sz w:val="22"/>
          <w:szCs w:val="22"/>
        </w:rPr>
        <w:t xml:space="preserve">» от </w:t>
      </w:r>
      <w:r w:rsidR="009D56C0">
        <w:rPr>
          <w:color w:val="0000FF"/>
          <w:sz w:val="22"/>
          <w:szCs w:val="22"/>
        </w:rPr>
        <w:t xml:space="preserve">16.10.2019 № 416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DDB93AB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9D56C0" w:rsidRPr="009D56C0">
        <w:rPr>
          <w:color w:val="0000FF"/>
          <w:sz w:val="22"/>
          <w:szCs w:val="22"/>
        </w:rPr>
        <w:t>письме филиала АО «</w:t>
      </w:r>
      <w:proofErr w:type="spellStart"/>
      <w:r w:rsidR="009D56C0" w:rsidRPr="009D56C0">
        <w:rPr>
          <w:color w:val="0000FF"/>
          <w:sz w:val="22"/>
          <w:szCs w:val="22"/>
        </w:rPr>
        <w:t>Мособлгаз</w:t>
      </w:r>
      <w:proofErr w:type="spellEnd"/>
      <w:r w:rsidR="009D56C0" w:rsidRPr="009D56C0">
        <w:rPr>
          <w:color w:val="0000FF"/>
          <w:sz w:val="22"/>
          <w:szCs w:val="22"/>
        </w:rPr>
        <w:t>» «</w:t>
      </w:r>
      <w:proofErr w:type="spellStart"/>
      <w:r w:rsidR="009D56C0" w:rsidRPr="009D56C0">
        <w:rPr>
          <w:color w:val="0000FF"/>
          <w:sz w:val="22"/>
          <w:szCs w:val="22"/>
        </w:rPr>
        <w:t>Одинцовомежрайгаз</w:t>
      </w:r>
      <w:proofErr w:type="spellEnd"/>
      <w:r w:rsidR="009D56C0" w:rsidRPr="009D56C0">
        <w:rPr>
          <w:color w:val="0000FF"/>
          <w:sz w:val="22"/>
          <w:szCs w:val="22"/>
        </w:rPr>
        <w:t xml:space="preserve">» от </w:t>
      </w:r>
      <w:r w:rsidR="009D56C0">
        <w:rPr>
          <w:color w:val="0000FF"/>
          <w:sz w:val="22"/>
          <w:szCs w:val="22"/>
        </w:rPr>
        <w:t xml:space="preserve">01.04.2019 № 677/О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4619751" w14:textId="77777777" w:rsidR="009D56C0" w:rsidRPr="009D56C0" w:rsidRDefault="00220AFC" w:rsidP="009D56C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9D56C0" w:rsidRPr="009D56C0">
        <w:rPr>
          <w:color w:val="0000FF"/>
          <w:sz w:val="22"/>
          <w:szCs w:val="22"/>
        </w:rPr>
        <w:t>указаны в письме филиала ПАО «МОЭСК» - Западные электрические сети (работает под</w:t>
      </w:r>
    </w:p>
    <w:p w14:paraId="139170C7" w14:textId="7A488E87" w:rsidR="00220AFC" w:rsidRDefault="009D56C0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D56C0">
        <w:rPr>
          <w:color w:val="0000FF"/>
          <w:sz w:val="22"/>
          <w:szCs w:val="22"/>
        </w:rPr>
        <w:t>брендом «</w:t>
      </w:r>
      <w:proofErr w:type="spellStart"/>
      <w:r w:rsidRPr="009D56C0">
        <w:rPr>
          <w:color w:val="0000FF"/>
          <w:sz w:val="22"/>
          <w:szCs w:val="22"/>
        </w:rPr>
        <w:t>Россети</w:t>
      </w:r>
      <w:proofErr w:type="spellEnd"/>
      <w:r w:rsidRPr="009D56C0">
        <w:rPr>
          <w:color w:val="0000FF"/>
          <w:sz w:val="22"/>
          <w:szCs w:val="22"/>
        </w:rPr>
        <w:t xml:space="preserve"> Московский регион») от</w:t>
      </w:r>
      <w:r w:rsidR="00211FDC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13.11.2019 № МЖ-19-114-5662(713479/102/38)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146CFF65" w14:textId="022882B1" w:rsidR="009D56C0" w:rsidRPr="009D56C0" w:rsidRDefault="00280E51" w:rsidP="009D56C0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9D56C0">
        <w:rPr>
          <w:color w:val="0000FF"/>
          <w:sz w:val="22"/>
          <w:szCs w:val="22"/>
        </w:rPr>
        <w:t>№ 111217/0879941/09, лот № 1, дата публикации 11.12.2017</w:t>
      </w:r>
      <w:r w:rsidR="009D56C0" w:rsidRPr="009D56C0">
        <w:rPr>
          <w:color w:val="0000FF"/>
          <w:sz w:val="22"/>
          <w:szCs w:val="22"/>
        </w:rPr>
        <w:t>;</w:t>
      </w:r>
    </w:p>
    <w:p w14:paraId="348E8C80" w14:textId="0E3399AD" w:rsidR="009D56C0" w:rsidRPr="009D56C0" w:rsidRDefault="009D56C0" w:rsidP="009D56C0">
      <w:pPr>
        <w:jc w:val="both"/>
        <w:rPr>
          <w:color w:val="0000FF"/>
          <w:sz w:val="22"/>
          <w:szCs w:val="22"/>
        </w:rPr>
      </w:pPr>
      <w:r w:rsidRPr="009D56C0">
        <w:rPr>
          <w:color w:val="0000FF"/>
          <w:sz w:val="22"/>
          <w:szCs w:val="22"/>
        </w:rPr>
        <w:t xml:space="preserve">- в периодическом печатном издании </w:t>
      </w:r>
      <w:r>
        <w:rPr>
          <w:color w:val="0000FF"/>
          <w:sz w:val="22"/>
          <w:szCs w:val="22"/>
        </w:rPr>
        <w:t>– в газете «Красное Знамя» от 15.12.2017</w:t>
      </w:r>
      <w:r w:rsidRPr="009D56C0">
        <w:rPr>
          <w:color w:val="0000FF"/>
          <w:sz w:val="22"/>
          <w:szCs w:val="22"/>
        </w:rPr>
        <w:t xml:space="preserve"> № 5</w:t>
      </w:r>
      <w:r>
        <w:rPr>
          <w:color w:val="0000FF"/>
          <w:sz w:val="22"/>
          <w:szCs w:val="22"/>
        </w:rPr>
        <w:t>0 (111466)</w:t>
      </w:r>
      <w:r w:rsidRPr="009D56C0">
        <w:rPr>
          <w:color w:val="0000FF"/>
          <w:sz w:val="22"/>
          <w:szCs w:val="22"/>
        </w:rPr>
        <w:t>;</w:t>
      </w:r>
    </w:p>
    <w:p w14:paraId="5A3C9C33" w14:textId="004DBD7A" w:rsidR="00280E51" w:rsidRPr="007A7657" w:rsidRDefault="009D56C0" w:rsidP="009D56C0">
      <w:pPr>
        <w:jc w:val="both"/>
        <w:rPr>
          <w:color w:val="0000FF"/>
          <w:sz w:val="22"/>
          <w:szCs w:val="22"/>
        </w:rPr>
      </w:pPr>
      <w:r w:rsidRPr="009D56C0">
        <w:rPr>
          <w:color w:val="0000FF"/>
          <w:sz w:val="22"/>
          <w:szCs w:val="22"/>
        </w:rPr>
        <w:lastRenderedPageBreak/>
        <w:t>- на официальном сайте Администрации Рузского городского округа Московской области www.ruzaregion.ru</w:t>
      </w:r>
      <w:r>
        <w:rPr>
          <w:color w:val="0000FF"/>
          <w:sz w:val="22"/>
          <w:szCs w:val="22"/>
        </w:rPr>
        <w:t xml:space="preserve"> от 11.12.2017</w:t>
      </w:r>
      <w:r w:rsidRPr="009D56C0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E0F5C3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9D56C0">
        <w:rPr>
          <w:b/>
          <w:color w:val="0000FF"/>
          <w:sz w:val="22"/>
          <w:szCs w:val="22"/>
        </w:rPr>
        <w:t>74 694,0</w:t>
      </w:r>
      <w:r w:rsidR="004C0941">
        <w:rPr>
          <w:b/>
          <w:color w:val="0000FF"/>
          <w:sz w:val="22"/>
          <w:szCs w:val="22"/>
        </w:rPr>
        <w:t xml:space="preserve">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9D56C0" w:rsidRPr="009D56C0">
        <w:rPr>
          <w:color w:val="0000FF"/>
          <w:sz w:val="22"/>
          <w:szCs w:val="22"/>
        </w:rPr>
        <w:t xml:space="preserve">Семьдесят четыре тысячи шестьсот девяносто четыре </w:t>
      </w:r>
      <w:r w:rsidR="009D56C0">
        <w:rPr>
          <w:color w:val="0000FF"/>
          <w:sz w:val="22"/>
          <w:szCs w:val="22"/>
        </w:rPr>
        <w:t>руб. 0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9D56C0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2B49B75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9D56C0">
        <w:rPr>
          <w:b/>
          <w:color w:val="0000FF"/>
          <w:sz w:val="22"/>
          <w:szCs w:val="22"/>
        </w:rPr>
        <w:t>2 240,82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9D56C0" w:rsidRPr="009D56C0">
        <w:rPr>
          <w:color w:val="0000FF"/>
          <w:sz w:val="22"/>
          <w:szCs w:val="22"/>
        </w:rPr>
        <w:t xml:space="preserve">Две тысячи двести сорок </w:t>
      </w:r>
      <w:r w:rsidR="009D56C0">
        <w:rPr>
          <w:color w:val="0000FF"/>
          <w:sz w:val="22"/>
          <w:szCs w:val="22"/>
        </w:rPr>
        <w:t>руб. 82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4DC0818E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9D56C0">
        <w:rPr>
          <w:b/>
          <w:color w:val="0000FF"/>
          <w:sz w:val="22"/>
          <w:szCs w:val="22"/>
        </w:rPr>
        <w:t>74 694,0</w:t>
      </w:r>
      <w:r w:rsidR="004C0941">
        <w:rPr>
          <w:b/>
          <w:color w:val="0000FF"/>
          <w:sz w:val="22"/>
          <w:szCs w:val="22"/>
        </w:rPr>
        <w:t xml:space="preserve">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9D56C0" w:rsidRPr="009D56C0">
        <w:rPr>
          <w:color w:val="0000FF"/>
          <w:sz w:val="22"/>
          <w:szCs w:val="22"/>
        </w:rPr>
        <w:t xml:space="preserve">Семьдесят четыре тысячи шестьсот девяносто четыре </w:t>
      </w:r>
      <w:r w:rsidR="009D56C0">
        <w:rPr>
          <w:color w:val="0000FF"/>
          <w:sz w:val="22"/>
          <w:szCs w:val="22"/>
        </w:rPr>
        <w:t>руб. 00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714E13A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9D56C0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>.</w:t>
      </w:r>
      <w:r w:rsidR="009D56C0">
        <w:rPr>
          <w:b/>
          <w:color w:val="0000FF"/>
          <w:sz w:val="22"/>
          <w:szCs w:val="22"/>
        </w:rPr>
        <w:t>12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33F8513" w:rsidR="00FA27BE" w:rsidRPr="00FA27BE" w:rsidRDefault="009D56C0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06.02.2020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8E68666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9D56C0">
        <w:rPr>
          <w:b/>
          <w:bCs/>
          <w:color w:val="0000FF"/>
          <w:sz w:val="22"/>
          <w:szCs w:val="22"/>
        </w:rPr>
        <w:t>06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9D56C0">
        <w:rPr>
          <w:b/>
          <w:color w:val="0000FF"/>
          <w:sz w:val="22"/>
          <w:szCs w:val="22"/>
        </w:rPr>
        <w:t>02.2020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CAE3E09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</w:t>
      </w:r>
      <w:r w:rsidR="009D56C0">
        <w:rPr>
          <w:color w:val="0000FF"/>
          <w:sz w:val="22"/>
          <w:szCs w:val="22"/>
        </w:rPr>
        <w:t>ый комплекс «Гринвуд», стр. 17</w:t>
      </w:r>
      <w:r w:rsidR="00FA27BE" w:rsidRPr="00FA27BE">
        <w:rPr>
          <w:color w:val="0000FF"/>
          <w:sz w:val="22"/>
          <w:szCs w:val="22"/>
        </w:rPr>
        <w:t xml:space="preserve">, </w:t>
      </w:r>
      <w:r w:rsidR="009D56C0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Государственное казенное учреждение Московской области «Региональный центр торгов», аукционный зал, </w:t>
      </w:r>
      <w:r w:rsidR="009D56C0">
        <w:rPr>
          <w:b/>
          <w:color w:val="0000FF"/>
          <w:sz w:val="22"/>
          <w:szCs w:val="22"/>
        </w:rPr>
        <w:t xml:space="preserve">11.02.2020 </w:t>
      </w:r>
      <w:proofErr w:type="gramStart"/>
      <w:r w:rsidR="009D56C0">
        <w:rPr>
          <w:b/>
          <w:color w:val="0000FF"/>
          <w:sz w:val="22"/>
          <w:szCs w:val="22"/>
        </w:rPr>
        <w:t>в  09</w:t>
      </w:r>
      <w:proofErr w:type="gramEnd"/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1B14D300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</w:t>
      </w:r>
      <w:proofErr w:type="gramStart"/>
      <w:r w:rsidR="002F1345" w:rsidRPr="00FA27BE">
        <w:rPr>
          <w:color w:val="0000FF"/>
          <w:sz w:val="22"/>
          <w:szCs w:val="22"/>
        </w:rPr>
        <w:t>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proofErr w:type="gramEnd"/>
      <w:r w:rsidR="00F11DC6">
        <w:rPr>
          <w:b/>
          <w:bCs/>
          <w:sz w:val="22"/>
          <w:szCs w:val="22"/>
        </w:rPr>
        <w:br/>
      </w:r>
      <w:r w:rsidR="009D56C0">
        <w:rPr>
          <w:b/>
          <w:bCs/>
          <w:color w:val="0000FF"/>
          <w:sz w:val="22"/>
          <w:szCs w:val="22"/>
        </w:rPr>
        <w:t>11.02.2020 с 09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0A04C52A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E70D479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9D56C0">
        <w:rPr>
          <w:b/>
          <w:color w:val="0000FF"/>
          <w:sz w:val="22"/>
          <w:szCs w:val="22"/>
        </w:rPr>
        <w:t>11.02</w:t>
      </w:r>
      <w:r w:rsidRPr="00FA27BE">
        <w:rPr>
          <w:b/>
          <w:color w:val="0000FF"/>
          <w:sz w:val="22"/>
          <w:szCs w:val="22"/>
        </w:rPr>
        <w:t>.</w:t>
      </w:r>
      <w:r w:rsidR="009D56C0">
        <w:rPr>
          <w:b/>
          <w:color w:val="0000FF"/>
          <w:sz w:val="22"/>
          <w:szCs w:val="22"/>
        </w:rPr>
        <w:t>2020 в 10 час. 5</w:t>
      </w:r>
      <w:r w:rsidRPr="00042645">
        <w:rPr>
          <w:b/>
          <w:color w:val="0000FF"/>
          <w:sz w:val="22"/>
          <w:szCs w:val="22"/>
        </w:rPr>
        <w:t xml:space="preserve">0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9D1DF49" w14:textId="2F5D90F1" w:rsidR="009D56C0" w:rsidRPr="009D56C0" w:rsidRDefault="009D56C0" w:rsidP="009D56C0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9D56C0">
        <w:rPr>
          <w:color w:val="0000FF"/>
          <w:sz w:val="22"/>
          <w:szCs w:val="22"/>
        </w:rPr>
        <w:lastRenderedPageBreak/>
        <w:t>- на официальном сайте Администрации Рузского городского округа Московской области www.ruzaregion.ru;</w:t>
      </w:r>
    </w:p>
    <w:p w14:paraId="64870C1D" w14:textId="77777777" w:rsidR="009D56C0" w:rsidRDefault="009D56C0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9D56C0">
        <w:rPr>
          <w:color w:val="0000FF"/>
          <w:sz w:val="22"/>
          <w:szCs w:val="22"/>
        </w:rPr>
        <w:t>- в периодическом печатном издании – в газете «Красное Знамя</w:t>
      </w:r>
      <w:r w:rsidRPr="009D56C0">
        <w:rPr>
          <w:bCs/>
          <w:sz w:val="22"/>
          <w:szCs w:val="22"/>
        </w:rPr>
        <w:t>»</w:t>
      </w:r>
    </w:p>
    <w:permEnd w:id="1192575708"/>
    <w:p w14:paraId="4620D773" w14:textId="02391FD6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 xml:space="preserve">Не допускается перечисление денежных средств в качестве задатка иными лицами. Перечисленные денежные </w:t>
      </w:r>
      <w:r w:rsidR="009E61A8" w:rsidRPr="00070146">
        <w:rPr>
          <w:sz w:val="22"/>
          <w:szCs w:val="22"/>
        </w:rPr>
        <w:lastRenderedPageBreak/>
        <w:t>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lastRenderedPageBreak/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lastRenderedPageBreak/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4808B5BB" w:rsidR="00702052" w:rsidRDefault="009D56C0" w:rsidP="00077EEA">
      <w:permStart w:id="1257654074" w:edGrp="everyone"/>
      <w:r w:rsidRPr="009D56C0">
        <w:rPr>
          <w:noProof/>
          <w:lang w:eastAsia="ru-RU"/>
        </w:rPr>
        <w:drawing>
          <wp:inline distT="0" distB="0" distL="0" distR="0" wp14:anchorId="074C2616" wp14:editId="506CA5D1">
            <wp:extent cx="6570345" cy="9345964"/>
            <wp:effectExtent l="0" t="0" r="1905" b="7620"/>
            <wp:docPr id="1" name="Рисунок 1" descr="Z:\__УРЗП\04. Конкурентные процедуры\АУКЦИОНЫ\2019 год\Рузский г.о\Земля\АЗ-РУЗ_19-2104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104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2F91B6C0" w:rsidR="00623333" w:rsidRDefault="009D56C0" w:rsidP="00077EEA">
      <w:r w:rsidRPr="009D56C0">
        <w:rPr>
          <w:noProof/>
          <w:lang w:eastAsia="ru-RU"/>
        </w:rPr>
        <w:lastRenderedPageBreak/>
        <w:drawing>
          <wp:inline distT="0" distB="0" distL="0" distR="0" wp14:anchorId="0C99EADB" wp14:editId="0321C574">
            <wp:extent cx="6570345" cy="9345964"/>
            <wp:effectExtent l="0" t="0" r="1905" b="7620"/>
            <wp:docPr id="2" name="Рисунок 2" descr="Z:\__УРЗП\04. Конкурентные процедуры\АУКЦИОНЫ\2019 год\Рузский г.о\Земля\АЗ-РУЗ_19-2104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104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18DD3087" w:rsidR="00623333" w:rsidRPr="00623333" w:rsidRDefault="00623333" w:rsidP="009D56C0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77853552" w14:textId="6134C2DC" w:rsidR="00623333" w:rsidRDefault="009D56C0" w:rsidP="009D56C0">
      <w:pPr>
        <w:rPr>
          <w:b/>
        </w:rPr>
      </w:pPr>
      <w:permStart w:id="1994196257" w:edGrp="everyone"/>
      <w:r w:rsidRPr="009D56C0">
        <w:rPr>
          <w:b/>
          <w:noProof/>
          <w:lang w:eastAsia="ru-RU"/>
        </w:rPr>
        <w:drawing>
          <wp:inline distT="0" distB="0" distL="0" distR="0" wp14:anchorId="3AA99443" wp14:editId="5D66BB1D">
            <wp:extent cx="6518910" cy="9182100"/>
            <wp:effectExtent l="0" t="0" r="0" b="0"/>
            <wp:docPr id="4" name="Рисунок 4" descr="Z:\__УРЗП\04. Конкурентные процедуры\АУКЦИОНЫ\2019 год\Рузский г.о\Земля\АЗ-РУЗ_19-2104\Документы\егрн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104\Документы\егрн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684" cy="9188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79205" w14:textId="0733B3EE" w:rsidR="00623333" w:rsidRDefault="00623333" w:rsidP="009D56C0">
      <w:pPr>
        <w:rPr>
          <w:b/>
        </w:rPr>
      </w:pPr>
    </w:p>
    <w:p w14:paraId="658A7246" w14:textId="3BB92C4D" w:rsidR="00623333" w:rsidRDefault="009D56C0" w:rsidP="009D56C0">
      <w:pPr>
        <w:rPr>
          <w:b/>
        </w:rPr>
      </w:pPr>
      <w:r w:rsidRPr="009D56C0">
        <w:rPr>
          <w:b/>
          <w:noProof/>
          <w:lang w:eastAsia="ru-RU"/>
        </w:rPr>
        <w:lastRenderedPageBreak/>
        <w:drawing>
          <wp:inline distT="0" distB="0" distL="0" distR="0" wp14:anchorId="1837D0C8" wp14:editId="670EC296">
            <wp:extent cx="6542405" cy="9305925"/>
            <wp:effectExtent l="0" t="0" r="0" b="9525"/>
            <wp:docPr id="5" name="Рисунок 5" descr="Z:\__УРЗП\04. Конкурентные процедуры\АУКЦИОНЫ\2019 год\Рузский г.о\Земля\АЗ-РУЗ_19-2104\Документы\егрн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2104\Документы\егрн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134" cy="9311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68761" w14:textId="136A3EFD" w:rsidR="00623333" w:rsidRDefault="00623333" w:rsidP="009D56C0">
      <w:pPr>
        <w:rPr>
          <w:b/>
        </w:rPr>
      </w:pPr>
    </w:p>
    <w:p w14:paraId="6DFF337E" w14:textId="7C801298" w:rsidR="00623333" w:rsidRDefault="009D56C0" w:rsidP="009D56C0">
      <w:pPr>
        <w:rPr>
          <w:b/>
        </w:rPr>
      </w:pPr>
      <w:r w:rsidRPr="009D56C0">
        <w:rPr>
          <w:b/>
          <w:noProof/>
          <w:lang w:eastAsia="ru-RU"/>
        </w:rPr>
        <w:lastRenderedPageBreak/>
        <w:drawing>
          <wp:inline distT="0" distB="0" distL="0" distR="0" wp14:anchorId="6785CF4B" wp14:editId="5F38BA65">
            <wp:extent cx="6518275" cy="9229725"/>
            <wp:effectExtent l="0" t="0" r="0" b="9525"/>
            <wp:docPr id="10" name="Рисунок 10" descr="Z:\__УРЗП\04. Конкурентные процедуры\АУКЦИОНЫ\2019 год\Рузский г.о\Земля\АЗ-РУЗ_19-2104\Документы\егрн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2104\Документы\егрн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563" cy="9237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75094" w14:textId="4E030530" w:rsidR="00623333" w:rsidRDefault="00623333" w:rsidP="009D56C0">
      <w:pPr>
        <w:rPr>
          <w:b/>
        </w:rPr>
      </w:pPr>
    </w:p>
    <w:p w14:paraId="64EADDC6" w14:textId="4CA3C07C" w:rsidR="00623333" w:rsidRDefault="00623333" w:rsidP="009D56C0">
      <w:pPr>
        <w:rPr>
          <w:b/>
        </w:rPr>
      </w:pPr>
    </w:p>
    <w:p w14:paraId="411C2D76" w14:textId="20A23F7F" w:rsidR="00623333" w:rsidRDefault="009D56C0" w:rsidP="009D56C0">
      <w:pPr>
        <w:rPr>
          <w:b/>
        </w:rPr>
      </w:pPr>
      <w:r w:rsidRPr="009D56C0">
        <w:rPr>
          <w:b/>
          <w:noProof/>
          <w:lang w:eastAsia="ru-RU"/>
        </w:rPr>
        <w:lastRenderedPageBreak/>
        <w:drawing>
          <wp:inline distT="0" distB="0" distL="0" distR="0" wp14:anchorId="1E5AFCDF" wp14:editId="326322CC">
            <wp:extent cx="6515100" cy="9186564"/>
            <wp:effectExtent l="0" t="0" r="0" b="0"/>
            <wp:docPr id="11" name="Рисунок 11" descr="Z:\__УРЗП\04. Конкурентные процедуры\АУКЦИОНЫ\2019 год\Рузский г.о\Земля\АЗ-РУЗ_19-2104\Документы\егрн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2104\Документы\егрн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076" cy="919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FD3C5" w14:textId="6047F2A7" w:rsidR="00623333" w:rsidRDefault="00623333" w:rsidP="009D56C0">
      <w:pPr>
        <w:rPr>
          <w:b/>
        </w:rPr>
      </w:pPr>
    </w:p>
    <w:p w14:paraId="4334C9D5" w14:textId="43CC13B4" w:rsidR="00623333" w:rsidRDefault="00623333" w:rsidP="009D56C0">
      <w:pPr>
        <w:rPr>
          <w:b/>
        </w:rPr>
      </w:pPr>
    </w:p>
    <w:p w14:paraId="071CAC26" w14:textId="2FA480E1" w:rsidR="00623333" w:rsidRDefault="009D56C0" w:rsidP="009D56C0">
      <w:pPr>
        <w:rPr>
          <w:b/>
        </w:rPr>
      </w:pPr>
      <w:r w:rsidRPr="009D56C0">
        <w:rPr>
          <w:b/>
          <w:noProof/>
          <w:lang w:eastAsia="ru-RU"/>
        </w:rPr>
        <w:lastRenderedPageBreak/>
        <w:drawing>
          <wp:inline distT="0" distB="0" distL="0" distR="0" wp14:anchorId="63B97B76" wp14:editId="0FA53372">
            <wp:extent cx="6248400" cy="9330758"/>
            <wp:effectExtent l="0" t="0" r="0" b="3810"/>
            <wp:docPr id="12" name="Рисунок 12" descr="Z:\__УРЗП\04. Конкурентные процедуры\АУКЦИОНЫ\2019 год\Рузский г.о\Земля\АЗ-РУЗ_19-2104\Документы\егрн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2104\Документы\егрн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626" cy="933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3DF93" w14:textId="35A1D9D4" w:rsidR="00623333" w:rsidRDefault="00623333" w:rsidP="009D56C0">
      <w:pPr>
        <w:rPr>
          <w:b/>
        </w:rPr>
      </w:pPr>
    </w:p>
    <w:p w14:paraId="1A56AA39" w14:textId="64165207" w:rsidR="00623333" w:rsidRPr="00623333" w:rsidRDefault="009D56C0" w:rsidP="009D56C0">
      <w:pPr>
        <w:rPr>
          <w:b/>
        </w:rPr>
      </w:pPr>
      <w:r w:rsidRPr="009D56C0">
        <w:rPr>
          <w:b/>
          <w:noProof/>
          <w:lang w:eastAsia="ru-RU"/>
        </w:rPr>
        <w:lastRenderedPageBreak/>
        <w:drawing>
          <wp:inline distT="0" distB="0" distL="0" distR="0" wp14:anchorId="101DA212" wp14:editId="0C9B05AC">
            <wp:extent cx="5838825" cy="9441807"/>
            <wp:effectExtent l="0" t="0" r="0" b="7620"/>
            <wp:docPr id="13" name="Рисунок 13" descr="Z:\__УРЗП\04. Конкурентные процедуры\АУКЦИОНЫ\2019 год\Рузский г.о\Земля\АЗ-РУЗ_19-2104\Документы\егрн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2104\Документы\егрн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661" cy="944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01CD99B3" w:rsidR="00B4410F" w:rsidRDefault="002A18A5" w:rsidP="009D56C0">
      <w:pPr>
        <w:rPr>
          <w:b/>
          <w:noProof/>
          <w:lang w:eastAsia="ru-RU"/>
        </w:rPr>
      </w:pPr>
      <w:permStart w:id="7567010" w:edGrp="everyone"/>
      <w:r w:rsidRPr="002A18A5">
        <w:rPr>
          <w:b/>
          <w:noProof/>
          <w:lang w:eastAsia="ru-RU"/>
        </w:rPr>
        <w:drawing>
          <wp:inline distT="0" distB="0" distL="0" distR="0" wp14:anchorId="478E19A1" wp14:editId="67E7F42C">
            <wp:extent cx="6486487" cy="4229100"/>
            <wp:effectExtent l="0" t="0" r="0" b="0"/>
            <wp:docPr id="14" name="Рисунок 14" descr="Z:\__УРЗП\04. Конкурентные процедуры\АУКЦИОНЫ\2019 год\Рузский г.о\Земля\АЗ-РУЗ_19-2104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2104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631" cy="4240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0B75A" w14:textId="66D37EB9" w:rsidR="002A18A5" w:rsidRDefault="002A18A5" w:rsidP="009D56C0">
      <w:pPr>
        <w:rPr>
          <w:b/>
          <w:noProof/>
          <w:lang w:eastAsia="ru-RU"/>
        </w:rPr>
      </w:pPr>
    </w:p>
    <w:p w14:paraId="24342AE2" w14:textId="3BFAE597" w:rsidR="009D56C0" w:rsidRPr="003B3264" w:rsidRDefault="002A18A5" w:rsidP="009D56C0">
      <w:pPr>
        <w:rPr>
          <w:b/>
          <w:noProof/>
          <w:lang w:eastAsia="ru-RU"/>
        </w:rPr>
      </w:pPr>
      <w:r w:rsidRPr="002A18A5">
        <w:rPr>
          <w:b/>
          <w:noProof/>
          <w:lang w:eastAsia="ru-RU"/>
        </w:rPr>
        <w:drawing>
          <wp:inline distT="0" distB="0" distL="0" distR="0" wp14:anchorId="5A3679DF" wp14:editId="5181471C">
            <wp:extent cx="6523877" cy="4514850"/>
            <wp:effectExtent l="0" t="0" r="0" b="0"/>
            <wp:docPr id="15" name="Рисунок 15" descr="Z:\__УРЗП\04. Конкурентные процедуры\АУКЦИОНЫ\2019 год\Рузский г.о\Земля\АЗ-РУЗ_19-2104\Документы\пуб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104\Документы\публ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170" cy="4525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5FED5B0E" w:rsidR="00077EEA" w:rsidRDefault="002A18A5" w:rsidP="002A18A5">
      <w:pPr>
        <w:rPr>
          <w:b/>
        </w:rPr>
      </w:pPr>
      <w:permStart w:id="4008468" w:edGrp="everyone"/>
      <w:r w:rsidRPr="002A18A5">
        <w:rPr>
          <w:b/>
          <w:noProof/>
          <w:lang w:eastAsia="ru-RU"/>
        </w:rPr>
        <w:drawing>
          <wp:inline distT="0" distB="0" distL="0" distR="0" wp14:anchorId="6B708F96" wp14:editId="5F588186">
            <wp:extent cx="6570345" cy="9362534"/>
            <wp:effectExtent l="0" t="0" r="1905" b="0"/>
            <wp:docPr id="16" name="Рисунок 16" descr="Z:\__УРЗП\04. Конкурентные процедуры\АУКЦИОНЫ\2019 год\Рузский г.о\Земля\АЗ-РУЗ_19-2104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2104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68B87519" w:rsidR="00077EEA" w:rsidRDefault="002A18A5" w:rsidP="002A18A5">
      <w:pPr>
        <w:rPr>
          <w:b/>
        </w:rPr>
      </w:pPr>
      <w:r w:rsidRPr="002A18A5">
        <w:rPr>
          <w:b/>
          <w:noProof/>
          <w:lang w:eastAsia="ru-RU"/>
        </w:rPr>
        <w:lastRenderedPageBreak/>
        <w:drawing>
          <wp:inline distT="0" distB="0" distL="0" distR="0" wp14:anchorId="781D82F9" wp14:editId="0CBF5870">
            <wp:extent cx="6570345" cy="9294232"/>
            <wp:effectExtent l="0" t="0" r="1905" b="2540"/>
            <wp:docPr id="17" name="Рисунок 17" descr="Z:\__УРЗП\04. Конкурентные процедуры\АУКЦИОНЫ\2019 год\Рузский г.о\Земля\АЗ-РУЗ_19-2104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2104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CF69E" w14:textId="61B3FF7E" w:rsidR="00077EEA" w:rsidRDefault="00077EEA" w:rsidP="002A18A5">
      <w:pPr>
        <w:rPr>
          <w:b/>
        </w:rPr>
      </w:pPr>
    </w:p>
    <w:p w14:paraId="515D7D42" w14:textId="176FA427" w:rsidR="00077EEA" w:rsidRDefault="002A18A5" w:rsidP="002A18A5">
      <w:pPr>
        <w:rPr>
          <w:b/>
        </w:rPr>
      </w:pPr>
      <w:r w:rsidRPr="002A18A5">
        <w:rPr>
          <w:b/>
          <w:noProof/>
          <w:lang w:eastAsia="ru-RU"/>
        </w:rPr>
        <w:lastRenderedPageBreak/>
        <w:drawing>
          <wp:inline distT="0" distB="0" distL="0" distR="0" wp14:anchorId="7C652965" wp14:editId="12F7E658">
            <wp:extent cx="6570345" cy="9623818"/>
            <wp:effectExtent l="0" t="0" r="1905" b="0"/>
            <wp:docPr id="18" name="Рисунок 18" descr="Z:\__УРЗП\04. Конкурентные процедуры\АУКЦИОНЫ\2019 год\Рузский г.о\Земля\АЗ-РУЗ_19-2104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2104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623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A476F" w14:textId="47051975" w:rsidR="00077EEA" w:rsidRDefault="002A18A5" w:rsidP="002A18A5">
      <w:pPr>
        <w:rPr>
          <w:b/>
        </w:rPr>
      </w:pPr>
      <w:r w:rsidRPr="002A18A5">
        <w:rPr>
          <w:b/>
          <w:noProof/>
          <w:lang w:eastAsia="ru-RU"/>
        </w:rPr>
        <w:lastRenderedPageBreak/>
        <w:drawing>
          <wp:inline distT="0" distB="0" distL="0" distR="0" wp14:anchorId="1C0D7169" wp14:editId="53367F40">
            <wp:extent cx="6570345" cy="9657417"/>
            <wp:effectExtent l="0" t="0" r="1905" b="1270"/>
            <wp:docPr id="19" name="Рисунок 19" descr="Z:\__УРЗП\04. Конкурентные процедуры\АУКЦИОНЫ\2019 год\Рузский г.о\Земля\АЗ-РУЗ_19-2104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2104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657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163F2" w14:textId="585F3A4E" w:rsidR="00077EEA" w:rsidRDefault="002A18A5" w:rsidP="002A18A5">
      <w:pPr>
        <w:rPr>
          <w:b/>
        </w:rPr>
      </w:pPr>
      <w:r w:rsidRPr="002A18A5">
        <w:rPr>
          <w:b/>
          <w:noProof/>
          <w:lang w:eastAsia="ru-RU"/>
        </w:rPr>
        <w:lastRenderedPageBreak/>
        <w:drawing>
          <wp:inline distT="0" distB="0" distL="0" distR="0" wp14:anchorId="109046E9" wp14:editId="66CF3228">
            <wp:extent cx="6570345" cy="9905043"/>
            <wp:effectExtent l="0" t="0" r="1905" b="1270"/>
            <wp:docPr id="20" name="Рисунок 20" descr="Z:\__УРЗП\04. Конкурентные процедуры\АУКЦИОНЫ\2019 год\Рузский г.о\Земля\АЗ-РУЗ_19-2104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2104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905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E7F6D" w14:textId="55CA7E3B" w:rsidR="00077EEA" w:rsidRDefault="002A18A5" w:rsidP="002A18A5">
      <w:pPr>
        <w:rPr>
          <w:b/>
        </w:rPr>
      </w:pPr>
      <w:r w:rsidRPr="002A18A5">
        <w:rPr>
          <w:b/>
          <w:noProof/>
          <w:lang w:eastAsia="ru-RU"/>
        </w:rPr>
        <w:lastRenderedPageBreak/>
        <w:drawing>
          <wp:inline distT="0" distB="0" distL="0" distR="0" wp14:anchorId="087624FD" wp14:editId="2DFDEBB1">
            <wp:extent cx="6570345" cy="9905043"/>
            <wp:effectExtent l="0" t="0" r="1905" b="1270"/>
            <wp:docPr id="21" name="Рисунок 21" descr="Z:\__УРЗП\04. Конкурентные процедуры\АУКЦИОНЫ\2019 год\Рузский г.о\Земля\АЗ-РУЗ_19-2104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2104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905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05FC6" w14:textId="06B5C6E5" w:rsidR="002A18A5" w:rsidRDefault="002A18A5" w:rsidP="002A18A5">
      <w:pPr>
        <w:rPr>
          <w:b/>
        </w:rPr>
      </w:pPr>
      <w:r w:rsidRPr="002A18A5">
        <w:rPr>
          <w:b/>
          <w:noProof/>
          <w:lang w:eastAsia="ru-RU"/>
        </w:rPr>
        <w:lastRenderedPageBreak/>
        <w:drawing>
          <wp:inline distT="0" distB="0" distL="0" distR="0" wp14:anchorId="7A1AF6FE" wp14:editId="42CD00AF">
            <wp:extent cx="6570345" cy="9896789"/>
            <wp:effectExtent l="0" t="0" r="1905" b="9525"/>
            <wp:docPr id="22" name="Рисунок 22" descr="Z:\__УРЗП\04. Конкурентные процедуры\АУКЦИОНЫ\2019 год\Рузский г.о\Земля\АЗ-РУЗ_19-2104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2104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896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55D21" w14:textId="14FAF68C" w:rsidR="002A18A5" w:rsidRDefault="002A18A5" w:rsidP="002A18A5">
      <w:pPr>
        <w:rPr>
          <w:b/>
        </w:rPr>
      </w:pPr>
      <w:r w:rsidRPr="002A18A5">
        <w:rPr>
          <w:b/>
          <w:noProof/>
          <w:lang w:eastAsia="ru-RU"/>
        </w:rPr>
        <w:lastRenderedPageBreak/>
        <w:drawing>
          <wp:inline distT="0" distB="0" distL="0" distR="0" wp14:anchorId="680D8DAB" wp14:editId="7FEC5C1D">
            <wp:extent cx="6570345" cy="9896789"/>
            <wp:effectExtent l="0" t="0" r="1905" b="9525"/>
            <wp:docPr id="23" name="Рисунок 23" descr="Z:\__УРЗП\04. Конкурентные процедуры\АУКЦИОНЫ\2019 год\Рузский г.о\Земля\АЗ-РУЗ_19-2104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2104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896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30B8F" w14:textId="3D7217B7" w:rsidR="002A18A5" w:rsidRDefault="002A18A5" w:rsidP="002A18A5">
      <w:pPr>
        <w:rPr>
          <w:b/>
        </w:rPr>
      </w:pPr>
      <w:r w:rsidRPr="002A18A5">
        <w:rPr>
          <w:b/>
          <w:noProof/>
          <w:lang w:eastAsia="ru-RU"/>
        </w:rPr>
        <w:lastRenderedPageBreak/>
        <w:drawing>
          <wp:inline distT="0" distB="0" distL="0" distR="0" wp14:anchorId="20958AB6" wp14:editId="2C8F84C4">
            <wp:extent cx="6570345" cy="9954817"/>
            <wp:effectExtent l="0" t="0" r="1905" b="8890"/>
            <wp:docPr id="24" name="Рисунок 24" descr="Z:\__УРЗП\04. Конкурентные процедуры\АУКЦИОНЫ\2019 год\Рузский г.о\Земля\АЗ-РУЗ_19-2104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2104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954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D2443" w14:textId="78A6ED32" w:rsidR="002A18A5" w:rsidRDefault="002A18A5" w:rsidP="002A18A5">
      <w:pPr>
        <w:rPr>
          <w:b/>
        </w:rPr>
      </w:pPr>
      <w:r w:rsidRPr="002A18A5">
        <w:rPr>
          <w:b/>
          <w:noProof/>
          <w:lang w:eastAsia="ru-RU"/>
        </w:rPr>
        <w:lastRenderedPageBreak/>
        <w:drawing>
          <wp:inline distT="0" distB="0" distL="0" distR="0" wp14:anchorId="428A6FED" wp14:editId="61D1A8E1">
            <wp:extent cx="6570345" cy="9942515"/>
            <wp:effectExtent l="0" t="0" r="1905" b="1905"/>
            <wp:docPr id="25" name="Рисунок 25" descr="Z:\__УРЗП\04. Конкурентные процедуры\АУКЦИОНЫ\2019 год\Рузский г.о\Земля\АЗ-РУЗ_19-2104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2104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94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26DA4" w14:textId="7437DCD4" w:rsidR="002A18A5" w:rsidRDefault="002A18A5" w:rsidP="002A18A5">
      <w:pPr>
        <w:rPr>
          <w:b/>
        </w:rPr>
      </w:pPr>
      <w:r w:rsidRPr="002A18A5">
        <w:rPr>
          <w:b/>
          <w:noProof/>
          <w:lang w:eastAsia="ru-RU"/>
        </w:rPr>
        <w:lastRenderedPageBreak/>
        <w:drawing>
          <wp:inline distT="0" distB="0" distL="0" distR="0" wp14:anchorId="6737E8AA" wp14:editId="46A992B3">
            <wp:extent cx="6570345" cy="9888534"/>
            <wp:effectExtent l="0" t="0" r="1905" b="0"/>
            <wp:docPr id="26" name="Рисунок 26" descr="Z:\__УРЗП\04. Конкурентные процедуры\АУКЦИОНЫ\2019 год\Рузский г.о\Земля\АЗ-РУЗ_19-2104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2104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888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8E6B6" w14:textId="102B86EB" w:rsidR="002A18A5" w:rsidRDefault="002A18A5" w:rsidP="002A18A5">
      <w:pPr>
        <w:rPr>
          <w:b/>
        </w:rPr>
      </w:pPr>
      <w:r w:rsidRPr="002A18A5">
        <w:rPr>
          <w:b/>
          <w:noProof/>
          <w:lang w:eastAsia="ru-RU"/>
        </w:rPr>
        <w:lastRenderedPageBreak/>
        <w:drawing>
          <wp:inline distT="0" distB="0" distL="0" distR="0" wp14:anchorId="7D25E50B" wp14:editId="2E72CAA4">
            <wp:extent cx="6570345" cy="9913442"/>
            <wp:effectExtent l="0" t="0" r="1905" b="0"/>
            <wp:docPr id="27" name="Рисунок 27" descr="Z:\__УРЗП\04. Конкурентные процедуры\АУКЦИОНЫ\2019 год\Рузский г.о\Земля\АЗ-РУЗ_19-2104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2104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91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B7B0B" w14:textId="26E9717D" w:rsidR="002A18A5" w:rsidRDefault="002A18A5" w:rsidP="002A18A5">
      <w:pPr>
        <w:rPr>
          <w:b/>
        </w:rPr>
      </w:pPr>
      <w:r w:rsidRPr="002A18A5">
        <w:rPr>
          <w:b/>
          <w:noProof/>
          <w:lang w:eastAsia="ru-RU"/>
        </w:rPr>
        <w:lastRenderedPageBreak/>
        <w:drawing>
          <wp:inline distT="0" distB="0" distL="0" distR="0" wp14:anchorId="73E8459B" wp14:editId="7B9FC8DB">
            <wp:extent cx="6570345" cy="9863772"/>
            <wp:effectExtent l="0" t="0" r="1905" b="4445"/>
            <wp:docPr id="28" name="Рисунок 28" descr="Z:\__УРЗП\04. Конкурентные процедуры\АУКЦИОНЫ\2019 год\Рузский г.о\Земля\АЗ-РУЗ_19-2104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2104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863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7F1F4" w14:textId="6D71ADFC" w:rsidR="006A3788" w:rsidRDefault="002A18A5" w:rsidP="002A18A5">
      <w:pPr>
        <w:rPr>
          <w:b/>
        </w:rPr>
      </w:pPr>
      <w:r w:rsidRPr="002A18A5">
        <w:rPr>
          <w:b/>
          <w:noProof/>
          <w:lang w:eastAsia="ru-RU"/>
        </w:rPr>
        <w:lastRenderedPageBreak/>
        <w:drawing>
          <wp:inline distT="0" distB="0" distL="0" distR="0" wp14:anchorId="199F2B9C" wp14:editId="6415162A">
            <wp:extent cx="6570345" cy="9334193"/>
            <wp:effectExtent l="0" t="0" r="1905" b="635"/>
            <wp:docPr id="29" name="Рисунок 29" descr="Z:\__УРЗП\04. Конкурентные процедуры\АУКЦИОНЫ\2019 год\Рузский г.о\Земля\АЗ-РУЗ_19-2104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2104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4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A6EE9" w14:textId="42487918" w:rsidR="006A3788" w:rsidRDefault="006A3788" w:rsidP="002A18A5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598A961E" w:rsidR="00077EEA" w:rsidRDefault="002A18A5" w:rsidP="002A18A5">
      <w:pPr>
        <w:rPr>
          <w:b/>
        </w:rPr>
      </w:pPr>
      <w:permStart w:id="1717260872" w:edGrp="everyone"/>
      <w:r w:rsidRPr="002A18A5">
        <w:rPr>
          <w:b/>
          <w:noProof/>
          <w:lang w:eastAsia="ru-RU"/>
        </w:rPr>
        <w:drawing>
          <wp:inline distT="0" distB="0" distL="0" distR="0" wp14:anchorId="08EBD255" wp14:editId="66C22B2B">
            <wp:extent cx="6570345" cy="9302486"/>
            <wp:effectExtent l="0" t="0" r="1905" b="0"/>
            <wp:docPr id="30" name="Рисунок 30" descr="Z:\__УРЗП\04. Конкурентные процедуры\АУКЦИОНЫ\2019 год\Рузский г.о\Земля\АЗ-РУЗ_19-2104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2104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2E9E9" w14:textId="1847E35E" w:rsidR="00077EEA" w:rsidRDefault="002A18A5" w:rsidP="002A18A5">
      <w:pPr>
        <w:rPr>
          <w:b/>
        </w:rPr>
      </w:pPr>
      <w:r w:rsidRPr="002A18A5">
        <w:rPr>
          <w:b/>
          <w:noProof/>
          <w:lang w:eastAsia="ru-RU"/>
        </w:rPr>
        <w:lastRenderedPageBreak/>
        <w:drawing>
          <wp:inline distT="0" distB="0" distL="0" distR="0" wp14:anchorId="6542F048" wp14:editId="380CC05E">
            <wp:extent cx="6570345" cy="9334193"/>
            <wp:effectExtent l="0" t="0" r="1905" b="635"/>
            <wp:docPr id="31" name="Рисунок 31" descr="Z:\__УРЗП\04. Конкурентные процедуры\АУКЦИОНЫ\2019 год\Рузский г.о\Земля\АЗ-РУЗ_19-2104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2104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4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9141E" w14:textId="27B02486" w:rsidR="00077EEA" w:rsidRDefault="00077EEA" w:rsidP="002A18A5">
      <w:pPr>
        <w:rPr>
          <w:b/>
        </w:rPr>
      </w:pPr>
    </w:p>
    <w:p w14:paraId="2B75DF74" w14:textId="7C6407BD" w:rsidR="00077EEA" w:rsidRDefault="002A18A5" w:rsidP="002A18A5">
      <w:pPr>
        <w:rPr>
          <w:b/>
        </w:rPr>
      </w:pPr>
      <w:r w:rsidRPr="002A18A5">
        <w:rPr>
          <w:b/>
          <w:noProof/>
          <w:lang w:eastAsia="ru-RU"/>
        </w:rPr>
        <w:lastRenderedPageBreak/>
        <w:drawing>
          <wp:inline distT="0" distB="0" distL="0" distR="0" wp14:anchorId="527935FE" wp14:editId="3787B7DC">
            <wp:extent cx="6570345" cy="9334193"/>
            <wp:effectExtent l="0" t="0" r="1905" b="635"/>
            <wp:docPr id="32" name="Рисунок 32" descr="Z:\__УРЗП\04. Конкурентные процедуры\АУКЦИОНЫ\2019 год\Рузский г.о\Земля\АЗ-РУЗ_19-2104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2104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4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80A08" w14:textId="5B9E7C44" w:rsidR="00077EEA" w:rsidRDefault="00077EEA" w:rsidP="002A18A5">
      <w:pPr>
        <w:rPr>
          <w:b/>
        </w:rPr>
      </w:pPr>
    </w:p>
    <w:p w14:paraId="6A121318" w14:textId="1209406D" w:rsidR="00077EEA" w:rsidRDefault="002A18A5" w:rsidP="002A18A5">
      <w:pPr>
        <w:rPr>
          <w:b/>
        </w:rPr>
      </w:pPr>
      <w:r w:rsidRPr="002A18A5">
        <w:rPr>
          <w:b/>
          <w:noProof/>
          <w:lang w:eastAsia="ru-RU"/>
        </w:rPr>
        <w:lastRenderedPageBreak/>
        <w:drawing>
          <wp:inline distT="0" distB="0" distL="0" distR="0" wp14:anchorId="37D888F5" wp14:editId="559BFF6C">
            <wp:extent cx="6570345" cy="9327249"/>
            <wp:effectExtent l="0" t="0" r="1905" b="7620"/>
            <wp:docPr id="33" name="Рисунок 33" descr="Z:\__УРЗП\04. Конкурентные процедуры\АУКЦИОНЫ\2019 год\Рузский г.о\Земля\АЗ-РУЗ_19-2104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2104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1255F" w14:textId="004AAA72" w:rsidR="00077EEA" w:rsidRDefault="00077EEA" w:rsidP="002A18A5">
      <w:pPr>
        <w:rPr>
          <w:b/>
        </w:rPr>
      </w:pPr>
    </w:p>
    <w:p w14:paraId="397B60B8" w14:textId="5116E9C7" w:rsidR="00077EEA" w:rsidRDefault="002A18A5" w:rsidP="002A18A5">
      <w:pPr>
        <w:rPr>
          <w:b/>
        </w:rPr>
      </w:pPr>
      <w:r w:rsidRPr="002A18A5">
        <w:rPr>
          <w:b/>
          <w:noProof/>
          <w:lang w:eastAsia="ru-RU"/>
        </w:rPr>
        <w:lastRenderedPageBreak/>
        <w:drawing>
          <wp:inline distT="0" distB="0" distL="0" distR="0" wp14:anchorId="538B4394" wp14:editId="0F222F05">
            <wp:extent cx="6570345" cy="9302486"/>
            <wp:effectExtent l="0" t="0" r="1905" b="0"/>
            <wp:docPr id="34" name="Рисунок 34" descr="Z:\__УРЗП\04. Конкурентные процедуры\АУКЦИОНЫ\2019 год\Рузский г.о\Земля\АЗ-РУЗ_19-2104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2104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C99F8" w14:textId="0778AB20" w:rsidR="00077EEA" w:rsidRDefault="00077EEA" w:rsidP="002A18A5">
      <w:pPr>
        <w:rPr>
          <w:b/>
        </w:rPr>
      </w:pPr>
    </w:p>
    <w:p w14:paraId="69479544" w14:textId="4721B954" w:rsidR="00077EEA" w:rsidRDefault="002A18A5" w:rsidP="002A18A5">
      <w:pPr>
        <w:rPr>
          <w:b/>
        </w:rPr>
      </w:pPr>
      <w:r w:rsidRPr="002A18A5">
        <w:rPr>
          <w:b/>
          <w:noProof/>
          <w:lang w:eastAsia="ru-RU"/>
        </w:rPr>
        <w:lastRenderedPageBreak/>
        <w:drawing>
          <wp:inline distT="0" distB="0" distL="0" distR="0" wp14:anchorId="73D7D56E" wp14:editId="36A392C5">
            <wp:extent cx="6570345" cy="9325918"/>
            <wp:effectExtent l="0" t="0" r="1905" b="8890"/>
            <wp:docPr id="35" name="Рисунок 35" descr="Z:\__УРЗП\04. Конкурентные процедуры\АУКЦИОНЫ\2019 год\Рузский г.о\Земля\АЗ-РУЗ_19-2104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2104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50561" w14:textId="2F7A58CC" w:rsidR="00077EEA" w:rsidRDefault="00077EEA" w:rsidP="002A18A5">
      <w:pPr>
        <w:rPr>
          <w:b/>
        </w:rPr>
      </w:pPr>
    </w:p>
    <w:p w14:paraId="03AD5AF6" w14:textId="544FF020" w:rsidR="00077EEA" w:rsidRDefault="002A18A5" w:rsidP="002A18A5">
      <w:pPr>
        <w:rPr>
          <w:b/>
        </w:rPr>
      </w:pPr>
      <w:r w:rsidRPr="002A18A5">
        <w:rPr>
          <w:b/>
          <w:noProof/>
          <w:lang w:eastAsia="ru-RU"/>
        </w:rPr>
        <w:lastRenderedPageBreak/>
        <w:drawing>
          <wp:inline distT="0" distB="0" distL="0" distR="0" wp14:anchorId="691EA7B9" wp14:editId="23CBDEF7">
            <wp:extent cx="6570345" cy="9317643"/>
            <wp:effectExtent l="0" t="0" r="1905" b="0"/>
            <wp:docPr id="36" name="Рисунок 36" descr="Z:\__УРЗП\04. Конкурентные процедуры\АУКЦИОНЫ\2019 год\Рузский г.о\Земля\АЗ-РУЗ_19-2104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2104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75843" w14:textId="0A10E535" w:rsidR="00077EEA" w:rsidRDefault="00077EEA" w:rsidP="002A18A5">
      <w:pPr>
        <w:rPr>
          <w:b/>
        </w:rPr>
      </w:pPr>
    </w:p>
    <w:p w14:paraId="2D107326" w14:textId="47125C3F" w:rsidR="00077EEA" w:rsidRDefault="002A18A5" w:rsidP="002A18A5">
      <w:pPr>
        <w:rPr>
          <w:b/>
        </w:rPr>
      </w:pPr>
      <w:r w:rsidRPr="002A18A5">
        <w:rPr>
          <w:b/>
          <w:noProof/>
          <w:lang w:eastAsia="ru-RU"/>
        </w:rPr>
        <w:lastRenderedPageBreak/>
        <w:drawing>
          <wp:inline distT="0" distB="0" distL="0" distR="0" wp14:anchorId="1E1508AA" wp14:editId="7D00CD07">
            <wp:extent cx="6570345" cy="9317643"/>
            <wp:effectExtent l="0" t="0" r="1905" b="0"/>
            <wp:docPr id="37" name="Рисунок 37" descr="Z:\__УРЗП\04. Конкурентные процедуры\АУКЦИОНЫ\2019 год\Рузский г.о\Земля\АЗ-РУЗ_19-2104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2104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F17FD" w14:textId="227C0405" w:rsidR="00077EEA" w:rsidRDefault="002A18A5" w:rsidP="002A18A5">
      <w:pPr>
        <w:rPr>
          <w:b/>
        </w:rPr>
      </w:pPr>
      <w:r w:rsidRPr="002A18A5">
        <w:rPr>
          <w:b/>
          <w:noProof/>
          <w:lang w:eastAsia="ru-RU"/>
        </w:rPr>
        <w:lastRenderedPageBreak/>
        <w:drawing>
          <wp:inline distT="0" distB="0" distL="0" distR="0" wp14:anchorId="1483CF55" wp14:editId="41BCE82A">
            <wp:extent cx="6570345" cy="9309368"/>
            <wp:effectExtent l="0" t="0" r="1905" b="6350"/>
            <wp:docPr id="38" name="Рисунок 38" descr="Z:\__УРЗП\04. Конкурентные процедуры\АУКЦИОНЫ\2019 год\Рузский г.о\Земля\АЗ-РУЗ_19-2104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2104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5919F" w14:textId="5E3D223B" w:rsidR="00077EEA" w:rsidRDefault="002A18A5" w:rsidP="002A18A5">
      <w:pPr>
        <w:rPr>
          <w:b/>
        </w:rPr>
      </w:pPr>
      <w:r w:rsidRPr="002A18A5">
        <w:rPr>
          <w:b/>
          <w:noProof/>
          <w:lang w:eastAsia="ru-RU"/>
        </w:rPr>
        <w:lastRenderedPageBreak/>
        <w:drawing>
          <wp:inline distT="0" distB="0" distL="0" distR="0" wp14:anchorId="7F0DC2E5" wp14:editId="06EFA341">
            <wp:extent cx="6570345" cy="9317643"/>
            <wp:effectExtent l="0" t="0" r="1905" b="0"/>
            <wp:docPr id="39" name="Рисунок 39" descr="Z:\__УРЗП\04. Конкурентные процедуры\АУКЦИОНЫ\2019 год\Рузский г.о\Земля\АЗ-РУЗ_19-2104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2104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393C5" w14:textId="263C8109" w:rsidR="00077EEA" w:rsidRDefault="00077EEA" w:rsidP="002A18A5">
      <w:pPr>
        <w:rPr>
          <w:b/>
        </w:rPr>
      </w:pPr>
    </w:p>
    <w:p w14:paraId="7A2F0FBB" w14:textId="3D416F6B" w:rsidR="00077EEA" w:rsidRDefault="002A18A5" w:rsidP="002A18A5">
      <w:pPr>
        <w:rPr>
          <w:b/>
        </w:rPr>
      </w:pPr>
      <w:r w:rsidRPr="002A18A5">
        <w:rPr>
          <w:b/>
          <w:noProof/>
          <w:lang w:eastAsia="ru-RU"/>
        </w:rPr>
        <w:lastRenderedPageBreak/>
        <w:drawing>
          <wp:inline distT="0" distB="0" distL="0" distR="0" wp14:anchorId="7DFB850A" wp14:editId="36536A93">
            <wp:extent cx="6570345" cy="9325918"/>
            <wp:effectExtent l="0" t="0" r="1905" b="8890"/>
            <wp:docPr id="40" name="Рисунок 40" descr="Z:\__УРЗП\04. Конкурентные процедуры\АУКЦИОНЫ\2019 год\Рузский г.о\Земля\АЗ-РУЗ_19-2104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2104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4168C" w14:textId="55335F9B" w:rsidR="00967347" w:rsidRDefault="00967347" w:rsidP="002A18A5">
      <w:pPr>
        <w:rPr>
          <w:b/>
        </w:rPr>
      </w:pPr>
    </w:p>
    <w:p w14:paraId="2EE79DD1" w14:textId="7DB83289" w:rsidR="00967347" w:rsidRDefault="002A18A5" w:rsidP="002A18A5">
      <w:pPr>
        <w:rPr>
          <w:b/>
        </w:rPr>
      </w:pPr>
      <w:r w:rsidRPr="002A18A5">
        <w:rPr>
          <w:b/>
          <w:noProof/>
          <w:lang w:eastAsia="ru-RU"/>
        </w:rPr>
        <w:lastRenderedPageBreak/>
        <w:drawing>
          <wp:inline distT="0" distB="0" distL="0" distR="0" wp14:anchorId="36BEA2AD" wp14:editId="5FE21A57">
            <wp:extent cx="6570345" cy="9364821"/>
            <wp:effectExtent l="0" t="0" r="1905" b="8255"/>
            <wp:docPr id="41" name="Рисунок 41" descr="Z:\__УРЗП\04. Конкурентные процедуры\АУКЦИОНЫ\2019 год\Рузский г.о\Земля\АЗ-РУЗ_19-2104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2104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4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098730E3" w:rsidR="00967347" w:rsidRPr="00AF62E4" w:rsidRDefault="002A18A5" w:rsidP="00967347">
      <w:pPr>
        <w:rPr>
          <w:b/>
        </w:rPr>
      </w:pPr>
      <w:r w:rsidRPr="002A18A5">
        <w:rPr>
          <w:b/>
          <w:noProof/>
          <w:lang w:eastAsia="ru-RU"/>
        </w:rPr>
        <w:lastRenderedPageBreak/>
        <w:drawing>
          <wp:inline distT="0" distB="0" distL="0" distR="0" wp14:anchorId="03BA7583" wp14:editId="35E9E053">
            <wp:extent cx="6570345" cy="9294232"/>
            <wp:effectExtent l="0" t="0" r="1905" b="2540"/>
            <wp:docPr id="42" name="Рисунок 42" descr="Z:\__УРЗП\04. Конкурентные процедуры\АУКЦИОНЫ\2019 год\Рузский г.о\Земля\АЗ-РУЗ_19-2104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2104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5FB2DC61" w14:textId="77777777" w:rsidR="009D56C0" w:rsidRPr="001303D1" w:rsidRDefault="009D56C0" w:rsidP="009D56C0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6BBD5538" w14:textId="77777777" w:rsidR="009D56C0" w:rsidRDefault="009D56C0" w:rsidP="009D56C0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2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2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597B3955" w14:textId="77777777" w:rsidR="009D56C0" w:rsidRPr="001303D1" w:rsidRDefault="009D56C0" w:rsidP="009D56C0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6753529C" w14:textId="77777777" w:rsidR="009D56C0" w:rsidRPr="001303D1" w:rsidRDefault="009D56C0" w:rsidP="009D56C0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3" w:name="bookmark2"/>
    </w:p>
    <w:p w14:paraId="0295179F" w14:textId="77777777" w:rsidR="009D56C0" w:rsidRPr="002A18A5" w:rsidRDefault="009D56C0" w:rsidP="009D56C0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2A18A5">
        <w:rPr>
          <w:rStyle w:val="afff8"/>
          <w:b w:val="0"/>
          <w:sz w:val="24"/>
          <w:szCs w:val="24"/>
        </w:rPr>
        <w:t>Место заключения</w:t>
      </w:r>
      <w:bookmarkEnd w:id="123"/>
      <w:r w:rsidRPr="002A18A5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2CB7E649" w14:textId="77777777" w:rsidR="009D56C0" w:rsidRPr="002A18A5" w:rsidRDefault="009D56C0" w:rsidP="009D56C0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260A48DA" w14:textId="77777777" w:rsidR="009D56C0" w:rsidRPr="002A18A5" w:rsidRDefault="009D56C0" w:rsidP="009D56C0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2A18A5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2A18A5">
        <w:rPr>
          <w:rStyle w:val="afff8"/>
          <w:b w:val="0"/>
          <w:sz w:val="24"/>
          <w:szCs w:val="24"/>
        </w:rPr>
        <w:t>действующ</w:t>
      </w:r>
      <w:proofErr w:type="spellEnd"/>
      <w:r w:rsidRPr="002A18A5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2A18A5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2A18A5">
        <w:rPr>
          <w:rStyle w:val="afff8"/>
          <w:b w:val="0"/>
          <w:sz w:val="24"/>
          <w:szCs w:val="24"/>
        </w:rPr>
        <w:br/>
        <w:t>с одной стороны, и</w:t>
      </w:r>
    </w:p>
    <w:p w14:paraId="7399A4DD" w14:textId="77777777" w:rsidR="009D56C0" w:rsidRPr="009717CB" w:rsidRDefault="009D56C0" w:rsidP="009D56C0">
      <w:pPr>
        <w:tabs>
          <w:tab w:val="left" w:pos="1024"/>
        </w:tabs>
        <w:jc w:val="both"/>
      </w:pPr>
      <w:r w:rsidRPr="002A18A5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2A18A5">
        <w:rPr>
          <w:rStyle w:val="afff8"/>
          <w:b w:val="0"/>
          <w:sz w:val="24"/>
          <w:szCs w:val="24"/>
        </w:rPr>
        <w:t>действующ</w:t>
      </w:r>
      <w:proofErr w:type="spellEnd"/>
      <w:r w:rsidRPr="002A18A5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2A18A5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6856B209" w14:textId="77777777" w:rsidR="009D56C0" w:rsidRDefault="009D56C0" w:rsidP="009D56C0">
      <w:pPr>
        <w:keepNext/>
        <w:keepLines/>
        <w:spacing w:after="24" w:line="230" w:lineRule="exact"/>
        <w:ind w:left="3380"/>
      </w:pPr>
      <w:bookmarkStart w:id="124" w:name="bookmark3"/>
    </w:p>
    <w:p w14:paraId="60F8F7EE" w14:textId="77777777" w:rsidR="009D56C0" w:rsidRDefault="009D56C0" w:rsidP="009D56C0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4A4C5E8B" w14:textId="77777777" w:rsidR="009D56C0" w:rsidRPr="009717CB" w:rsidRDefault="009D56C0" w:rsidP="009D56C0">
      <w:pPr>
        <w:keepNext/>
        <w:keepLines/>
        <w:spacing w:after="24" w:line="230" w:lineRule="exact"/>
        <w:ind w:left="3380"/>
        <w:rPr>
          <w:b/>
        </w:rPr>
      </w:pPr>
    </w:p>
    <w:p w14:paraId="6ED3E8B7" w14:textId="77777777" w:rsidR="009D56C0" w:rsidRPr="002A18A5" w:rsidRDefault="009D56C0" w:rsidP="009D56C0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r w:rsidRPr="000C10C7">
        <w:rPr>
          <w:rStyle w:val="afff8"/>
          <w:sz w:val="24"/>
          <w:szCs w:val="24"/>
        </w:rPr>
        <w:t>кв.м</w:t>
      </w:r>
      <w:proofErr w:type="spell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2A18A5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29395BD" w14:textId="77777777" w:rsidR="009D56C0" w:rsidRPr="002A18A5" w:rsidRDefault="009D56C0" w:rsidP="009D56C0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2A18A5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2A18A5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02E444D0" w14:textId="77777777" w:rsidR="009D56C0" w:rsidRPr="009717CB" w:rsidRDefault="009D56C0" w:rsidP="009D56C0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2A18A5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63F2CAF5" w14:textId="77777777" w:rsidR="002A18A5" w:rsidRDefault="009D56C0" w:rsidP="009D56C0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 участок:</w:t>
      </w:r>
    </w:p>
    <w:p w14:paraId="1CE9E2CE" w14:textId="77777777" w:rsidR="002A18A5" w:rsidRDefault="002A18A5" w:rsidP="002A18A5">
      <w:pPr>
        <w:tabs>
          <w:tab w:val="left" w:pos="1024"/>
        </w:tabs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02E4EB10" w14:textId="77777777" w:rsidR="009D56C0" w:rsidRPr="009717CB" w:rsidRDefault="009D56C0" w:rsidP="009D56C0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231A7E93" w14:textId="77777777" w:rsidR="009D56C0" w:rsidRPr="009717CB" w:rsidRDefault="009D56C0" w:rsidP="009D56C0">
      <w:pPr>
        <w:tabs>
          <w:tab w:val="left" w:pos="1024"/>
        </w:tabs>
        <w:ind w:firstLine="709"/>
        <w:jc w:val="both"/>
        <w:rPr>
          <w:b/>
        </w:rPr>
      </w:pPr>
    </w:p>
    <w:p w14:paraId="4A7699B6" w14:textId="77777777" w:rsidR="009D56C0" w:rsidRDefault="009D56C0" w:rsidP="009D56C0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42F3A991" w14:textId="77777777" w:rsidR="009D56C0" w:rsidRPr="009717CB" w:rsidRDefault="009D56C0" w:rsidP="009D56C0">
      <w:pPr>
        <w:keepNext/>
        <w:keepLines/>
        <w:spacing w:after="31" w:line="230" w:lineRule="exact"/>
        <w:ind w:left="3402" w:firstLine="709"/>
        <w:rPr>
          <w:b/>
        </w:rPr>
      </w:pPr>
    </w:p>
    <w:p w14:paraId="18BD0056" w14:textId="77777777" w:rsidR="009D56C0" w:rsidRPr="009717CB" w:rsidRDefault="009D56C0" w:rsidP="009D56C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25C2A2DC" w14:textId="77777777" w:rsidR="009D56C0" w:rsidRPr="009717CB" w:rsidRDefault="009D56C0" w:rsidP="009D56C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6EE8D91" w14:textId="77777777" w:rsidR="009D56C0" w:rsidRPr="009717CB" w:rsidRDefault="009D56C0" w:rsidP="009D56C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8B9BDA0" w14:textId="77777777" w:rsidR="009D56C0" w:rsidRPr="009717CB" w:rsidRDefault="009D56C0" w:rsidP="009D56C0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8ACAE0C" w14:textId="77777777" w:rsidR="009D56C0" w:rsidRPr="009717CB" w:rsidRDefault="009D56C0" w:rsidP="009D56C0">
      <w:pPr>
        <w:keepNext/>
        <w:keepLines/>
        <w:spacing w:after="80" w:line="230" w:lineRule="exact"/>
        <w:ind w:left="3160" w:firstLine="709"/>
        <w:rPr>
          <w:b/>
        </w:rPr>
      </w:pPr>
    </w:p>
    <w:p w14:paraId="639DACD8" w14:textId="77777777" w:rsidR="009D56C0" w:rsidRDefault="009D56C0" w:rsidP="009D56C0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32FCB3EF" w14:textId="77777777" w:rsidR="009D56C0" w:rsidRPr="009717CB" w:rsidRDefault="009D56C0" w:rsidP="009D56C0">
      <w:pPr>
        <w:keepNext/>
        <w:keepLines/>
        <w:spacing w:after="80" w:line="230" w:lineRule="exact"/>
        <w:ind w:left="3160"/>
        <w:rPr>
          <w:b/>
        </w:rPr>
      </w:pPr>
    </w:p>
    <w:p w14:paraId="238FAD05" w14:textId="77777777" w:rsidR="009D56C0" w:rsidRPr="009717CB" w:rsidRDefault="009D56C0" w:rsidP="009D56C0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9ED6072" w14:textId="77777777" w:rsidR="009D56C0" w:rsidRPr="009717CB" w:rsidRDefault="009D56C0" w:rsidP="009D56C0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0299E822" w14:textId="77777777" w:rsidR="009D56C0" w:rsidRPr="009717CB" w:rsidRDefault="009D56C0" w:rsidP="009D56C0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56B1759" w14:textId="77777777" w:rsidR="009D56C0" w:rsidRPr="009717CB" w:rsidRDefault="009D56C0" w:rsidP="009D56C0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586B979C" w14:textId="77777777" w:rsidR="009D56C0" w:rsidRPr="009717CB" w:rsidRDefault="009D56C0" w:rsidP="009D56C0">
      <w:pPr>
        <w:ind w:firstLine="709"/>
        <w:jc w:val="both"/>
      </w:pPr>
      <w:r w:rsidRPr="009717CB">
        <w:rPr>
          <w:color w:val="000000" w:themeColor="text1"/>
        </w:rPr>
        <w:lastRenderedPageBreak/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2A42A31" w14:textId="77777777" w:rsidR="009D56C0" w:rsidRPr="009717CB" w:rsidRDefault="009D56C0" w:rsidP="009D56C0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5EF37091" w14:textId="77777777" w:rsidR="009D56C0" w:rsidRPr="009717CB" w:rsidRDefault="009D56C0" w:rsidP="009D56C0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3BB636D2" w14:textId="77777777" w:rsidR="009D56C0" w:rsidRPr="009717CB" w:rsidRDefault="009D56C0" w:rsidP="009D56C0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5861E437" w14:textId="77777777" w:rsidR="009D56C0" w:rsidRPr="009717CB" w:rsidRDefault="009D56C0" w:rsidP="009D56C0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E7CE839" w14:textId="77777777" w:rsidR="009D56C0" w:rsidRPr="009717CB" w:rsidRDefault="009D56C0" w:rsidP="009D56C0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8E5AF2B" w14:textId="77777777" w:rsidR="009D56C0" w:rsidRPr="009717CB" w:rsidRDefault="009D56C0" w:rsidP="009D56C0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E7DE400" w14:textId="77777777" w:rsidR="009D56C0" w:rsidRPr="009717CB" w:rsidRDefault="009D56C0" w:rsidP="009D56C0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EA0DCF8" w14:textId="77777777" w:rsidR="009D56C0" w:rsidRPr="009717CB" w:rsidRDefault="009D56C0" w:rsidP="009D56C0">
      <w:pPr>
        <w:keepNext/>
        <w:keepLines/>
        <w:ind w:firstLine="709"/>
        <w:rPr>
          <w:b/>
        </w:rPr>
      </w:pPr>
    </w:p>
    <w:p w14:paraId="3C49F16F" w14:textId="77777777" w:rsidR="009D56C0" w:rsidRPr="009717CB" w:rsidRDefault="009D56C0" w:rsidP="009D56C0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7BBFF2E8" w14:textId="77777777" w:rsidR="009D56C0" w:rsidRPr="009717CB" w:rsidRDefault="009D56C0" w:rsidP="009D56C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0DD6A858" w14:textId="77777777" w:rsidR="009D56C0" w:rsidRPr="009717CB" w:rsidRDefault="009D56C0" w:rsidP="009D56C0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F04E765" w14:textId="77777777" w:rsidR="009D56C0" w:rsidRPr="009717CB" w:rsidRDefault="009D56C0" w:rsidP="009D56C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7A2E0D11" w14:textId="77777777" w:rsidR="009D56C0" w:rsidRPr="009717CB" w:rsidRDefault="009D56C0" w:rsidP="009D56C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3B83D49" w14:textId="77777777" w:rsidR="009D56C0" w:rsidRPr="009717CB" w:rsidRDefault="009D56C0" w:rsidP="009D56C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5E13F9F3" w14:textId="77777777" w:rsidR="009D56C0" w:rsidRPr="009717CB" w:rsidRDefault="009D56C0" w:rsidP="009D56C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3F68D6B7" w14:textId="77777777" w:rsidR="009D56C0" w:rsidRPr="009717CB" w:rsidRDefault="009D56C0" w:rsidP="009D56C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3401F27D" w14:textId="77777777" w:rsidR="009D56C0" w:rsidRPr="009717CB" w:rsidRDefault="009D56C0" w:rsidP="009D56C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9C06E3D" w14:textId="77777777" w:rsidR="009D56C0" w:rsidRPr="009717CB" w:rsidRDefault="009D56C0" w:rsidP="009D56C0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76520947" w14:textId="77777777" w:rsidR="009D56C0" w:rsidRPr="009717CB" w:rsidRDefault="009D56C0" w:rsidP="009D56C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43AD0F2" w14:textId="77777777" w:rsidR="009D56C0" w:rsidRPr="009717CB" w:rsidRDefault="009D56C0" w:rsidP="009D56C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в случае осуществления Арендатором самовольной постройки на Земельном участке. </w:t>
      </w:r>
    </w:p>
    <w:p w14:paraId="1F6E99F9" w14:textId="77777777" w:rsidR="009D56C0" w:rsidRPr="009717CB" w:rsidRDefault="009D56C0" w:rsidP="009D56C0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115B8ED" w14:textId="77777777" w:rsidR="009D56C0" w:rsidRPr="009717CB" w:rsidRDefault="009D56C0" w:rsidP="009D56C0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69644346" w14:textId="77777777" w:rsidR="009D56C0" w:rsidRPr="009717CB" w:rsidRDefault="009D56C0" w:rsidP="009D56C0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4675B2EA" w14:textId="77777777" w:rsidR="009D56C0" w:rsidRPr="009717CB" w:rsidRDefault="009D56C0" w:rsidP="009D56C0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C5D96B9" w14:textId="77777777" w:rsidR="009D56C0" w:rsidRPr="009717CB" w:rsidRDefault="009D56C0" w:rsidP="009D56C0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1D6BF746" w14:textId="77777777" w:rsidR="009D56C0" w:rsidRPr="009717CB" w:rsidRDefault="009D56C0" w:rsidP="009D56C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9717CB">
        <w:lastRenderedPageBreak/>
        <w:t>4.2. Арендодатель обязан:</w:t>
      </w:r>
      <w:bookmarkEnd w:id="129"/>
    </w:p>
    <w:p w14:paraId="51F9F785" w14:textId="77777777" w:rsidR="009D56C0" w:rsidRPr="009717CB" w:rsidRDefault="009D56C0" w:rsidP="009D56C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7D9980E7" w14:textId="77777777" w:rsidR="009D56C0" w:rsidRPr="009717CB" w:rsidRDefault="009D56C0" w:rsidP="009D56C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4F32B16" w14:textId="77777777" w:rsidR="009D56C0" w:rsidRPr="009717CB" w:rsidRDefault="009D56C0" w:rsidP="009D56C0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7FC8A68E" w14:textId="77777777" w:rsidR="009D56C0" w:rsidRPr="009717CB" w:rsidRDefault="009D56C0" w:rsidP="009D56C0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FAAA54C" w14:textId="77777777" w:rsidR="009D56C0" w:rsidRPr="009717CB" w:rsidRDefault="009D56C0" w:rsidP="009D56C0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60943D6F" w14:textId="77777777" w:rsidR="009D56C0" w:rsidRPr="009717CB" w:rsidRDefault="009D56C0" w:rsidP="009D56C0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205A996" w14:textId="77777777" w:rsidR="009D56C0" w:rsidRPr="009717CB" w:rsidRDefault="009D56C0" w:rsidP="009D56C0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E47A64D" w14:textId="77777777" w:rsidR="009D56C0" w:rsidRPr="009717CB" w:rsidRDefault="009D56C0" w:rsidP="009D56C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3DC3A466" w14:textId="77777777" w:rsidR="009D56C0" w:rsidRPr="009717CB" w:rsidRDefault="009D56C0" w:rsidP="009D56C0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1586C163" w14:textId="77777777" w:rsidR="009D56C0" w:rsidRPr="009717CB" w:rsidRDefault="009D56C0" w:rsidP="009D56C0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DB5AEC1" w14:textId="77777777" w:rsidR="009D56C0" w:rsidRPr="009717CB" w:rsidRDefault="009D56C0" w:rsidP="009D56C0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DFE205D" w14:textId="77777777" w:rsidR="009D56C0" w:rsidRPr="009717CB" w:rsidRDefault="009D56C0" w:rsidP="009D56C0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92C9289" w14:textId="77777777" w:rsidR="009D56C0" w:rsidRPr="009717CB" w:rsidRDefault="009D56C0" w:rsidP="009D56C0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4DFE6A42" w14:textId="77777777" w:rsidR="009D56C0" w:rsidRPr="009717CB" w:rsidRDefault="009D56C0" w:rsidP="009D56C0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343F53AC" w14:textId="77777777" w:rsidR="009D56C0" w:rsidRPr="009717CB" w:rsidRDefault="009D56C0" w:rsidP="009D56C0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C79C453" w14:textId="77777777" w:rsidR="009D56C0" w:rsidRPr="009717CB" w:rsidRDefault="009D56C0" w:rsidP="009D56C0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66D91FF" w14:textId="77777777" w:rsidR="009D56C0" w:rsidRPr="009717CB" w:rsidRDefault="009D56C0" w:rsidP="009D56C0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486C891" w14:textId="77777777" w:rsidR="009D56C0" w:rsidRPr="009717CB" w:rsidRDefault="009D56C0" w:rsidP="009D56C0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1C92FDB" w14:textId="77777777" w:rsidR="009D56C0" w:rsidRPr="009717CB" w:rsidRDefault="009D56C0" w:rsidP="009D56C0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E3D9B7B" w14:textId="6BFAD844" w:rsidR="009D56C0" w:rsidRDefault="009D56C0" w:rsidP="009D56C0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EE98DCF" w14:textId="7607DB7D" w:rsidR="002A18A5" w:rsidRDefault="002A18A5" w:rsidP="002A18A5">
      <w:pPr>
        <w:tabs>
          <w:tab w:val="left" w:pos="1332"/>
        </w:tabs>
        <w:ind w:firstLine="709"/>
        <w:jc w:val="both"/>
      </w:pPr>
      <w:r>
        <w:t xml:space="preserve">4.4.13. 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зоны».</w:t>
      </w:r>
    </w:p>
    <w:p w14:paraId="11479068" w14:textId="713187EE" w:rsidR="002A18A5" w:rsidRPr="009717CB" w:rsidRDefault="002A18A5" w:rsidP="002A18A5">
      <w:pPr>
        <w:tabs>
          <w:tab w:val="left" w:pos="1332"/>
        </w:tabs>
        <w:ind w:firstLine="709"/>
        <w:jc w:val="both"/>
      </w:pPr>
      <w:r>
        <w:lastRenderedPageBreak/>
        <w:t xml:space="preserve">4.4.14. Согласовать размещение объекта капитального строительства в соответствии с требованиями действующего </w:t>
      </w:r>
      <w:proofErr w:type="gramStart"/>
      <w:r>
        <w:t>законодательства..</w:t>
      </w:r>
      <w:proofErr w:type="gramEnd"/>
    </w:p>
    <w:p w14:paraId="4C829CFE" w14:textId="77777777" w:rsidR="009D56C0" w:rsidRPr="009717CB" w:rsidRDefault="009D56C0" w:rsidP="009D56C0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49CD97E9" w14:textId="77777777" w:rsidR="009D56C0" w:rsidRPr="009717CB" w:rsidRDefault="009D56C0" w:rsidP="009D56C0">
      <w:pPr>
        <w:tabs>
          <w:tab w:val="left" w:pos="1183"/>
        </w:tabs>
      </w:pPr>
    </w:p>
    <w:p w14:paraId="6F49A51A" w14:textId="77777777" w:rsidR="009D56C0" w:rsidRPr="009717CB" w:rsidRDefault="009D56C0" w:rsidP="009D56C0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774FC004" w14:textId="77777777" w:rsidR="009D56C0" w:rsidRPr="009717CB" w:rsidRDefault="009D56C0" w:rsidP="009D56C0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986571C" w14:textId="77777777" w:rsidR="009D56C0" w:rsidRPr="009717CB" w:rsidRDefault="009D56C0" w:rsidP="009D56C0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1C8982D" w14:textId="77777777" w:rsidR="009D56C0" w:rsidRPr="009717CB" w:rsidRDefault="009D56C0" w:rsidP="009D56C0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4782C95E" w14:textId="77777777" w:rsidR="009D56C0" w:rsidRPr="009717CB" w:rsidRDefault="009D56C0" w:rsidP="009D56C0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7F73FEE0" w14:textId="77777777" w:rsidR="009D56C0" w:rsidRPr="009717CB" w:rsidRDefault="009D56C0" w:rsidP="009D56C0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2005CE83" w14:textId="77777777" w:rsidR="009D56C0" w:rsidRPr="009717CB" w:rsidRDefault="009D56C0" w:rsidP="009D56C0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19D04A3D" w14:textId="77777777" w:rsidR="009D56C0" w:rsidRPr="009717CB" w:rsidRDefault="009D56C0" w:rsidP="009D56C0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6BCC70C" w14:textId="77777777" w:rsidR="009D56C0" w:rsidRPr="009717CB" w:rsidRDefault="009D56C0" w:rsidP="009D56C0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32CFCBC" w14:textId="77777777" w:rsidR="009D56C0" w:rsidRPr="009717CB" w:rsidRDefault="009D56C0" w:rsidP="009D56C0">
      <w:pPr>
        <w:autoSpaceDE w:val="0"/>
        <w:autoSpaceDN w:val="0"/>
        <w:adjustRightInd w:val="0"/>
        <w:ind w:firstLine="709"/>
        <w:jc w:val="both"/>
      </w:pPr>
    </w:p>
    <w:p w14:paraId="1FE8AF49" w14:textId="77777777" w:rsidR="009D56C0" w:rsidRPr="009717CB" w:rsidRDefault="009D56C0" w:rsidP="009D56C0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3C994814" w14:textId="77777777" w:rsidR="009D56C0" w:rsidRPr="009717CB" w:rsidRDefault="009D56C0" w:rsidP="009D56C0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F6F08D2" w14:textId="77777777" w:rsidR="009D56C0" w:rsidRPr="009717CB" w:rsidRDefault="009D56C0" w:rsidP="009D56C0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41B24D29" w14:textId="77777777" w:rsidR="009D56C0" w:rsidRPr="009717CB" w:rsidRDefault="009D56C0" w:rsidP="009D56C0">
      <w:pPr>
        <w:tabs>
          <w:tab w:val="left" w:pos="1055"/>
        </w:tabs>
        <w:ind w:firstLine="709"/>
        <w:rPr>
          <w:i/>
        </w:rPr>
      </w:pPr>
    </w:p>
    <w:p w14:paraId="7046F4CF" w14:textId="77777777" w:rsidR="009D56C0" w:rsidRPr="009717CB" w:rsidRDefault="009D56C0" w:rsidP="009D56C0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6D2A9E03" w14:textId="77777777" w:rsidR="009D56C0" w:rsidRPr="009717CB" w:rsidRDefault="009D56C0" w:rsidP="009D56C0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6FCB9D3" w14:textId="77777777" w:rsidR="009D56C0" w:rsidRPr="009717CB" w:rsidRDefault="009D56C0" w:rsidP="009D56C0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8719A4E" w14:textId="77777777" w:rsidR="009D56C0" w:rsidRPr="009717CB" w:rsidRDefault="009D56C0" w:rsidP="009D56C0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939AD8E" w14:textId="77777777" w:rsidR="009D56C0" w:rsidRPr="009717CB" w:rsidRDefault="009D56C0" w:rsidP="009D56C0">
      <w:pPr>
        <w:ind w:firstLine="709"/>
        <w:jc w:val="both"/>
        <w:rPr>
          <w:i/>
        </w:rPr>
      </w:pPr>
      <w:r w:rsidRPr="009717CB">
        <w:t xml:space="preserve"> </w:t>
      </w:r>
    </w:p>
    <w:p w14:paraId="74C3E6F1" w14:textId="77777777" w:rsidR="009D56C0" w:rsidRPr="009717CB" w:rsidRDefault="009D56C0" w:rsidP="009D56C0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1A7F9AE6" w14:textId="77777777" w:rsidR="009D56C0" w:rsidRPr="009717CB" w:rsidRDefault="009D56C0" w:rsidP="009D56C0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2C661A09" w14:textId="77777777" w:rsidR="009D56C0" w:rsidRPr="009717CB" w:rsidRDefault="009D56C0" w:rsidP="009D56C0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640192C0" w14:textId="77777777" w:rsidR="009D56C0" w:rsidRPr="009717CB" w:rsidRDefault="009D56C0" w:rsidP="009D56C0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2B67B488" w14:textId="77777777" w:rsidR="009D56C0" w:rsidRPr="009717CB" w:rsidRDefault="009D56C0" w:rsidP="009D56C0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448584A5" w14:textId="77777777" w:rsidR="009D56C0" w:rsidRDefault="009D56C0" w:rsidP="009D56C0">
      <w:pPr>
        <w:tabs>
          <w:tab w:val="left" w:pos="358"/>
        </w:tabs>
        <w:jc w:val="center"/>
      </w:pPr>
    </w:p>
    <w:p w14:paraId="513E9378" w14:textId="77777777" w:rsidR="009D56C0" w:rsidRPr="009717CB" w:rsidRDefault="009D56C0" w:rsidP="009D56C0">
      <w:pPr>
        <w:tabs>
          <w:tab w:val="left" w:pos="358"/>
        </w:tabs>
        <w:jc w:val="center"/>
      </w:pPr>
    </w:p>
    <w:p w14:paraId="68AC4127" w14:textId="77777777" w:rsidR="009D56C0" w:rsidRPr="009717CB" w:rsidRDefault="009D56C0" w:rsidP="009D56C0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334C57DA" w14:textId="77777777" w:rsidR="009D56C0" w:rsidRPr="009717CB" w:rsidRDefault="009D56C0" w:rsidP="009D56C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D56C0" w:rsidRPr="009717CB" w14:paraId="0218FE94" w14:textId="77777777" w:rsidTr="009D56C0">
        <w:tc>
          <w:tcPr>
            <w:tcW w:w="4503" w:type="dxa"/>
          </w:tcPr>
          <w:p w14:paraId="12D30224" w14:textId="77777777" w:rsidR="009D56C0" w:rsidRPr="009717CB" w:rsidRDefault="009D56C0" w:rsidP="009D56C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405DE8B" w14:textId="77777777" w:rsidR="009D56C0" w:rsidRPr="009717CB" w:rsidRDefault="009D56C0" w:rsidP="009D56C0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30374E91" w14:textId="77777777" w:rsidR="009D56C0" w:rsidRPr="009717CB" w:rsidRDefault="009D56C0" w:rsidP="009D56C0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54CDE2DF" w14:textId="77777777" w:rsidR="009D56C0" w:rsidRPr="009717CB" w:rsidRDefault="009D56C0" w:rsidP="009D56C0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98568D0" w14:textId="77777777" w:rsidR="009D56C0" w:rsidRPr="009717CB" w:rsidRDefault="009D56C0" w:rsidP="009D56C0">
            <w:pPr>
              <w:autoSpaceDE w:val="0"/>
              <w:autoSpaceDN w:val="0"/>
              <w:adjustRightInd w:val="0"/>
            </w:pPr>
            <w:r w:rsidRPr="009717CB">
              <w:lastRenderedPageBreak/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0E12F1AC" w14:textId="77777777" w:rsidR="009D56C0" w:rsidRPr="009717CB" w:rsidRDefault="009D56C0" w:rsidP="009D56C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07CDFB93" w14:textId="77777777" w:rsidR="009D56C0" w:rsidRPr="009717CB" w:rsidRDefault="009D56C0" w:rsidP="009D56C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0438F0B3" w14:textId="77777777" w:rsidR="009D56C0" w:rsidRPr="009717CB" w:rsidRDefault="009D56C0" w:rsidP="009D56C0">
            <w:pPr>
              <w:autoSpaceDE w:val="0"/>
              <w:autoSpaceDN w:val="0"/>
              <w:adjustRightInd w:val="0"/>
            </w:pPr>
          </w:p>
          <w:p w14:paraId="1776C2A5" w14:textId="77777777" w:rsidR="009D56C0" w:rsidRPr="009717CB" w:rsidRDefault="009D56C0" w:rsidP="009D56C0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4215EF96" w14:textId="77777777" w:rsidR="009D56C0" w:rsidRPr="009717CB" w:rsidRDefault="009D56C0" w:rsidP="009D56C0">
            <w:pPr>
              <w:autoSpaceDE w:val="0"/>
              <w:autoSpaceDN w:val="0"/>
              <w:adjustRightInd w:val="0"/>
              <w:jc w:val="right"/>
            </w:pPr>
          </w:p>
          <w:p w14:paraId="5E951772" w14:textId="77777777" w:rsidR="009D56C0" w:rsidRPr="009717CB" w:rsidRDefault="009D56C0" w:rsidP="009D56C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8B154F8" w14:textId="77777777" w:rsidR="009D56C0" w:rsidRPr="009717CB" w:rsidRDefault="009D56C0" w:rsidP="009D56C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lastRenderedPageBreak/>
              <w:t xml:space="preserve">Арендатор: </w:t>
            </w:r>
          </w:p>
          <w:p w14:paraId="66157ECA" w14:textId="77777777" w:rsidR="009D56C0" w:rsidRPr="009717CB" w:rsidRDefault="009D56C0" w:rsidP="009D56C0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61ADFD46" w14:textId="77777777" w:rsidR="009D56C0" w:rsidRPr="009717CB" w:rsidRDefault="009D56C0" w:rsidP="009D56C0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6ADA43DD" w14:textId="77777777" w:rsidR="009D56C0" w:rsidRPr="009717CB" w:rsidRDefault="009D56C0" w:rsidP="009D56C0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526A6288" w14:textId="77777777" w:rsidR="009D56C0" w:rsidRPr="009717CB" w:rsidRDefault="009D56C0" w:rsidP="009D56C0">
            <w:pPr>
              <w:autoSpaceDE w:val="0"/>
              <w:autoSpaceDN w:val="0"/>
              <w:adjustRightInd w:val="0"/>
            </w:pPr>
            <w:r w:rsidRPr="009717CB">
              <w:lastRenderedPageBreak/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5652CEF3" w14:textId="77777777" w:rsidR="009D56C0" w:rsidRPr="009717CB" w:rsidRDefault="009D56C0" w:rsidP="009D56C0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41DA2E6C" w14:textId="77777777" w:rsidR="009D56C0" w:rsidRPr="009717CB" w:rsidRDefault="009D56C0" w:rsidP="009D56C0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6A33BF85" w14:textId="77777777" w:rsidR="009D56C0" w:rsidRPr="009717CB" w:rsidRDefault="009D56C0" w:rsidP="009D56C0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5E474CCC" w14:textId="77777777" w:rsidR="009D56C0" w:rsidRPr="009717CB" w:rsidRDefault="009D56C0" w:rsidP="009D56C0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705A1522" w14:textId="77777777" w:rsidR="009D56C0" w:rsidRPr="009717CB" w:rsidRDefault="009D56C0" w:rsidP="009D56C0">
            <w:pPr>
              <w:autoSpaceDE w:val="0"/>
              <w:autoSpaceDN w:val="0"/>
              <w:adjustRightInd w:val="0"/>
              <w:jc w:val="right"/>
            </w:pPr>
          </w:p>
          <w:p w14:paraId="4AE9B030" w14:textId="77777777" w:rsidR="009D56C0" w:rsidRPr="009717CB" w:rsidRDefault="009D56C0" w:rsidP="009D56C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13EB1EC7" w14:textId="77777777" w:rsidR="009D56C0" w:rsidRPr="00BF23F0" w:rsidRDefault="009D56C0" w:rsidP="009D56C0">
      <w:pPr>
        <w:spacing w:after="400" w:line="245" w:lineRule="exact"/>
        <w:ind w:left="6600" w:right="100"/>
        <w:jc w:val="right"/>
      </w:pPr>
      <w:r>
        <w:lastRenderedPageBreak/>
        <w:br/>
      </w:r>
    </w:p>
    <w:p w14:paraId="47BE54A3" w14:textId="77777777" w:rsidR="002A18A5" w:rsidRDefault="002A18A5" w:rsidP="009D56C0">
      <w:pPr>
        <w:spacing w:after="400" w:line="245" w:lineRule="exact"/>
        <w:ind w:left="6600" w:right="100"/>
        <w:jc w:val="right"/>
      </w:pPr>
      <w:r>
        <w:br w:type="page"/>
      </w:r>
    </w:p>
    <w:p w14:paraId="3E0875D0" w14:textId="491863ED" w:rsidR="009D56C0" w:rsidRPr="00BF23F0" w:rsidRDefault="009D56C0" w:rsidP="009D56C0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</w:t>
      </w:r>
      <w:proofErr w:type="gramStart"/>
      <w:r w:rsidRPr="00BF23F0">
        <w:rPr>
          <w:bCs/>
        </w:rPr>
        <w:t>_._</w:t>
      </w:r>
      <w:proofErr w:type="gramEnd"/>
      <w:r w:rsidRPr="00BF23F0">
        <w:rPr>
          <w:bCs/>
        </w:rPr>
        <w:t>_.____</w:t>
      </w:r>
    </w:p>
    <w:p w14:paraId="659C7BE9" w14:textId="77777777" w:rsidR="009D56C0" w:rsidRPr="00BF23F0" w:rsidRDefault="009D56C0" w:rsidP="009D56C0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3F4A8132" w14:textId="77777777" w:rsidR="009D56C0" w:rsidRPr="00BF23F0" w:rsidRDefault="009D56C0" w:rsidP="009D56C0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284B360E" w14:textId="77777777" w:rsidR="009D56C0" w:rsidRPr="00BF23F0" w:rsidRDefault="009D56C0" w:rsidP="009D56C0">
      <w:pPr>
        <w:tabs>
          <w:tab w:val="left" w:pos="681"/>
        </w:tabs>
        <w:spacing w:line="270" w:lineRule="exact"/>
        <w:ind w:left="500" w:right="100"/>
        <w:jc w:val="both"/>
      </w:pPr>
    </w:p>
    <w:p w14:paraId="68657739" w14:textId="77777777" w:rsidR="009D56C0" w:rsidRPr="00BF23F0" w:rsidRDefault="009D56C0" w:rsidP="009D56C0">
      <w:pPr>
        <w:tabs>
          <w:tab w:val="left" w:pos="681"/>
        </w:tabs>
        <w:spacing w:line="270" w:lineRule="exact"/>
        <w:ind w:left="500" w:right="100"/>
        <w:jc w:val="both"/>
      </w:pPr>
    </w:p>
    <w:p w14:paraId="179BB222" w14:textId="77777777" w:rsidR="009D56C0" w:rsidRPr="00BF23F0" w:rsidRDefault="009D56C0" w:rsidP="009D56C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D56C0" w:rsidRPr="00BF23F0" w14:paraId="21D24A6A" w14:textId="77777777" w:rsidTr="009D56C0">
        <w:tc>
          <w:tcPr>
            <w:tcW w:w="594" w:type="dxa"/>
          </w:tcPr>
          <w:p w14:paraId="4B0D6F75" w14:textId="77777777" w:rsidR="009D56C0" w:rsidRPr="00BF23F0" w:rsidRDefault="009D56C0" w:rsidP="009D56C0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5D79C2AE" w14:textId="77777777" w:rsidR="009D56C0" w:rsidRPr="00BF23F0" w:rsidRDefault="009D56C0" w:rsidP="009D56C0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232E6B9F" w14:textId="77777777" w:rsidR="009D56C0" w:rsidRPr="00BF23F0" w:rsidRDefault="009D56C0" w:rsidP="009D56C0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6E38781" w14:textId="77777777" w:rsidR="009D56C0" w:rsidRPr="00BF23F0" w:rsidRDefault="009D56C0" w:rsidP="009D56C0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9D56C0" w:rsidRPr="00BF23F0" w14:paraId="0CC7D8C9" w14:textId="77777777" w:rsidTr="009D56C0">
        <w:tc>
          <w:tcPr>
            <w:tcW w:w="594" w:type="dxa"/>
          </w:tcPr>
          <w:p w14:paraId="1B7D833A" w14:textId="77777777" w:rsidR="009D56C0" w:rsidRPr="00BF23F0" w:rsidRDefault="009D56C0" w:rsidP="009D56C0">
            <w:pPr>
              <w:spacing w:after="66"/>
            </w:pPr>
          </w:p>
        </w:tc>
        <w:tc>
          <w:tcPr>
            <w:tcW w:w="977" w:type="dxa"/>
          </w:tcPr>
          <w:p w14:paraId="391FFCD2" w14:textId="77777777" w:rsidR="009D56C0" w:rsidRPr="00BF23F0" w:rsidRDefault="009D56C0" w:rsidP="009D56C0">
            <w:pPr>
              <w:spacing w:after="66"/>
            </w:pPr>
          </w:p>
        </w:tc>
        <w:tc>
          <w:tcPr>
            <w:tcW w:w="3365" w:type="dxa"/>
          </w:tcPr>
          <w:p w14:paraId="1B32D956" w14:textId="77777777" w:rsidR="009D56C0" w:rsidRPr="00BF23F0" w:rsidRDefault="009D56C0" w:rsidP="009D56C0">
            <w:pPr>
              <w:spacing w:after="66"/>
            </w:pPr>
          </w:p>
        </w:tc>
        <w:tc>
          <w:tcPr>
            <w:tcW w:w="1421" w:type="dxa"/>
          </w:tcPr>
          <w:p w14:paraId="08C871F1" w14:textId="77777777" w:rsidR="009D56C0" w:rsidRPr="00BF23F0" w:rsidRDefault="009D56C0" w:rsidP="009D56C0">
            <w:pPr>
              <w:spacing w:after="66"/>
            </w:pPr>
          </w:p>
        </w:tc>
      </w:tr>
    </w:tbl>
    <w:p w14:paraId="69D44D44" w14:textId="77777777" w:rsidR="009D56C0" w:rsidRPr="00BF23F0" w:rsidRDefault="009D56C0" w:rsidP="009D56C0">
      <w:pPr>
        <w:spacing w:after="66"/>
        <w:ind w:left="220"/>
      </w:pPr>
    </w:p>
    <w:p w14:paraId="10A51707" w14:textId="77777777" w:rsidR="009D56C0" w:rsidRPr="00BF23F0" w:rsidRDefault="009D56C0" w:rsidP="009D56C0">
      <w:pPr>
        <w:spacing w:after="66"/>
        <w:ind w:left="220"/>
      </w:pPr>
    </w:p>
    <w:p w14:paraId="28711B8C" w14:textId="77777777" w:rsidR="009D56C0" w:rsidRPr="00BF23F0" w:rsidRDefault="009D56C0" w:rsidP="009D56C0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163A7F96" w14:textId="77777777" w:rsidR="009D56C0" w:rsidRPr="00BF23F0" w:rsidRDefault="009D56C0" w:rsidP="009D56C0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D56C0" w:rsidRPr="00BF23F0" w14:paraId="3010445D" w14:textId="77777777" w:rsidTr="009D56C0">
        <w:tc>
          <w:tcPr>
            <w:tcW w:w="2552" w:type="dxa"/>
          </w:tcPr>
          <w:p w14:paraId="5D3D5A08" w14:textId="77777777" w:rsidR="009D56C0" w:rsidRPr="00BF23F0" w:rsidRDefault="009D56C0" w:rsidP="009D56C0">
            <w:pPr>
              <w:spacing w:after="66"/>
            </w:pPr>
          </w:p>
        </w:tc>
        <w:tc>
          <w:tcPr>
            <w:tcW w:w="2551" w:type="dxa"/>
          </w:tcPr>
          <w:p w14:paraId="15B3DC1F" w14:textId="77777777" w:rsidR="009D56C0" w:rsidRPr="00BF23F0" w:rsidRDefault="009D56C0" w:rsidP="009D56C0">
            <w:pPr>
              <w:spacing w:after="66"/>
            </w:pPr>
            <w:r w:rsidRPr="00BF23F0">
              <w:t>Арендная плата (руб.)</w:t>
            </w:r>
          </w:p>
        </w:tc>
      </w:tr>
      <w:tr w:rsidR="009D56C0" w:rsidRPr="00BF23F0" w14:paraId="6F7BAA46" w14:textId="77777777" w:rsidTr="009D56C0">
        <w:tc>
          <w:tcPr>
            <w:tcW w:w="2552" w:type="dxa"/>
          </w:tcPr>
          <w:p w14:paraId="7B1B78FA" w14:textId="77777777" w:rsidR="009D56C0" w:rsidRPr="00BF23F0" w:rsidRDefault="009D56C0" w:rsidP="009D56C0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67FCFCD0" w14:textId="77777777" w:rsidR="009D56C0" w:rsidRPr="00BF23F0" w:rsidRDefault="009D56C0" w:rsidP="009D56C0">
            <w:pPr>
              <w:spacing w:after="66"/>
            </w:pPr>
          </w:p>
        </w:tc>
      </w:tr>
      <w:tr w:rsidR="009D56C0" w:rsidRPr="00BF23F0" w14:paraId="00124DC0" w14:textId="77777777" w:rsidTr="009D56C0">
        <w:tc>
          <w:tcPr>
            <w:tcW w:w="2552" w:type="dxa"/>
          </w:tcPr>
          <w:p w14:paraId="76404327" w14:textId="77777777" w:rsidR="009D56C0" w:rsidRPr="00BF23F0" w:rsidRDefault="009D56C0" w:rsidP="009D56C0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1A5D1599" w14:textId="77777777" w:rsidR="009D56C0" w:rsidRPr="00BF23F0" w:rsidRDefault="009D56C0" w:rsidP="009D56C0">
            <w:pPr>
              <w:spacing w:after="66"/>
            </w:pPr>
          </w:p>
        </w:tc>
      </w:tr>
    </w:tbl>
    <w:p w14:paraId="593D76F2" w14:textId="77777777" w:rsidR="009D56C0" w:rsidRPr="00BF23F0" w:rsidRDefault="009D56C0" w:rsidP="009D56C0">
      <w:pPr>
        <w:spacing w:line="274" w:lineRule="exact"/>
        <w:ind w:left="220" w:right="100" w:firstLine="280"/>
        <w:rPr>
          <w:rStyle w:val="afff8"/>
          <w:b w:val="0"/>
        </w:rPr>
      </w:pPr>
    </w:p>
    <w:p w14:paraId="26090499" w14:textId="77777777" w:rsidR="009D56C0" w:rsidRPr="00BF23F0" w:rsidRDefault="009D56C0" w:rsidP="009D56C0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43022B29" w14:textId="77777777" w:rsidR="009D56C0" w:rsidRPr="00BF23F0" w:rsidRDefault="009D56C0" w:rsidP="009D56C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53EABF8" w14:textId="77777777" w:rsidR="009D56C0" w:rsidRPr="00BF23F0" w:rsidRDefault="009D56C0" w:rsidP="009D56C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0582E66" w14:textId="77777777" w:rsidR="009D56C0" w:rsidRPr="00BF23F0" w:rsidRDefault="009D56C0" w:rsidP="009D56C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1F8C8B6" w14:textId="77777777" w:rsidR="009D56C0" w:rsidRPr="00BF23F0" w:rsidRDefault="009D56C0" w:rsidP="009D56C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038B6CC" w14:textId="77777777" w:rsidR="009D56C0" w:rsidRPr="00BF23F0" w:rsidRDefault="009D56C0" w:rsidP="009D56C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AC9914A" w14:textId="77777777" w:rsidR="009D56C0" w:rsidRPr="00BF23F0" w:rsidRDefault="009D56C0" w:rsidP="009D56C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1D7B447" w14:textId="77777777" w:rsidR="009D56C0" w:rsidRPr="00BF23F0" w:rsidRDefault="009D56C0" w:rsidP="009D56C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B2BCCF3" w14:textId="77777777" w:rsidR="009D56C0" w:rsidRPr="00BF23F0" w:rsidRDefault="009D56C0" w:rsidP="009D56C0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0A627939" w14:textId="77777777" w:rsidR="009D56C0" w:rsidRPr="00BF23F0" w:rsidRDefault="009D56C0" w:rsidP="009D56C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D56C0" w:rsidRPr="00BF23F0" w14:paraId="2075ECB8" w14:textId="77777777" w:rsidTr="009D56C0">
        <w:tc>
          <w:tcPr>
            <w:tcW w:w="4503" w:type="dxa"/>
          </w:tcPr>
          <w:p w14:paraId="7ED12564" w14:textId="77777777" w:rsidR="009D56C0" w:rsidRPr="00E40827" w:rsidRDefault="009D56C0" w:rsidP="009D56C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8947B8B" w14:textId="77777777" w:rsidR="009D56C0" w:rsidRPr="00BF23F0" w:rsidRDefault="009D56C0" w:rsidP="009D56C0">
            <w:pPr>
              <w:autoSpaceDE w:val="0"/>
              <w:autoSpaceDN w:val="0"/>
              <w:adjustRightInd w:val="0"/>
            </w:pPr>
          </w:p>
          <w:p w14:paraId="3354540C" w14:textId="77777777" w:rsidR="009D56C0" w:rsidRPr="00BF23F0" w:rsidRDefault="009D56C0" w:rsidP="009D56C0">
            <w:pPr>
              <w:autoSpaceDE w:val="0"/>
              <w:autoSpaceDN w:val="0"/>
              <w:adjustRightInd w:val="0"/>
              <w:jc w:val="right"/>
            </w:pPr>
          </w:p>
          <w:p w14:paraId="45290DF3" w14:textId="77777777" w:rsidR="009D56C0" w:rsidRPr="00BF23F0" w:rsidRDefault="009D56C0" w:rsidP="009D56C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30908F4" w14:textId="77777777" w:rsidR="009D56C0" w:rsidRPr="00BF23F0" w:rsidRDefault="009D56C0" w:rsidP="009D56C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1CA96524" w14:textId="77777777" w:rsidR="009D56C0" w:rsidRPr="00BF23F0" w:rsidRDefault="009D56C0" w:rsidP="009D56C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999CA28" w14:textId="77777777" w:rsidR="009D56C0" w:rsidRPr="00E40827" w:rsidRDefault="009D56C0" w:rsidP="009D56C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0BED1D3A" w14:textId="77777777" w:rsidR="009D56C0" w:rsidRPr="00BF23F0" w:rsidRDefault="009D56C0" w:rsidP="009D56C0">
            <w:pPr>
              <w:autoSpaceDE w:val="0"/>
              <w:autoSpaceDN w:val="0"/>
              <w:adjustRightInd w:val="0"/>
            </w:pPr>
          </w:p>
          <w:p w14:paraId="2286F27E" w14:textId="77777777" w:rsidR="009D56C0" w:rsidRPr="00BF23F0" w:rsidRDefault="009D56C0" w:rsidP="009D56C0">
            <w:pPr>
              <w:autoSpaceDE w:val="0"/>
              <w:autoSpaceDN w:val="0"/>
              <w:adjustRightInd w:val="0"/>
              <w:jc w:val="right"/>
            </w:pPr>
          </w:p>
          <w:p w14:paraId="2E119CFF" w14:textId="77777777" w:rsidR="009D56C0" w:rsidRPr="00BF23F0" w:rsidRDefault="009D56C0" w:rsidP="009D56C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4C0B894" w14:textId="77777777" w:rsidR="009D56C0" w:rsidRPr="00BF23F0" w:rsidRDefault="009D56C0" w:rsidP="009D56C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707187F" w14:textId="77777777" w:rsidR="009D56C0" w:rsidRPr="00BF23F0" w:rsidRDefault="009D56C0" w:rsidP="009D56C0">
      <w:pPr>
        <w:spacing w:line="274" w:lineRule="exact"/>
        <w:ind w:left="220" w:right="100" w:firstLine="280"/>
        <w:jc w:val="both"/>
      </w:pPr>
    </w:p>
    <w:p w14:paraId="1643AF2F" w14:textId="77777777" w:rsidR="009D56C0" w:rsidRPr="00BF23F0" w:rsidRDefault="009D56C0" w:rsidP="009D56C0">
      <w:pPr>
        <w:spacing w:line="274" w:lineRule="exact"/>
        <w:ind w:left="220" w:right="100" w:firstLine="280"/>
        <w:jc w:val="both"/>
      </w:pPr>
    </w:p>
    <w:p w14:paraId="3DA458E5" w14:textId="77777777" w:rsidR="009D56C0" w:rsidRPr="00BF23F0" w:rsidRDefault="009D56C0" w:rsidP="009D56C0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4F31338" w14:textId="77777777" w:rsidR="009D56C0" w:rsidRPr="00BF23F0" w:rsidRDefault="009D56C0" w:rsidP="009D56C0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C3536DD" w14:textId="77777777" w:rsidR="009D56C0" w:rsidRPr="00BF23F0" w:rsidRDefault="009D56C0" w:rsidP="009D56C0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086AF3B" w14:textId="77777777" w:rsidR="009D56C0" w:rsidRPr="00BF23F0" w:rsidRDefault="009D56C0" w:rsidP="009D56C0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9FD0FF9" w14:textId="77777777" w:rsidR="009D56C0" w:rsidRPr="00BF23F0" w:rsidRDefault="009D56C0" w:rsidP="009D56C0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C5A9D60" w14:textId="77777777" w:rsidR="009D56C0" w:rsidRPr="00BF23F0" w:rsidRDefault="009D56C0" w:rsidP="009D56C0">
      <w:pPr>
        <w:spacing w:line="274" w:lineRule="exact"/>
        <w:ind w:left="220" w:right="100" w:firstLine="280"/>
      </w:pPr>
    </w:p>
    <w:p w14:paraId="0B54299F" w14:textId="77777777" w:rsidR="009D56C0" w:rsidRPr="00BF23F0" w:rsidRDefault="009D56C0" w:rsidP="009D56C0">
      <w:pPr>
        <w:spacing w:line="274" w:lineRule="exact"/>
        <w:ind w:left="220" w:right="100" w:firstLine="280"/>
      </w:pPr>
    </w:p>
    <w:p w14:paraId="36CD5FA7" w14:textId="77777777" w:rsidR="009D56C0" w:rsidRPr="00BF23F0" w:rsidRDefault="009D56C0" w:rsidP="009D56C0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</w:t>
      </w:r>
      <w:proofErr w:type="gramStart"/>
      <w:r w:rsidRPr="00BF23F0">
        <w:rPr>
          <w:rStyle w:val="11pt"/>
          <w:rFonts w:eastAsiaTheme="minorHAnsi"/>
          <w:sz w:val="24"/>
          <w:szCs w:val="24"/>
        </w:rPr>
        <w:t>_._</w:t>
      </w:r>
      <w:proofErr w:type="gramEnd"/>
      <w:r w:rsidRPr="00BF23F0">
        <w:rPr>
          <w:rStyle w:val="11pt"/>
          <w:rFonts w:eastAsiaTheme="minorHAnsi"/>
          <w:sz w:val="24"/>
          <w:szCs w:val="24"/>
        </w:rPr>
        <w:t>_.____</w:t>
      </w:r>
    </w:p>
    <w:p w14:paraId="7FDB478E" w14:textId="77777777" w:rsidR="009D56C0" w:rsidRDefault="009D56C0" w:rsidP="009D56C0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1A551424" w14:textId="77777777" w:rsidR="009D56C0" w:rsidRDefault="009D56C0" w:rsidP="009D56C0">
      <w:pPr>
        <w:keepNext/>
        <w:keepLines/>
        <w:spacing w:after="9" w:line="230" w:lineRule="exact"/>
        <w:ind w:left="4620"/>
        <w:rPr>
          <w:rStyle w:val="53pt"/>
        </w:rPr>
      </w:pPr>
    </w:p>
    <w:p w14:paraId="4CF25ECD" w14:textId="77777777" w:rsidR="009D56C0" w:rsidRPr="00BF23F0" w:rsidRDefault="009D56C0" w:rsidP="009D56C0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092BC162" w14:textId="77777777" w:rsidR="009D56C0" w:rsidRDefault="009D56C0" w:rsidP="009D56C0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6EA67715" w14:textId="77777777" w:rsidR="009D56C0" w:rsidRPr="00BF23F0" w:rsidRDefault="009D56C0" w:rsidP="009D56C0">
      <w:pPr>
        <w:keepNext/>
        <w:keepLines/>
        <w:spacing w:after="131" w:line="230" w:lineRule="exact"/>
        <w:ind w:left="2840"/>
        <w:rPr>
          <w:b/>
        </w:rPr>
      </w:pPr>
    </w:p>
    <w:p w14:paraId="03336076" w14:textId="77777777" w:rsidR="009D56C0" w:rsidRPr="00BF23F0" w:rsidRDefault="009D56C0" w:rsidP="009D56C0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65083DD8" w14:textId="77777777" w:rsidR="009D56C0" w:rsidRPr="00BF23F0" w:rsidRDefault="009D56C0" w:rsidP="009D56C0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8398368" w14:textId="77777777" w:rsidR="009D56C0" w:rsidRPr="002A18A5" w:rsidRDefault="009D56C0" w:rsidP="009D56C0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2A18A5">
        <w:rPr>
          <w:rStyle w:val="53"/>
          <w:b w:val="0"/>
        </w:rPr>
        <w:t xml:space="preserve">Земельный участок </w:t>
      </w:r>
      <w:bookmarkEnd w:id="138"/>
      <w:r w:rsidRPr="002A18A5">
        <w:rPr>
          <w:rStyle w:val="53"/>
          <w:b w:val="0"/>
        </w:rPr>
        <w:t xml:space="preserve">площадью ____ </w:t>
      </w:r>
      <w:proofErr w:type="spellStart"/>
      <w:r w:rsidRPr="002A18A5">
        <w:rPr>
          <w:rStyle w:val="53"/>
          <w:b w:val="0"/>
        </w:rPr>
        <w:t>кв.м</w:t>
      </w:r>
      <w:proofErr w:type="spellEnd"/>
      <w:r w:rsidRPr="002A18A5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172E188" w14:textId="77777777" w:rsidR="009D56C0" w:rsidRPr="002A18A5" w:rsidRDefault="009D56C0" w:rsidP="009D56C0">
      <w:pPr>
        <w:ind w:firstLine="709"/>
        <w:jc w:val="both"/>
        <w:rPr>
          <w:rStyle w:val="53"/>
          <w:b w:val="0"/>
        </w:rPr>
      </w:pPr>
      <w:r w:rsidRPr="002A18A5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F42F373" w14:textId="77777777" w:rsidR="009D56C0" w:rsidRPr="002A18A5" w:rsidRDefault="009D56C0" w:rsidP="009D56C0">
      <w:pPr>
        <w:ind w:firstLine="709"/>
        <w:jc w:val="both"/>
        <w:rPr>
          <w:rStyle w:val="53"/>
          <w:b w:val="0"/>
        </w:rPr>
      </w:pPr>
      <w:r w:rsidRPr="002A18A5">
        <w:rPr>
          <w:rStyle w:val="53"/>
          <w:b w:val="0"/>
        </w:rPr>
        <w:t>3. Арендатор претензий к Арендодателю не имеет.</w:t>
      </w:r>
    </w:p>
    <w:p w14:paraId="568262D6" w14:textId="77777777" w:rsidR="009D56C0" w:rsidRPr="00BF23F0" w:rsidRDefault="009D56C0" w:rsidP="009D56C0">
      <w:pPr>
        <w:spacing w:line="299" w:lineRule="exact"/>
        <w:ind w:left="100" w:firstLine="300"/>
      </w:pPr>
    </w:p>
    <w:p w14:paraId="63168056" w14:textId="77777777" w:rsidR="009D56C0" w:rsidRPr="00BF23F0" w:rsidRDefault="009D56C0" w:rsidP="009D56C0">
      <w:pPr>
        <w:tabs>
          <w:tab w:val="left" w:pos="358"/>
        </w:tabs>
        <w:jc w:val="center"/>
      </w:pPr>
    </w:p>
    <w:p w14:paraId="71463FDA" w14:textId="77777777" w:rsidR="009D56C0" w:rsidRPr="00BF23F0" w:rsidRDefault="009D56C0" w:rsidP="009D56C0">
      <w:pPr>
        <w:tabs>
          <w:tab w:val="left" w:pos="358"/>
        </w:tabs>
        <w:jc w:val="center"/>
      </w:pPr>
    </w:p>
    <w:p w14:paraId="2F0C7B84" w14:textId="77777777" w:rsidR="009D56C0" w:rsidRPr="00BF23F0" w:rsidRDefault="009D56C0" w:rsidP="009D56C0">
      <w:pPr>
        <w:tabs>
          <w:tab w:val="left" w:pos="358"/>
        </w:tabs>
        <w:jc w:val="center"/>
      </w:pPr>
    </w:p>
    <w:p w14:paraId="0CEB5165" w14:textId="77777777" w:rsidR="009D56C0" w:rsidRPr="00BF23F0" w:rsidRDefault="009D56C0" w:rsidP="009D56C0">
      <w:pPr>
        <w:tabs>
          <w:tab w:val="left" w:pos="358"/>
        </w:tabs>
        <w:jc w:val="center"/>
      </w:pPr>
      <w:r w:rsidRPr="00BF23F0">
        <w:t>Подписи Сторон</w:t>
      </w:r>
    </w:p>
    <w:p w14:paraId="3A9E4C62" w14:textId="77777777" w:rsidR="009D56C0" w:rsidRPr="00BF23F0" w:rsidRDefault="009D56C0" w:rsidP="009D56C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D56C0" w:rsidRPr="00BF23F0" w14:paraId="68BB069F" w14:textId="77777777" w:rsidTr="009D56C0">
        <w:tc>
          <w:tcPr>
            <w:tcW w:w="4503" w:type="dxa"/>
          </w:tcPr>
          <w:p w14:paraId="65E52A62" w14:textId="77777777" w:rsidR="009D56C0" w:rsidRPr="00E40827" w:rsidRDefault="009D56C0" w:rsidP="009D56C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2397E930" w14:textId="77777777" w:rsidR="009D56C0" w:rsidRPr="00E40827" w:rsidRDefault="009D56C0" w:rsidP="009D56C0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5D9AC62" w14:textId="77777777" w:rsidR="009D56C0" w:rsidRPr="00BF23F0" w:rsidRDefault="009D56C0" w:rsidP="009D56C0">
            <w:pPr>
              <w:autoSpaceDE w:val="0"/>
              <w:autoSpaceDN w:val="0"/>
              <w:adjustRightInd w:val="0"/>
              <w:jc w:val="right"/>
            </w:pPr>
          </w:p>
          <w:p w14:paraId="5AB6EC30" w14:textId="77777777" w:rsidR="009D56C0" w:rsidRPr="00BF23F0" w:rsidRDefault="009D56C0" w:rsidP="009D56C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68FDD4E" w14:textId="77777777" w:rsidR="009D56C0" w:rsidRPr="00BF23F0" w:rsidRDefault="009D56C0" w:rsidP="009D56C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829DA71" w14:textId="77777777" w:rsidR="009D56C0" w:rsidRPr="00BF23F0" w:rsidRDefault="009D56C0" w:rsidP="009D56C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8AE0A7B" w14:textId="77777777" w:rsidR="009D56C0" w:rsidRPr="00E40827" w:rsidRDefault="009D56C0" w:rsidP="009D56C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7D4B39A" w14:textId="77777777" w:rsidR="009D56C0" w:rsidRPr="00BF23F0" w:rsidRDefault="009D56C0" w:rsidP="009D56C0">
            <w:pPr>
              <w:autoSpaceDE w:val="0"/>
              <w:autoSpaceDN w:val="0"/>
              <w:adjustRightInd w:val="0"/>
            </w:pPr>
          </w:p>
          <w:p w14:paraId="55FAE725" w14:textId="77777777" w:rsidR="009D56C0" w:rsidRPr="00BF23F0" w:rsidRDefault="009D56C0" w:rsidP="009D56C0">
            <w:pPr>
              <w:autoSpaceDE w:val="0"/>
              <w:autoSpaceDN w:val="0"/>
              <w:adjustRightInd w:val="0"/>
              <w:jc w:val="right"/>
            </w:pPr>
          </w:p>
          <w:p w14:paraId="15826C3B" w14:textId="77777777" w:rsidR="009D56C0" w:rsidRPr="00BF23F0" w:rsidRDefault="009D56C0" w:rsidP="009D56C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77EDB97" w14:textId="77777777" w:rsidR="009D56C0" w:rsidRPr="00BF23F0" w:rsidRDefault="009D56C0" w:rsidP="009D56C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9F9E8A3" w14:textId="77777777" w:rsidR="009D56C0" w:rsidRPr="00BF23F0" w:rsidRDefault="009D56C0" w:rsidP="009D56C0"/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639665A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9D56C0">
        <w:rPr>
          <w:b/>
          <w:color w:val="0000FF"/>
        </w:rPr>
        <w:t xml:space="preserve"> АЗ-РУЗ/19-2104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4CCFA03D" w14:textId="62D4997A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C2B66AC" w14:textId="77777777" w:rsidR="00B12BB0" w:rsidRDefault="00B12BB0">
      <w:r>
        <w:separator/>
      </w:r>
    </w:p>
  </w:endnote>
  <w:endnote w:type="continuationSeparator" w:id="0">
    <w:p w14:paraId="17B26746" w14:textId="77777777" w:rsidR="00B12BB0" w:rsidRDefault="00B12B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318AA7AC" w:rsidR="000257F9" w:rsidRDefault="000257F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B051C" w:rsidRPr="005B051C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75085373" w:rsidR="000257F9" w:rsidRPr="00EF6519" w:rsidRDefault="000257F9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CCAE6CB" w14:textId="77777777" w:rsidR="00B12BB0" w:rsidRDefault="00B12BB0">
      <w:r>
        <w:separator/>
      </w:r>
    </w:p>
  </w:footnote>
  <w:footnote w:type="continuationSeparator" w:id="0">
    <w:p w14:paraId="189A6321" w14:textId="77777777" w:rsidR="00B12BB0" w:rsidRDefault="00B12BB0">
      <w:r>
        <w:continuationSeparator/>
      </w:r>
    </w:p>
  </w:footnote>
  <w:footnote w:id="1">
    <w:p w14:paraId="3FE4BEB6" w14:textId="77777777" w:rsidR="000257F9" w:rsidRDefault="000257F9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57F9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18A5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51C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6C0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0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B4D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9D56C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9D56C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9D56C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9D56C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9D56C0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9D56C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9D56C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3B45CDB-F7C3-4C1F-8BD0-8BEAB38374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60</Pages>
  <Words>8907</Words>
  <Characters>50774</Characters>
  <Application>Microsoft Office Word</Application>
  <DocSecurity>8</DocSecurity>
  <Lines>423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59562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2019-12-10T05:49:00Z</cp:lastPrinted>
  <dcterms:created xsi:type="dcterms:W3CDTF">2019-12-10T05:49:00Z</dcterms:created>
  <dcterms:modified xsi:type="dcterms:W3CDTF">2019-12-10T05:49:00Z</dcterms:modified>
  <cp:contentStatus/>
</cp:coreProperties>
</file>