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  <w:permStart w:id="1086747884" w:edGrp="everyone"/>
    </w:p>
    <w:p w14:paraId="311FF2B9" w14:textId="31AF5F3A" w:rsidR="00513D43" w:rsidRPr="006A3053" w:rsidRDefault="00513D43" w:rsidP="006A3053">
      <w:pPr>
        <w:autoSpaceDE w:val="0"/>
        <w:rPr>
          <w:b/>
          <w:bCs/>
          <w:sz w:val="22"/>
          <w:szCs w:val="22"/>
        </w:rPr>
      </w:pPr>
    </w:p>
    <w:permEnd w:id="1086747884"/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513D43" w:rsidRPr="00513D43" w14:paraId="0911E856" w14:textId="77777777" w:rsidTr="00513D43">
        <w:trPr>
          <w:trHeight w:val="2467"/>
        </w:trPr>
        <w:tc>
          <w:tcPr>
            <w:tcW w:w="535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35EF7840" w14:textId="77777777" w:rsidR="00FE029C" w:rsidRPr="00E771A1" w:rsidRDefault="00FE029C" w:rsidP="00FE029C">
            <w:pPr>
              <w:autoSpaceDE w:val="0"/>
              <w:spacing w:line="276" w:lineRule="auto"/>
              <w:rPr>
                <w:bCs/>
                <w:color w:val="0000FF"/>
                <w:sz w:val="22"/>
                <w:szCs w:val="22"/>
              </w:rPr>
            </w:pPr>
            <w:permStart w:id="285016654" w:edGrp="everyone"/>
            <w:r w:rsidRPr="00E771A1">
              <w:rPr>
                <w:bCs/>
                <w:color w:val="0000FF"/>
                <w:sz w:val="22"/>
                <w:szCs w:val="22"/>
              </w:rPr>
              <w:t>Администрация Рузского</w:t>
            </w:r>
          </w:p>
          <w:p w14:paraId="3EE4ED84" w14:textId="77777777" w:rsidR="00FE029C" w:rsidRPr="00E771A1" w:rsidRDefault="00FE029C" w:rsidP="00FE029C">
            <w:pPr>
              <w:autoSpaceDE w:val="0"/>
              <w:spacing w:line="276" w:lineRule="auto"/>
              <w:rPr>
                <w:bCs/>
                <w:color w:val="0000FF"/>
                <w:sz w:val="22"/>
                <w:szCs w:val="22"/>
              </w:rPr>
            </w:pPr>
            <w:r w:rsidRPr="00E771A1">
              <w:rPr>
                <w:bCs/>
                <w:color w:val="0000FF"/>
                <w:sz w:val="22"/>
                <w:szCs w:val="22"/>
              </w:rPr>
              <w:t>городского округа Московской области</w:t>
            </w:r>
          </w:p>
          <w:p w14:paraId="2650CA34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469F041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F32AC67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60CCD81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85016654"/>
          </w:p>
        </w:tc>
        <w:tc>
          <w:tcPr>
            <w:tcW w:w="4917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6E7F00D1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1937506576" w:edGrp="everyone"/>
            <w:r w:rsidRPr="00513D43">
              <w:rPr>
                <w:bCs/>
                <w:color w:val="0000FF"/>
                <w:sz w:val="22"/>
                <w:szCs w:val="22"/>
              </w:rPr>
              <w:t>_</w:t>
            </w:r>
            <w:r w:rsidR="00B7634D">
              <w:rPr>
                <w:bCs/>
                <w:color w:val="0000FF"/>
                <w:sz w:val="22"/>
                <w:szCs w:val="22"/>
              </w:rPr>
              <w:t>___________________ С.Н. Журавл</w:t>
            </w:r>
            <w:r w:rsidR="00DC1D6B">
              <w:rPr>
                <w:bCs/>
                <w:color w:val="0000FF"/>
                <w:sz w:val="22"/>
                <w:szCs w:val="22"/>
              </w:rPr>
              <w:t>е</w:t>
            </w:r>
            <w:r w:rsidR="0051422A">
              <w:rPr>
                <w:bCs/>
                <w:color w:val="0000FF"/>
                <w:sz w:val="22"/>
                <w:szCs w:val="22"/>
              </w:rPr>
              <w:t>ва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937506576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517098590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5D3C30E2" w14:textId="52025139" w:rsidR="00AA002F" w:rsidRPr="002B1734" w:rsidRDefault="00AA002F" w:rsidP="00AA002F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517098590"/>
      <w:r w:rsidR="0011232C" w:rsidRPr="002B1734">
        <w:rPr>
          <w:b/>
          <w:bCs/>
          <w:sz w:val="26"/>
          <w:szCs w:val="26"/>
        </w:rPr>
        <w:t>О ПРОВЕДЕНИИ АУКЦИОНА №</w:t>
      </w:r>
      <w:r w:rsidR="002A2759">
        <w:rPr>
          <w:b/>
          <w:bCs/>
          <w:sz w:val="26"/>
          <w:szCs w:val="26"/>
        </w:rPr>
        <w:t xml:space="preserve"> </w:t>
      </w:r>
      <w:permStart w:id="1699494554" w:edGrp="everyone"/>
      <w:r w:rsidR="00FE029C">
        <w:rPr>
          <w:b/>
          <w:noProof/>
          <w:color w:val="0000FF"/>
          <w:sz w:val="28"/>
          <w:szCs w:val="28"/>
        </w:rPr>
        <w:t>АЗ-РУЗ/20-1136</w:t>
      </w:r>
      <w:permEnd w:id="1699494554"/>
    </w:p>
    <w:p w14:paraId="403C32B4" w14:textId="77777777" w:rsidR="00FE029C" w:rsidRPr="00FE029C" w:rsidRDefault="00FE029C" w:rsidP="00FE029C">
      <w:pPr>
        <w:jc w:val="center"/>
        <w:rPr>
          <w:noProof/>
          <w:color w:val="0000FF"/>
          <w:sz w:val="28"/>
          <w:szCs w:val="28"/>
        </w:rPr>
      </w:pPr>
      <w:permStart w:id="691163565" w:edGrp="everyone"/>
      <w:r w:rsidRPr="00FE029C">
        <w:rPr>
          <w:noProof/>
          <w:color w:val="0000FF"/>
          <w:sz w:val="28"/>
          <w:szCs w:val="28"/>
        </w:rPr>
        <w:t>на право заключения договора аренды земельного участка, государственная</w:t>
      </w:r>
    </w:p>
    <w:p w14:paraId="60720505" w14:textId="77777777" w:rsidR="00FE029C" w:rsidRPr="00FE029C" w:rsidRDefault="00FE029C" w:rsidP="00FE029C">
      <w:pPr>
        <w:jc w:val="center"/>
        <w:rPr>
          <w:noProof/>
          <w:color w:val="0000FF"/>
          <w:sz w:val="28"/>
          <w:szCs w:val="28"/>
        </w:rPr>
      </w:pPr>
      <w:r w:rsidRPr="00FE029C">
        <w:rPr>
          <w:noProof/>
          <w:color w:val="0000FF"/>
          <w:sz w:val="28"/>
          <w:szCs w:val="28"/>
        </w:rPr>
        <w:t>собственность на который не разграничена, расположенного на территории</w:t>
      </w:r>
    </w:p>
    <w:p w14:paraId="113784A9" w14:textId="77777777" w:rsidR="00FE029C" w:rsidRPr="00FE029C" w:rsidRDefault="00FE029C" w:rsidP="00FE029C">
      <w:pPr>
        <w:jc w:val="center"/>
        <w:rPr>
          <w:noProof/>
          <w:color w:val="0000FF"/>
          <w:sz w:val="28"/>
          <w:szCs w:val="28"/>
        </w:rPr>
      </w:pPr>
      <w:r w:rsidRPr="00FE029C">
        <w:rPr>
          <w:noProof/>
          <w:color w:val="0000FF"/>
          <w:sz w:val="28"/>
          <w:szCs w:val="28"/>
        </w:rPr>
        <w:t>Рузского городского округа Московской области, вид разрешенного</w:t>
      </w:r>
    </w:p>
    <w:p w14:paraId="5FBCE66F" w14:textId="75F372DE" w:rsidR="00C36575" w:rsidRPr="0066427B" w:rsidRDefault="00FE029C" w:rsidP="00FE029C">
      <w:pPr>
        <w:jc w:val="center"/>
        <w:rPr>
          <w:noProof/>
          <w:color w:val="0000FF"/>
          <w:sz w:val="28"/>
          <w:szCs w:val="28"/>
        </w:rPr>
      </w:pPr>
      <w:r w:rsidRPr="00FE029C">
        <w:rPr>
          <w:noProof/>
          <w:color w:val="0000FF"/>
          <w:sz w:val="28"/>
          <w:szCs w:val="28"/>
        </w:rPr>
        <w:t xml:space="preserve">использования: </w:t>
      </w:r>
      <w:r>
        <w:rPr>
          <w:noProof/>
          <w:color w:val="0000FF"/>
          <w:sz w:val="28"/>
          <w:szCs w:val="28"/>
        </w:rPr>
        <w:t>д</w:t>
      </w:r>
      <w:r w:rsidRPr="00FE029C">
        <w:rPr>
          <w:noProof/>
          <w:color w:val="0000FF"/>
          <w:sz w:val="28"/>
          <w:szCs w:val="28"/>
        </w:rPr>
        <w:t>ля ведения личного подсобного хозяйства</w:t>
      </w:r>
    </w:p>
    <w:p w14:paraId="6CE11F5E" w14:textId="77777777" w:rsidR="00C36575" w:rsidRPr="002B1734" w:rsidRDefault="00C36575" w:rsidP="001109BE">
      <w:pPr>
        <w:autoSpaceDE w:val="0"/>
        <w:rPr>
          <w:b/>
          <w:bCs/>
          <w:sz w:val="28"/>
          <w:szCs w:val="28"/>
        </w:rPr>
      </w:pP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691163565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4B4ABEF8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8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650395305" w:edGrp="everyone"/>
      <w:r w:rsidR="00D2144D" w:rsidRPr="00D2144D">
        <w:rPr>
          <w:b/>
          <w:noProof/>
          <w:color w:val="0000FF"/>
          <w:sz w:val="28"/>
          <w:szCs w:val="28"/>
        </w:rPr>
        <w:t>090620/6987935/11</w:t>
      </w:r>
      <w:permEnd w:id="1650395305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74E5D376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1891390158" w:edGrp="everyone"/>
      <w:r w:rsidR="00767F25" w:rsidRPr="00767F25">
        <w:rPr>
          <w:b/>
          <w:noProof/>
          <w:color w:val="0000FF"/>
          <w:sz w:val="28"/>
          <w:szCs w:val="28"/>
        </w:rPr>
        <w:t>00300060105517</w:t>
      </w:r>
      <w:permEnd w:id="1891390158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75CE56E1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44392210" w:edGrp="everyone"/>
      <w:r w:rsidR="00FE029C">
        <w:rPr>
          <w:b/>
          <w:noProof/>
          <w:color w:val="0000FF"/>
          <w:sz w:val="28"/>
          <w:szCs w:val="28"/>
        </w:rPr>
        <w:t>15.06.2020</w:t>
      </w:r>
      <w:permEnd w:id="344392210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58822C23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557013715" w:edGrp="everyone"/>
      <w:r w:rsidR="00FE029C" w:rsidRPr="00FE029C">
        <w:rPr>
          <w:b/>
          <w:noProof/>
          <w:color w:val="0000FF"/>
          <w:sz w:val="28"/>
          <w:szCs w:val="28"/>
        </w:rPr>
        <w:t>10.09.2020</w:t>
      </w:r>
      <w:permEnd w:id="557013715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54D2A6B2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1368860409" w:edGrp="everyone"/>
      <w:r w:rsidR="00FE029C" w:rsidRPr="00FE029C">
        <w:rPr>
          <w:b/>
          <w:noProof/>
          <w:color w:val="0000FF"/>
          <w:sz w:val="28"/>
          <w:szCs w:val="28"/>
        </w:rPr>
        <w:t>15.09.2020</w:t>
      </w:r>
      <w:permEnd w:id="1368860409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570FD278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  <w:permStart w:id="1805804803" w:edGrp="everyone"/>
    </w:p>
    <w:p w14:paraId="150A2A13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1DDBEA81" w14:textId="77777777" w:rsidR="000F425E" w:rsidRPr="002B1734" w:rsidRDefault="000F425E" w:rsidP="00C0256F">
      <w:pPr>
        <w:autoSpaceDE w:val="0"/>
        <w:jc w:val="both"/>
        <w:rPr>
          <w:b/>
          <w:bCs/>
          <w:sz w:val="26"/>
          <w:szCs w:val="26"/>
        </w:rPr>
      </w:pPr>
    </w:p>
    <w:p w14:paraId="18C00D90" w14:textId="77777777" w:rsidR="005F46B6" w:rsidRPr="002B1734" w:rsidRDefault="005F46B6" w:rsidP="00C0256F">
      <w:pPr>
        <w:autoSpaceDE w:val="0"/>
        <w:jc w:val="both"/>
        <w:rPr>
          <w:b/>
          <w:bCs/>
          <w:sz w:val="26"/>
          <w:szCs w:val="26"/>
        </w:rPr>
      </w:pPr>
    </w:p>
    <w:p w14:paraId="1AD517B8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ermEnd w:id="1805804803"/>
    <w:p w14:paraId="7BFBAF7A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59515773" w14:textId="7A82B780" w:rsidR="00C347EB" w:rsidRDefault="007A3BE9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1919557836" w:edGrp="everyone"/>
      <w:r>
        <w:rPr>
          <w:b/>
          <w:bCs/>
          <w:color w:val="17365D"/>
          <w:sz w:val="26"/>
          <w:szCs w:val="26"/>
        </w:rPr>
        <w:t>20</w:t>
      </w:r>
      <w:r w:rsidR="005E3DE3">
        <w:rPr>
          <w:b/>
          <w:bCs/>
          <w:color w:val="17365D"/>
          <w:sz w:val="26"/>
          <w:szCs w:val="26"/>
        </w:rPr>
        <w:t>20</w:t>
      </w:r>
      <w:r w:rsidR="00513D43" w:rsidRPr="00513D43">
        <w:rPr>
          <w:b/>
          <w:bCs/>
          <w:color w:val="17365D"/>
          <w:sz w:val="26"/>
          <w:szCs w:val="26"/>
        </w:rPr>
        <w:t xml:space="preserve"> год</w:t>
      </w:r>
    </w:p>
    <w:p w14:paraId="3551C48B" w14:textId="77777777" w:rsidR="00C347EB" w:rsidRDefault="00C347EB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14:paraId="38FD1208" w14:textId="3D3E0B1C" w:rsidR="0011232C" w:rsidRPr="002B1734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0" w:name="_Toc479691583"/>
      <w:permEnd w:id="1919557836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0"/>
    </w:p>
    <w:p w14:paraId="2F1A672A" w14:textId="4E9AEE43" w:rsidR="00185037" w:rsidRPr="002B1734" w:rsidRDefault="000847F7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Аукцион, открытый по составу У</w:t>
      </w:r>
      <w:r w:rsidR="002739E8" w:rsidRPr="002B1734">
        <w:rPr>
          <w:iCs/>
          <w:sz w:val="22"/>
          <w:szCs w:val="22"/>
        </w:rPr>
        <w:t>частников и форме подачи предложений, проводится в соответствии</w:t>
      </w:r>
      <w:r w:rsidR="00B7634D">
        <w:rPr>
          <w:iCs/>
          <w:sz w:val="22"/>
          <w:szCs w:val="22"/>
        </w:rPr>
        <w:br/>
      </w:r>
      <w:r w:rsidR="002739E8" w:rsidRPr="002B1734">
        <w:rPr>
          <w:iCs/>
          <w:sz w:val="22"/>
          <w:szCs w:val="22"/>
        </w:rPr>
        <w:t>с</w:t>
      </w:r>
      <w:r w:rsidR="00670216" w:rsidRPr="00670216">
        <w:rPr>
          <w:iCs/>
          <w:sz w:val="22"/>
          <w:szCs w:val="22"/>
        </w:rPr>
        <w:t xml:space="preserve"> </w:t>
      </w:r>
      <w:r w:rsidR="00670216">
        <w:rPr>
          <w:iCs/>
          <w:sz w:val="22"/>
          <w:szCs w:val="22"/>
        </w:rPr>
        <w:t>требованиями</w:t>
      </w:r>
      <w:r w:rsidR="002739E8" w:rsidRPr="002B1734">
        <w:rPr>
          <w:iCs/>
          <w:sz w:val="22"/>
          <w:szCs w:val="22"/>
        </w:rPr>
        <w:t>:</w:t>
      </w:r>
    </w:p>
    <w:p w14:paraId="22F47367" w14:textId="1CE41D35" w:rsidR="004F5A3B" w:rsidRPr="00670216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7641342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3E7B657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1EF1164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</w:t>
      </w:r>
      <w:r w:rsidR="00B7634D">
        <w:rPr>
          <w:noProof/>
          <w:color w:val="000000"/>
          <w:sz w:val="22"/>
          <w:szCs w:val="22"/>
        </w:rPr>
        <w:br/>
      </w:r>
      <w:r w:rsidR="000F7A7A" w:rsidRPr="002B1734">
        <w:rPr>
          <w:noProof/>
          <w:color w:val="000000"/>
          <w:sz w:val="22"/>
          <w:szCs w:val="22"/>
        </w:rPr>
        <w:t>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2FA58106" w14:textId="4D219C2D" w:rsidR="00FE029C" w:rsidRPr="00FE029C" w:rsidRDefault="00FE029C" w:rsidP="00FE029C">
      <w:pPr>
        <w:tabs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2003647137" w:edGrp="everyone"/>
      <w:r w:rsidRPr="00FE029C">
        <w:rPr>
          <w:color w:val="0000FF"/>
          <w:sz w:val="22"/>
          <w:szCs w:val="22"/>
        </w:rPr>
        <w:t xml:space="preserve">- Сводного заключения Министерства имущественных отношений Московской области от </w:t>
      </w:r>
      <w:r>
        <w:rPr>
          <w:color w:val="0000FF"/>
          <w:sz w:val="22"/>
          <w:szCs w:val="22"/>
        </w:rPr>
        <w:t>06.03.2020 № 32-З п. 119</w:t>
      </w:r>
      <w:r w:rsidRPr="00FE029C">
        <w:rPr>
          <w:color w:val="0000FF"/>
          <w:sz w:val="22"/>
          <w:szCs w:val="22"/>
        </w:rPr>
        <w:t>;</w:t>
      </w:r>
    </w:p>
    <w:p w14:paraId="000CBF78" w14:textId="3D8D0947" w:rsidR="00FE029C" w:rsidRDefault="00FE029C" w:rsidP="00470131">
      <w:pPr>
        <w:tabs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FE029C">
        <w:rPr>
          <w:color w:val="0000FF"/>
          <w:sz w:val="22"/>
          <w:szCs w:val="22"/>
        </w:rPr>
        <w:t>- постановления Администрации Рузского городского округа Московско</w:t>
      </w:r>
      <w:r>
        <w:rPr>
          <w:color w:val="0000FF"/>
          <w:sz w:val="22"/>
          <w:szCs w:val="22"/>
        </w:rPr>
        <w:t xml:space="preserve">й области от 12.03.2020 № 680 </w:t>
      </w:r>
      <w:r>
        <w:rPr>
          <w:color w:val="0000FF"/>
          <w:sz w:val="22"/>
          <w:szCs w:val="22"/>
        </w:rPr>
        <w:br/>
        <w:t xml:space="preserve">(в редакции от 27.03.2020 № 962) </w:t>
      </w:r>
      <w:r w:rsidRPr="00FE029C">
        <w:rPr>
          <w:color w:val="0000FF"/>
          <w:sz w:val="22"/>
          <w:szCs w:val="22"/>
        </w:rPr>
        <w:t>«О проведении аукциона на право заключения договора аренды земельного участка с кадастровым номером 50:19:0050504:295, из земель г</w:t>
      </w:r>
      <w:r>
        <w:rPr>
          <w:color w:val="0000FF"/>
          <w:sz w:val="22"/>
          <w:szCs w:val="22"/>
        </w:rPr>
        <w:t xml:space="preserve">осударственной неразграниченной </w:t>
      </w:r>
      <w:r w:rsidRPr="00FE029C">
        <w:rPr>
          <w:color w:val="0000FF"/>
          <w:sz w:val="22"/>
          <w:szCs w:val="22"/>
        </w:rPr>
        <w:t>собственности» (Приложение 1);</w:t>
      </w:r>
    </w:p>
    <w:permEnd w:id="2003647137"/>
    <w:p w14:paraId="342EBF1F" w14:textId="76499602" w:rsidR="0011232C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1" w:name="__RefHeading__48_1698952488"/>
      <w:bookmarkStart w:id="2" w:name="__RefHeading__35_520497706"/>
      <w:bookmarkStart w:id="3" w:name="__RefHeading__50_1698952488"/>
      <w:bookmarkStart w:id="4" w:name="_Toc423619374"/>
      <w:bookmarkStart w:id="5" w:name="_Toc426462869"/>
      <w:bookmarkStart w:id="6" w:name="_Toc428969604"/>
      <w:bookmarkStart w:id="7" w:name="__RefHeading__33_520497706"/>
      <w:bookmarkStart w:id="8" w:name="_%2525D0%25259F%2525D1%252580%2525D0%252"/>
      <w:bookmarkEnd w:id="1"/>
      <w:bookmarkEnd w:id="2"/>
      <w:bookmarkEnd w:id="3"/>
    </w:p>
    <w:p w14:paraId="1990CB05" w14:textId="77777777" w:rsidR="006E5EED" w:rsidRPr="00670216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8"/>
          <w:szCs w:val="18"/>
        </w:rPr>
      </w:pPr>
    </w:p>
    <w:p w14:paraId="0E094094" w14:textId="07998778" w:rsidR="0041474A" w:rsidRPr="00513D43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" w:name="_Toc479691584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4"/>
      <w:bookmarkEnd w:id="5"/>
      <w:bookmarkEnd w:id="6"/>
      <w:bookmarkEnd w:id="9"/>
    </w:p>
    <w:p w14:paraId="38520BB6" w14:textId="19DADE48" w:rsidR="00DC1D6B" w:rsidRPr="002D01A9" w:rsidRDefault="00DC1D6B" w:rsidP="00DC1D6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22"/>
          <w:szCs w:val="22"/>
        </w:rPr>
      </w:pPr>
      <w:r w:rsidRPr="002D01A9">
        <w:rPr>
          <w:b/>
          <w:sz w:val="22"/>
          <w:szCs w:val="22"/>
        </w:rPr>
        <w:t>2.1. Арендодатель –</w:t>
      </w:r>
      <w:r w:rsidRPr="002D01A9">
        <w:rPr>
          <w:sz w:val="22"/>
          <w:szCs w:val="22"/>
        </w:rPr>
        <w:t xml:space="preserve"> орган местного самоуправления муниципального образования Московской области, принимающий решение о проведении аукциона, об отказе от проведения аукциона, об условиях аукциона</w:t>
      </w:r>
      <w:r w:rsidR="002D01A9">
        <w:rPr>
          <w:sz w:val="22"/>
          <w:szCs w:val="22"/>
        </w:rPr>
        <w:br/>
      </w:r>
      <w:r w:rsidRPr="002D01A9">
        <w:rPr>
          <w:sz w:val="22"/>
          <w:szCs w:val="22"/>
        </w:rPr>
        <w:t xml:space="preserve">(в том числе о начальной цене предмета аукциона, условиях и сроках договора аренды), отвечающий </w:t>
      </w:r>
      <w:r w:rsidR="00987A9F">
        <w:rPr>
          <w:sz w:val="22"/>
          <w:szCs w:val="22"/>
        </w:rPr>
        <w:br/>
      </w:r>
      <w:r w:rsidRPr="002D01A9">
        <w:rPr>
          <w:sz w:val="22"/>
          <w:szCs w:val="22"/>
        </w:rPr>
        <w:t>за соответствие земельного участка характеристикам, указанным в Извещении</w:t>
      </w:r>
      <w:r w:rsidR="002D01A9">
        <w:rPr>
          <w:sz w:val="22"/>
          <w:szCs w:val="22"/>
        </w:rPr>
        <w:t xml:space="preserve"> </w:t>
      </w:r>
      <w:r w:rsidRPr="002D01A9">
        <w:rPr>
          <w:sz w:val="22"/>
          <w:szCs w:val="22"/>
        </w:rPr>
        <w:t xml:space="preserve">о проведении аукциона, </w:t>
      </w:r>
      <w:r w:rsidR="00987A9F">
        <w:rPr>
          <w:sz w:val="22"/>
          <w:szCs w:val="22"/>
        </w:rPr>
        <w:br/>
      </w:r>
      <w:r w:rsidRPr="002D01A9">
        <w:rPr>
          <w:sz w:val="22"/>
          <w:szCs w:val="22"/>
        </w:rPr>
        <w:t xml:space="preserve">за своевременное опубликование Извещения о проведении аукциона в порядке, установленном </w:t>
      </w:r>
      <w:r w:rsidR="00987A9F">
        <w:rPr>
          <w:sz w:val="22"/>
          <w:szCs w:val="22"/>
        </w:rPr>
        <w:br/>
      </w:r>
      <w:r w:rsidRPr="002D01A9">
        <w:rPr>
          <w:sz w:val="22"/>
          <w:szCs w:val="22"/>
        </w:rPr>
        <w:t>для официального опубликования (обнародования) муниципальных правовых актов по месту нахождения земельного участка, за</w:t>
      </w:r>
      <w:r w:rsidR="00987A9F">
        <w:rPr>
          <w:sz w:val="22"/>
          <w:szCs w:val="22"/>
        </w:rPr>
        <w:t xml:space="preserve"> соблюдение сроков заключения</w:t>
      </w:r>
      <w:r w:rsidRPr="002D01A9">
        <w:rPr>
          <w:sz w:val="22"/>
          <w:szCs w:val="22"/>
        </w:rPr>
        <w:t xml:space="preserve"> договора аренды земельного участка</w:t>
      </w:r>
      <w:r w:rsidR="00987A9F">
        <w:rPr>
          <w:sz w:val="22"/>
          <w:szCs w:val="22"/>
        </w:rPr>
        <w:t xml:space="preserve"> </w:t>
      </w:r>
      <w:r w:rsidR="00987A9F">
        <w:rPr>
          <w:sz w:val="22"/>
          <w:szCs w:val="22"/>
        </w:rPr>
        <w:br/>
        <w:t>и осуществляющий его заключение</w:t>
      </w:r>
      <w:r w:rsidRPr="002D01A9">
        <w:rPr>
          <w:sz w:val="22"/>
          <w:szCs w:val="22"/>
        </w:rPr>
        <w:t>.</w:t>
      </w:r>
    </w:p>
    <w:p w14:paraId="3E980A0D" w14:textId="77777777" w:rsidR="00DC1D6B" w:rsidRPr="002D01A9" w:rsidRDefault="00DC1D6B" w:rsidP="00DC1D6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6"/>
          <w:szCs w:val="6"/>
        </w:rPr>
      </w:pPr>
    </w:p>
    <w:p w14:paraId="134C44BF" w14:textId="77777777" w:rsidR="00171420" w:rsidRPr="00C23691" w:rsidRDefault="00DC1D6B" w:rsidP="00C9624E">
      <w:pPr>
        <w:tabs>
          <w:tab w:val="left" w:pos="567"/>
          <w:tab w:val="left" w:pos="1276"/>
        </w:tabs>
        <w:suppressAutoHyphens w:val="0"/>
        <w:autoSpaceDE w:val="0"/>
        <w:autoSpaceDN w:val="0"/>
        <w:adjustRightInd w:val="0"/>
        <w:jc w:val="both"/>
        <w:rPr>
          <w:color w:val="0000FF"/>
          <w:sz w:val="22"/>
          <w:szCs w:val="22"/>
        </w:rPr>
      </w:pPr>
      <w:r w:rsidRPr="002D01A9">
        <w:rPr>
          <w:b/>
          <w:noProof/>
          <w:color w:val="000000"/>
          <w:sz w:val="22"/>
          <w:szCs w:val="22"/>
        </w:rPr>
        <w:t xml:space="preserve">Наименование: </w:t>
      </w:r>
      <w:permStart w:id="2095258148" w:edGrp="everyone"/>
      <w:r w:rsidR="00171420" w:rsidRPr="00C23691">
        <w:rPr>
          <w:b/>
          <w:color w:val="0000FF"/>
          <w:sz w:val="22"/>
          <w:szCs w:val="22"/>
        </w:rPr>
        <w:t>Администрация Рузского городского округа Московской области</w:t>
      </w:r>
    </w:p>
    <w:p w14:paraId="6FF61CD0" w14:textId="77777777" w:rsidR="00171420" w:rsidRPr="00C23691" w:rsidRDefault="00171420" w:rsidP="00C9624E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C23691">
        <w:rPr>
          <w:color w:val="0000FF"/>
          <w:sz w:val="22"/>
          <w:szCs w:val="22"/>
        </w:rPr>
        <w:t>Адрес: 143100, Московская область, г. Руза, ул. Солнцева, дом 11.</w:t>
      </w:r>
    </w:p>
    <w:p w14:paraId="4FBC5810" w14:textId="77777777" w:rsidR="00171420" w:rsidRPr="00C23691" w:rsidRDefault="00171420" w:rsidP="00C9624E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C23691">
        <w:rPr>
          <w:color w:val="0000FF"/>
          <w:sz w:val="22"/>
          <w:szCs w:val="22"/>
        </w:rPr>
        <w:t>Сайт: www.ruzaregion.ru</w:t>
      </w:r>
    </w:p>
    <w:p w14:paraId="078B4B70" w14:textId="77777777" w:rsidR="00171420" w:rsidRPr="00C23691" w:rsidRDefault="00171420" w:rsidP="00C9624E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C23691">
        <w:rPr>
          <w:color w:val="0000FF"/>
          <w:sz w:val="22"/>
          <w:szCs w:val="22"/>
        </w:rPr>
        <w:t>Адрес электронной почты: region_ruza@mail.ru, info@ruzaregion.ru</w:t>
      </w:r>
    </w:p>
    <w:p w14:paraId="7DC71CF7" w14:textId="07E53A30" w:rsidR="00DC1D6B" w:rsidRPr="002D01A9" w:rsidRDefault="00171420" w:rsidP="00171420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10"/>
          <w:szCs w:val="10"/>
        </w:rPr>
      </w:pPr>
      <w:r w:rsidRPr="00C23691">
        <w:rPr>
          <w:color w:val="0000FF"/>
          <w:sz w:val="22"/>
          <w:szCs w:val="22"/>
        </w:rPr>
        <w:t>Телефон факс: + 7 (496) 272-42-30</w:t>
      </w:r>
      <w:r>
        <w:rPr>
          <w:color w:val="0000FF"/>
          <w:sz w:val="22"/>
          <w:szCs w:val="22"/>
        </w:rPr>
        <w:t>.</w:t>
      </w:r>
    </w:p>
    <w:p w14:paraId="26AE4CFC" w14:textId="77777777" w:rsidR="00DC1D6B" w:rsidRPr="002D01A9" w:rsidRDefault="00DC1D6B" w:rsidP="00DC1D6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4"/>
          <w:szCs w:val="14"/>
        </w:rPr>
      </w:pPr>
      <w:permStart w:id="700541509" w:edGrp="everyone"/>
      <w:permEnd w:id="2095258148"/>
    </w:p>
    <w:permEnd w:id="700541509"/>
    <w:p w14:paraId="7EA681CA" w14:textId="77777777" w:rsidR="0066427B" w:rsidRPr="00670216" w:rsidRDefault="0066427B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2ACAD9F1" w14:textId="34CFC565" w:rsidR="00781C67" w:rsidRPr="002B1734" w:rsidRDefault="008D20B2" w:rsidP="005E5AAF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="00C347EB">
        <w:rPr>
          <w:b/>
          <w:bCs/>
          <w:sz w:val="22"/>
          <w:szCs w:val="22"/>
        </w:rPr>
        <w:t> </w:t>
      </w:r>
      <w:r w:rsidR="00A27A91" w:rsidRPr="002B1734">
        <w:rPr>
          <w:b/>
          <w:bCs/>
          <w:sz w:val="22"/>
          <w:szCs w:val="22"/>
        </w:rPr>
        <w:t>Организатор аукциона</w:t>
      </w:r>
      <w:r w:rsidR="00327B52" w:rsidRPr="002B1734">
        <w:rPr>
          <w:b/>
          <w:bCs/>
          <w:sz w:val="22"/>
          <w:szCs w:val="22"/>
        </w:rPr>
        <w:t xml:space="preserve"> – </w:t>
      </w:r>
      <w:r w:rsidR="0059720B" w:rsidRPr="002B1734">
        <w:rPr>
          <w:bCs/>
          <w:sz w:val="22"/>
          <w:szCs w:val="22"/>
        </w:rPr>
        <w:t xml:space="preserve">орган, </w:t>
      </w:r>
      <w:r w:rsidR="004C622A">
        <w:rPr>
          <w:bCs/>
          <w:sz w:val="22"/>
          <w:szCs w:val="22"/>
        </w:rPr>
        <w:t>отвечающий за соответствие организации и проведения аукциона</w:t>
      </w:r>
      <w:r w:rsidR="008660A0">
        <w:rPr>
          <w:bCs/>
          <w:sz w:val="22"/>
          <w:szCs w:val="22"/>
        </w:rPr>
        <w:t xml:space="preserve"> требованиям действующего законодательства</w:t>
      </w:r>
      <w:r w:rsidR="00E14011" w:rsidRPr="002B1734">
        <w:rPr>
          <w:bCs/>
          <w:sz w:val="22"/>
          <w:szCs w:val="22"/>
        </w:rPr>
        <w:t>, утверждающий Из</w:t>
      </w:r>
      <w:r w:rsidR="00E21993" w:rsidRPr="002B1734">
        <w:rPr>
          <w:bCs/>
          <w:sz w:val="22"/>
          <w:szCs w:val="22"/>
        </w:rPr>
        <w:t xml:space="preserve">вещение о проведении аукциона, состав Аукционной комиссии, </w:t>
      </w:r>
      <w:r w:rsidR="00670216">
        <w:rPr>
          <w:bCs/>
          <w:sz w:val="22"/>
          <w:szCs w:val="22"/>
        </w:rPr>
        <w:t xml:space="preserve">в том числе </w:t>
      </w:r>
      <w:r w:rsidR="00E21993" w:rsidRPr="002B1734">
        <w:rPr>
          <w:bCs/>
          <w:sz w:val="22"/>
          <w:szCs w:val="22"/>
        </w:rPr>
        <w:t>об</w:t>
      </w:r>
      <w:r w:rsidR="00E14011" w:rsidRPr="002B1734">
        <w:rPr>
          <w:bCs/>
          <w:sz w:val="22"/>
          <w:szCs w:val="22"/>
        </w:rPr>
        <w:t>еспеч</w:t>
      </w:r>
      <w:r w:rsidR="00E21993" w:rsidRPr="002B1734">
        <w:rPr>
          <w:bCs/>
          <w:sz w:val="22"/>
          <w:szCs w:val="22"/>
        </w:rPr>
        <w:t>ивающий прием и возврат задатков в установленном порядке</w:t>
      </w:r>
      <w:r w:rsidR="00103015" w:rsidRPr="002B1734">
        <w:rPr>
          <w:bCs/>
          <w:sz w:val="22"/>
          <w:szCs w:val="22"/>
        </w:rPr>
        <w:t>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08BDE0C0" w14:textId="77777777" w:rsidR="00B540AD" w:rsidRPr="00670216" w:rsidRDefault="00B540AD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6"/>
          <w:szCs w:val="16"/>
          <w:u w:val="none"/>
        </w:rPr>
      </w:pPr>
    </w:p>
    <w:p w14:paraId="1A6D572E" w14:textId="39C90526" w:rsidR="0098355C" w:rsidRPr="006D02A8" w:rsidRDefault="008D20B2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="00C347EB">
        <w:rPr>
          <w:b/>
          <w:sz w:val="22"/>
          <w:szCs w:val="22"/>
        </w:rPr>
        <w:t> </w:t>
      </w:r>
      <w:r w:rsidR="0098355C"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="0098355C" w:rsidRPr="002B1734">
        <w:rPr>
          <w:sz w:val="22"/>
          <w:szCs w:val="22"/>
        </w:rPr>
        <w:t xml:space="preserve"> – </w:t>
      </w:r>
      <w:r w:rsidR="00B9755E">
        <w:rPr>
          <w:sz w:val="22"/>
          <w:szCs w:val="22"/>
        </w:rPr>
        <w:t xml:space="preserve">обеспечивает </w:t>
      </w:r>
      <w:r w:rsidR="0098355C" w:rsidRPr="002B1734">
        <w:rPr>
          <w:sz w:val="22"/>
          <w:szCs w:val="22"/>
        </w:rPr>
        <w:t>размещени</w:t>
      </w:r>
      <w:r w:rsidR="00B9755E">
        <w:rPr>
          <w:sz w:val="22"/>
          <w:szCs w:val="22"/>
        </w:rPr>
        <w:t>е</w:t>
      </w:r>
      <w:r w:rsidR="0098355C" w:rsidRPr="002B1734">
        <w:rPr>
          <w:sz w:val="22"/>
          <w:szCs w:val="22"/>
        </w:rPr>
        <w:t xml:space="preserve"> </w:t>
      </w:r>
      <w:r w:rsidR="0098355C"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9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 xml:space="preserve">, </w:t>
      </w:r>
      <w:hyperlink r:id="rId10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696DAE">
        <w:rPr>
          <w:rStyle w:val="a3"/>
          <w:b/>
          <w:color w:val="auto"/>
          <w:sz w:val="22"/>
          <w:szCs w:val="22"/>
          <w:u w:val="none"/>
        </w:rPr>
        <w:t xml:space="preserve"> </w:t>
      </w:r>
      <w:r w:rsidR="00696DAE" w:rsidRPr="00696DAE">
        <w:rPr>
          <w:rStyle w:val="a3"/>
          <w:color w:val="auto"/>
          <w:sz w:val="22"/>
          <w:szCs w:val="22"/>
          <w:u w:val="none"/>
        </w:rPr>
        <w:t>в установленном законодательством порядке</w:t>
      </w:r>
      <w:r w:rsidR="0098355C" w:rsidRPr="00696DAE">
        <w:rPr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251F44E8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</w:t>
      </w:r>
      <w:r w:rsidR="000E43B8">
        <w:rPr>
          <w:iCs/>
          <w:sz w:val="22"/>
          <w:szCs w:val="22"/>
        </w:rPr>
        <w:t>0</w:t>
      </w:r>
      <w:r w:rsidRPr="006D02A8">
        <w:rPr>
          <w:iCs/>
          <w:sz w:val="22"/>
          <w:szCs w:val="22"/>
        </w:rPr>
        <w:t>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7B8F6730" w14:textId="255F1920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1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28C4307B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8AA59D9" w14:textId="11C9973D" w:rsidR="006D02A8" w:rsidRPr="006D02A8" w:rsidRDefault="000B0994" w:rsidP="005E5AAF">
      <w:pPr>
        <w:autoSpaceDE w:val="0"/>
        <w:spacing w:line="276" w:lineRule="auto"/>
        <w:jc w:val="both"/>
        <w:rPr>
          <w:sz w:val="22"/>
          <w:szCs w:val="22"/>
        </w:rPr>
      </w:pPr>
      <w:r>
        <w:rPr>
          <w:b/>
          <w:sz w:val="22"/>
          <w:szCs w:val="22"/>
        </w:rPr>
        <w:t>2.4</w:t>
      </w:r>
      <w:r w:rsidR="006D02A8" w:rsidRPr="006D02A8">
        <w:rPr>
          <w:b/>
          <w:sz w:val="22"/>
          <w:szCs w:val="22"/>
        </w:rPr>
        <w:t xml:space="preserve">. Предмет аукциона: </w:t>
      </w:r>
      <w:permStart w:id="1987082714" w:edGrp="everyone"/>
      <w:r w:rsidR="00171420"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171420">
        <w:rPr>
          <w:color w:val="0000FF"/>
          <w:sz w:val="22"/>
          <w:szCs w:val="22"/>
        </w:rPr>
        <w:t xml:space="preserve">земельного участка, государственная собственность на который не разграничена, расположенного на территории </w:t>
      </w:r>
      <w:r w:rsidR="00171420" w:rsidRPr="00C23691">
        <w:rPr>
          <w:color w:val="0000FF"/>
          <w:sz w:val="22"/>
          <w:szCs w:val="22"/>
        </w:rPr>
        <w:t>Рузского городского округа</w:t>
      </w:r>
      <w:r w:rsidR="00171420">
        <w:rPr>
          <w:color w:val="0000FF"/>
          <w:sz w:val="22"/>
          <w:szCs w:val="22"/>
        </w:rPr>
        <w:t xml:space="preserve"> Московской области (далее – Земельный участок</w:t>
      </w:r>
      <w:r w:rsidR="00BC1C38">
        <w:rPr>
          <w:color w:val="0000FF"/>
          <w:sz w:val="22"/>
          <w:szCs w:val="22"/>
        </w:rPr>
        <w:t>)</w:t>
      </w:r>
      <w:permEnd w:id="1987082714"/>
      <w:r w:rsidR="006D02A8"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4D5DC80" w14:textId="36356994" w:rsidR="006D02A8" w:rsidRPr="006D02A8" w:rsidRDefault="006D02A8" w:rsidP="005E5AAF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</w:t>
      </w:r>
      <w:r w:rsidR="000B0994">
        <w:rPr>
          <w:b/>
          <w:sz w:val="22"/>
          <w:szCs w:val="22"/>
        </w:rPr>
        <w:t>5</w:t>
      </w:r>
      <w:r w:rsidRPr="006D02A8">
        <w:rPr>
          <w:b/>
          <w:sz w:val="22"/>
          <w:szCs w:val="22"/>
        </w:rPr>
        <w:t xml:space="preserve">. Сведения </w:t>
      </w:r>
      <w:r w:rsidR="0086568B">
        <w:rPr>
          <w:b/>
          <w:sz w:val="22"/>
          <w:szCs w:val="22"/>
        </w:rPr>
        <w:t>о Земельном участке</w:t>
      </w:r>
      <w:r w:rsidRPr="006D02A8">
        <w:rPr>
          <w:b/>
          <w:sz w:val="22"/>
          <w:szCs w:val="22"/>
        </w:rPr>
        <w:t>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0" w:name="_Toc415224054"/>
      <w:bookmarkStart w:id="11" w:name="_Toc415682150"/>
      <w:bookmarkStart w:id="12" w:name="_Toc416972837"/>
      <w:bookmarkStart w:id="13" w:name="_Toc417030418"/>
      <w:bookmarkStart w:id="14" w:name="_Toc417047217"/>
      <w:bookmarkStart w:id="15" w:name="_Toc417059229"/>
      <w:bookmarkStart w:id="16" w:name="_Toc418676399"/>
      <w:bookmarkStart w:id="17" w:name="_Toc418676431"/>
      <w:bookmarkStart w:id="18" w:name="_Toc418676477"/>
      <w:bookmarkStart w:id="19" w:name="_Toc419295272"/>
      <w:bookmarkStart w:id="20" w:name="_Toc419479793"/>
      <w:bookmarkStart w:id="21" w:name="_Toc419480293"/>
      <w:bookmarkStart w:id="22" w:name="_Toc419726793"/>
      <w:bookmarkStart w:id="23" w:name="_Toc419803376"/>
      <w:bookmarkStart w:id="24" w:name="_Toc419803713"/>
      <w:bookmarkStart w:id="25" w:name="_Toc419895199"/>
      <w:bookmarkStart w:id="26" w:name="_Toc419970524"/>
      <w:bookmarkStart w:id="27" w:name="_Toc419971379"/>
      <w:bookmarkStart w:id="28" w:name="_Toc419971683"/>
      <w:bookmarkStart w:id="29" w:name="_Toc420055143"/>
      <w:bookmarkStart w:id="30" w:name="_Toc420060976"/>
      <w:bookmarkStart w:id="31" w:name="_Toc420088341"/>
      <w:bookmarkStart w:id="32" w:name="_Toc420088757"/>
      <w:bookmarkStart w:id="33" w:name="_Toc420088840"/>
      <w:bookmarkStart w:id="34" w:name="_Toc420330910"/>
      <w:bookmarkStart w:id="35" w:name="_Toc420331610"/>
      <w:bookmarkStart w:id="36" w:name="_Toc420512385"/>
      <w:bookmarkStart w:id="37" w:name="_Toc420519204"/>
      <w:bookmarkStart w:id="38" w:name="_Toc420593730"/>
      <w:bookmarkStart w:id="39" w:name="_Toc423615954"/>
      <w:bookmarkStart w:id="40" w:name="_Toc423619097"/>
      <w:bookmarkStart w:id="41" w:name="_Toc423619375"/>
      <w:bookmarkStart w:id="42" w:name="_Toc426462870"/>
      <w:bookmarkStart w:id="43" w:name="_Toc426463174"/>
      <w:bookmarkStart w:id="44" w:name="_Toc428969605"/>
    </w:p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p w14:paraId="4BF3753D" w14:textId="39D5ADF8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8865509" w:edGrp="everyone"/>
      <w:r w:rsidR="00171420" w:rsidRPr="00171420">
        <w:rPr>
          <w:color w:val="0000FF"/>
          <w:sz w:val="22"/>
          <w:szCs w:val="22"/>
        </w:rPr>
        <w:t xml:space="preserve">Московская область, Рузский муниципальный район, сельское поселение </w:t>
      </w:r>
      <w:proofErr w:type="spellStart"/>
      <w:r w:rsidR="00171420" w:rsidRPr="00171420">
        <w:rPr>
          <w:color w:val="0000FF"/>
          <w:sz w:val="22"/>
          <w:szCs w:val="22"/>
        </w:rPr>
        <w:t>Старорузское</w:t>
      </w:r>
      <w:proofErr w:type="spellEnd"/>
      <w:r w:rsidR="00171420" w:rsidRPr="00171420">
        <w:rPr>
          <w:color w:val="0000FF"/>
          <w:sz w:val="22"/>
          <w:szCs w:val="22"/>
        </w:rPr>
        <w:t>, д. Вражеское</w:t>
      </w:r>
      <w:r w:rsidRPr="00242F27">
        <w:rPr>
          <w:color w:val="0000FF"/>
          <w:sz w:val="22"/>
          <w:szCs w:val="22"/>
        </w:rPr>
        <w:t>.</w:t>
      </w:r>
    </w:p>
    <w:permEnd w:id="8865509"/>
    <w:p w14:paraId="55E57AF4" w14:textId="68838456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116432812" w:edGrp="everyone"/>
      <w:r w:rsidR="00171420" w:rsidRPr="00171420">
        <w:rPr>
          <w:color w:val="0000FF"/>
          <w:sz w:val="22"/>
          <w:szCs w:val="22"/>
        </w:rPr>
        <w:t>1 500</w:t>
      </w:r>
      <w:r w:rsidRPr="00242F27">
        <w:rPr>
          <w:color w:val="0000FF"/>
          <w:sz w:val="22"/>
          <w:szCs w:val="22"/>
        </w:rPr>
        <w:t>.</w:t>
      </w:r>
    </w:p>
    <w:permEnd w:id="1116432812"/>
    <w:p w14:paraId="5FAABBA7" w14:textId="1B2E504B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1004159011" w:edGrp="everyone"/>
      <w:r w:rsidR="00171420" w:rsidRPr="00171420">
        <w:rPr>
          <w:color w:val="0000FF"/>
          <w:sz w:val="22"/>
          <w:szCs w:val="22"/>
        </w:rPr>
        <w:t>50:19:0050504:295</w:t>
      </w:r>
      <w:r w:rsidRPr="00242F27">
        <w:rPr>
          <w:color w:val="0000FF"/>
          <w:sz w:val="22"/>
          <w:szCs w:val="22"/>
        </w:rPr>
        <w:t xml:space="preserve"> </w:t>
      </w:r>
      <w:r w:rsidR="00171420" w:rsidRPr="00242F27">
        <w:rPr>
          <w:color w:val="0000FF"/>
          <w:sz w:val="22"/>
          <w:szCs w:val="22"/>
        </w:rPr>
        <w:t xml:space="preserve">(выписка из Единого государственного реестра недвижимости </w:t>
      </w:r>
      <w:r w:rsidR="00171420">
        <w:rPr>
          <w:color w:val="0000FF"/>
          <w:sz w:val="22"/>
          <w:szCs w:val="22"/>
        </w:rPr>
        <w:br/>
      </w:r>
      <w:r w:rsidR="00171420" w:rsidRPr="00242F27">
        <w:rPr>
          <w:color w:val="0000FF"/>
          <w:sz w:val="22"/>
          <w:szCs w:val="22"/>
        </w:rPr>
        <w:t xml:space="preserve">об </w:t>
      </w:r>
      <w:r w:rsidR="00171420">
        <w:rPr>
          <w:color w:val="0000FF"/>
          <w:sz w:val="22"/>
          <w:szCs w:val="22"/>
        </w:rPr>
        <w:t>объекте недвижимости от 29.01.2020</w:t>
      </w:r>
      <w:r w:rsidR="00171420" w:rsidRPr="00242F27">
        <w:rPr>
          <w:color w:val="0000FF"/>
          <w:sz w:val="22"/>
          <w:szCs w:val="22"/>
        </w:rPr>
        <w:t xml:space="preserve"> </w:t>
      </w:r>
      <w:r w:rsidR="00171420">
        <w:rPr>
          <w:color w:val="0000FF"/>
          <w:sz w:val="22"/>
          <w:szCs w:val="22"/>
        </w:rPr>
        <w:t>№ 99/2020/309826658</w:t>
      </w:r>
      <w:r w:rsidRPr="00242F27">
        <w:rPr>
          <w:color w:val="0000FF"/>
          <w:sz w:val="22"/>
          <w:szCs w:val="22"/>
        </w:rPr>
        <w:t xml:space="preserve"> </w:t>
      </w:r>
      <w:r w:rsidR="003B7640">
        <w:rPr>
          <w:color w:val="0000FF"/>
          <w:sz w:val="22"/>
          <w:szCs w:val="22"/>
        </w:rPr>
        <w:t>–</w:t>
      </w:r>
      <w:r w:rsidRPr="00242F27">
        <w:rPr>
          <w:color w:val="0000FF"/>
          <w:sz w:val="22"/>
          <w:szCs w:val="22"/>
        </w:rPr>
        <w:t xml:space="preserve"> Приложение</w:t>
      </w:r>
      <w:r w:rsidR="003B7640">
        <w:rPr>
          <w:color w:val="0000FF"/>
          <w:sz w:val="22"/>
          <w:szCs w:val="22"/>
        </w:rPr>
        <w:t> </w:t>
      </w:r>
      <w:r w:rsidRPr="00242F27">
        <w:rPr>
          <w:color w:val="0000FF"/>
          <w:sz w:val="22"/>
          <w:szCs w:val="22"/>
        </w:rPr>
        <w:t>2).</w:t>
      </w:r>
    </w:p>
    <w:permEnd w:id="1004159011"/>
    <w:p w14:paraId="33EDEDC7" w14:textId="4D6219E5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</w:t>
      </w:r>
      <w:r w:rsidR="003B7640">
        <w:rPr>
          <w:b/>
          <w:sz w:val="22"/>
          <w:szCs w:val="22"/>
        </w:rPr>
        <w:t>я о правах на земельный участок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252066940" w:edGrp="everyone"/>
      <w:r w:rsidR="00127D06" w:rsidRPr="00127D06">
        <w:rPr>
          <w:color w:val="0000FF"/>
          <w:sz w:val="22"/>
          <w:szCs w:val="22"/>
        </w:rPr>
        <w:t>государственная</w:t>
      </w:r>
      <w:r w:rsidR="00127D06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собственность</w:t>
      </w:r>
      <w:r w:rsidR="00127D06">
        <w:rPr>
          <w:color w:val="0000FF"/>
          <w:sz w:val="22"/>
          <w:szCs w:val="22"/>
        </w:rPr>
        <w:t xml:space="preserve"> не разграничена</w:t>
      </w:r>
      <w:r w:rsidRPr="00242F27">
        <w:rPr>
          <w:color w:val="0000FF"/>
          <w:sz w:val="22"/>
          <w:szCs w:val="22"/>
        </w:rPr>
        <w:t xml:space="preserve"> (</w:t>
      </w:r>
      <w:r w:rsidR="00171420" w:rsidRPr="00242F27">
        <w:rPr>
          <w:color w:val="0000FF"/>
          <w:sz w:val="22"/>
          <w:szCs w:val="22"/>
        </w:rPr>
        <w:t xml:space="preserve">выписка из Единого государственного реестра недвижимости об </w:t>
      </w:r>
      <w:r w:rsidR="00171420">
        <w:rPr>
          <w:color w:val="0000FF"/>
          <w:sz w:val="22"/>
          <w:szCs w:val="22"/>
        </w:rPr>
        <w:t xml:space="preserve">объекте недвижимости от 29.01.2020 </w:t>
      </w:r>
      <w:r w:rsidR="00171420">
        <w:rPr>
          <w:color w:val="0000FF"/>
          <w:sz w:val="22"/>
          <w:szCs w:val="22"/>
        </w:rPr>
        <w:br/>
        <w:t>№ 99/2020/309826658</w:t>
      </w:r>
      <w:r w:rsidRPr="00242F27">
        <w:rPr>
          <w:color w:val="0000FF"/>
          <w:sz w:val="22"/>
          <w:szCs w:val="22"/>
        </w:rPr>
        <w:t xml:space="preserve"> – Приложение 2).</w:t>
      </w:r>
    </w:p>
    <w:p w14:paraId="1EDE54E3" w14:textId="7C783DD7" w:rsidR="00171420" w:rsidRDefault="00024A75" w:rsidP="00171420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>Сведения об ограничениях</w:t>
      </w:r>
      <w:r w:rsidR="00001647">
        <w:rPr>
          <w:b/>
          <w:color w:val="0000FF"/>
          <w:sz w:val="22"/>
          <w:szCs w:val="22"/>
        </w:rPr>
        <w:t xml:space="preserve"> прав на земельный участок</w:t>
      </w:r>
      <w:r w:rsidR="002C6926" w:rsidRPr="00711439">
        <w:rPr>
          <w:b/>
          <w:color w:val="0000FF"/>
          <w:sz w:val="22"/>
          <w:szCs w:val="22"/>
        </w:rPr>
        <w:t>:</w:t>
      </w:r>
      <w:r w:rsidR="002C6926" w:rsidRPr="00711439">
        <w:rPr>
          <w:color w:val="0000FF"/>
          <w:sz w:val="22"/>
          <w:szCs w:val="22"/>
        </w:rPr>
        <w:t xml:space="preserve"> </w:t>
      </w:r>
      <w:r w:rsidR="00171420" w:rsidRPr="00BE0F09">
        <w:rPr>
          <w:color w:val="0000FF"/>
          <w:sz w:val="22"/>
          <w:szCs w:val="22"/>
        </w:rPr>
        <w:t xml:space="preserve">указаны в </w:t>
      </w:r>
      <w:r w:rsidR="00171420">
        <w:rPr>
          <w:color w:val="0000FF"/>
          <w:sz w:val="22"/>
          <w:szCs w:val="22"/>
        </w:rPr>
        <w:t>постановлении</w:t>
      </w:r>
      <w:r w:rsidR="00171420" w:rsidRPr="00171420">
        <w:rPr>
          <w:color w:val="0000FF"/>
          <w:sz w:val="22"/>
          <w:szCs w:val="22"/>
        </w:rPr>
        <w:t xml:space="preserve"> Администрации Рузского городского округа Московск</w:t>
      </w:r>
      <w:r w:rsidR="00171420">
        <w:rPr>
          <w:color w:val="0000FF"/>
          <w:sz w:val="22"/>
          <w:szCs w:val="22"/>
        </w:rPr>
        <w:t xml:space="preserve">ой области от 12.03.2020 № 680 </w:t>
      </w:r>
      <w:r w:rsidR="00171420" w:rsidRPr="00171420">
        <w:rPr>
          <w:color w:val="0000FF"/>
          <w:sz w:val="22"/>
          <w:szCs w:val="22"/>
        </w:rPr>
        <w:t>(в редакции от 27.03.2020 № 962) «О проведении аукциона на право заключения договора аренды земельного участка с кадастровым номером 50:19:0050504:295, из земель государственной неразграниченной собственности»</w:t>
      </w:r>
      <w:r w:rsidR="00171420">
        <w:rPr>
          <w:color w:val="0000FF"/>
          <w:sz w:val="22"/>
          <w:szCs w:val="22"/>
        </w:rPr>
        <w:t xml:space="preserve"> (Приложение 1), З</w:t>
      </w:r>
      <w:r w:rsidR="00171420" w:rsidRPr="00BE0F09">
        <w:rPr>
          <w:color w:val="0000FF"/>
          <w:sz w:val="22"/>
          <w:szCs w:val="22"/>
        </w:rPr>
        <w:t>аключении территориального управления</w:t>
      </w:r>
      <w:r w:rsidR="00171420">
        <w:rPr>
          <w:color w:val="0000FF"/>
          <w:sz w:val="22"/>
          <w:szCs w:val="22"/>
        </w:rPr>
        <w:t xml:space="preserve"> </w:t>
      </w:r>
      <w:r w:rsidR="00171420" w:rsidRPr="00BE0F09">
        <w:rPr>
          <w:color w:val="0000FF"/>
          <w:sz w:val="22"/>
          <w:szCs w:val="22"/>
        </w:rPr>
        <w:t>Волоколамского, Рузского городских округов и городских округов Истра, Восход Комитета по архитектуре и</w:t>
      </w:r>
      <w:r w:rsidR="00171420">
        <w:rPr>
          <w:color w:val="0000FF"/>
          <w:sz w:val="22"/>
          <w:szCs w:val="22"/>
        </w:rPr>
        <w:t xml:space="preserve"> </w:t>
      </w:r>
      <w:r w:rsidR="00171420" w:rsidRPr="00BE0F09">
        <w:rPr>
          <w:color w:val="0000FF"/>
          <w:sz w:val="22"/>
          <w:szCs w:val="22"/>
        </w:rPr>
        <w:t>градостроит</w:t>
      </w:r>
      <w:r w:rsidR="00171420">
        <w:rPr>
          <w:color w:val="0000FF"/>
          <w:sz w:val="22"/>
          <w:szCs w:val="22"/>
        </w:rPr>
        <w:t xml:space="preserve">ельству Московской области </w:t>
      </w:r>
      <w:r w:rsidR="00937806">
        <w:rPr>
          <w:color w:val="0000FF"/>
          <w:sz w:val="22"/>
          <w:szCs w:val="22"/>
        </w:rPr>
        <w:br/>
      </w:r>
      <w:r w:rsidR="00171420">
        <w:rPr>
          <w:color w:val="0000FF"/>
          <w:sz w:val="22"/>
          <w:szCs w:val="22"/>
        </w:rPr>
        <w:t xml:space="preserve">от </w:t>
      </w:r>
      <w:r w:rsidR="00937806">
        <w:rPr>
          <w:color w:val="0000FF"/>
          <w:sz w:val="22"/>
          <w:szCs w:val="22"/>
        </w:rPr>
        <w:t>03.03.2020 № 28Исх-7392</w:t>
      </w:r>
      <w:r w:rsidR="00171420" w:rsidRPr="00BE0F09">
        <w:rPr>
          <w:color w:val="0000FF"/>
          <w:sz w:val="22"/>
          <w:szCs w:val="22"/>
        </w:rPr>
        <w:t>/ (Приложение 4), письме</w:t>
      </w:r>
      <w:r w:rsidR="00171420">
        <w:rPr>
          <w:color w:val="0000FF"/>
          <w:sz w:val="22"/>
          <w:szCs w:val="22"/>
        </w:rPr>
        <w:t xml:space="preserve"> </w:t>
      </w:r>
      <w:r w:rsidR="00171420" w:rsidRPr="00BE0F09">
        <w:rPr>
          <w:color w:val="0000FF"/>
          <w:sz w:val="22"/>
          <w:szCs w:val="22"/>
        </w:rPr>
        <w:t>Администрации Рузского городского</w:t>
      </w:r>
      <w:r w:rsidR="00171420">
        <w:rPr>
          <w:color w:val="0000FF"/>
          <w:sz w:val="22"/>
          <w:szCs w:val="22"/>
        </w:rPr>
        <w:t xml:space="preserve"> округа Московской области от </w:t>
      </w:r>
      <w:r w:rsidR="00937806">
        <w:rPr>
          <w:color w:val="0000FF"/>
          <w:sz w:val="22"/>
          <w:szCs w:val="22"/>
        </w:rPr>
        <w:t>03.03.2020 № Исх-234</w:t>
      </w:r>
      <w:r w:rsidR="00171420" w:rsidRPr="00BE0F09">
        <w:rPr>
          <w:color w:val="0000FF"/>
          <w:sz w:val="22"/>
          <w:szCs w:val="22"/>
        </w:rPr>
        <w:t xml:space="preserve"> (Приложение 4), в</w:t>
      </w:r>
      <w:r w:rsidR="00171420">
        <w:rPr>
          <w:color w:val="0000FF"/>
          <w:sz w:val="22"/>
          <w:szCs w:val="22"/>
        </w:rPr>
        <w:t xml:space="preserve"> </w:t>
      </w:r>
      <w:r w:rsidR="00171420" w:rsidRPr="00BE0F09">
        <w:rPr>
          <w:color w:val="0000FF"/>
          <w:sz w:val="22"/>
          <w:szCs w:val="22"/>
        </w:rPr>
        <w:t>том числе Земельный участок:</w:t>
      </w:r>
    </w:p>
    <w:p w14:paraId="0B0BE6E9" w14:textId="3C0352E8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FF0000"/>
          <w:sz w:val="22"/>
          <w:szCs w:val="22"/>
        </w:rPr>
      </w:pPr>
    </w:p>
    <w:p w14:paraId="66906DD0" w14:textId="1AE5E8D2" w:rsidR="00171420" w:rsidRDefault="00937806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937806">
        <w:rPr>
          <w:color w:val="0000FF"/>
          <w:sz w:val="22"/>
          <w:szCs w:val="22"/>
        </w:rPr>
        <w:t xml:space="preserve">- полностью расположен в границах приаэродромной </w:t>
      </w:r>
      <w:r w:rsidR="00FF1C46">
        <w:rPr>
          <w:color w:val="0000FF"/>
          <w:sz w:val="22"/>
          <w:szCs w:val="22"/>
        </w:rPr>
        <w:t>территории аэродрома Кубинка.</w:t>
      </w:r>
    </w:p>
    <w:p w14:paraId="6338BF68" w14:textId="77777777" w:rsidR="00937806" w:rsidRPr="00937806" w:rsidRDefault="00937806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43432682" w14:textId="77777777" w:rsidR="00937806" w:rsidRPr="00937806" w:rsidRDefault="00937806" w:rsidP="0093780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937806">
        <w:rPr>
          <w:color w:val="0000FF"/>
          <w:sz w:val="22"/>
          <w:szCs w:val="22"/>
        </w:rPr>
        <w:t>Использовать Земельный участок в соответствии с требованиями Воздушного кодекса Российской Федерации, Федерального закона от 01.07.2017 №135-ФЗ «О внесении изменений в отдельные законодательные акты Российской Федерации в части совершенствования порядка установления и использования приаэродромной территории и санитарно-защитной зоны».</w:t>
      </w:r>
    </w:p>
    <w:p w14:paraId="62232802" w14:textId="4CB8D9F9" w:rsidR="00171420" w:rsidRPr="00937806" w:rsidRDefault="00937806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937806">
        <w:rPr>
          <w:color w:val="0000FF"/>
          <w:sz w:val="22"/>
          <w:szCs w:val="22"/>
        </w:rPr>
        <w:t>Согласовать размещение объекта капитального строительства в соответствии с действующим законодательством.</w:t>
      </w:r>
    </w:p>
    <w:permEnd w:id="252066940"/>
    <w:p w14:paraId="62A61EA2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14:paraId="19F20A37" w14:textId="492F45E1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822908591" w:edGrp="everyone"/>
      <w:r w:rsidR="00937806">
        <w:rPr>
          <w:color w:val="0000FF"/>
          <w:sz w:val="22"/>
          <w:szCs w:val="22"/>
        </w:rPr>
        <w:t>з</w:t>
      </w:r>
      <w:r w:rsidR="00937806" w:rsidRPr="00937806">
        <w:rPr>
          <w:color w:val="0000FF"/>
          <w:sz w:val="22"/>
          <w:szCs w:val="22"/>
        </w:rPr>
        <w:t>емли населённых пунктов</w:t>
      </w:r>
      <w:permEnd w:id="1822908591"/>
    </w:p>
    <w:p w14:paraId="757E9FE4" w14:textId="20C4BB33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483162140" w:edGrp="everyone"/>
      <w:r w:rsidR="00937806" w:rsidRPr="00937806">
        <w:rPr>
          <w:color w:val="0000FF"/>
          <w:sz w:val="22"/>
          <w:szCs w:val="22"/>
        </w:rPr>
        <w:t>для ведения личного подсобного</w:t>
      </w:r>
      <w:r w:rsidR="00937806" w:rsidRPr="00937806">
        <w:rPr>
          <w:sz w:val="22"/>
          <w:szCs w:val="22"/>
        </w:rPr>
        <w:t xml:space="preserve"> </w:t>
      </w:r>
      <w:r w:rsidR="00937806" w:rsidRPr="00937806">
        <w:rPr>
          <w:color w:val="0000FF"/>
          <w:sz w:val="22"/>
          <w:szCs w:val="22"/>
        </w:rPr>
        <w:t>хозяйства</w:t>
      </w:r>
      <w:permEnd w:id="483162140"/>
      <w:r>
        <w:rPr>
          <w:color w:val="0000FF"/>
          <w:sz w:val="22"/>
          <w:szCs w:val="22"/>
        </w:rPr>
        <w:t xml:space="preserve"> </w:t>
      </w:r>
      <w:r w:rsidRPr="00242F27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188447161" w:edGrp="everyone"/>
      <w:r w:rsidRPr="00242F27">
        <w:rPr>
          <w:color w:val="0000FF"/>
          <w:sz w:val="22"/>
          <w:szCs w:val="22"/>
        </w:rPr>
        <w:t>Приложение 3.</w:t>
      </w:r>
      <w:permEnd w:id="18844716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C4868C" w14:textId="1995F9C1" w:rsidR="00242F27" w:rsidRPr="00132C01" w:rsidRDefault="005E125F" w:rsidP="00132C01">
      <w:pPr>
        <w:suppressAutoHyphens w:val="0"/>
        <w:autoSpaceDE w:val="0"/>
        <w:autoSpaceDN w:val="0"/>
        <w:adjustRightInd w:val="0"/>
        <w:jc w:val="both"/>
        <w:rPr>
          <w:b/>
          <w:bCs/>
          <w:sz w:val="22"/>
          <w:szCs w:val="22"/>
          <w:lang w:eastAsia="ru-RU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 xml:space="preserve">Сведения </w:t>
      </w:r>
      <w:r w:rsidR="00132C01">
        <w:rPr>
          <w:rStyle w:val="a7"/>
          <w:color w:val="000000"/>
          <w:sz w:val="22"/>
          <w:szCs w:val="22"/>
          <w:shd w:val="clear" w:color="auto" w:fill="FFFFFF"/>
        </w:rPr>
        <w:t xml:space="preserve">о </w:t>
      </w:r>
      <w:r w:rsidR="00132C01">
        <w:rPr>
          <w:b/>
          <w:bCs/>
          <w:sz w:val="22"/>
          <w:szCs w:val="22"/>
          <w:lang w:eastAsia="ru-RU"/>
        </w:rPr>
        <w:t>максимально и (или) минимальн</w:t>
      </w:r>
      <w:r>
        <w:rPr>
          <w:rStyle w:val="a7"/>
          <w:color w:val="000000"/>
          <w:sz w:val="22"/>
          <w:szCs w:val="22"/>
          <w:shd w:val="clear" w:color="auto" w:fill="FFFFFF"/>
        </w:rPr>
        <w:t>о допустимых параметрах разрешенного строительства:</w:t>
      </w:r>
      <w:r w:rsidR="00242F27" w:rsidRPr="00242F27">
        <w:rPr>
          <w:sz w:val="22"/>
          <w:szCs w:val="22"/>
        </w:rPr>
        <w:t xml:space="preserve"> </w:t>
      </w:r>
      <w:permStart w:id="1642030892" w:edGrp="everyone"/>
      <w:r w:rsidR="00242F27" w:rsidRPr="00242F27">
        <w:rPr>
          <w:color w:val="0000FF"/>
          <w:sz w:val="22"/>
          <w:szCs w:val="22"/>
        </w:rPr>
        <w:t xml:space="preserve">указаны в </w:t>
      </w:r>
      <w:r w:rsidR="00937806">
        <w:rPr>
          <w:color w:val="0000FF"/>
          <w:sz w:val="22"/>
          <w:szCs w:val="22"/>
        </w:rPr>
        <w:t>З</w:t>
      </w:r>
      <w:r w:rsidR="00937806" w:rsidRPr="00BE0F09">
        <w:rPr>
          <w:color w:val="0000FF"/>
          <w:sz w:val="22"/>
          <w:szCs w:val="22"/>
        </w:rPr>
        <w:t>аключении территориального управления</w:t>
      </w:r>
      <w:r w:rsidR="00937806">
        <w:rPr>
          <w:color w:val="0000FF"/>
          <w:sz w:val="22"/>
          <w:szCs w:val="22"/>
        </w:rPr>
        <w:t xml:space="preserve"> </w:t>
      </w:r>
      <w:r w:rsidR="00937806" w:rsidRPr="00BE0F09">
        <w:rPr>
          <w:color w:val="0000FF"/>
          <w:sz w:val="22"/>
          <w:szCs w:val="22"/>
        </w:rPr>
        <w:t xml:space="preserve">Волоколамского, Рузского городских округов </w:t>
      </w:r>
      <w:r w:rsidR="00937806">
        <w:rPr>
          <w:color w:val="0000FF"/>
          <w:sz w:val="22"/>
          <w:szCs w:val="22"/>
        </w:rPr>
        <w:br/>
      </w:r>
      <w:r w:rsidR="00937806" w:rsidRPr="00BE0F09">
        <w:rPr>
          <w:color w:val="0000FF"/>
          <w:sz w:val="22"/>
          <w:szCs w:val="22"/>
        </w:rPr>
        <w:t>и городских округов Истра, Восход Комитета по архитектуре и</w:t>
      </w:r>
      <w:r w:rsidR="00937806">
        <w:rPr>
          <w:color w:val="0000FF"/>
          <w:sz w:val="22"/>
          <w:szCs w:val="22"/>
        </w:rPr>
        <w:t xml:space="preserve"> </w:t>
      </w:r>
      <w:r w:rsidR="00937806" w:rsidRPr="00BE0F09">
        <w:rPr>
          <w:color w:val="0000FF"/>
          <w:sz w:val="22"/>
          <w:szCs w:val="22"/>
        </w:rPr>
        <w:t>градостроит</w:t>
      </w:r>
      <w:r w:rsidR="00937806">
        <w:rPr>
          <w:color w:val="0000FF"/>
          <w:sz w:val="22"/>
          <w:szCs w:val="22"/>
        </w:rPr>
        <w:t xml:space="preserve">ельству Московской области </w:t>
      </w:r>
      <w:r w:rsidR="00937806">
        <w:rPr>
          <w:color w:val="0000FF"/>
          <w:sz w:val="22"/>
          <w:szCs w:val="22"/>
        </w:rPr>
        <w:br/>
        <w:t>от 03.03.2020 № 28Исх-7392/</w:t>
      </w:r>
      <w:r w:rsidR="00242F27" w:rsidRPr="00242F27">
        <w:rPr>
          <w:color w:val="0000FF"/>
          <w:sz w:val="22"/>
          <w:szCs w:val="22"/>
        </w:rPr>
        <w:t xml:space="preserve"> (Приложение 4).</w:t>
      </w:r>
      <w:permEnd w:id="1642030892"/>
    </w:p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4939C9B9" w14:textId="54CE0448" w:rsidR="00937806" w:rsidRPr="00242F27" w:rsidRDefault="00937806" w:rsidP="0093780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2510579" w:edGrp="everyone"/>
      <w:r w:rsidRPr="00242F27">
        <w:rPr>
          <w:b/>
          <w:sz w:val="22"/>
          <w:szCs w:val="22"/>
        </w:rPr>
        <w:t>- водоснабжения</w:t>
      </w:r>
      <w:r>
        <w:rPr>
          <w:b/>
          <w:sz w:val="22"/>
          <w:szCs w:val="22"/>
        </w:rPr>
        <w:t>,</w:t>
      </w:r>
      <w:r w:rsidRPr="00242F27">
        <w:rPr>
          <w:b/>
          <w:sz w:val="22"/>
          <w:szCs w:val="22"/>
        </w:rPr>
        <w:t xml:space="preserve"> водоотведения</w:t>
      </w:r>
      <w:r>
        <w:rPr>
          <w:b/>
          <w:sz w:val="22"/>
          <w:szCs w:val="22"/>
        </w:rPr>
        <w:t xml:space="preserve"> и</w:t>
      </w:r>
      <w:r w:rsidRPr="00242F27">
        <w:rPr>
          <w:sz w:val="22"/>
          <w:szCs w:val="22"/>
        </w:rPr>
        <w:t xml:space="preserve"> </w:t>
      </w:r>
      <w:r w:rsidRPr="00242F27">
        <w:rPr>
          <w:b/>
          <w:sz w:val="22"/>
          <w:szCs w:val="22"/>
        </w:rPr>
        <w:t>теплоснабжения</w:t>
      </w:r>
      <w:r w:rsidRPr="00242F27">
        <w:rPr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указаны в письмах АО «ЖИЛСЕРВИС» от 0</w:t>
      </w:r>
      <w:r w:rsidR="00FF1C46">
        <w:rPr>
          <w:color w:val="0000FF"/>
          <w:sz w:val="22"/>
          <w:szCs w:val="22"/>
        </w:rPr>
        <w:t>6.02.2020 № 136, № 137, № 138</w:t>
      </w:r>
      <w:r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(Приложение 5);</w:t>
      </w:r>
    </w:p>
    <w:p w14:paraId="48FC99C5" w14:textId="77777777" w:rsidR="00937806" w:rsidRPr="00242F27" w:rsidRDefault="00937806" w:rsidP="00937806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1DA3F30F" w14:textId="77777777" w:rsidR="00937806" w:rsidRPr="00242F27" w:rsidRDefault="00937806" w:rsidP="0093780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35B04DC8" w14:textId="00ACED48" w:rsidR="00937806" w:rsidRDefault="00937806" w:rsidP="0093780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газоснабжения </w:t>
      </w:r>
      <w:r w:rsidRPr="00242F27">
        <w:rPr>
          <w:sz w:val="22"/>
          <w:szCs w:val="22"/>
        </w:rPr>
        <w:t>указаны в</w:t>
      </w:r>
      <w:r w:rsidRPr="00242F27">
        <w:rPr>
          <w:color w:val="0000FF"/>
          <w:sz w:val="22"/>
          <w:szCs w:val="22"/>
        </w:rPr>
        <w:t xml:space="preserve"> </w:t>
      </w:r>
      <w:r w:rsidR="00FF1C46">
        <w:rPr>
          <w:color w:val="0000FF"/>
          <w:sz w:val="22"/>
          <w:szCs w:val="22"/>
        </w:rPr>
        <w:t>письме</w:t>
      </w:r>
      <w:r w:rsidR="00FF1C46" w:rsidRPr="00242F27">
        <w:rPr>
          <w:color w:val="0000FF"/>
          <w:sz w:val="22"/>
          <w:szCs w:val="22"/>
        </w:rPr>
        <w:t xml:space="preserve"> филиала</w:t>
      </w:r>
      <w:r>
        <w:rPr>
          <w:color w:val="0000FF"/>
          <w:sz w:val="22"/>
          <w:szCs w:val="22"/>
        </w:rPr>
        <w:t xml:space="preserve"> АО </w:t>
      </w:r>
      <w:r w:rsidRPr="00242F27">
        <w:rPr>
          <w:color w:val="0000FF"/>
          <w:sz w:val="22"/>
          <w:szCs w:val="22"/>
        </w:rPr>
        <w:t>«</w:t>
      </w:r>
      <w:proofErr w:type="spellStart"/>
      <w:r>
        <w:rPr>
          <w:color w:val="0000FF"/>
          <w:sz w:val="22"/>
          <w:szCs w:val="22"/>
        </w:rPr>
        <w:t>Мособлгаз</w:t>
      </w:r>
      <w:proofErr w:type="spellEnd"/>
      <w:r w:rsidRPr="00F2099A">
        <w:rPr>
          <w:color w:val="0000FF"/>
          <w:sz w:val="22"/>
          <w:szCs w:val="22"/>
        </w:rPr>
        <w:t xml:space="preserve">» </w:t>
      </w:r>
      <w:r>
        <w:rPr>
          <w:color w:val="0000FF"/>
          <w:sz w:val="22"/>
          <w:szCs w:val="22"/>
        </w:rPr>
        <w:t xml:space="preserve">«Запад» от </w:t>
      </w:r>
      <w:r w:rsidR="00FF1C46">
        <w:rPr>
          <w:color w:val="0000FF"/>
          <w:sz w:val="22"/>
          <w:szCs w:val="22"/>
        </w:rPr>
        <w:t>12.02.2020 № 390</w:t>
      </w:r>
      <w:r>
        <w:rPr>
          <w:color w:val="0000FF"/>
          <w:sz w:val="22"/>
          <w:szCs w:val="22"/>
        </w:rPr>
        <w:t>/з</w:t>
      </w:r>
      <w:r w:rsidRPr="00242F27">
        <w:rPr>
          <w:color w:val="0000FF"/>
          <w:sz w:val="22"/>
          <w:szCs w:val="22"/>
        </w:rPr>
        <w:t xml:space="preserve"> (Приложение 5)</w:t>
      </w:r>
      <w:r>
        <w:rPr>
          <w:color w:val="0000FF"/>
          <w:sz w:val="22"/>
          <w:szCs w:val="22"/>
        </w:rPr>
        <w:t>;</w:t>
      </w:r>
    </w:p>
    <w:p w14:paraId="47A4C87F" w14:textId="77777777" w:rsidR="00937806" w:rsidRDefault="00937806" w:rsidP="0093780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17AC9DFC" w14:textId="5AD59B03" w:rsidR="00937806" w:rsidRDefault="00937806" w:rsidP="0093780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D75B1E">
        <w:rPr>
          <w:color w:val="0000FF"/>
          <w:sz w:val="22"/>
          <w:szCs w:val="22"/>
        </w:rPr>
        <w:t xml:space="preserve">- </w:t>
      </w:r>
      <w:r w:rsidRPr="00D75B1E">
        <w:rPr>
          <w:b/>
          <w:color w:val="0000FF"/>
          <w:sz w:val="22"/>
          <w:szCs w:val="22"/>
        </w:rPr>
        <w:t xml:space="preserve">электроснабжения </w:t>
      </w:r>
      <w:r w:rsidRPr="00D75B1E">
        <w:rPr>
          <w:color w:val="0000FF"/>
          <w:sz w:val="22"/>
          <w:szCs w:val="22"/>
        </w:rPr>
        <w:t xml:space="preserve">указаны в письме филиала ПАО «МОЭСК» - </w:t>
      </w:r>
      <w:r>
        <w:rPr>
          <w:color w:val="0000FF"/>
          <w:sz w:val="22"/>
          <w:szCs w:val="22"/>
        </w:rPr>
        <w:t xml:space="preserve">Западные электрические сети от </w:t>
      </w:r>
      <w:r w:rsidR="00FF1C46">
        <w:rPr>
          <w:color w:val="0000FF"/>
          <w:sz w:val="22"/>
          <w:szCs w:val="22"/>
        </w:rPr>
        <w:t>04.06</w:t>
      </w:r>
      <w:r>
        <w:rPr>
          <w:color w:val="0000FF"/>
          <w:sz w:val="22"/>
          <w:szCs w:val="22"/>
        </w:rPr>
        <w:t>.2020 № МЖ-20-114-</w:t>
      </w:r>
      <w:r w:rsidR="00FF1C46">
        <w:rPr>
          <w:color w:val="0000FF"/>
          <w:sz w:val="22"/>
          <w:szCs w:val="22"/>
        </w:rPr>
        <w:t>17895 (806884</w:t>
      </w:r>
      <w:r>
        <w:rPr>
          <w:color w:val="0000FF"/>
          <w:sz w:val="22"/>
          <w:szCs w:val="22"/>
        </w:rPr>
        <w:t xml:space="preserve">/102/38) </w:t>
      </w:r>
      <w:r w:rsidRPr="00D75B1E">
        <w:rPr>
          <w:color w:val="0000FF"/>
          <w:sz w:val="22"/>
          <w:szCs w:val="22"/>
        </w:rPr>
        <w:t>(Приложение 5)</w:t>
      </w:r>
      <w:r>
        <w:rPr>
          <w:color w:val="0000FF"/>
          <w:sz w:val="22"/>
          <w:szCs w:val="22"/>
        </w:rPr>
        <w:t>.</w:t>
      </w:r>
    </w:p>
    <w:permEnd w:id="2510579"/>
    <w:p w14:paraId="147168FA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6C86D1ED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 </w:t>
      </w:r>
      <w:permStart w:id="2119896457" w:edGrp="everyone"/>
      <w:r w:rsidR="00FF1C46">
        <w:rPr>
          <w:b/>
          <w:color w:val="0000FF"/>
          <w:sz w:val="22"/>
          <w:szCs w:val="22"/>
        </w:rPr>
        <w:t>38 357,25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FF1C46">
        <w:rPr>
          <w:color w:val="0000FF"/>
          <w:sz w:val="22"/>
          <w:szCs w:val="22"/>
        </w:rPr>
        <w:t>Т</w:t>
      </w:r>
      <w:r w:rsidR="00FF1C46" w:rsidRPr="00FF1C46">
        <w:rPr>
          <w:color w:val="0000FF"/>
          <w:sz w:val="22"/>
          <w:szCs w:val="22"/>
        </w:rPr>
        <w:t>ридцать восемь тысяч триста пятьдесят семь</w:t>
      </w:r>
      <w:r w:rsidR="00FF1C46">
        <w:rPr>
          <w:color w:val="0000FF"/>
          <w:sz w:val="22"/>
          <w:szCs w:val="22"/>
        </w:rPr>
        <w:t xml:space="preserve"> руб. </w:t>
      </w:r>
      <w:r w:rsidR="00FF1C46">
        <w:rPr>
          <w:color w:val="0000FF"/>
          <w:sz w:val="22"/>
          <w:szCs w:val="22"/>
        </w:rPr>
        <w:br/>
        <w:t>25</w:t>
      </w:r>
      <w:r w:rsidRPr="00242F27">
        <w:rPr>
          <w:color w:val="0000FF"/>
          <w:sz w:val="22"/>
          <w:szCs w:val="22"/>
        </w:rPr>
        <w:t xml:space="preserve"> коп.), НДС не облагается.</w:t>
      </w:r>
      <w:r w:rsidR="00513332">
        <w:rPr>
          <w:color w:val="0000FF"/>
          <w:sz w:val="22"/>
          <w:szCs w:val="22"/>
        </w:rPr>
        <w:t xml:space="preserve"> </w:t>
      </w:r>
      <w:r w:rsidR="00513332" w:rsidRPr="00242F27">
        <w:rPr>
          <w:b/>
          <w:sz w:val="22"/>
          <w:szCs w:val="22"/>
        </w:rPr>
        <w:t>Начальная цена предмета аукциона</w:t>
      </w:r>
      <w:r w:rsidR="00513332">
        <w:rPr>
          <w:b/>
          <w:sz w:val="22"/>
          <w:szCs w:val="22"/>
        </w:rPr>
        <w:t xml:space="preserve"> устанавливается в размере ежегодной арендной платы. </w:t>
      </w:r>
      <w:r w:rsidR="00513332">
        <w:rPr>
          <w:color w:val="0000FF"/>
          <w:sz w:val="22"/>
          <w:szCs w:val="22"/>
        </w:rPr>
        <w:t xml:space="preserve"> </w:t>
      </w:r>
      <w:permEnd w:id="2119896457"/>
    </w:p>
    <w:p w14:paraId="438CB446" w14:textId="508B0C65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2095781011" w:edGrp="everyone"/>
      <w:r w:rsidR="00FF1C46">
        <w:rPr>
          <w:b/>
          <w:color w:val="0000FF"/>
          <w:sz w:val="22"/>
          <w:szCs w:val="22"/>
        </w:rPr>
        <w:t>1 150,71</w:t>
      </w:r>
      <w:r w:rsidRPr="00242F27">
        <w:rPr>
          <w:b/>
          <w:color w:val="0000FF"/>
          <w:sz w:val="22"/>
          <w:szCs w:val="22"/>
        </w:rPr>
        <w:t xml:space="preserve"> руб.</w:t>
      </w:r>
      <w:r w:rsidR="00FF1C46">
        <w:rPr>
          <w:color w:val="0000FF"/>
          <w:sz w:val="22"/>
          <w:szCs w:val="22"/>
        </w:rPr>
        <w:t xml:space="preserve"> (О</w:t>
      </w:r>
      <w:r w:rsidR="00FF1C46" w:rsidRPr="00FF1C46">
        <w:rPr>
          <w:color w:val="0000FF"/>
          <w:sz w:val="22"/>
          <w:szCs w:val="22"/>
        </w:rPr>
        <w:t>дна тысяча сто пятьдесят</w:t>
      </w:r>
      <w:r w:rsidR="00FF1C46">
        <w:rPr>
          <w:color w:val="0000FF"/>
          <w:sz w:val="22"/>
          <w:szCs w:val="22"/>
        </w:rPr>
        <w:t xml:space="preserve"> руб. 71</w:t>
      </w:r>
      <w:r w:rsidRPr="00242F27">
        <w:rPr>
          <w:color w:val="0000FF"/>
          <w:sz w:val="22"/>
          <w:szCs w:val="22"/>
        </w:rPr>
        <w:t xml:space="preserve"> коп).</w:t>
      </w:r>
      <w:permEnd w:id="2095781011"/>
      <w:r w:rsidRPr="00242F27">
        <w:rPr>
          <w:sz w:val="22"/>
          <w:szCs w:val="22"/>
        </w:rPr>
        <w:t xml:space="preserve"> </w:t>
      </w:r>
    </w:p>
    <w:p w14:paraId="07ECBDAC" w14:textId="46EF7065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lastRenderedPageBreak/>
        <w:t>Размер задатка для участия в аукционе:</w:t>
      </w:r>
      <w:r w:rsidRPr="00242F27">
        <w:rPr>
          <w:color w:val="0000FF"/>
          <w:sz w:val="22"/>
          <w:szCs w:val="22"/>
        </w:rPr>
        <w:t xml:space="preserve"> </w:t>
      </w:r>
      <w:permStart w:id="992437162" w:edGrp="everyone"/>
      <w:r w:rsidR="00FF1C46">
        <w:rPr>
          <w:b/>
          <w:color w:val="0000FF"/>
          <w:sz w:val="22"/>
          <w:szCs w:val="22"/>
        </w:rPr>
        <w:t>38 357,25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FF1C46">
        <w:rPr>
          <w:color w:val="0000FF"/>
          <w:sz w:val="22"/>
          <w:szCs w:val="22"/>
        </w:rPr>
        <w:t>Т</w:t>
      </w:r>
      <w:r w:rsidR="00FF1C46" w:rsidRPr="00FF1C46">
        <w:rPr>
          <w:color w:val="0000FF"/>
          <w:sz w:val="22"/>
          <w:szCs w:val="22"/>
        </w:rPr>
        <w:t>ридцать восемь тысяч триста пятьдесят семь</w:t>
      </w:r>
      <w:r w:rsidR="00FF1C46">
        <w:rPr>
          <w:color w:val="0000FF"/>
          <w:sz w:val="22"/>
          <w:szCs w:val="22"/>
        </w:rPr>
        <w:t xml:space="preserve"> руб. 25</w:t>
      </w:r>
      <w:r w:rsidRPr="00242F27">
        <w:rPr>
          <w:color w:val="0000FF"/>
          <w:sz w:val="22"/>
          <w:szCs w:val="22"/>
        </w:rPr>
        <w:t xml:space="preserve"> коп.), НДС не облагается.</w:t>
      </w:r>
    </w:p>
    <w:p w14:paraId="15429314" w14:textId="77777777" w:rsidR="00FA27BE" w:rsidRPr="00296A65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16"/>
          <w:szCs w:val="16"/>
        </w:rPr>
      </w:pPr>
      <w:bookmarkStart w:id="45" w:name="OLE_LINK9"/>
      <w:bookmarkStart w:id="46" w:name="OLE_LINK7"/>
      <w:bookmarkStart w:id="47" w:name="OLE_LINK4"/>
      <w:permEnd w:id="992437162"/>
    </w:p>
    <w:p w14:paraId="0BC354F6" w14:textId="45603CD4" w:rsidR="00D72D60" w:rsidRPr="002B1734" w:rsidRDefault="00D72D60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 w:rsidR="00670216"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permStart w:id="1556166494" w:edGrp="everyone"/>
      <w:r w:rsidR="00FF0617" w:rsidRPr="00FF0617">
        <w:rPr>
          <w:b/>
          <w:color w:val="0000FF"/>
          <w:sz w:val="22"/>
          <w:szCs w:val="22"/>
        </w:rPr>
        <w:t xml:space="preserve">9 </w:t>
      </w:r>
      <w:r w:rsidRPr="00FF0617">
        <w:rPr>
          <w:b/>
          <w:color w:val="0000FF"/>
          <w:sz w:val="22"/>
          <w:szCs w:val="22"/>
        </w:rPr>
        <w:t>лет</w:t>
      </w:r>
      <w:r w:rsidR="00FF0617" w:rsidRPr="00FF0617">
        <w:rPr>
          <w:b/>
          <w:color w:val="0000FF"/>
          <w:sz w:val="22"/>
          <w:szCs w:val="22"/>
        </w:rPr>
        <w:t>.</w:t>
      </w:r>
      <w:permEnd w:id="1556166494"/>
    </w:p>
    <w:p w14:paraId="49AAD8F8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6C01E909" w14:textId="24954120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B0994">
        <w:rPr>
          <w:b/>
          <w:bCs/>
          <w:sz w:val="22"/>
          <w:szCs w:val="22"/>
        </w:rPr>
        <w:t>6</w:t>
      </w:r>
      <w:r>
        <w:rPr>
          <w:b/>
          <w:bCs/>
          <w:sz w:val="22"/>
          <w:szCs w:val="22"/>
        </w:rPr>
        <w:t xml:space="preserve">. </w:t>
      </w:r>
      <w:r w:rsidR="00670216">
        <w:rPr>
          <w:b/>
          <w:bCs/>
          <w:sz w:val="22"/>
          <w:szCs w:val="22"/>
        </w:rPr>
        <w:t>Адрес места приема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5E3440F0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466433388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</w:t>
      </w:r>
      <w:proofErr w:type="spellStart"/>
      <w:r w:rsidRPr="00FA27BE">
        <w:rPr>
          <w:color w:val="0000FF"/>
          <w:sz w:val="22"/>
          <w:szCs w:val="22"/>
        </w:rPr>
        <w:t>Путилково</w:t>
      </w:r>
      <w:proofErr w:type="spellEnd"/>
      <w:r w:rsidRPr="00FA27BE">
        <w:rPr>
          <w:color w:val="0000FF"/>
          <w:sz w:val="22"/>
          <w:szCs w:val="22"/>
        </w:rPr>
        <w:t xml:space="preserve">, 69-й км МКАД, бизнес-центр «Гринвуд»,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 xml:space="preserve">тел. +7 (499) </w:t>
      </w:r>
      <w:r w:rsidR="002E3FCD">
        <w:rPr>
          <w:color w:val="0000FF"/>
          <w:sz w:val="22"/>
          <w:szCs w:val="22"/>
        </w:rPr>
        <w:t>79</w:t>
      </w:r>
      <w:r w:rsidR="002E3FCD" w:rsidRPr="002E3FCD">
        <w:rPr>
          <w:color w:val="0000FF"/>
          <w:sz w:val="22"/>
          <w:szCs w:val="22"/>
        </w:rPr>
        <w:t>5</w:t>
      </w:r>
      <w:r w:rsidR="002E3FCD">
        <w:rPr>
          <w:color w:val="0000FF"/>
          <w:sz w:val="22"/>
          <w:szCs w:val="22"/>
        </w:rPr>
        <w:t>-77-5</w:t>
      </w:r>
      <w:r w:rsidR="002E3FCD" w:rsidRPr="002E3FCD">
        <w:rPr>
          <w:color w:val="0000FF"/>
          <w:sz w:val="22"/>
          <w:szCs w:val="22"/>
        </w:rPr>
        <w:t>3</w:t>
      </w:r>
      <w:r w:rsidR="000E43B8">
        <w:rPr>
          <w:color w:val="0000FF"/>
          <w:sz w:val="22"/>
          <w:szCs w:val="22"/>
        </w:rPr>
        <w:t>, доб. «2» (Приложение 10</w:t>
      </w:r>
      <w:r w:rsidRPr="00FA27BE">
        <w:rPr>
          <w:color w:val="0000FF"/>
          <w:sz w:val="22"/>
          <w:szCs w:val="22"/>
        </w:rPr>
        <w:t>).</w:t>
      </w:r>
    </w:p>
    <w:permEnd w:id="466433388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68DB105A" w14:textId="77777777" w:rsidR="00FE029C" w:rsidRDefault="008D20B2" w:rsidP="00FE029C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0B0994">
        <w:rPr>
          <w:b/>
          <w:sz w:val="22"/>
          <w:szCs w:val="22"/>
        </w:rPr>
        <w:t>7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70216">
        <w:rPr>
          <w:b/>
          <w:sz w:val="22"/>
          <w:szCs w:val="22"/>
        </w:rPr>
        <w:t>а и время начала приема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812541702" w:edGrp="everyone"/>
      <w:r w:rsidR="00FE029C">
        <w:rPr>
          <w:b/>
          <w:color w:val="0000FF"/>
          <w:sz w:val="22"/>
          <w:szCs w:val="22"/>
        </w:rPr>
        <w:t>15.06</w:t>
      </w:r>
      <w:r w:rsidR="00FE029C" w:rsidRPr="00EA03C8">
        <w:rPr>
          <w:b/>
          <w:color w:val="0000FF"/>
          <w:sz w:val="22"/>
          <w:szCs w:val="22"/>
        </w:rPr>
        <w:t>.20</w:t>
      </w:r>
      <w:r w:rsidR="00FE029C">
        <w:rPr>
          <w:b/>
          <w:color w:val="0000FF"/>
          <w:sz w:val="22"/>
          <w:szCs w:val="22"/>
        </w:rPr>
        <w:t>20</w:t>
      </w:r>
      <w:r w:rsidR="00FE029C" w:rsidRPr="00EA03C8">
        <w:rPr>
          <w:b/>
          <w:color w:val="0000FF"/>
          <w:sz w:val="22"/>
          <w:szCs w:val="22"/>
        </w:rPr>
        <w:t xml:space="preserve"> в </w:t>
      </w:r>
      <w:r w:rsidR="00FE029C" w:rsidRPr="00FA27BE">
        <w:rPr>
          <w:b/>
          <w:color w:val="0000FF"/>
          <w:sz w:val="22"/>
          <w:szCs w:val="22"/>
        </w:rPr>
        <w:t>09 час. 00 мин</w:t>
      </w:r>
      <w:r w:rsidR="00FE029C" w:rsidRPr="00FA27BE">
        <w:rPr>
          <w:sz w:val="22"/>
          <w:szCs w:val="22"/>
          <w:vertAlign w:val="superscript"/>
        </w:rPr>
        <w:footnoteReference w:id="1"/>
      </w:r>
      <w:r w:rsidR="00FE029C" w:rsidRPr="00FA27BE">
        <w:rPr>
          <w:b/>
          <w:color w:val="0000FF"/>
          <w:sz w:val="22"/>
          <w:szCs w:val="22"/>
        </w:rPr>
        <w:t>.</w:t>
      </w:r>
    </w:p>
    <w:p w14:paraId="370F2E07" w14:textId="77777777" w:rsidR="00FE029C" w:rsidRPr="00FA27BE" w:rsidRDefault="00FE029C" w:rsidP="00FE029C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п</w:t>
      </w:r>
      <w:r w:rsidRPr="00FA27BE">
        <w:rPr>
          <w:color w:val="0000FF"/>
          <w:sz w:val="22"/>
          <w:szCs w:val="22"/>
        </w:rPr>
        <w:t>онедельник</w:t>
      </w:r>
      <w:r>
        <w:rPr>
          <w:color w:val="0000FF"/>
          <w:sz w:val="22"/>
          <w:szCs w:val="22"/>
        </w:rPr>
        <w:t>*</w:t>
      </w:r>
      <w:r w:rsidRPr="00FA27BE">
        <w:rPr>
          <w:color w:val="0000FF"/>
          <w:sz w:val="22"/>
          <w:szCs w:val="22"/>
        </w:rPr>
        <w:t xml:space="preserve"> - четверг</w:t>
      </w:r>
      <w:r>
        <w:rPr>
          <w:color w:val="0000FF"/>
          <w:sz w:val="22"/>
          <w:szCs w:val="22"/>
        </w:rPr>
        <w:t>*</w:t>
      </w:r>
      <w:r w:rsidRPr="00FA27BE">
        <w:rPr>
          <w:color w:val="0000FF"/>
          <w:sz w:val="22"/>
          <w:szCs w:val="22"/>
        </w:rPr>
        <w:t xml:space="preserve"> с 09 час. 00 мин. до 18 час. 00 мин.</w:t>
      </w:r>
    </w:p>
    <w:p w14:paraId="5C659A82" w14:textId="77777777" w:rsidR="00FE029C" w:rsidRPr="00FA27BE" w:rsidRDefault="00FE029C" w:rsidP="00FE029C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п</w:t>
      </w:r>
      <w:r w:rsidRPr="00FA27BE">
        <w:rPr>
          <w:color w:val="0000FF"/>
          <w:sz w:val="22"/>
          <w:szCs w:val="22"/>
        </w:rPr>
        <w:t>ятница</w:t>
      </w:r>
      <w:r>
        <w:rPr>
          <w:color w:val="0000FF"/>
          <w:sz w:val="22"/>
          <w:szCs w:val="22"/>
        </w:rPr>
        <w:t>*</w:t>
      </w:r>
      <w:r w:rsidRPr="00FA27BE">
        <w:rPr>
          <w:color w:val="0000FF"/>
          <w:sz w:val="22"/>
          <w:szCs w:val="22"/>
        </w:rPr>
        <w:t xml:space="preserve"> и предпраздничные дни </w:t>
      </w:r>
      <w:r>
        <w:rPr>
          <w:color w:val="0000FF"/>
          <w:sz w:val="22"/>
          <w:szCs w:val="22"/>
        </w:rPr>
        <w:t xml:space="preserve">* </w:t>
      </w:r>
      <w:r w:rsidRPr="00FA27BE">
        <w:rPr>
          <w:color w:val="0000FF"/>
          <w:sz w:val="22"/>
          <w:szCs w:val="22"/>
        </w:rPr>
        <w:t>с 09 час. 00 мин. до 16 час. 45 мин.;</w:t>
      </w:r>
    </w:p>
    <w:p w14:paraId="40E55082" w14:textId="77777777" w:rsidR="00FE029C" w:rsidRDefault="00FE029C" w:rsidP="00FE029C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перерыв с 13 часов 00 минут до 14 час. 00 мин.</w:t>
      </w:r>
    </w:p>
    <w:p w14:paraId="53470272" w14:textId="384E588E" w:rsidR="00FA27BE" w:rsidRPr="00FA27BE" w:rsidRDefault="00FE029C" w:rsidP="00FE029C">
      <w:pPr>
        <w:tabs>
          <w:tab w:val="left" w:pos="0"/>
          <w:tab w:val="left" w:pos="993"/>
        </w:tabs>
        <w:autoSpaceDE w:val="0"/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10.09.2020 с 09 час. 00 мин. до 18 час. 00 мин</w:t>
      </w:r>
      <w:r w:rsidR="002C6926">
        <w:rPr>
          <w:color w:val="0000FF"/>
          <w:sz w:val="22"/>
          <w:szCs w:val="22"/>
        </w:rPr>
        <w:t>.</w:t>
      </w:r>
    </w:p>
    <w:permEnd w:id="81254170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4D783E4B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B0994">
        <w:rPr>
          <w:b/>
          <w:bCs/>
          <w:sz w:val="22"/>
          <w:szCs w:val="22"/>
        </w:rPr>
        <w:t>8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61128770" w:edGrp="everyone"/>
      <w:r w:rsidR="00FE029C">
        <w:rPr>
          <w:b/>
          <w:bCs/>
          <w:color w:val="0000FF"/>
          <w:sz w:val="22"/>
          <w:szCs w:val="22"/>
        </w:rPr>
        <w:t>10</w:t>
      </w:r>
      <w:r w:rsidR="00FE029C">
        <w:rPr>
          <w:b/>
          <w:color w:val="0000FF"/>
          <w:sz w:val="22"/>
          <w:szCs w:val="22"/>
        </w:rPr>
        <w:t>.09.2020 в 18</w:t>
      </w:r>
      <w:r w:rsidR="00FE029C" w:rsidRPr="00042645">
        <w:rPr>
          <w:b/>
          <w:color w:val="0000FF"/>
          <w:sz w:val="22"/>
          <w:szCs w:val="22"/>
        </w:rPr>
        <w:t xml:space="preserve"> час</w:t>
      </w:r>
      <w:r w:rsidR="00FE029C" w:rsidRPr="00FA27BE">
        <w:rPr>
          <w:b/>
          <w:color w:val="0000FF"/>
          <w:sz w:val="22"/>
          <w:szCs w:val="22"/>
        </w:rPr>
        <w:t xml:space="preserve">. </w:t>
      </w:r>
      <w:r w:rsidR="00FE029C">
        <w:rPr>
          <w:b/>
          <w:color w:val="0000FF"/>
          <w:sz w:val="22"/>
          <w:szCs w:val="22"/>
        </w:rPr>
        <w:t>00 мин</w:t>
      </w:r>
      <w:r w:rsidR="00FA27BE" w:rsidRPr="00FA27BE">
        <w:rPr>
          <w:b/>
          <w:color w:val="0000FF"/>
          <w:sz w:val="22"/>
          <w:szCs w:val="22"/>
        </w:rPr>
        <w:t>.</w:t>
      </w:r>
      <w:permEnd w:id="561128770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36AB6CEE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B0994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47380657" w:edGrp="everyone"/>
      <w:r w:rsidR="00FA27BE" w:rsidRPr="00FA27BE">
        <w:rPr>
          <w:color w:val="0000FF"/>
          <w:sz w:val="22"/>
          <w:szCs w:val="22"/>
        </w:rPr>
        <w:t xml:space="preserve">Московская область, Красногорский район, 69 километр МКАД, Международный торгово-выставочный комплекс «Гринвуд», стр. 17, Государственное казенное учреждение Московской области «Региональный центр торгов», аукционный зал, </w:t>
      </w:r>
      <w:r w:rsidR="00FE029C">
        <w:rPr>
          <w:color w:val="0000FF"/>
          <w:sz w:val="22"/>
          <w:szCs w:val="22"/>
        </w:rPr>
        <w:br/>
      </w:r>
      <w:r w:rsidR="00FE029C">
        <w:rPr>
          <w:b/>
          <w:color w:val="0000FF"/>
          <w:sz w:val="22"/>
          <w:szCs w:val="22"/>
        </w:rPr>
        <w:t>15.09</w:t>
      </w:r>
      <w:r w:rsidR="00FE029C" w:rsidRPr="00FA27BE">
        <w:rPr>
          <w:b/>
          <w:color w:val="0000FF"/>
          <w:sz w:val="22"/>
          <w:szCs w:val="22"/>
        </w:rPr>
        <w:t>.20</w:t>
      </w:r>
      <w:r w:rsidR="00FE029C">
        <w:rPr>
          <w:b/>
          <w:color w:val="0000FF"/>
          <w:sz w:val="22"/>
          <w:szCs w:val="22"/>
        </w:rPr>
        <w:t>20</w:t>
      </w:r>
      <w:r w:rsidR="00FE029C" w:rsidRPr="00FA27BE">
        <w:rPr>
          <w:b/>
          <w:color w:val="0000FF"/>
          <w:sz w:val="22"/>
          <w:szCs w:val="22"/>
        </w:rPr>
        <w:t xml:space="preserve"> </w:t>
      </w:r>
      <w:r w:rsidR="00FE029C">
        <w:rPr>
          <w:b/>
          <w:color w:val="0000FF"/>
          <w:sz w:val="22"/>
          <w:szCs w:val="22"/>
        </w:rPr>
        <w:t>в 09 час. 30 мин</w:t>
      </w:r>
      <w:r w:rsidR="00FA27BE" w:rsidRPr="00FA27BE">
        <w:rPr>
          <w:b/>
          <w:color w:val="0000FF"/>
          <w:sz w:val="22"/>
          <w:szCs w:val="22"/>
        </w:rPr>
        <w:t>.</w:t>
      </w:r>
      <w:permEnd w:id="54738065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453B3F64" w14:textId="2EC3F543" w:rsidR="000938C2" w:rsidRDefault="008D20B2" w:rsidP="000938C2">
      <w:pPr>
        <w:tabs>
          <w:tab w:val="left" w:pos="0"/>
          <w:tab w:val="left" w:pos="1134"/>
        </w:tabs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</w:t>
      </w:r>
      <w:r w:rsidR="000B0994">
        <w:rPr>
          <w:b/>
          <w:bCs/>
          <w:sz w:val="22"/>
          <w:szCs w:val="22"/>
        </w:rPr>
        <w:t>0</w:t>
      </w:r>
      <w:r>
        <w:rPr>
          <w:b/>
          <w:bCs/>
          <w:sz w:val="22"/>
          <w:szCs w:val="22"/>
        </w:rPr>
        <w:t xml:space="preserve">. </w:t>
      </w:r>
      <w:r w:rsidR="003E46C7">
        <w:rPr>
          <w:b/>
          <w:bCs/>
          <w:sz w:val="22"/>
          <w:szCs w:val="22"/>
        </w:rPr>
        <w:t>Место, д</w:t>
      </w:r>
      <w:r w:rsidR="007C76BF" w:rsidRPr="002B1734">
        <w:rPr>
          <w:b/>
          <w:bCs/>
          <w:sz w:val="22"/>
          <w:szCs w:val="22"/>
        </w:rPr>
        <w:t xml:space="preserve">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983501248" w:edGrp="everyone"/>
      <w:r w:rsidR="000938C2">
        <w:rPr>
          <w:b/>
          <w:bCs/>
          <w:sz w:val="22"/>
          <w:szCs w:val="22"/>
        </w:rPr>
        <w:t xml:space="preserve"> </w:t>
      </w:r>
      <w:r w:rsidR="000938C2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«Гринвуд», стр. 17,  Государственное казенное учреждение Московской области «Региональный центр торгов»,</w:t>
      </w:r>
      <w:r w:rsidR="000938C2">
        <w:rPr>
          <w:b/>
          <w:bCs/>
          <w:sz w:val="22"/>
          <w:szCs w:val="22"/>
        </w:rPr>
        <w:t xml:space="preserve">   </w:t>
      </w:r>
      <w:r w:rsidR="000938C2">
        <w:rPr>
          <w:b/>
          <w:bCs/>
          <w:sz w:val="22"/>
          <w:szCs w:val="22"/>
        </w:rPr>
        <w:br/>
      </w:r>
      <w:r w:rsidR="00FE029C">
        <w:rPr>
          <w:b/>
          <w:bCs/>
          <w:color w:val="0000FF"/>
          <w:sz w:val="22"/>
          <w:szCs w:val="22"/>
        </w:rPr>
        <w:t>15.09</w:t>
      </w:r>
      <w:r w:rsidR="00FE029C" w:rsidRPr="00F11DC6">
        <w:rPr>
          <w:b/>
          <w:bCs/>
          <w:color w:val="0000FF"/>
          <w:sz w:val="22"/>
          <w:szCs w:val="22"/>
        </w:rPr>
        <w:t>.20</w:t>
      </w:r>
      <w:r w:rsidR="00FE029C">
        <w:rPr>
          <w:b/>
          <w:bCs/>
          <w:color w:val="0000FF"/>
          <w:sz w:val="22"/>
          <w:szCs w:val="22"/>
        </w:rPr>
        <w:t>20 с 09 час. 3</w:t>
      </w:r>
      <w:r w:rsidR="00FE029C" w:rsidRPr="00F11DC6">
        <w:rPr>
          <w:b/>
          <w:bCs/>
          <w:color w:val="0000FF"/>
          <w:sz w:val="22"/>
          <w:szCs w:val="22"/>
        </w:rPr>
        <w:t>0 мин.</w:t>
      </w:r>
    </w:p>
    <w:permEnd w:id="983501248"/>
    <w:p w14:paraId="3407A4FE" w14:textId="30D751FC" w:rsidR="00900632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 w:rsidRPr="00FA27BE">
        <w:rPr>
          <w:b/>
          <w:bCs/>
          <w:color w:val="0000FF"/>
          <w:sz w:val="22"/>
          <w:szCs w:val="22"/>
        </w:rPr>
        <w:t xml:space="preserve"> </w:t>
      </w:r>
    </w:p>
    <w:p w14:paraId="5ED71408" w14:textId="77777777" w:rsidR="00FA27BE" w:rsidRPr="002B1734" w:rsidRDefault="00FA27BE" w:rsidP="0066427B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53095B83" w14:textId="3B959A8B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</w:t>
      </w:r>
      <w:r w:rsidR="000B0994">
        <w:rPr>
          <w:b/>
          <w:bCs/>
          <w:sz w:val="22"/>
          <w:szCs w:val="22"/>
        </w:rPr>
        <w:t>1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1389391867" w:edGrp="everyone"/>
      <w:r w:rsidR="00FA27BE" w:rsidRPr="00FA27BE">
        <w:rPr>
          <w:color w:val="0000FF"/>
          <w:sz w:val="22"/>
          <w:szCs w:val="22"/>
        </w:rPr>
        <w:t xml:space="preserve">Московская область, Красногорский район, 69 километр МКАД, Международный торгово-выставочный комплекс «Гринвуд», стр. </w:t>
      </w:r>
      <w:proofErr w:type="gramStart"/>
      <w:r w:rsidR="00FA27BE" w:rsidRPr="00FA27BE">
        <w:rPr>
          <w:color w:val="0000FF"/>
          <w:sz w:val="22"/>
          <w:szCs w:val="22"/>
        </w:rPr>
        <w:t>17,  Государственное</w:t>
      </w:r>
      <w:proofErr w:type="gramEnd"/>
      <w:r w:rsidR="00FA27BE" w:rsidRPr="00FA27BE">
        <w:rPr>
          <w:color w:val="0000FF"/>
          <w:sz w:val="22"/>
          <w:szCs w:val="22"/>
        </w:rPr>
        <w:t xml:space="preserve"> казенное учреждение Московской области «Региональный центр торгов», аукционный зал.</w:t>
      </w:r>
      <w:permEnd w:id="1389391867"/>
    </w:p>
    <w:p w14:paraId="432BC1F9" w14:textId="77777777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37964168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AD2B33">
        <w:rPr>
          <w:b/>
          <w:bCs/>
          <w:sz w:val="22"/>
          <w:szCs w:val="22"/>
        </w:rPr>
        <w:t>1</w:t>
      </w:r>
      <w:r w:rsidR="000B0994">
        <w:rPr>
          <w:b/>
          <w:bCs/>
          <w:sz w:val="22"/>
          <w:szCs w:val="22"/>
        </w:rPr>
        <w:t>2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303060193" w:edGrp="everyone"/>
      <w:r w:rsidR="00FE029C">
        <w:rPr>
          <w:b/>
          <w:color w:val="0000FF"/>
          <w:sz w:val="22"/>
          <w:szCs w:val="22"/>
        </w:rPr>
        <w:t>15.09</w:t>
      </w:r>
      <w:r w:rsidR="00FE029C" w:rsidRPr="00FA27BE">
        <w:rPr>
          <w:b/>
          <w:color w:val="0000FF"/>
          <w:sz w:val="22"/>
          <w:szCs w:val="22"/>
        </w:rPr>
        <w:t>.</w:t>
      </w:r>
      <w:r w:rsidR="00FE029C" w:rsidRPr="00042645">
        <w:rPr>
          <w:b/>
          <w:color w:val="0000FF"/>
          <w:sz w:val="22"/>
          <w:szCs w:val="22"/>
        </w:rPr>
        <w:t>20</w:t>
      </w:r>
      <w:r w:rsidR="00FE029C">
        <w:rPr>
          <w:b/>
          <w:color w:val="0000FF"/>
          <w:sz w:val="22"/>
          <w:szCs w:val="22"/>
        </w:rPr>
        <w:t>20 в 10</w:t>
      </w:r>
      <w:r w:rsidR="00FE029C" w:rsidRPr="00042645">
        <w:rPr>
          <w:b/>
          <w:color w:val="0000FF"/>
          <w:sz w:val="22"/>
          <w:szCs w:val="22"/>
        </w:rPr>
        <w:t xml:space="preserve"> час.</w:t>
      </w:r>
      <w:r w:rsidR="00FE029C">
        <w:rPr>
          <w:b/>
          <w:color w:val="0000FF"/>
          <w:sz w:val="22"/>
          <w:szCs w:val="22"/>
        </w:rPr>
        <w:t xml:space="preserve"> 10 мин</w:t>
      </w:r>
      <w:r w:rsidRPr="00FA27BE">
        <w:rPr>
          <w:b/>
          <w:color w:val="0000FF"/>
          <w:sz w:val="22"/>
          <w:szCs w:val="22"/>
        </w:rPr>
        <w:t>.</w:t>
      </w:r>
      <w:permEnd w:id="303060193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367CEC5D" w:rsidR="005E5EFB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48" w:name="_Toc419295274"/>
      <w:bookmarkStart w:id="49" w:name="_Toc423619378"/>
      <w:bookmarkStart w:id="50" w:name="_Toc426462872"/>
      <w:bookmarkStart w:id="51" w:name="_Toc428969607"/>
      <w:bookmarkStart w:id="52" w:name="_Toc479691585"/>
      <w:bookmarkStart w:id="53" w:name="__RefHeading__41_520497706"/>
      <w:bookmarkEnd w:id="45"/>
      <w:bookmarkEnd w:id="46"/>
      <w:bookmarkEnd w:id="47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48"/>
      <w:bookmarkEnd w:id="49"/>
      <w:bookmarkEnd w:id="50"/>
      <w:bookmarkEnd w:id="51"/>
      <w:bookmarkEnd w:id="52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313107193" w:edGrp="everyone"/>
      <w:r w:rsidR="00693FF1">
        <w:fldChar w:fldCharType="begin"/>
      </w:r>
      <w:r w:rsidR="00693FF1">
        <w:instrText xml:space="preserve"> HYPERLINK "http://www.torgi.gov.ru" </w:instrText>
      </w:r>
      <w:r w:rsidR="00693FF1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693FF1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313107193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5185FD48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DC1D6B">
        <w:rPr>
          <w:sz w:val="22"/>
          <w:szCs w:val="22"/>
          <w:lang w:eastAsia="ru-RU"/>
        </w:rPr>
        <w:t>Арендодателем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</w:t>
      </w:r>
      <w:r w:rsidR="00AA54C3">
        <w:rPr>
          <w:sz w:val="22"/>
          <w:szCs w:val="22"/>
          <w:lang w:eastAsia="ru-RU"/>
        </w:rPr>
        <w:br/>
      </w:r>
      <w:r w:rsidR="00C3427C" w:rsidRPr="00FF0617">
        <w:rPr>
          <w:sz w:val="22"/>
          <w:szCs w:val="22"/>
          <w:lang w:eastAsia="ru-RU"/>
        </w:rPr>
        <w:t xml:space="preserve">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AA54C3">
        <w:rPr>
          <w:sz w:val="22"/>
          <w:szCs w:val="22"/>
        </w:rPr>
        <w:t>Земельного участка</w:t>
      </w:r>
      <w:r w:rsidR="009C49FD" w:rsidRPr="00FF0617">
        <w:rPr>
          <w:sz w:val="22"/>
          <w:szCs w:val="22"/>
          <w:lang w:eastAsia="ru-RU"/>
        </w:rPr>
        <w:t>:</w:t>
      </w:r>
    </w:p>
    <w:p w14:paraId="4FC118A1" w14:textId="77777777" w:rsidR="00FF1C46" w:rsidRPr="00371675" w:rsidRDefault="00FF1C46" w:rsidP="00FF1C46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permStart w:id="928608888" w:edGrp="everyone"/>
      <w:r w:rsidRPr="00371675">
        <w:rPr>
          <w:color w:val="0000FF"/>
          <w:sz w:val="22"/>
          <w:szCs w:val="22"/>
        </w:rPr>
        <w:t xml:space="preserve">- на официальном </w:t>
      </w:r>
      <w:r>
        <w:rPr>
          <w:color w:val="0000FF"/>
          <w:sz w:val="22"/>
          <w:szCs w:val="22"/>
        </w:rPr>
        <w:t xml:space="preserve"> </w:t>
      </w:r>
      <w:r w:rsidRPr="00371675">
        <w:rPr>
          <w:color w:val="0000FF"/>
          <w:sz w:val="22"/>
          <w:szCs w:val="22"/>
        </w:rPr>
        <w:t xml:space="preserve"> Администрации Рузского городского округа Московской области www.ruzaregion.ru;</w:t>
      </w:r>
    </w:p>
    <w:p w14:paraId="3DDAAE6E" w14:textId="77777777" w:rsidR="00FF1C46" w:rsidRPr="00FF0617" w:rsidRDefault="00FF1C46" w:rsidP="00FF1C46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r w:rsidRPr="00371675">
        <w:rPr>
          <w:color w:val="0000FF"/>
          <w:sz w:val="22"/>
          <w:szCs w:val="22"/>
        </w:rPr>
        <w:t>- в периодическом печатном издании – в газете «Красное Знамя».</w:t>
      </w:r>
      <w:r w:rsidRPr="00FF0617">
        <w:rPr>
          <w:bCs/>
          <w:sz w:val="22"/>
          <w:szCs w:val="22"/>
        </w:rPr>
        <w:t xml:space="preserve"> </w:t>
      </w:r>
    </w:p>
    <w:permEnd w:id="928608888"/>
    <w:p w14:paraId="4620D773" w14:textId="07202CD0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4" w:name="_Toc423619379"/>
      <w:bookmarkStart w:id="55" w:name="_Toc426462873"/>
      <w:bookmarkStart w:id="56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094124154" w:edGrp="everyone"/>
      <w:r w:rsidR="00693FF1">
        <w:fldChar w:fldCharType="begin"/>
      </w:r>
      <w:r w:rsidR="00693FF1">
        <w:instrText xml:space="preserve"> HYPERLINK "http://www.torgi.mosreg.ru" </w:instrText>
      </w:r>
      <w:r w:rsidR="00693FF1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693FF1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094124154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24ADF633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</w:t>
      </w:r>
      <w:r w:rsidR="00AA54C3">
        <w:rPr>
          <w:sz w:val="22"/>
          <w:szCs w:val="22"/>
        </w:rPr>
        <w:t>Земельного участка</w:t>
      </w:r>
      <w:r w:rsidR="00450E81" w:rsidRPr="00FF0617">
        <w:rPr>
          <w:sz w:val="22"/>
          <w:szCs w:val="22"/>
        </w:rPr>
        <w:t xml:space="preserve">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DC1D6B">
        <w:rPr>
          <w:sz w:val="22"/>
          <w:szCs w:val="22"/>
        </w:rPr>
        <w:t>Арендодателем</w:t>
      </w:r>
      <w:r w:rsidR="00350A3E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>в период заявочной кампании.</w:t>
      </w:r>
    </w:p>
    <w:p w14:paraId="4ED9965F" w14:textId="3E98EEAC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lastRenderedPageBreak/>
        <w:t xml:space="preserve">Для осмотра </w:t>
      </w:r>
      <w:r w:rsidR="00AA54C3">
        <w:rPr>
          <w:sz w:val="22"/>
          <w:szCs w:val="22"/>
        </w:rPr>
        <w:t>Земельного участка</w:t>
      </w:r>
      <w:r w:rsidR="00AA54C3" w:rsidRPr="00FF0617">
        <w:rPr>
          <w:sz w:val="22"/>
          <w:szCs w:val="22"/>
        </w:rPr>
        <w:t xml:space="preserve"> </w:t>
      </w:r>
      <w:r w:rsidRPr="00FF0617">
        <w:rPr>
          <w:sz w:val="22"/>
          <w:szCs w:val="22"/>
        </w:rPr>
        <w:t xml:space="preserve">с учетом установленных сроков лицо, желающее осмотреть </w:t>
      </w:r>
      <w:r w:rsidR="000F7C1E">
        <w:rPr>
          <w:sz w:val="22"/>
          <w:szCs w:val="22"/>
        </w:rPr>
        <w:t>Земельный участок</w:t>
      </w:r>
      <w:r w:rsidRPr="00FF0617">
        <w:rPr>
          <w:sz w:val="22"/>
          <w:szCs w:val="22"/>
        </w:rPr>
        <w:t xml:space="preserve">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1097217916" w:edGrp="everyone"/>
      <w:proofErr w:type="spellStart"/>
      <w:r w:rsidR="00F462E6" w:rsidRPr="00FF0617">
        <w:rPr>
          <w:color w:val="0000FF"/>
          <w:sz w:val="22"/>
          <w:szCs w:val="22"/>
        </w:rPr>
        <w:t>torgi@rctmo</w:t>
      </w:r>
      <w:proofErr w:type="spellEnd"/>
      <w:r w:rsidR="00F462E6" w:rsidRPr="00FF0617">
        <w:rPr>
          <w:color w:val="0000FF"/>
          <w:sz w:val="22"/>
          <w:szCs w:val="22"/>
        </w:rPr>
        <w:t>.</w:t>
      </w:r>
      <w:proofErr w:type="spellStart"/>
      <w:r w:rsidR="00F462E6" w:rsidRPr="00FF0617">
        <w:rPr>
          <w:color w:val="0000FF"/>
          <w:sz w:val="22"/>
          <w:szCs w:val="22"/>
          <w:lang w:val="en-US"/>
        </w:rPr>
        <w:t>ru</w:t>
      </w:r>
      <w:proofErr w:type="spellEnd"/>
      <w:r w:rsidRPr="00FF0617">
        <w:rPr>
          <w:bCs/>
          <w:sz w:val="22"/>
          <w:szCs w:val="22"/>
        </w:rPr>
        <w:t xml:space="preserve"> </w:t>
      </w:r>
      <w:permEnd w:id="1097217916"/>
      <w:r w:rsidRPr="00FF0617">
        <w:rPr>
          <w:sz w:val="22"/>
          <w:szCs w:val="22"/>
        </w:rPr>
        <w:t>с указанием следующих данных:</w:t>
      </w:r>
    </w:p>
    <w:p w14:paraId="0C6AA969" w14:textId="7159C4B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 xml:space="preserve">Запрос на осмотр </w:t>
      </w:r>
      <w:r w:rsidR="000F7C1E" w:rsidRPr="000F7C1E">
        <w:rPr>
          <w:b/>
          <w:sz w:val="22"/>
          <w:szCs w:val="22"/>
        </w:rPr>
        <w:t>Земельного участка</w:t>
      </w:r>
      <w:r w:rsidR="00450E81" w:rsidRPr="00FF0617">
        <w:rPr>
          <w:b/>
          <w:sz w:val="22"/>
          <w:szCs w:val="22"/>
        </w:rPr>
        <w:t>;</w:t>
      </w:r>
    </w:p>
    <w:p w14:paraId="72F1CE06" w14:textId="02631440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Ф.И.О. лица, уполномоченного на осмотр </w:t>
      </w:r>
      <w:r w:rsidR="000F7C1E">
        <w:rPr>
          <w:sz w:val="22"/>
          <w:szCs w:val="22"/>
        </w:rPr>
        <w:t>Земельного участка,</w:t>
      </w:r>
      <w:r w:rsidR="00450E81" w:rsidRPr="00FF0617">
        <w:rPr>
          <w:sz w:val="22"/>
          <w:szCs w:val="22"/>
        </w:rPr>
        <w:t xml:space="preserve"> руководителя юридического лица или </w:t>
      </w:r>
      <w:r w:rsidR="000F7C1E">
        <w:rPr>
          <w:sz w:val="22"/>
          <w:szCs w:val="22"/>
        </w:rPr>
        <w:br/>
        <w:t>их представителей</w:t>
      </w:r>
      <w:r w:rsidR="00450E81" w:rsidRPr="00FF0617">
        <w:rPr>
          <w:sz w:val="22"/>
          <w:szCs w:val="22"/>
        </w:rPr>
        <w:t>;</w:t>
      </w:r>
    </w:p>
    <w:p w14:paraId="4179B4D1" w14:textId="65EB3D6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наименование юридического лица;</w:t>
      </w:r>
    </w:p>
    <w:p w14:paraId="751A7A7B" w14:textId="0C9F9CAB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адрес электронной почты, контактный телефон;</w:t>
      </w:r>
    </w:p>
    <w:p w14:paraId="13D9C89B" w14:textId="7A4C830F" w:rsidR="00450E81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дата аукциона</w:t>
      </w:r>
      <w:r w:rsidR="001273A2">
        <w:rPr>
          <w:sz w:val="22"/>
          <w:szCs w:val="22"/>
        </w:rPr>
        <w:t>, номер аукциона</w:t>
      </w:r>
      <w:r w:rsidR="00450E81" w:rsidRPr="00FF0617">
        <w:rPr>
          <w:sz w:val="22"/>
          <w:szCs w:val="22"/>
        </w:rPr>
        <w:t>;</w:t>
      </w:r>
    </w:p>
    <w:p w14:paraId="644CE064" w14:textId="79A18552" w:rsidR="001273A2" w:rsidRPr="00FF0617" w:rsidRDefault="001273A2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 кадастровый номер Земельного участка;</w:t>
      </w:r>
    </w:p>
    <w:p w14:paraId="65EBF095" w14:textId="46F41972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местоположение (адрес) </w:t>
      </w:r>
      <w:r w:rsidR="001273A2">
        <w:rPr>
          <w:sz w:val="22"/>
          <w:szCs w:val="22"/>
        </w:rPr>
        <w:t>Земельного участка</w:t>
      </w:r>
      <w:r w:rsidR="00450E81" w:rsidRPr="00FF0617">
        <w:rPr>
          <w:sz w:val="22"/>
          <w:szCs w:val="22"/>
        </w:rPr>
        <w:t>.</w:t>
      </w:r>
    </w:p>
    <w:p w14:paraId="01BA4596" w14:textId="775A8E2A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 </w:t>
      </w:r>
      <w:r w:rsidR="00DC1D6B">
        <w:rPr>
          <w:color w:val="0000FF"/>
          <w:sz w:val="22"/>
          <w:szCs w:val="22"/>
        </w:rPr>
        <w:t>Арендодателя</w:t>
      </w:r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2EE52F89" w:rsidR="00C3427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57" w:name="_Toc479691586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Требования к </w:t>
      </w:r>
      <w:r w:rsidR="00FF2F47" w:rsidRPr="00C347EB">
        <w:rPr>
          <w:rFonts w:ascii="Times New Roman" w:hAnsi="Times New Roman"/>
          <w:i w:val="0"/>
          <w:sz w:val="26"/>
          <w:szCs w:val="26"/>
          <w:lang w:val="ru-RU"/>
        </w:rPr>
        <w:t>Заявителям/У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>частникам</w:t>
      </w:r>
      <w:bookmarkEnd w:id="54"/>
      <w:bookmarkEnd w:id="55"/>
      <w:bookmarkEnd w:id="56"/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57"/>
    </w:p>
    <w:p w14:paraId="026DD41A" w14:textId="71A97A42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8" w:name="_Toc419295277"/>
      <w:bookmarkStart w:id="59" w:name="_Toc423619381"/>
      <w:bookmarkStart w:id="60" w:name="_Toc426462874"/>
      <w:bookmarkStart w:id="61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DA31A1">
        <w:rPr>
          <w:sz w:val="22"/>
          <w:szCs w:val="22"/>
        </w:rPr>
        <w:t> </w:t>
      </w:r>
      <w:r w:rsidR="00064D6D" w:rsidRPr="002B1734">
        <w:rPr>
          <w:sz w:val="22"/>
          <w:szCs w:val="22"/>
        </w:rPr>
        <w:t>Заявителем/Участником аукциона может быть любое юридическое лицо независимо</w:t>
      </w:r>
      <w:r w:rsidR="008F06A3">
        <w:rPr>
          <w:sz w:val="22"/>
          <w:szCs w:val="22"/>
        </w:rPr>
        <w:t xml:space="preserve"> </w:t>
      </w:r>
      <w:r w:rsidR="008F06A3">
        <w:rPr>
          <w:sz w:val="22"/>
          <w:szCs w:val="22"/>
        </w:rPr>
        <w:br/>
      </w:r>
      <w:r w:rsidR="00064D6D" w:rsidRPr="002B1734">
        <w:rPr>
          <w:sz w:val="22"/>
          <w:szCs w:val="22"/>
        </w:rPr>
        <w:t xml:space="preserve">от организационно-правовой формы, формы собственности, места нахождения и места </w:t>
      </w:r>
      <w:r w:rsidR="008F06A3">
        <w:rPr>
          <w:sz w:val="22"/>
          <w:szCs w:val="22"/>
        </w:rPr>
        <w:t>происхождения капитала</w:t>
      </w:r>
      <w:r w:rsidR="00C12588">
        <w:rPr>
          <w:sz w:val="22"/>
          <w:szCs w:val="22"/>
        </w:rPr>
        <w:t xml:space="preserve"> или </w:t>
      </w:r>
      <w:r w:rsidR="008F06A3">
        <w:rPr>
          <w:sz w:val="22"/>
          <w:szCs w:val="22"/>
        </w:rPr>
        <w:t>любой гражданин</w:t>
      </w:r>
      <w:r w:rsidR="00C12588">
        <w:rPr>
          <w:sz w:val="22"/>
          <w:szCs w:val="22"/>
        </w:rPr>
        <w:t xml:space="preserve">, </w:t>
      </w:r>
      <w:r w:rsidR="00064D6D" w:rsidRPr="002B1734">
        <w:rPr>
          <w:sz w:val="22"/>
          <w:szCs w:val="22"/>
        </w:rPr>
        <w:t>индивидуаль</w:t>
      </w:r>
      <w:r w:rsidR="00C12588">
        <w:rPr>
          <w:sz w:val="22"/>
          <w:szCs w:val="22"/>
        </w:rPr>
        <w:t>ный предприниматель, претендующи</w:t>
      </w:r>
      <w:r w:rsidR="00064D6D" w:rsidRPr="002B1734">
        <w:rPr>
          <w:sz w:val="22"/>
          <w:szCs w:val="22"/>
        </w:rPr>
        <w:t xml:space="preserve">е на заключение договора </w:t>
      </w:r>
      <w:r w:rsidR="00C12588">
        <w:rPr>
          <w:sz w:val="22"/>
          <w:szCs w:val="22"/>
        </w:rPr>
        <w:t>и подавши</w:t>
      </w:r>
      <w:r w:rsidR="00064D6D" w:rsidRPr="002B1734">
        <w:rPr>
          <w:sz w:val="22"/>
          <w:szCs w:val="22"/>
        </w:rPr>
        <w:t>е Заявку на участие в аукционе.</w:t>
      </w:r>
    </w:p>
    <w:p w14:paraId="7DC9D6CA" w14:textId="2EA374D6" w:rsidR="00553315" w:rsidRPr="002B1734" w:rsidRDefault="00064D6D" w:rsidP="00F462E6">
      <w:pPr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Аукцион является открытым по составу Участников.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14968362" w:rsidR="00F777D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62" w:name="__RefHeading__53_520497706"/>
      <w:bookmarkStart w:id="63" w:name="__RefHeading__68_1698952488"/>
      <w:bookmarkStart w:id="64" w:name="_Toc479691587"/>
      <w:bookmarkEnd w:id="58"/>
      <w:bookmarkEnd w:id="59"/>
      <w:bookmarkEnd w:id="60"/>
      <w:bookmarkEnd w:id="61"/>
      <w:bookmarkEnd w:id="62"/>
      <w:bookmarkEnd w:id="63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C347EB">
        <w:rPr>
          <w:rFonts w:ascii="Times New Roman" w:hAnsi="Times New Roman"/>
          <w:i w:val="0"/>
          <w:sz w:val="26"/>
          <w:szCs w:val="26"/>
          <w:lang w:val="ru-RU"/>
        </w:rPr>
        <w:t>Порядок, форма и срок приема /подачи /отзыва Заявок</w:t>
      </w:r>
      <w:bookmarkEnd w:id="64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3A0EEB0D" w14:textId="15F25CC2" w:rsidR="00D26759" w:rsidRPr="00D26759" w:rsidRDefault="00D26759" w:rsidP="00D26759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/>
          <w:bCs/>
          <w:sz w:val="22"/>
          <w:szCs w:val="22"/>
        </w:rPr>
        <w:t>5.1.</w:t>
      </w:r>
      <w:r w:rsidRPr="00D26759">
        <w:rPr>
          <w:bCs/>
          <w:sz w:val="22"/>
          <w:szCs w:val="22"/>
        </w:rPr>
        <w:t> Для участия в аукционе с учетом требований, установленных Извещением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проведении аукциона, Заявителю необходимо представить следующие документы:</w:t>
      </w:r>
    </w:p>
    <w:p w14:paraId="695C142F" w14:textId="11BE6A20" w:rsidR="00D26759" w:rsidRPr="00D26759" w:rsidRDefault="00D26759" w:rsidP="00D26759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Заявку на участие в аукционе по установленной в настоящем Извещении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проведении аукциона форме с указанием банковских реквизитов счета Заявителя для возврата задатка (Приложение 6);</w:t>
      </w:r>
    </w:p>
    <w:p w14:paraId="0C7F2D56" w14:textId="5D9E147E" w:rsidR="00D26759" w:rsidRPr="00D26759" w:rsidRDefault="00D26759" w:rsidP="00D26759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копии документов, удостоверяющих личность Заявителя (для граждан)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(в случае представления копии паспорта гражданина Российской Федерации необходимо в соответствии с действующим законодательством представить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 xml:space="preserve">копии 20 (двадцати) </w:t>
      </w:r>
      <w:r w:rsidR="00A16BCB">
        <w:rPr>
          <w:bCs/>
          <w:sz w:val="22"/>
          <w:szCs w:val="22"/>
        </w:rPr>
        <w:t xml:space="preserve">страниц паспорта: </w:t>
      </w:r>
      <w:r w:rsidR="00A16BCB" w:rsidRPr="00A910C3">
        <w:rPr>
          <w:b/>
          <w:bCs/>
          <w:sz w:val="22"/>
          <w:szCs w:val="22"/>
        </w:rPr>
        <w:t>от 1-ой страницы с изображением Государственного герба Российской Федерации по 20-ую страницу с «Извлечением из Положения о паспорте гражданина Российской Федерации» включительно</w:t>
      </w:r>
      <w:r w:rsidR="00A16BCB" w:rsidRPr="00BB4E8F">
        <w:rPr>
          <w:bCs/>
          <w:sz w:val="22"/>
          <w:szCs w:val="22"/>
        </w:rPr>
        <w:t>)</w:t>
      </w:r>
      <w:r w:rsidRPr="00D26759">
        <w:rPr>
          <w:bCs/>
          <w:sz w:val="22"/>
          <w:szCs w:val="22"/>
        </w:rPr>
        <w:t>;</w:t>
      </w:r>
    </w:p>
    <w:p w14:paraId="05FB030E" w14:textId="3FBB79B8" w:rsidR="00D26759" w:rsidRPr="00D26759" w:rsidRDefault="00D26759" w:rsidP="00D26759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>- надлежащим образом заверенный перевод на русский язык документов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о государственной регистрации юридического лица в соответствии</w:t>
      </w:r>
      <w:r>
        <w:rPr>
          <w:bCs/>
          <w:sz w:val="22"/>
          <w:szCs w:val="22"/>
        </w:rPr>
        <w:t xml:space="preserve"> </w:t>
      </w:r>
      <w:r w:rsidRPr="00D26759">
        <w:rPr>
          <w:bCs/>
          <w:sz w:val="22"/>
          <w:szCs w:val="22"/>
        </w:rPr>
        <w:t>с законодательством иностранного государства в случае, если Заявителем является иностранное юридическое лицо;</w:t>
      </w:r>
    </w:p>
    <w:p w14:paraId="7A497405" w14:textId="77777777" w:rsidR="00D26759" w:rsidRPr="00D26759" w:rsidRDefault="00D26759" w:rsidP="00D26759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26759">
        <w:rPr>
          <w:bCs/>
          <w:sz w:val="22"/>
          <w:szCs w:val="22"/>
        </w:rPr>
        <w:t xml:space="preserve">- 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02015667" w14:textId="5196BD90" w:rsidR="00A16849" w:rsidRPr="00193453" w:rsidRDefault="00C347EB" w:rsidP="00D2675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9F14AA" w:rsidRPr="00193453">
        <w:rPr>
          <w:bCs/>
          <w:sz w:val="22"/>
          <w:szCs w:val="22"/>
        </w:rPr>
        <w:t>Один З</w:t>
      </w:r>
      <w:r w:rsidR="004D1293" w:rsidRPr="00193453">
        <w:rPr>
          <w:bCs/>
          <w:sz w:val="22"/>
          <w:szCs w:val="22"/>
        </w:rPr>
        <w:t>аяви</w:t>
      </w:r>
      <w:r w:rsidR="009F14AA" w:rsidRPr="00193453">
        <w:rPr>
          <w:bCs/>
          <w:sz w:val="22"/>
          <w:szCs w:val="22"/>
        </w:rPr>
        <w:t>тель вправе подать только одну З</w:t>
      </w:r>
      <w:r w:rsidR="004D1293" w:rsidRPr="00193453">
        <w:rPr>
          <w:bCs/>
          <w:sz w:val="22"/>
          <w:szCs w:val="22"/>
        </w:rPr>
        <w:t xml:space="preserve">аявку на участие в аукционе в отношении одного </w:t>
      </w:r>
      <w:r w:rsidR="00A67575">
        <w:rPr>
          <w:bCs/>
          <w:sz w:val="22"/>
          <w:szCs w:val="22"/>
        </w:rPr>
        <w:t>Земельного участка</w:t>
      </w:r>
      <w:r w:rsidR="004D1293" w:rsidRPr="00193453">
        <w:rPr>
          <w:bCs/>
          <w:sz w:val="22"/>
          <w:szCs w:val="22"/>
        </w:rPr>
        <w:t>.</w:t>
      </w:r>
      <w:r w:rsidR="004D1293" w:rsidRPr="00193453">
        <w:rPr>
          <w:sz w:val="22"/>
          <w:szCs w:val="22"/>
        </w:rPr>
        <w:t xml:space="preserve"> </w:t>
      </w:r>
    </w:p>
    <w:p w14:paraId="085C71E8" w14:textId="218B911C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9935B7" w:rsidRPr="00193453">
        <w:rPr>
          <w:sz w:val="22"/>
          <w:szCs w:val="22"/>
        </w:rPr>
        <w:t>П</w:t>
      </w:r>
      <w:r w:rsidR="001B1E82" w:rsidRPr="00193453">
        <w:rPr>
          <w:sz w:val="22"/>
          <w:szCs w:val="22"/>
        </w:rPr>
        <w:t xml:space="preserve">одача </w:t>
      </w:r>
      <w:r w:rsidR="009F14AA" w:rsidRPr="00193453">
        <w:rPr>
          <w:bCs/>
          <w:sz w:val="22"/>
          <w:szCs w:val="22"/>
        </w:rPr>
        <w:t>З</w:t>
      </w:r>
      <w:r w:rsidR="00AC4D8A" w:rsidRPr="00193453">
        <w:rPr>
          <w:bCs/>
          <w:sz w:val="22"/>
          <w:szCs w:val="22"/>
        </w:rPr>
        <w:t xml:space="preserve">аявок </w:t>
      </w:r>
      <w:r w:rsidR="009F14AA" w:rsidRPr="00193453">
        <w:rPr>
          <w:sz w:val="22"/>
          <w:szCs w:val="22"/>
        </w:rPr>
        <w:t>З</w:t>
      </w:r>
      <w:r w:rsidR="00E3551F" w:rsidRPr="00193453">
        <w:rPr>
          <w:sz w:val="22"/>
          <w:szCs w:val="22"/>
        </w:rPr>
        <w:t>аявителями</w:t>
      </w:r>
      <w:r w:rsidR="003509B1" w:rsidRPr="00193453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193453">
        <w:rPr>
          <w:sz w:val="22"/>
          <w:szCs w:val="22"/>
        </w:rPr>
        <w:t>о личность</w:t>
      </w:r>
      <w:r w:rsidR="00045B5F" w:rsidRPr="00193453">
        <w:rPr>
          <w:sz w:val="22"/>
          <w:szCs w:val="22"/>
        </w:rPr>
        <w:t>.</w:t>
      </w:r>
      <w:r w:rsidR="009E61A8" w:rsidRPr="00193453">
        <w:rPr>
          <w:sz w:val="22"/>
          <w:szCs w:val="22"/>
        </w:rPr>
        <w:t xml:space="preserve"> Лица</w:t>
      </w:r>
      <w:r w:rsidR="006A3053">
        <w:rPr>
          <w:sz w:val="22"/>
          <w:szCs w:val="22"/>
        </w:rPr>
        <w:t>,</w:t>
      </w:r>
      <w:r w:rsidR="009E61A8" w:rsidRPr="00193453">
        <w:rPr>
          <w:sz w:val="22"/>
          <w:szCs w:val="22"/>
        </w:rPr>
        <w:t xml:space="preserve"> желающие принять участие в аукционе, должны использовать форму Заявки на участие в аукционе (Приложение </w:t>
      </w:r>
      <w:r w:rsidR="003B7640">
        <w:rPr>
          <w:sz w:val="22"/>
          <w:szCs w:val="22"/>
        </w:rPr>
        <w:t>6</w:t>
      </w:r>
      <w:r w:rsidR="009E61A8" w:rsidRPr="00193453">
        <w:rPr>
          <w:sz w:val="22"/>
          <w:szCs w:val="22"/>
        </w:rPr>
        <w:t>).</w:t>
      </w:r>
    </w:p>
    <w:p w14:paraId="5D8A8582" w14:textId="266C3BDA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lastRenderedPageBreak/>
        <w:t>5.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D42CC4" w:rsidRPr="00193453">
        <w:rPr>
          <w:bCs/>
          <w:sz w:val="22"/>
          <w:szCs w:val="22"/>
        </w:rPr>
        <w:t xml:space="preserve">Заявки принимаются по </w:t>
      </w:r>
      <w:r w:rsidR="0007061F" w:rsidRPr="00193453">
        <w:rPr>
          <w:bCs/>
          <w:sz w:val="22"/>
          <w:szCs w:val="22"/>
        </w:rPr>
        <w:t>месту</w:t>
      </w:r>
      <w:r w:rsidR="00D42CC4" w:rsidRPr="00193453">
        <w:rPr>
          <w:bCs/>
          <w:sz w:val="22"/>
          <w:szCs w:val="22"/>
        </w:rPr>
        <w:t xml:space="preserve"> и в срок приема</w:t>
      </w:r>
      <w:r w:rsidR="004E1043">
        <w:rPr>
          <w:bCs/>
          <w:sz w:val="22"/>
          <w:szCs w:val="22"/>
        </w:rPr>
        <w:t xml:space="preserve"> </w:t>
      </w:r>
      <w:r w:rsidR="009F14AA" w:rsidRPr="00193453">
        <w:rPr>
          <w:bCs/>
          <w:sz w:val="22"/>
          <w:szCs w:val="22"/>
        </w:rPr>
        <w:t>З</w:t>
      </w:r>
      <w:r w:rsidR="007C76BF" w:rsidRPr="00193453">
        <w:rPr>
          <w:bCs/>
          <w:sz w:val="22"/>
          <w:szCs w:val="22"/>
        </w:rPr>
        <w:t>аявки, указанные в разделе 2 (пункты 2.</w:t>
      </w:r>
      <w:r w:rsidR="004E1043">
        <w:rPr>
          <w:bCs/>
          <w:sz w:val="22"/>
          <w:szCs w:val="22"/>
        </w:rPr>
        <w:t>6</w:t>
      </w:r>
      <w:r w:rsidR="009F14AA" w:rsidRPr="00193453">
        <w:rPr>
          <w:bCs/>
          <w:sz w:val="22"/>
          <w:szCs w:val="22"/>
        </w:rPr>
        <w:t>.</w:t>
      </w:r>
      <w:r w:rsidR="00A16849" w:rsidRPr="00193453">
        <w:rPr>
          <w:bCs/>
          <w:sz w:val="22"/>
          <w:szCs w:val="22"/>
        </w:rPr>
        <w:t>-2.</w:t>
      </w:r>
      <w:r w:rsidR="006830F6">
        <w:rPr>
          <w:bCs/>
          <w:sz w:val="22"/>
          <w:szCs w:val="22"/>
        </w:rPr>
        <w:t>1</w:t>
      </w:r>
      <w:r w:rsidR="004E1043">
        <w:rPr>
          <w:bCs/>
          <w:sz w:val="22"/>
          <w:szCs w:val="22"/>
        </w:rPr>
        <w:t>2</w:t>
      </w:r>
      <w:r w:rsidR="00A16849" w:rsidRPr="00193453">
        <w:rPr>
          <w:bCs/>
          <w:sz w:val="22"/>
          <w:szCs w:val="22"/>
        </w:rPr>
        <w:t>.</w:t>
      </w:r>
      <w:r w:rsidR="008104E1">
        <w:rPr>
          <w:bCs/>
          <w:sz w:val="22"/>
          <w:szCs w:val="22"/>
        </w:rPr>
        <w:t>)</w:t>
      </w:r>
      <w:r w:rsidR="00D42CC4" w:rsidRPr="00193453">
        <w:rPr>
          <w:bCs/>
          <w:sz w:val="22"/>
          <w:szCs w:val="22"/>
        </w:rPr>
        <w:t xml:space="preserve"> Извещения о проведении аукциона. </w:t>
      </w:r>
      <w:r w:rsidR="009F14AA" w:rsidRPr="00193453">
        <w:rPr>
          <w:bCs/>
          <w:sz w:val="22"/>
          <w:szCs w:val="22"/>
        </w:rPr>
        <w:t>В случае подачи Заявки З</w:t>
      </w:r>
      <w:r w:rsidR="00411E4C" w:rsidRPr="00193453">
        <w:rPr>
          <w:bCs/>
          <w:sz w:val="22"/>
          <w:szCs w:val="22"/>
        </w:rPr>
        <w:t>аявителем посредством почтовой связи</w:t>
      </w:r>
      <w:r w:rsidR="007A61F3" w:rsidRPr="00193453">
        <w:rPr>
          <w:bCs/>
          <w:sz w:val="22"/>
          <w:szCs w:val="22"/>
        </w:rPr>
        <w:t>,</w:t>
      </w:r>
      <w:r w:rsidR="00411E4C" w:rsidRPr="00193453">
        <w:rPr>
          <w:bCs/>
          <w:sz w:val="22"/>
          <w:szCs w:val="22"/>
        </w:rPr>
        <w:t xml:space="preserve"> риск несвоевременног</w:t>
      </w:r>
      <w:r w:rsidR="00FC227B" w:rsidRPr="00193453">
        <w:rPr>
          <w:bCs/>
          <w:sz w:val="22"/>
          <w:szCs w:val="22"/>
        </w:rPr>
        <w:t>о ее поступления Организатору</w:t>
      </w:r>
      <w:r w:rsidR="00364A9F" w:rsidRPr="00193453">
        <w:rPr>
          <w:bCs/>
          <w:sz w:val="22"/>
          <w:szCs w:val="22"/>
        </w:rPr>
        <w:t xml:space="preserve"> аукциона</w:t>
      </w:r>
      <w:r w:rsidR="007A61F3" w:rsidRPr="00193453">
        <w:rPr>
          <w:bCs/>
          <w:sz w:val="22"/>
          <w:szCs w:val="22"/>
        </w:rPr>
        <w:t>,</w:t>
      </w:r>
      <w:r w:rsidR="009F14AA" w:rsidRPr="00193453">
        <w:rPr>
          <w:bCs/>
          <w:sz w:val="22"/>
          <w:szCs w:val="22"/>
        </w:rPr>
        <w:t xml:space="preserve"> несет З</w:t>
      </w:r>
      <w:r w:rsidR="00411E4C" w:rsidRPr="00193453">
        <w:rPr>
          <w:bCs/>
          <w:sz w:val="22"/>
          <w:szCs w:val="22"/>
        </w:rPr>
        <w:t>аявитель.</w:t>
      </w:r>
    </w:p>
    <w:p w14:paraId="2630ADDA" w14:textId="270A5AA8" w:rsidR="00411E4C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411E4C" w:rsidRPr="00193453">
        <w:rPr>
          <w:bCs/>
          <w:sz w:val="22"/>
          <w:szCs w:val="22"/>
        </w:rPr>
        <w:t>Ответс</w:t>
      </w:r>
      <w:r w:rsidR="009F14AA" w:rsidRPr="00193453">
        <w:rPr>
          <w:bCs/>
          <w:sz w:val="22"/>
          <w:szCs w:val="22"/>
        </w:rPr>
        <w:t>твенный сотрудник регистрирует З</w:t>
      </w:r>
      <w:r w:rsidR="00411E4C" w:rsidRPr="00193453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4E1043">
        <w:rPr>
          <w:bCs/>
          <w:sz w:val="22"/>
          <w:szCs w:val="22"/>
        </w:rPr>
        <w:t>приема</w:t>
      </w:r>
      <w:r w:rsidR="00EC358A" w:rsidRPr="00193453">
        <w:rPr>
          <w:bCs/>
          <w:sz w:val="22"/>
          <w:szCs w:val="22"/>
        </w:rPr>
        <w:t>.</w:t>
      </w:r>
    </w:p>
    <w:p w14:paraId="68F96840" w14:textId="6E78036D" w:rsidR="00EC358A" w:rsidRPr="00C347EB" w:rsidRDefault="00EC358A" w:rsidP="00C347EB">
      <w:pPr>
        <w:autoSpaceDE w:val="0"/>
        <w:ind w:firstLine="426"/>
        <w:jc w:val="both"/>
      </w:pPr>
      <w:r w:rsidRPr="00C347EB"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2439662F" w:rsidR="00411E4C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6</w:t>
      </w:r>
      <w:r w:rsidRPr="00C347EB">
        <w:rPr>
          <w:b/>
          <w:sz w:val="22"/>
          <w:szCs w:val="22"/>
        </w:rPr>
        <w:t>.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 xml:space="preserve">ии срока </w:t>
      </w:r>
      <w:r w:rsidR="004E1043">
        <w:rPr>
          <w:bCs/>
          <w:sz w:val="22"/>
          <w:szCs w:val="22"/>
        </w:rPr>
        <w:t>приема</w:t>
      </w:r>
      <w:r w:rsidR="00041FB2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9F14AA" w:rsidRPr="002B1734">
        <w:rPr>
          <w:bCs/>
          <w:sz w:val="22"/>
          <w:szCs w:val="22"/>
        </w:rPr>
        <w:t>дусмотренном для приема 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3384DD70" w:rsidR="0054562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7</w:t>
      </w:r>
      <w:r w:rsidRPr="00C347EB">
        <w:rPr>
          <w:b/>
          <w:sz w:val="22"/>
          <w:szCs w:val="22"/>
        </w:rPr>
        <w:t>.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355FB380" w:rsidR="00BE5DF2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8</w:t>
      </w:r>
      <w:r w:rsidRPr="00C347EB">
        <w:rPr>
          <w:b/>
          <w:sz w:val="22"/>
          <w:szCs w:val="22"/>
        </w:rPr>
        <w:t>.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4E1043">
        <w:rPr>
          <w:bCs/>
          <w:sz w:val="22"/>
          <w:szCs w:val="22"/>
        </w:rPr>
        <w:t xml:space="preserve"> окончания срока приема</w:t>
      </w:r>
      <w:r w:rsidR="009F14AA" w:rsidRPr="002B1734">
        <w:rPr>
          <w:bCs/>
          <w:sz w:val="22"/>
          <w:szCs w:val="22"/>
        </w:rPr>
        <w:t xml:space="preserve">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4E1043">
        <w:rPr>
          <w:bCs/>
          <w:sz w:val="22"/>
          <w:szCs w:val="22"/>
        </w:rPr>
        <w:t>8</w:t>
      </w:r>
      <w:r w:rsidR="00BE5DF2" w:rsidRPr="002B1734">
        <w:rPr>
          <w:bCs/>
          <w:sz w:val="22"/>
          <w:szCs w:val="22"/>
        </w:rPr>
        <w:t>.).</w:t>
      </w:r>
    </w:p>
    <w:p w14:paraId="22C37EF5" w14:textId="008C6B6E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9</w:t>
      </w:r>
      <w:r w:rsidRPr="00C347EB">
        <w:rPr>
          <w:b/>
          <w:sz w:val="22"/>
          <w:szCs w:val="22"/>
        </w:rPr>
        <w:t>.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4E1043">
        <w:rPr>
          <w:bCs/>
          <w:sz w:val="22"/>
          <w:szCs w:val="22"/>
        </w:rPr>
        <w:t>приема</w:t>
      </w:r>
      <w:r w:rsidR="00045B5F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 xml:space="preserve">аявителя или </w:t>
      </w:r>
      <w:r w:rsidR="00E6561B" w:rsidRPr="002B1734">
        <w:rPr>
          <w:bCs/>
          <w:sz w:val="22"/>
          <w:szCs w:val="22"/>
        </w:rPr>
        <w:t xml:space="preserve">уполномоченного </w:t>
      </w:r>
      <w:r w:rsidR="007B4420" w:rsidRPr="002B1734">
        <w:rPr>
          <w:bCs/>
          <w:sz w:val="22"/>
          <w:szCs w:val="22"/>
        </w:rPr>
        <w:t>им представителя</w:t>
      </w:r>
      <w:r w:rsidR="009F14AA" w:rsidRPr="002B1734">
        <w:rPr>
          <w:bCs/>
          <w:sz w:val="22"/>
          <w:szCs w:val="22"/>
        </w:rPr>
        <w:t xml:space="preserve"> и заверенного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5" w:name="__RefHeading__55_520497706"/>
      <w:bookmarkStart w:id="66" w:name="__RefHeading__70_1698952488"/>
      <w:bookmarkEnd w:id="65"/>
      <w:bookmarkEnd w:id="66"/>
    </w:p>
    <w:p w14:paraId="40EA43E3" w14:textId="414081D8" w:rsidR="00EA5486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0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>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57818E21" w14:textId="5B03684C" w:rsidR="004B705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 w:rsidR="005318EB" w:rsidRPr="00D26759">
        <w:rPr>
          <w:b/>
          <w:sz w:val="22"/>
          <w:szCs w:val="22"/>
        </w:rPr>
        <w:t>1</w:t>
      </w:r>
      <w:r w:rsidRPr="00C347EB">
        <w:rPr>
          <w:b/>
          <w:sz w:val="22"/>
          <w:szCs w:val="22"/>
        </w:rPr>
        <w:t>.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4D288F06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сшиты в единую книгу, которая должна содержать сквозную нумерацию листов;</w:t>
      </w:r>
    </w:p>
    <w:p w14:paraId="62A144AF" w14:textId="2F652A98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заполнены разборчиво на русском языке</w:t>
      </w:r>
      <w:r w:rsidR="00205D85" w:rsidRPr="002B1734">
        <w:rPr>
          <w:sz w:val="22"/>
          <w:szCs w:val="22"/>
        </w:rPr>
        <w:t xml:space="preserve"> и по всем пунктам</w:t>
      </w:r>
      <w:r w:rsidR="004B7055" w:rsidRPr="002B1734">
        <w:rPr>
          <w:sz w:val="22"/>
          <w:szCs w:val="22"/>
        </w:rPr>
        <w:t>;</w:t>
      </w:r>
    </w:p>
    <w:p w14:paraId="26E7F8B8" w14:textId="571FE41B" w:rsidR="009E61A8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350A3E">
        <w:rPr>
          <w:sz w:val="22"/>
          <w:szCs w:val="22"/>
        </w:rPr>
        <w:t xml:space="preserve">копии </w:t>
      </w:r>
      <w:r w:rsidR="00B74861" w:rsidRPr="00350A3E">
        <w:rPr>
          <w:sz w:val="22"/>
          <w:szCs w:val="22"/>
        </w:rPr>
        <w:t>документов, входящие в состав З</w:t>
      </w:r>
      <w:r w:rsidR="00DE3F22" w:rsidRPr="00350A3E">
        <w:rPr>
          <w:sz w:val="22"/>
          <w:szCs w:val="22"/>
        </w:rPr>
        <w:t>аявки, до</w:t>
      </w:r>
      <w:r w:rsidR="00FB6F79" w:rsidRPr="00350A3E">
        <w:rPr>
          <w:sz w:val="22"/>
          <w:szCs w:val="22"/>
        </w:rPr>
        <w:t>лжны иметь четко читаемый текст</w:t>
      </w:r>
      <w:r w:rsidR="009E61A8" w:rsidRPr="00350A3E">
        <w:rPr>
          <w:sz w:val="22"/>
          <w:szCs w:val="22"/>
        </w:rPr>
        <w:t>;</w:t>
      </w:r>
    </w:p>
    <w:p w14:paraId="5FD4DBA4" w14:textId="3419C1EC" w:rsidR="00DE3F22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9E61A8" w:rsidRPr="00350A3E">
        <w:rPr>
          <w:sz w:val="22"/>
          <w:szCs w:val="22"/>
        </w:rPr>
        <w:t xml:space="preserve">на прошивке заверены оригиналом подписи уполномоченного представителя Заявителя с указанием должности и расшифровкой Ф.И.О. (для юридических лиц) или оригиналом подписи Заявителя с указанием Ф.И.О. (для </w:t>
      </w:r>
      <w:r w:rsidR="008F06A3">
        <w:rPr>
          <w:sz w:val="22"/>
          <w:szCs w:val="22"/>
        </w:rPr>
        <w:t>граждан и индивидуальных предпринимателей</w:t>
      </w:r>
      <w:r w:rsidR="009E61A8" w:rsidRPr="00350A3E">
        <w:rPr>
          <w:sz w:val="22"/>
          <w:szCs w:val="22"/>
        </w:rPr>
        <w:t>) и печатью Заявителя (для юридических лиц</w:t>
      </w:r>
      <w:r w:rsidR="008F06A3">
        <w:rPr>
          <w:sz w:val="22"/>
          <w:szCs w:val="22"/>
        </w:rPr>
        <w:t xml:space="preserve"> </w:t>
      </w:r>
      <w:r w:rsidR="008F06A3">
        <w:rPr>
          <w:sz w:val="22"/>
          <w:szCs w:val="22"/>
        </w:rPr>
        <w:br/>
        <w:t>и индивидуальных предпринимателей</w:t>
      </w:r>
      <w:r w:rsidR="009E61A8" w:rsidRPr="00350A3E">
        <w:rPr>
          <w:sz w:val="22"/>
          <w:szCs w:val="22"/>
        </w:rPr>
        <w:t xml:space="preserve"> (при наличии), с указанием количества листов.</w:t>
      </w:r>
    </w:p>
    <w:p w14:paraId="03FB1C44" w14:textId="111D05CD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 w:rsidR="005318EB"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2B1734">
        <w:rPr>
          <w:rStyle w:val="Tahoma14"/>
          <w:b w:val="0"/>
          <w:sz w:val="22"/>
          <w:szCs w:val="22"/>
        </w:rPr>
        <w:t>З</w:t>
      </w:r>
      <w:r w:rsidR="005E43FE" w:rsidRPr="002B1734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="003509B1" w:rsidRPr="002B1734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="003509B1" w:rsidRPr="002B1734">
        <w:rPr>
          <w:sz w:val="22"/>
          <w:szCs w:val="22"/>
        </w:rPr>
        <w:t>.</w:t>
      </w:r>
      <w:bookmarkStart w:id="67" w:name="__RefHeading__57_520497706"/>
      <w:bookmarkStart w:id="68" w:name="__RefHeading__72_1698952488"/>
      <w:bookmarkEnd w:id="67"/>
      <w:bookmarkEnd w:id="68"/>
    </w:p>
    <w:p w14:paraId="53780F94" w14:textId="1EC1F3EA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 w:rsidR="005318EB"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2933E8CF" w:rsidR="0009589D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 w:rsidR="005318EB"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C92E62" w:rsidRPr="00C92E62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, </w:t>
      </w:r>
      <w:r w:rsidR="0009589D" w:rsidRPr="002B1734">
        <w:rPr>
          <w:sz w:val="22"/>
          <w:szCs w:val="22"/>
        </w:rPr>
        <w:t>5.</w:t>
      </w:r>
      <w:bookmarkStart w:id="69" w:name="_Toc423619380"/>
      <w:bookmarkStart w:id="70" w:name="_Toc426462877"/>
      <w:bookmarkStart w:id="71" w:name="_Toc428969612"/>
      <w:r w:rsidR="00545625" w:rsidRPr="002B1734">
        <w:rPr>
          <w:sz w:val="22"/>
          <w:szCs w:val="22"/>
        </w:rPr>
        <w:t>8</w:t>
      </w:r>
      <w:r w:rsidR="00691A11">
        <w:rPr>
          <w:sz w:val="22"/>
          <w:szCs w:val="22"/>
        </w:rPr>
        <w:t>, 5.9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29253D40" w:rsidR="00F5714C" w:rsidRPr="0066427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2" w:name="_Toc479691588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69"/>
      <w:bookmarkEnd w:id="70"/>
      <w:bookmarkEnd w:id="71"/>
      <w:bookmarkEnd w:id="72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3" w:name="__RefHeading__51_520497706"/>
      <w:bookmarkStart w:id="74" w:name="__RefHeading__66_1698952488"/>
      <w:bookmarkEnd w:id="73"/>
      <w:bookmarkEnd w:id="74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3736CA23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4BF57276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непоступление задатка на дату рассмотрения Заявок на участие в аукционе на счет, указанный в </w:t>
      </w:r>
      <w:r w:rsidRPr="002B1734">
        <w:rPr>
          <w:sz w:val="22"/>
          <w:szCs w:val="22"/>
        </w:rPr>
        <w:br/>
        <w:t>п</w:t>
      </w:r>
      <w:r>
        <w:rPr>
          <w:sz w:val="22"/>
          <w:szCs w:val="22"/>
        </w:rPr>
        <w:t xml:space="preserve">ункте </w:t>
      </w:r>
      <w:r w:rsidRPr="002B1734">
        <w:rPr>
          <w:sz w:val="22"/>
          <w:szCs w:val="22"/>
        </w:rPr>
        <w:t xml:space="preserve"> 7.</w:t>
      </w:r>
      <w:r>
        <w:rPr>
          <w:sz w:val="22"/>
          <w:szCs w:val="22"/>
        </w:rPr>
        <w:t>5</w:t>
      </w:r>
      <w:r w:rsidRPr="002B1734">
        <w:rPr>
          <w:sz w:val="22"/>
          <w:szCs w:val="22"/>
        </w:rPr>
        <w:t>. настоящего Извещения о проведении аукциона;</w:t>
      </w:r>
    </w:p>
    <w:p w14:paraId="2234F93A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подача Заявки на участие в аукционе лицом, которое в соответствии с Земельным кодексом Российской Федерации и другими федеральными законами не имеет права быть Участником аукциона и приобрести земельный участок в аренду;</w:t>
      </w:r>
    </w:p>
    <w:p w14:paraId="6549F02C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недобросовестных участников аукциона.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1C5C5577" w:rsidR="005A54AA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5" w:name="__RefHeading__59_520497706"/>
      <w:bookmarkStart w:id="76" w:name="__RefHeading__74_1698952488"/>
      <w:bookmarkStart w:id="77" w:name="_Toc423619384"/>
      <w:bookmarkStart w:id="78" w:name="_Toc426462878"/>
      <w:bookmarkStart w:id="79" w:name="_Toc428969613"/>
      <w:bookmarkStart w:id="80" w:name="_Toc479691589"/>
      <w:bookmarkEnd w:id="75"/>
      <w:bookmarkEnd w:id="76"/>
      <w:r>
        <w:rPr>
          <w:rFonts w:ascii="Times New Roman" w:hAnsi="Times New Roman"/>
          <w:i w:val="0"/>
          <w:sz w:val="26"/>
          <w:szCs w:val="26"/>
          <w:lang w:val="ru-RU"/>
        </w:rPr>
        <w:t>7. 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Порядок </w:t>
      </w:r>
      <w:r w:rsidR="00251D6C" w:rsidRPr="00C347EB">
        <w:rPr>
          <w:rFonts w:ascii="Times New Roman" w:hAnsi="Times New Roman"/>
          <w:i w:val="0"/>
          <w:sz w:val="26"/>
          <w:szCs w:val="26"/>
          <w:lang w:val="ru-RU"/>
        </w:rPr>
        <w:t>внесения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и возврата задатка</w:t>
      </w:r>
      <w:bookmarkEnd w:id="77"/>
      <w:bookmarkEnd w:id="78"/>
      <w:bookmarkEnd w:id="79"/>
      <w:bookmarkEnd w:id="80"/>
    </w:p>
    <w:p w14:paraId="7951F88C" w14:textId="3C0F13B4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7AA3F3EA" w:rsidR="00AB5D90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lastRenderedPageBreak/>
        <w:t>7.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>квитанция об оплате</w:t>
      </w:r>
      <w:r w:rsidR="000C5314" w:rsidRPr="002B1734">
        <w:rPr>
          <w:sz w:val="22"/>
          <w:szCs w:val="22"/>
        </w:rPr>
        <w:t xml:space="preserve"> или иной документ</w:t>
      </w:r>
      <w:r w:rsidR="00A25083" w:rsidRPr="002B1734">
        <w:rPr>
          <w:sz w:val="22"/>
          <w:szCs w:val="22"/>
        </w:rPr>
        <w:t>,</w:t>
      </w:r>
      <w:r w:rsidR="000C5314" w:rsidRPr="002B1734">
        <w:rPr>
          <w:sz w:val="22"/>
          <w:szCs w:val="22"/>
        </w:rPr>
        <w:t xml:space="preserve"> подтверждающие</w:t>
      </w:r>
      <w:r w:rsidR="003509B1" w:rsidRPr="002B1734">
        <w:rPr>
          <w:sz w:val="22"/>
          <w:szCs w:val="22"/>
        </w:rPr>
        <w:t xml:space="preserve"> перечисление задатка</w:t>
      </w:r>
      <w:r w:rsidR="00E86631" w:rsidRPr="002B1734">
        <w:rPr>
          <w:sz w:val="22"/>
          <w:szCs w:val="22"/>
        </w:rPr>
        <w:t>, с отметкой банка о его</w:t>
      </w:r>
      <w:r w:rsidR="00B53FBB" w:rsidRPr="002B1734">
        <w:rPr>
          <w:sz w:val="22"/>
          <w:szCs w:val="22"/>
        </w:rPr>
        <w:t xml:space="preserve"> исполнении</w:t>
      </w:r>
      <w:r w:rsidR="00BF1850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</w:p>
    <w:p w14:paraId="4D990FF1" w14:textId="5E1F25B0" w:rsidR="003509B1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193453">
        <w:rPr>
          <w:sz w:val="22"/>
          <w:szCs w:val="22"/>
        </w:rPr>
        <w:t>П</w:t>
      </w:r>
      <w:r w:rsidR="00AB5D90" w:rsidRPr="00193453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193453">
        <w:rPr>
          <w:sz w:val="22"/>
          <w:szCs w:val="22"/>
        </w:rPr>
        <w:t xml:space="preserve"> </w:t>
      </w:r>
      <w:r w:rsidR="000251D8" w:rsidRPr="00193453">
        <w:rPr>
          <w:sz w:val="22"/>
          <w:szCs w:val="22"/>
        </w:rPr>
        <w:t>(Приложение</w:t>
      </w:r>
      <w:r w:rsidR="000C5314" w:rsidRPr="00193453">
        <w:rPr>
          <w:sz w:val="22"/>
          <w:szCs w:val="22"/>
        </w:rPr>
        <w:t xml:space="preserve"> </w:t>
      </w:r>
      <w:r w:rsidR="00FF0617" w:rsidRPr="00193453">
        <w:rPr>
          <w:sz w:val="22"/>
          <w:szCs w:val="22"/>
        </w:rPr>
        <w:t>7</w:t>
      </w:r>
      <w:r w:rsidR="000251D8" w:rsidRPr="00193453">
        <w:rPr>
          <w:sz w:val="22"/>
          <w:szCs w:val="22"/>
        </w:rPr>
        <w:t>)</w:t>
      </w:r>
      <w:r w:rsidR="00AB5D90" w:rsidRPr="00193453">
        <w:rPr>
          <w:sz w:val="22"/>
          <w:szCs w:val="22"/>
        </w:rPr>
        <w:t>.</w:t>
      </w:r>
    </w:p>
    <w:p w14:paraId="18FB18A7" w14:textId="2BB915FC" w:rsidR="009E61A8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</w:t>
      </w:r>
      <w:r w:rsidR="009E61A8" w:rsidRPr="00EB05B5">
        <w:rPr>
          <w:sz w:val="22"/>
          <w:szCs w:val="22"/>
        </w:rPr>
        <w:t>, кроме Заявителя, будут считаться ошибочно перечисленными денежными средствами и возвращены плательщику.</w:t>
      </w:r>
    </w:p>
    <w:p w14:paraId="61A0CF8A" w14:textId="25ED1802" w:rsidR="00737F1D" w:rsidRPr="00193453" w:rsidRDefault="00854121" w:rsidP="00854121">
      <w:pPr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5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193453">
        <w:rPr>
          <w:sz w:val="22"/>
          <w:szCs w:val="22"/>
        </w:rPr>
        <w:t>Денежные средства в качестве задатка</w:t>
      </w:r>
      <w:r w:rsidR="003509B1" w:rsidRPr="00193453">
        <w:rPr>
          <w:sz w:val="22"/>
          <w:szCs w:val="22"/>
        </w:rPr>
        <w:t xml:space="preserve"> для участия в аукционе внос</w:t>
      </w:r>
      <w:r w:rsidR="00D2768B" w:rsidRPr="00193453">
        <w:rPr>
          <w:sz w:val="22"/>
          <w:szCs w:val="22"/>
        </w:rPr>
        <w:t>я</w:t>
      </w:r>
      <w:r w:rsidR="003509B1" w:rsidRPr="00193453">
        <w:rPr>
          <w:sz w:val="22"/>
          <w:szCs w:val="22"/>
        </w:rPr>
        <w:t xml:space="preserve">тся </w:t>
      </w:r>
      <w:r w:rsidR="00CE4BF1" w:rsidRPr="00193453">
        <w:rPr>
          <w:sz w:val="22"/>
          <w:szCs w:val="22"/>
        </w:rPr>
        <w:t>З</w:t>
      </w:r>
      <w:r w:rsidR="0028314B" w:rsidRPr="00193453">
        <w:rPr>
          <w:sz w:val="22"/>
          <w:szCs w:val="22"/>
        </w:rPr>
        <w:t xml:space="preserve">аявителем </w:t>
      </w:r>
      <w:r w:rsidR="003509B1" w:rsidRPr="00193453">
        <w:rPr>
          <w:sz w:val="22"/>
          <w:szCs w:val="22"/>
        </w:rPr>
        <w:t>платежом на расчетный счет по с</w:t>
      </w:r>
      <w:r w:rsidR="008569EA" w:rsidRPr="00193453">
        <w:rPr>
          <w:sz w:val="22"/>
          <w:szCs w:val="22"/>
        </w:rPr>
        <w:t>ледующим банковским реквизитам:</w:t>
      </w:r>
    </w:p>
    <w:p w14:paraId="6099CA11" w14:textId="58DB303D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109488532" w:edGrp="everyone"/>
      <w:r w:rsidR="00C92E62">
        <w:rPr>
          <w:color w:val="0000FF"/>
          <w:sz w:val="22"/>
          <w:szCs w:val="22"/>
          <w:lang w:eastAsia="ru-RU"/>
        </w:rPr>
        <w:t xml:space="preserve">МЭФ </w:t>
      </w:r>
      <w:r w:rsidRPr="001D5057">
        <w:rPr>
          <w:color w:val="0000FF"/>
          <w:sz w:val="22"/>
          <w:szCs w:val="22"/>
          <w:lang w:eastAsia="ru-RU"/>
        </w:rPr>
        <w:t>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57477014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</w:t>
      </w:r>
      <w:r>
        <w:rPr>
          <w:color w:val="0000FF"/>
          <w:sz w:val="22"/>
          <w:szCs w:val="22"/>
          <w:lang w:eastAsia="ru-RU"/>
        </w:rPr>
        <w:t xml:space="preserve"> </w:t>
      </w:r>
      <w:r w:rsidRPr="00B861BE">
        <w:rPr>
          <w:color w:val="0000FF"/>
          <w:sz w:val="22"/>
          <w:szCs w:val="22"/>
          <w:lang w:eastAsia="ru-RU"/>
        </w:rPr>
        <w:t>ОКТМО - «0».</w:t>
      </w:r>
      <w:permEnd w:id="1109488532"/>
    </w:p>
    <w:p w14:paraId="0F7F6D0A" w14:textId="05AB6CE6" w:rsidR="00A66573" w:rsidRPr="00114652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81" w:name="_Toc423619385"/>
      <w:bookmarkStart w:id="82" w:name="_Toc426462879"/>
      <w:bookmarkStart w:id="83" w:name="_Toc428969614"/>
      <w:r w:rsidRPr="00114652">
        <w:rPr>
          <w:b/>
          <w:sz w:val="22"/>
          <w:szCs w:val="22"/>
        </w:rPr>
        <w:t>7.6.</w:t>
      </w:r>
      <w:r w:rsidRPr="00114652">
        <w:rPr>
          <w:sz w:val="22"/>
          <w:szCs w:val="22"/>
        </w:rPr>
        <w:t xml:space="preserve"> В </w:t>
      </w:r>
      <w:r>
        <w:rPr>
          <w:sz w:val="22"/>
          <w:szCs w:val="22"/>
        </w:rPr>
        <w:t>д</w:t>
      </w:r>
      <w:r w:rsidRPr="002B1734">
        <w:rPr>
          <w:sz w:val="22"/>
          <w:szCs w:val="22"/>
        </w:rPr>
        <w:t>окумент</w:t>
      </w:r>
      <w:r>
        <w:rPr>
          <w:sz w:val="22"/>
          <w:szCs w:val="22"/>
        </w:rPr>
        <w:t>е</w:t>
      </w:r>
      <w:r w:rsidRPr="002B1734">
        <w:rPr>
          <w:sz w:val="22"/>
          <w:szCs w:val="22"/>
        </w:rPr>
        <w:t>, подтверждающ</w:t>
      </w:r>
      <w:r>
        <w:rPr>
          <w:sz w:val="22"/>
          <w:szCs w:val="22"/>
        </w:rPr>
        <w:t>ем</w:t>
      </w:r>
      <w:r w:rsidRPr="002B1734">
        <w:rPr>
          <w:sz w:val="22"/>
          <w:szCs w:val="22"/>
        </w:rPr>
        <w:t xml:space="preserve"> внесение задатка</w:t>
      </w:r>
      <w:r>
        <w:rPr>
          <w:sz w:val="22"/>
          <w:szCs w:val="22"/>
        </w:rPr>
        <w:t xml:space="preserve"> (пункт 7.2</w:t>
      </w:r>
      <w:r w:rsidRPr="002B1734">
        <w:rPr>
          <w:sz w:val="22"/>
          <w:szCs w:val="22"/>
        </w:rPr>
        <w:t>.</w:t>
      </w:r>
      <w:r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, </w:t>
      </w:r>
      <w:r w:rsidRPr="00114652">
        <w:rPr>
          <w:sz w:val="22"/>
          <w:szCs w:val="22"/>
        </w:rPr>
        <w:t>в обязательном порядке указывается назначение платежа: «Задаток</w:t>
      </w:r>
      <w:r>
        <w:rPr>
          <w:sz w:val="22"/>
          <w:szCs w:val="22"/>
        </w:rPr>
        <w:t xml:space="preserve"> </w:t>
      </w:r>
      <w:r w:rsidRPr="00114652">
        <w:rPr>
          <w:sz w:val="22"/>
          <w:szCs w:val="22"/>
        </w:rPr>
        <w:t>для участия в аукционе «__»________ 20__ (дата аукциона), по</w:t>
      </w:r>
      <w:r>
        <w:rPr>
          <w:sz w:val="22"/>
          <w:szCs w:val="22"/>
        </w:rPr>
        <w:t> </w:t>
      </w:r>
      <w:r w:rsidRPr="00114652">
        <w:rPr>
          <w:sz w:val="22"/>
          <w:szCs w:val="22"/>
        </w:rPr>
        <w:t xml:space="preserve">Соглашению </w:t>
      </w:r>
      <w:r w:rsidR="00C072F2">
        <w:rPr>
          <w:sz w:val="22"/>
          <w:szCs w:val="22"/>
        </w:rPr>
        <w:br/>
      </w:r>
      <w:r w:rsidRPr="00114652">
        <w:rPr>
          <w:sz w:val="22"/>
          <w:szCs w:val="22"/>
        </w:rPr>
        <w:t>о задатке</w:t>
      </w:r>
      <w:r>
        <w:rPr>
          <w:sz w:val="22"/>
          <w:szCs w:val="22"/>
        </w:rPr>
        <w:t xml:space="preserve"> </w:t>
      </w:r>
      <w:r w:rsidRPr="00114652">
        <w:rPr>
          <w:sz w:val="22"/>
          <w:szCs w:val="22"/>
        </w:rPr>
        <w:t>от «____»______ 20__ №___» (при наличии реквиз</w:t>
      </w:r>
      <w:r>
        <w:rPr>
          <w:sz w:val="22"/>
          <w:szCs w:val="22"/>
        </w:rPr>
        <w:t>итов Соглашения о задатке), НДС </w:t>
      </w:r>
      <w:r w:rsidRPr="00114652">
        <w:rPr>
          <w:sz w:val="22"/>
          <w:szCs w:val="22"/>
        </w:rPr>
        <w:t>не облагается».</w:t>
      </w:r>
    </w:p>
    <w:p w14:paraId="2686C6A4" w14:textId="77777777" w:rsidR="00A66573" w:rsidRPr="00114652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14652">
        <w:rPr>
          <w:b/>
          <w:sz w:val="22"/>
          <w:szCs w:val="22"/>
        </w:rPr>
        <w:t>7.7.</w:t>
      </w:r>
      <w:r w:rsidRPr="00114652">
        <w:rPr>
          <w:sz w:val="22"/>
          <w:szCs w:val="22"/>
        </w:rPr>
        <w:t> Информацией о поступлении денежных средств от Заявителя в качестве задатка в установленные порядке и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B7F4949" w14:textId="3689B248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193453">
        <w:rPr>
          <w:sz w:val="22"/>
          <w:szCs w:val="22"/>
        </w:rPr>
        <w:t>Задаток Заявителя, подавшего Заявку с опозданием (после окончания установленного</w:t>
      </w:r>
      <w:r w:rsidR="004E1043">
        <w:rPr>
          <w:sz w:val="22"/>
          <w:szCs w:val="22"/>
        </w:rPr>
        <w:t xml:space="preserve"> срока приема</w:t>
      </w:r>
      <w:r w:rsidRPr="002B1734">
        <w:rPr>
          <w:sz w:val="22"/>
          <w:szCs w:val="22"/>
        </w:rPr>
        <w:t xml:space="preserve"> Заявок), возвращается такому Заявителю в порядке, установленном для Участников аукциона. </w:t>
      </w:r>
    </w:p>
    <w:p w14:paraId="7D2B48D6" w14:textId="7ECE4BF6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9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>Задаток Заявителя, отозвавшего З</w:t>
      </w:r>
      <w:r w:rsidR="004E1043">
        <w:rPr>
          <w:sz w:val="22"/>
          <w:szCs w:val="22"/>
        </w:rPr>
        <w:t>аявку до окончания срока приема</w:t>
      </w:r>
      <w:r w:rsidRPr="002B1734">
        <w:rPr>
          <w:sz w:val="22"/>
          <w:szCs w:val="22"/>
        </w:rPr>
        <w:t xml:space="preserve"> Заявок</w:t>
      </w:r>
      <w:r w:rsidR="004E1043">
        <w:rPr>
          <w:sz w:val="22"/>
          <w:szCs w:val="22"/>
        </w:rPr>
        <w:t xml:space="preserve"> (пункт 2.8</w:t>
      </w:r>
      <w:r>
        <w:rPr>
          <w:sz w:val="22"/>
          <w:szCs w:val="22"/>
        </w:rPr>
        <w:t>.)</w:t>
      </w:r>
      <w:r w:rsidRPr="002B1734">
        <w:rPr>
          <w:sz w:val="22"/>
          <w:szCs w:val="22"/>
        </w:rPr>
        <w:t>, возвращается такому Заявителю в течение 3 (трех) рабочих дней со дня поступления уведомления об отзыве Заявки на участие в аукционе. В случае отзыва Заявки Заявителем позднее дня окончания срока приема Заявок задаток возвращается в порядке, установленном для Участников аукциона</w:t>
      </w:r>
      <w:r>
        <w:rPr>
          <w:sz w:val="22"/>
          <w:szCs w:val="22"/>
        </w:rPr>
        <w:t xml:space="preserve"> (пункт 7.11</w:t>
      </w:r>
      <w:r w:rsidRPr="002B1734">
        <w:rPr>
          <w:sz w:val="22"/>
          <w:szCs w:val="22"/>
        </w:rPr>
        <w:t>.</w:t>
      </w:r>
      <w:r>
        <w:rPr>
          <w:sz w:val="22"/>
          <w:szCs w:val="22"/>
        </w:rPr>
        <w:t>).</w:t>
      </w:r>
    </w:p>
    <w:p w14:paraId="00963959" w14:textId="77777777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10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Задаток Заявителя, не допущенного к участию в аукционе, возвращается такому Заявителю в течение 3 (трех) рабочих дней со дня оформления (подписания) протокола рассмотрения заявок на участие в аукционе. </w:t>
      </w:r>
    </w:p>
    <w:p w14:paraId="1E22CBB3" w14:textId="77777777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Задаток лицам, участвовавшим в аукционе, но не победившим в нем, возвращается в течение </w:t>
      </w:r>
      <w:r w:rsidRPr="002B1734">
        <w:rPr>
          <w:sz w:val="22"/>
          <w:szCs w:val="22"/>
        </w:rPr>
        <w:br/>
        <w:t>3 (трех) рабочих дней со дня подписания протокола о результатах аукциона.</w:t>
      </w:r>
    </w:p>
    <w:p w14:paraId="37ED46A1" w14:textId="77777777" w:rsidR="00A66573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Задаток Участникам, не участвовавшим в аукционе, возвращается в срок, предусмотренном </w:t>
      </w:r>
      <w:r w:rsidRPr="002B1734">
        <w:rPr>
          <w:sz w:val="22"/>
          <w:szCs w:val="22"/>
        </w:rPr>
        <w:br/>
        <w:t>п. 7.</w:t>
      </w:r>
      <w:r>
        <w:rPr>
          <w:sz w:val="22"/>
          <w:szCs w:val="22"/>
        </w:rPr>
        <w:t>11</w:t>
      </w:r>
      <w:r w:rsidRPr="002B1734">
        <w:rPr>
          <w:sz w:val="22"/>
          <w:szCs w:val="22"/>
        </w:rPr>
        <w:t>. Извещения о проведении аукциона.</w:t>
      </w:r>
    </w:p>
    <w:p w14:paraId="24BB6119" w14:textId="14E0BF62" w:rsidR="00A66573" w:rsidRPr="00193453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193453">
        <w:rPr>
          <w:sz w:val="22"/>
          <w:szCs w:val="22"/>
        </w:rPr>
        <w:t>Задаток, внесенный лицом, признанным Победителем аукциона, з</w:t>
      </w:r>
      <w:r>
        <w:rPr>
          <w:sz w:val="22"/>
          <w:szCs w:val="22"/>
        </w:rPr>
        <w:t>адаток, внесенный иным лицом, с </w:t>
      </w:r>
      <w:r w:rsidRPr="00193453">
        <w:rPr>
          <w:sz w:val="22"/>
          <w:szCs w:val="22"/>
        </w:rPr>
        <w:t>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4388CCB4" w14:textId="77777777" w:rsidR="00A66573" w:rsidRPr="00193453" w:rsidRDefault="00A66573" w:rsidP="00A6657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Задатк</w:t>
      </w:r>
      <w:r>
        <w:rPr>
          <w:sz w:val="22"/>
          <w:szCs w:val="22"/>
        </w:rPr>
        <w:t>и</w:t>
      </w:r>
      <w:r w:rsidRPr="00193453">
        <w:rPr>
          <w:sz w:val="22"/>
          <w:szCs w:val="22"/>
        </w:rPr>
        <w:t>, внесенны</w:t>
      </w:r>
      <w:r>
        <w:rPr>
          <w:sz w:val="22"/>
          <w:szCs w:val="22"/>
        </w:rPr>
        <w:t>е</w:t>
      </w:r>
      <w:r w:rsidRPr="00193453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этими лицами, уклонившимися от заключения договора аренды земельного участка, </w:t>
      </w:r>
      <w:r w:rsidRPr="00193453">
        <w:rPr>
          <w:sz w:val="22"/>
          <w:szCs w:val="22"/>
        </w:rPr>
        <w:t>не возвраща</w:t>
      </w:r>
      <w:r>
        <w:rPr>
          <w:sz w:val="22"/>
          <w:szCs w:val="22"/>
        </w:rPr>
        <w:t>ю</w:t>
      </w:r>
      <w:r w:rsidRPr="00193453">
        <w:rPr>
          <w:sz w:val="22"/>
          <w:szCs w:val="22"/>
        </w:rPr>
        <w:t>тся.</w:t>
      </w:r>
    </w:p>
    <w:p w14:paraId="72220050" w14:textId="77777777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bCs/>
          <w:sz w:val="22"/>
          <w:szCs w:val="22"/>
        </w:rPr>
        <w:t xml:space="preserve">В случае </w:t>
      </w:r>
      <w:r w:rsidRPr="00F95992">
        <w:rPr>
          <w:bCs/>
          <w:sz w:val="22"/>
          <w:szCs w:val="22"/>
        </w:rPr>
        <w:t xml:space="preserve">принятия </w:t>
      </w:r>
      <w:r w:rsidRPr="00F95992">
        <w:rPr>
          <w:bCs/>
          <w:color w:val="0000FF"/>
          <w:sz w:val="22"/>
          <w:szCs w:val="22"/>
        </w:rPr>
        <w:t>Арендодателем</w:t>
      </w:r>
      <w:r w:rsidRPr="00DC1D6B">
        <w:rPr>
          <w:bCs/>
          <w:color w:val="0000FF"/>
          <w:sz w:val="22"/>
          <w:szCs w:val="22"/>
        </w:rPr>
        <w:t xml:space="preserve"> </w:t>
      </w:r>
      <w:r w:rsidRPr="002B1734">
        <w:rPr>
          <w:bCs/>
          <w:sz w:val="22"/>
          <w:szCs w:val="22"/>
        </w:rPr>
        <w:t xml:space="preserve">решения об отказе в проведении аукциона, поступившие задатки возвращаются Заявителям в течение </w:t>
      </w:r>
      <w:r w:rsidRPr="002B1734">
        <w:rPr>
          <w:sz w:val="22"/>
          <w:szCs w:val="22"/>
        </w:rPr>
        <w:t>3 (трех) рабочих дней</w:t>
      </w:r>
      <w:r w:rsidRPr="002B1734">
        <w:rPr>
          <w:bCs/>
          <w:sz w:val="22"/>
          <w:szCs w:val="22"/>
        </w:rPr>
        <w:t xml:space="preserve"> с даты принятия такого решения.</w:t>
      </w:r>
    </w:p>
    <w:p w14:paraId="1D72DE9F" w14:textId="1080B8EE" w:rsidR="00A66573" w:rsidRPr="002B1734" w:rsidRDefault="00A66573" w:rsidP="00A66573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5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Pr="002B1734">
        <w:rPr>
          <w:sz w:val="22"/>
          <w:szCs w:val="22"/>
        </w:rPr>
        <w:t>В случае изменения реквизитов Заявителя/Участника аукциона для возврата задатка</w:t>
      </w:r>
      <w:r>
        <w:rPr>
          <w:sz w:val="22"/>
          <w:szCs w:val="22"/>
        </w:rPr>
        <w:t>, указанных в </w:t>
      </w:r>
      <w:r w:rsidRPr="002B1734">
        <w:rPr>
          <w:sz w:val="22"/>
          <w:szCs w:val="22"/>
        </w:rPr>
        <w:t>Заявке, Заявитель/Участник направляет в адрес Организатора аукциона</w:t>
      </w:r>
      <w:r w:rsidRPr="002B1734">
        <w:rPr>
          <w:sz w:val="26"/>
          <w:szCs w:val="26"/>
        </w:rPr>
        <w:t xml:space="preserve"> </w:t>
      </w:r>
      <w:r w:rsidRPr="002B1734">
        <w:rPr>
          <w:sz w:val="22"/>
          <w:szCs w:val="22"/>
        </w:rPr>
        <w:t>уведомление об их изменении,</w:t>
      </w:r>
      <w:r>
        <w:rPr>
          <w:sz w:val="22"/>
          <w:szCs w:val="22"/>
        </w:rPr>
        <w:t xml:space="preserve"> при </w:t>
      </w:r>
      <w:r w:rsidRPr="002B1734">
        <w:rPr>
          <w:sz w:val="22"/>
          <w:szCs w:val="22"/>
        </w:rPr>
        <w:t>этом задаток возвращается Заявителю/Участнику в порядке, установленном настоящим разделом.</w:t>
      </w:r>
      <w:bookmarkStart w:id="84" w:name="__RefHeading__61_520497706"/>
      <w:bookmarkStart w:id="85" w:name="__RefHeading__76_1698952488"/>
      <w:bookmarkEnd w:id="84"/>
      <w:bookmarkEnd w:id="85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345167F4" w:rsidR="00E34CEB" w:rsidRPr="00854121" w:rsidRDefault="00854121" w:rsidP="00854121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86" w:name="_Toc479691590"/>
      <w:r>
        <w:rPr>
          <w:rFonts w:ascii="Times New Roman" w:hAnsi="Times New Roman"/>
          <w:i w:val="0"/>
          <w:sz w:val="26"/>
          <w:szCs w:val="26"/>
          <w:lang w:val="ru-RU"/>
        </w:rPr>
        <w:t>8. 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>Аукционн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ая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 xml:space="preserve"> комисси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я</w:t>
      </w:r>
      <w:bookmarkEnd w:id="81"/>
      <w:bookmarkEnd w:id="82"/>
      <w:bookmarkEnd w:id="83"/>
      <w:bookmarkEnd w:id="86"/>
    </w:p>
    <w:p w14:paraId="7A329681" w14:textId="6B4DFEB2" w:rsidR="006A6D70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E1868" w:rsidRPr="002B1734">
        <w:rPr>
          <w:bCs/>
          <w:sz w:val="22"/>
          <w:szCs w:val="22"/>
        </w:rPr>
        <w:t>Аукционная к</w:t>
      </w:r>
      <w:r w:rsidR="003509B1" w:rsidRPr="002B1734">
        <w:rPr>
          <w:bCs/>
          <w:sz w:val="22"/>
          <w:szCs w:val="22"/>
        </w:rPr>
        <w:t xml:space="preserve">омиссия </w:t>
      </w:r>
      <w:r w:rsidR="00740811" w:rsidRPr="002B1734">
        <w:rPr>
          <w:bCs/>
          <w:sz w:val="22"/>
          <w:szCs w:val="22"/>
        </w:rPr>
        <w:t>формируется Организатором аукциона</w:t>
      </w:r>
      <w:r w:rsidR="003012AC" w:rsidRPr="002B1734">
        <w:rPr>
          <w:bCs/>
          <w:sz w:val="22"/>
          <w:szCs w:val="22"/>
        </w:rPr>
        <w:t xml:space="preserve"> </w:t>
      </w:r>
      <w:r w:rsidR="00C44AD8" w:rsidRPr="002B1734">
        <w:rPr>
          <w:bCs/>
          <w:sz w:val="22"/>
          <w:szCs w:val="22"/>
        </w:rPr>
        <w:t xml:space="preserve">и </w:t>
      </w:r>
      <w:r w:rsidR="00C44AD8" w:rsidRPr="002B1734">
        <w:rPr>
          <w:sz w:val="22"/>
          <w:szCs w:val="22"/>
        </w:rPr>
        <w:t>осуществляет следующие полномочия:</w:t>
      </w:r>
    </w:p>
    <w:p w14:paraId="01C4C25C" w14:textId="608FBA79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707CC" w:rsidRPr="002B1734">
        <w:rPr>
          <w:sz w:val="22"/>
          <w:szCs w:val="22"/>
        </w:rPr>
        <w:t>обеспечивает в установлен</w:t>
      </w:r>
      <w:r w:rsidR="009B456F" w:rsidRPr="002B1734">
        <w:rPr>
          <w:sz w:val="22"/>
          <w:szCs w:val="22"/>
        </w:rPr>
        <w:t>ном порядке проведение аукциона;</w:t>
      </w:r>
    </w:p>
    <w:p w14:paraId="746101AF" w14:textId="04F1A2C8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- </w:t>
      </w:r>
      <w:r w:rsidR="00D8026A" w:rsidRPr="002B1734">
        <w:rPr>
          <w:sz w:val="22"/>
          <w:szCs w:val="22"/>
        </w:rPr>
        <w:t>рассматривает З</w:t>
      </w:r>
      <w:r w:rsidR="003509B1" w:rsidRPr="002B1734">
        <w:rPr>
          <w:sz w:val="22"/>
          <w:szCs w:val="22"/>
        </w:rPr>
        <w:t xml:space="preserve">аявки на предмет соответствия требованиям, установленным </w:t>
      </w:r>
      <w:r w:rsidR="005427C5" w:rsidRPr="002B1734">
        <w:rPr>
          <w:sz w:val="22"/>
          <w:szCs w:val="22"/>
        </w:rPr>
        <w:t>Извещением</w:t>
      </w:r>
      <w:r w:rsidR="003509B1" w:rsidRPr="002B1734">
        <w:rPr>
          <w:sz w:val="22"/>
          <w:szCs w:val="22"/>
        </w:rPr>
        <w:t xml:space="preserve"> 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, и соответствия </w:t>
      </w:r>
      <w:r w:rsidR="00A03CD4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 требованиям, предъявляемым к </w:t>
      </w:r>
      <w:r w:rsidR="008729F6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 xml:space="preserve">частникам, устанавливает факты соответствия полноте и срокам поступления на счет </w:t>
      </w:r>
      <w:r w:rsidR="00EE1868" w:rsidRPr="002B1734">
        <w:rPr>
          <w:sz w:val="22"/>
          <w:szCs w:val="22"/>
        </w:rPr>
        <w:t xml:space="preserve">получателя платежей </w:t>
      </w:r>
      <w:r w:rsidR="003509B1" w:rsidRPr="002B1734">
        <w:rPr>
          <w:sz w:val="22"/>
          <w:szCs w:val="22"/>
        </w:rPr>
        <w:t xml:space="preserve">денежных средств от </w:t>
      </w:r>
      <w:r w:rsidR="004867E0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для оплаты задатков</w:t>
      </w:r>
      <w:r w:rsidR="009B456F" w:rsidRPr="002B1734">
        <w:rPr>
          <w:sz w:val="22"/>
          <w:szCs w:val="22"/>
        </w:rPr>
        <w:t>;</w:t>
      </w:r>
    </w:p>
    <w:p w14:paraId="488A949B" w14:textId="2F0E03EC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44AD8" w:rsidRPr="002B1734">
        <w:rPr>
          <w:sz w:val="22"/>
          <w:szCs w:val="22"/>
        </w:rPr>
        <w:t>принимает</w:t>
      </w:r>
      <w:r w:rsidR="003509B1" w:rsidRPr="002B1734">
        <w:rPr>
          <w:sz w:val="22"/>
          <w:szCs w:val="22"/>
        </w:rPr>
        <w:t xml:space="preserve"> решение о </w:t>
      </w:r>
      <w:r w:rsidR="001B7F62">
        <w:rPr>
          <w:sz w:val="22"/>
          <w:szCs w:val="22"/>
        </w:rPr>
        <w:t>допуске</w:t>
      </w:r>
      <w:r w:rsidR="003509B1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1B7F62">
        <w:rPr>
          <w:sz w:val="22"/>
          <w:szCs w:val="22"/>
        </w:rPr>
        <w:t xml:space="preserve"> к участию в аукционе и о признании Заявителей</w:t>
      </w:r>
      <w:r w:rsidR="004F1481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частниками</w:t>
      </w:r>
      <w:r w:rsidR="009B456F" w:rsidRPr="002B1734">
        <w:rPr>
          <w:sz w:val="22"/>
          <w:szCs w:val="22"/>
        </w:rPr>
        <w:t xml:space="preserve"> аукциона</w:t>
      </w:r>
      <w:r w:rsidR="001B51FC" w:rsidRPr="002B1734">
        <w:rPr>
          <w:sz w:val="22"/>
          <w:szCs w:val="22"/>
        </w:rPr>
        <w:t xml:space="preserve"> или об отказе в допуске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1B51FC" w:rsidRPr="002B1734">
        <w:rPr>
          <w:sz w:val="22"/>
          <w:szCs w:val="22"/>
        </w:rPr>
        <w:t xml:space="preserve"> к участию в аукционе, которое оформляется </w:t>
      </w:r>
      <w:r w:rsidR="009B456F" w:rsidRPr="002B1734">
        <w:rPr>
          <w:sz w:val="22"/>
          <w:szCs w:val="22"/>
        </w:rPr>
        <w:t>п</w:t>
      </w:r>
      <w:r w:rsidR="003509B1" w:rsidRPr="002B1734">
        <w:rPr>
          <w:sz w:val="22"/>
          <w:szCs w:val="22"/>
        </w:rPr>
        <w:t>ротоколом</w:t>
      </w:r>
      <w:r w:rsidR="00F24F5C" w:rsidRPr="002B1734">
        <w:rPr>
          <w:sz w:val="22"/>
          <w:szCs w:val="22"/>
        </w:rPr>
        <w:t xml:space="preserve"> рассмотрения </w:t>
      </w:r>
      <w:r w:rsidR="009B456F" w:rsidRPr="002B1734">
        <w:rPr>
          <w:sz w:val="22"/>
          <w:szCs w:val="22"/>
        </w:rPr>
        <w:t>з</w:t>
      </w:r>
      <w:r w:rsidR="00F24F5C" w:rsidRPr="002B1734">
        <w:rPr>
          <w:sz w:val="22"/>
          <w:szCs w:val="22"/>
        </w:rPr>
        <w:t>аявок</w:t>
      </w:r>
      <w:r w:rsidR="001B7F62">
        <w:rPr>
          <w:sz w:val="22"/>
          <w:szCs w:val="22"/>
        </w:rPr>
        <w:t xml:space="preserve"> на участие в аукционе</w:t>
      </w:r>
      <w:r w:rsidR="009B456F" w:rsidRPr="002B1734">
        <w:rPr>
          <w:sz w:val="22"/>
          <w:szCs w:val="22"/>
        </w:rPr>
        <w:t xml:space="preserve">, </w:t>
      </w:r>
      <w:r w:rsidR="00E616A6" w:rsidRPr="002B1734">
        <w:rPr>
          <w:sz w:val="22"/>
          <w:szCs w:val="22"/>
        </w:rPr>
        <w:t>подписываемое</w:t>
      </w:r>
      <w:r w:rsidR="00D8026A" w:rsidRPr="002B1734">
        <w:rPr>
          <w:sz w:val="22"/>
          <w:szCs w:val="22"/>
        </w:rPr>
        <w:t xml:space="preserve"> А</w:t>
      </w:r>
      <w:r w:rsidR="00B719CE" w:rsidRPr="002B1734">
        <w:rPr>
          <w:sz w:val="22"/>
          <w:szCs w:val="22"/>
        </w:rPr>
        <w:t>укционной ко</w:t>
      </w:r>
      <w:r w:rsidR="00E616A6" w:rsidRPr="002B1734">
        <w:rPr>
          <w:sz w:val="22"/>
          <w:szCs w:val="22"/>
        </w:rPr>
        <w:t xml:space="preserve">миссией не позднее </w:t>
      </w:r>
      <w:r w:rsidR="00D8026A" w:rsidRPr="002B1734">
        <w:rPr>
          <w:sz w:val="22"/>
          <w:szCs w:val="22"/>
        </w:rPr>
        <w:t xml:space="preserve">одного дня </w:t>
      </w:r>
      <w:r w:rsidR="0061772D">
        <w:rPr>
          <w:sz w:val="22"/>
          <w:szCs w:val="22"/>
        </w:rPr>
        <w:br/>
      </w:r>
      <w:r w:rsidR="00D8026A" w:rsidRPr="002B1734">
        <w:rPr>
          <w:sz w:val="22"/>
          <w:szCs w:val="22"/>
        </w:rPr>
        <w:t>со дня рассмотрения З</w:t>
      </w:r>
      <w:r w:rsidR="00B719CE" w:rsidRPr="002B1734">
        <w:rPr>
          <w:sz w:val="22"/>
          <w:szCs w:val="22"/>
        </w:rPr>
        <w:t xml:space="preserve">аявок </w:t>
      </w:r>
      <w:r w:rsidR="00974D86" w:rsidRPr="002B1734">
        <w:rPr>
          <w:sz w:val="22"/>
          <w:szCs w:val="22"/>
        </w:rPr>
        <w:t>и размещается на О</w:t>
      </w:r>
      <w:r w:rsidR="00B719CE" w:rsidRPr="002B1734">
        <w:rPr>
          <w:sz w:val="22"/>
          <w:szCs w:val="22"/>
        </w:rPr>
        <w:t xml:space="preserve">фициальном сайте </w:t>
      </w:r>
      <w:r w:rsidR="003C5FF2" w:rsidRPr="002B1734">
        <w:rPr>
          <w:sz w:val="22"/>
          <w:szCs w:val="22"/>
        </w:rPr>
        <w:t>торгов</w:t>
      </w:r>
      <w:r w:rsidR="00E616A6" w:rsidRPr="002B1734">
        <w:rPr>
          <w:sz w:val="22"/>
          <w:szCs w:val="22"/>
        </w:rPr>
        <w:t>, на ЕПТ МО</w:t>
      </w:r>
      <w:r w:rsidR="003C5FF2" w:rsidRPr="002B1734">
        <w:rPr>
          <w:sz w:val="22"/>
          <w:szCs w:val="22"/>
        </w:rPr>
        <w:t xml:space="preserve"> </w:t>
      </w:r>
      <w:r w:rsidR="00B719CE" w:rsidRPr="002B1734">
        <w:rPr>
          <w:sz w:val="22"/>
          <w:szCs w:val="22"/>
        </w:rPr>
        <w:t xml:space="preserve">не позднее, чем </w:t>
      </w:r>
      <w:r w:rsidR="0061772D">
        <w:rPr>
          <w:sz w:val="22"/>
          <w:szCs w:val="22"/>
        </w:rPr>
        <w:br/>
      </w:r>
      <w:r w:rsidR="00B719CE" w:rsidRPr="002B1734">
        <w:rPr>
          <w:sz w:val="22"/>
          <w:szCs w:val="22"/>
        </w:rPr>
        <w:t xml:space="preserve">на следующий день после </w:t>
      </w:r>
      <w:r w:rsidR="008128A4" w:rsidRPr="002B1734">
        <w:rPr>
          <w:sz w:val="22"/>
          <w:szCs w:val="22"/>
        </w:rPr>
        <w:t xml:space="preserve">дня подписания </w:t>
      </w:r>
      <w:r w:rsidR="003012AC" w:rsidRPr="002B1734">
        <w:rPr>
          <w:sz w:val="22"/>
          <w:szCs w:val="22"/>
        </w:rPr>
        <w:t xml:space="preserve">указанного </w:t>
      </w:r>
      <w:r w:rsidR="008128A4" w:rsidRPr="002B1734">
        <w:rPr>
          <w:sz w:val="22"/>
          <w:szCs w:val="22"/>
        </w:rPr>
        <w:t>протокола</w:t>
      </w:r>
      <w:r w:rsidR="00974D86" w:rsidRPr="002B1734">
        <w:rPr>
          <w:sz w:val="22"/>
          <w:szCs w:val="22"/>
        </w:rPr>
        <w:t>;</w:t>
      </w:r>
    </w:p>
    <w:p w14:paraId="0773DCCC" w14:textId="5D83CB1B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B21005" w:rsidRPr="002B1734">
        <w:rPr>
          <w:sz w:val="22"/>
          <w:szCs w:val="22"/>
        </w:rPr>
        <w:t>направляет (</w:t>
      </w:r>
      <w:r w:rsidR="00366E10" w:rsidRPr="002B1734">
        <w:rPr>
          <w:sz w:val="22"/>
          <w:szCs w:val="22"/>
        </w:rPr>
        <w:t>выдает</w:t>
      </w:r>
      <w:r w:rsidR="00B21005" w:rsidRPr="002B1734">
        <w:rPr>
          <w:sz w:val="22"/>
          <w:szCs w:val="22"/>
        </w:rPr>
        <w:t>)</w:t>
      </w:r>
      <w:r w:rsidR="00366E10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аявителям</w:t>
      </w:r>
      <w:r w:rsidR="00A03CD4" w:rsidRPr="002B1734">
        <w:rPr>
          <w:sz w:val="22"/>
          <w:szCs w:val="22"/>
        </w:rPr>
        <w:t xml:space="preserve">, признанными </w:t>
      </w:r>
      <w:r w:rsidR="00D8026A" w:rsidRPr="002B1734">
        <w:rPr>
          <w:sz w:val="22"/>
          <w:szCs w:val="22"/>
        </w:rPr>
        <w:t>У</w:t>
      </w:r>
      <w:r w:rsidR="00A03CD4" w:rsidRPr="002B1734">
        <w:rPr>
          <w:sz w:val="22"/>
          <w:szCs w:val="22"/>
        </w:rPr>
        <w:t>частниками</w:t>
      </w:r>
      <w:r w:rsidR="00D8026A" w:rsidRPr="002B1734">
        <w:rPr>
          <w:sz w:val="22"/>
          <w:szCs w:val="22"/>
        </w:rPr>
        <w:t xml:space="preserve"> аукциона и З</w:t>
      </w:r>
      <w:r w:rsidR="00A03CD4" w:rsidRPr="002B1734">
        <w:rPr>
          <w:sz w:val="22"/>
          <w:szCs w:val="22"/>
        </w:rPr>
        <w:t>аявителям, не допущенным к участию в аукционе</w:t>
      </w:r>
      <w:r w:rsidR="00E511EA" w:rsidRPr="002B1734">
        <w:rPr>
          <w:sz w:val="22"/>
          <w:szCs w:val="22"/>
        </w:rPr>
        <w:t>,</w:t>
      </w:r>
      <w:r w:rsidR="003509B1" w:rsidRPr="002B1734">
        <w:rPr>
          <w:sz w:val="22"/>
          <w:szCs w:val="22"/>
        </w:rPr>
        <w:t xml:space="preserve"> уведомления о принятых решениях </w:t>
      </w:r>
      <w:r w:rsidR="00B21005" w:rsidRPr="002B1734">
        <w:rPr>
          <w:sz w:val="22"/>
          <w:szCs w:val="22"/>
        </w:rPr>
        <w:t xml:space="preserve">в отношении их </w:t>
      </w:r>
      <w:r w:rsidR="003509B1" w:rsidRPr="002B1734">
        <w:rPr>
          <w:sz w:val="22"/>
          <w:szCs w:val="22"/>
        </w:rPr>
        <w:t>не позднее дня,</w:t>
      </w:r>
      <w:r w:rsidR="009A5069" w:rsidRPr="002B1734">
        <w:rPr>
          <w:sz w:val="22"/>
          <w:szCs w:val="22"/>
        </w:rPr>
        <w:t xml:space="preserve"> следующего</w:t>
      </w:r>
      <w:r w:rsidR="004D44AB" w:rsidRPr="002B1734">
        <w:rPr>
          <w:sz w:val="22"/>
          <w:szCs w:val="22"/>
        </w:rPr>
        <w:t xml:space="preserve"> за</w:t>
      </w:r>
      <w:r w:rsidR="009A5069" w:rsidRPr="002B1734">
        <w:rPr>
          <w:sz w:val="22"/>
          <w:szCs w:val="22"/>
        </w:rPr>
        <w:t xml:space="preserve"> </w:t>
      </w:r>
      <w:r w:rsidR="004D44AB" w:rsidRPr="002B1734">
        <w:rPr>
          <w:sz w:val="22"/>
          <w:szCs w:val="22"/>
        </w:rPr>
        <w:t>днем</w:t>
      </w:r>
      <w:r w:rsidR="009B456F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>ротокола</w:t>
      </w:r>
      <w:r w:rsidR="007556B0" w:rsidRPr="002B1734">
        <w:rPr>
          <w:sz w:val="22"/>
          <w:szCs w:val="22"/>
        </w:rPr>
        <w:t xml:space="preserve"> </w:t>
      </w:r>
      <w:r w:rsidR="006A6D70" w:rsidRPr="002B1734">
        <w:rPr>
          <w:sz w:val="22"/>
          <w:szCs w:val="22"/>
        </w:rPr>
        <w:t>рассмотрения з</w:t>
      </w:r>
      <w:r w:rsidR="009A5069" w:rsidRPr="002B1734">
        <w:rPr>
          <w:sz w:val="22"/>
          <w:szCs w:val="22"/>
        </w:rPr>
        <w:t>аявок</w:t>
      </w:r>
      <w:r w:rsidR="001B7F62">
        <w:rPr>
          <w:sz w:val="22"/>
          <w:szCs w:val="22"/>
        </w:rPr>
        <w:t xml:space="preserve"> на участие в аукционе</w:t>
      </w:r>
      <w:r w:rsidR="006A6D70" w:rsidRPr="002B1734">
        <w:rPr>
          <w:sz w:val="22"/>
          <w:szCs w:val="22"/>
        </w:rPr>
        <w:t>;</w:t>
      </w:r>
    </w:p>
    <w:p w14:paraId="02EA3376" w14:textId="3048195C" w:rsidR="00674AE9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выбирает А</w:t>
      </w:r>
      <w:r w:rsidR="00674AE9" w:rsidRPr="002B1734">
        <w:rPr>
          <w:sz w:val="22"/>
          <w:szCs w:val="22"/>
        </w:rPr>
        <w:t>укциониста путем открытого голосования;</w:t>
      </w:r>
    </w:p>
    <w:p w14:paraId="6DC4F5EE" w14:textId="444DCC6A" w:rsidR="00461EFF" w:rsidRPr="00614A8F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614A8F">
        <w:rPr>
          <w:sz w:val="22"/>
          <w:szCs w:val="22"/>
        </w:rPr>
        <w:t>- </w:t>
      </w:r>
      <w:r w:rsidR="00461EFF" w:rsidRPr="00614A8F">
        <w:rPr>
          <w:sz w:val="22"/>
          <w:szCs w:val="22"/>
        </w:rPr>
        <w:t>составляет</w:t>
      </w:r>
      <w:r w:rsidR="005935BF" w:rsidRPr="00614A8F">
        <w:rPr>
          <w:sz w:val="22"/>
          <w:szCs w:val="22"/>
        </w:rPr>
        <w:t xml:space="preserve"> </w:t>
      </w:r>
      <w:r w:rsidR="00872526" w:rsidRPr="00614A8F">
        <w:rPr>
          <w:sz w:val="22"/>
          <w:szCs w:val="22"/>
        </w:rPr>
        <w:t>П</w:t>
      </w:r>
      <w:r w:rsidR="005935BF" w:rsidRPr="00614A8F">
        <w:rPr>
          <w:sz w:val="22"/>
          <w:szCs w:val="22"/>
        </w:rPr>
        <w:t>ротокол о результатах аукциона</w:t>
      </w:r>
      <w:r w:rsidR="00D8026A" w:rsidRPr="00614A8F">
        <w:rPr>
          <w:sz w:val="22"/>
          <w:szCs w:val="22"/>
        </w:rPr>
        <w:t>, один из которых передает П</w:t>
      </w:r>
      <w:r w:rsidR="00461EFF" w:rsidRPr="00614A8F">
        <w:rPr>
          <w:sz w:val="22"/>
          <w:szCs w:val="22"/>
        </w:rPr>
        <w:t xml:space="preserve">обедителю аукциона </w:t>
      </w:r>
      <w:r w:rsidR="00B21005" w:rsidRPr="00614A8F">
        <w:rPr>
          <w:sz w:val="22"/>
          <w:szCs w:val="22"/>
        </w:rPr>
        <w:t xml:space="preserve">или </w:t>
      </w:r>
      <w:r w:rsidR="00461EFF" w:rsidRPr="00614A8F">
        <w:rPr>
          <w:sz w:val="22"/>
          <w:szCs w:val="22"/>
        </w:rPr>
        <w:t>уполномоченному представителю</w:t>
      </w:r>
      <w:r w:rsidR="00B21005" w:rsidRPr="00614A8F">
        <w:rPr>
          <w:sz w:val="22"/>
          <w:szCs w:val="22"/>
        </w:rPr>
        <w:t xml:space="preserve"> под расписку в день проведения аукциона</w:t>
      </w:r>
      <w:bookmarkStart w:id="87" w:name="__RefHeading__63_520497706"/>
      <w:bookmarkStart w:id="88" w:name="__RefHeading__78_1698952488"/>
      <w:bookmarkStart w:id="89" w:name="_Toc419295282"/>
      <w:bookmarkStart w:id="90" w:name="_Toc423619386"/>
      <w:bookmarkStart w:id="91" w:name="_Toc426462880"/>
      <w:bookmarkStart w:id="92" w:name="_Toc428969615"/>
      <w:bookmarkEnd w:id="87"/>
      <w:bookmarkEnd w:id="88"/>
      <w:r w:rsidR="006A6D70" w:rsidRPr="00614A8F">
        <w:rPr>
          <w:sz w:val="22"/>
          <w:szCs w:val="22"/>
        </w:rPr>
        <w:t>.</w:t>
      </w:r>
    </w:p>
    <w:p w14:paraId="14934FAE" w14:textId="53DC89A8" w:rsidR="00461EF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8.2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6A6D70" w:rsidRPr="002B1734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</w:t>
      </w:r>
      <w:r w:rsidR="004867E0" w:rsidRPr="002B1734">
        <w:rPr>
          <w:sz w:val="22"/>
          <w:szCs w:val="22"/>
        </w:rPr>
        <w:t xml:space="preserve">ов общего числа ее членов, при </w:t>
      </w:r>
      <w:r w:rsidR="006A6D70" w:rsidRPr="002B1734">
        <w:rPr>
          <w:sz w:val="22"/>
          <w:szCs w:val="22"/>
        </w:rPr>
        <w:t xml:space="preserve">этом общее число членов </w:t>
      </w:r>
      <w:r w:rsidR="00872526">
        <w:rPr>
          <w:sz w:val="22"/>
          <w:szCs w:val="22"/>
        </w:rPr>
        <w:t>А</w:t>
      </w:r>
      <w:r w:rsidR="006A6D70" w:rsidRPr="002B1734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F462E6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153DF3DC" w14:textId="13352257" w:rsidR="00ED3E7E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3" w:name="_Toc479691591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D13C1B">
        <w:rPr>
          <w:rFonts w:ascii="Times New Roman" w:hAnsi="Times New Roman"/>
          <w:i w:val="0"/>
          <w:sz w:val="26"/>
          <w:szCs w:val="26"/>
          <w:lang w:val="ru-RU"/>
        </w:rPr>
        <w:t>Порядок проведения аукциона</w:t>
      </w:r>
      <w:bookmarkEnd w:id="89"/>
      <w:bookmarkEnd w:id="90"/>
      <w:bookmarkEnd w:id="91"/>
      <w:bookmarkEnd w:id="92"/>
      <w:bookmarkEnd w:id="93"/>
    </w:p>
    <w:p w14:paraId="04C10249" w14:textId="7CFE65D4" w:rsidR="00461EFF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9.1. 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193453">
        <w:rPr>
          <w:sz w:val="22"/>
          <w:szCs w:val="22"/>
        </w:rPr>
        <w:t>У</w:t>
      </w:r>
      <w:r w:rsidR="003509B1" w:rsidRPr="00193453">
        <w:rPr>
          <w:sz w:val="22"/>
          <w:szCs w:val="22"/>
        </w:rPr>
        <w:t>частники</w:t>
      </w:r>
      <w:r w:rsidR="00461EFF" w:rsidRPr="00193453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или их уполномоченные представители при предъявлении документа, удостоверяющего личность</w:t>
      </w:r>
      <w:r w:rsidR="00421CAD" w:rsidRPr="00193453">
        <w:rPr>
          <w:sz w:val="22"/>
          <w:szCs w:val="22"/>
        </w:rPr>
        <w:t>:</w:t>
      </w:r>
    </w:p>
    <w:p w14:paraId="7B81694E" w14:textId="624AF80F" w:rsidR="00421CAD" w:rsidRPr="00193453" w:rsidRDefault="000C11A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8F06A3">
        <w:rPr>
          <w:sz w:val="22"/>
          <w:szCs w:val="22"/>
        </w:rPr>
        <w:t>граждане</w:t>
      </w:r>
      <w:r w:rsidR="00421CAD" w:rsidRPr="00193453">
        <w:rPr>
          <w:sz w:val="22"/>
          <w:szCs w:val="22"/>
        </w:rPr>
        <w:t xml:space="preserve"> и индивидуальные предприниматели, при предъявлении паспорта;</w:t>
      </w:r>
    </w:p>
    <w:p w14:paraId="2EB1DDC8" w14:textId="3D0385A1" w:rsidR="00421CAD" w:rsidRPr="00193453" w:rsidRDefault="000C11AB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sz w:val="22"/>
          <w:szCs w:val="22"/>
        </w:rPr>
        <w:t>- </w:t>
      </w:r>
      <w:r w:rsidR="00421CAD" w:rsidRPr="00193453">
        <w:rPr>
          <w:sz w:val="22"/>
          <w:szCs w:val="22"/>
        </w:rPr>
        <w:t>представители юридических лиц, имеющие право действовать от имени юридических лиц без доверенности (руководитель, директор и т.п.) при подтверждении своих полномочий в установленном порядке</w:t>
      </w:r>
      <w:r w:rsidR="00E34DEC" w:rsidRPr="00193453">
        <w:rPr>
          <w:sz w:val="22"/>
          <w:szCs w:val="22"/>
        </w:rPr>
        <w:t>, в том числе при пре</w:t>
      </w:r>
      <w:r w:rsidR="00193453" w:rsidRPr="00193453">
        <w:rPr>
          <w:sz w:val="22"/>
          <w:szCs w:val="22"/>
        </w:rPr>
        <w:t>д</w:t>
      </w:r>
      <w:r w:rsidR="00DA31A1">
        <w:rPr>
          <w:sz w:val="22"/>
          <w:szCs w:val="22"/>
        </w:rPr>
        <w:t>ъ</w:t>
      </w:r>
      <w:r w:rsidR="00193453" w:rsidRPr="00193453">
        <w:rPr>
          <w:sz w:val="22"/>
          <w:szCs w:val="22"/>
        </w:rPr>
        <w:t>я</w:t>
      </w:r>
      <w:r w:rsidR="00E34DEC" w:rsidRPr="00193453">
        <w:rPr>
          <w:sz w:val="22"/>
          <w:szCs w:val="22"/>
        </w:rPr>
        <w:t>влении паспорта</w:t>
      </w:r>
      <w:r w:rsidR="00421CAD" w:rsidRPr="00193453">
        <w:rPr>
          <w:sz w:val="22"/>
          <w:szCs w:val="22"/>
        </w:rPr>
        <w:t>;</w:t>
      </w:r>
    </w:p>
    <w:p w14:paraId="526DD699" w14:textId="46F9963E" w:rsidR="006A0489" w:rsidRPr="00193453" w:rsidRDefault="006A0489" w:rsidP="006A0489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представители </w:t>
      </w:r>
      <w:r>
        <w:rPr>
          <w:sz w:val="22"/>
          <w:szCs w:val="22"/>
        </w:rPr>
        <w:t>граждан</w:t>
      </w:r>
      <w:r w:rsidRPr="00193453">
        <w:rPr>
          <w:sz w:val="22"/>
          <w:szCs w:val="22"/>
        </w:rPr>
        <w:t xml:space="preserve"> и юридических лиц, индивидуальных предпринимателей, имеющие право действовать от имени </w:t>
      </w:r>
      <w:r>
        <w:rPr>
          <w:sz w:val="22"/>
          <w:szCs w:val="22"/>
        </w:rPr>
        <w:t>граждан</w:t>
      </w:r>
      <w:r w:rsidRPr="00193453">
        <w:rPr>
          <w:sz w:val="22"/>
          <w:szCs w:val="22"/>
        </w:rPr>
        <w:t xml:space="preserve"> и юридических лиц, индивидуальных предпринимателей на основании доверенности, </w:t>
      </w:r>
      <w:r w:rsidRPr="00193453">
        <w:rPr>
          <w:bCs/>
          <w:sz w:val="22"/>
          <w:szCs w:val="22"/>
        </w:rPr>
        <w:t>оформленной в соответствии с действующим законодательством</w:t>
      </w:r>
      <w:r w:rsidRPr="00193453">
        <w:rPr>
          <w:bCs/>
          <w:color w:val="000000"/>
          <w:sz w:val="22"/>
          <w:szCs w:val="22"/>
        </w:rPr>
        <w:t xml:space="preserve">, </w:t>
      </w:r>
      <w:r w:rsidRPr="00193453">
        <w:rPr>
          <w:sz w:val="22"/>
          <w:szCs w:val="22"/>
        </w:rPr>
        <w:t>при пред</w:t>
      </w:r>
      <w:r>
        <w:rPr>
          <w:sz w:val="22"/>
          <w:szCs w:val="22"/>
        </w:rPr>
        <w:t>ъ</w:t>
      </w:r>
      <w:r w:rsidRPr="00193453">
        <w:rPr>
          <w:sz w:val="22"/>
          <w:szCs w:val="22"/>
        </w:rPr>
        <w:t>явлении паспорта</w:t>
      </w:r>
      <w:r w:rsidRPr="00193453">
        <w:rPr>
          <w:color w:val="000000"/>
          <w:sz w:val="22"/>
          <w:szCs w:val="22"/>
        </w:rPr>
        <w:t>.</w:t>
      </w:r>
    </w:p>
    <w:p w14:paraId="30567812" w14:textId="6BC2ABB7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2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193453">
        <w:rPr>
          <w:sz w:val="22"/>
          <w:szCs w:val="22"/>
        </w:rPr>
        <w:t>предмета аукциона</w:t>
      </w:r>
      <w:r w:rsidR="003509B1" w:rsidRPr="00193453">
        <w:rPr>
          <w:sz w:val="22"/>
          <w:szCs w:val="22"/>
        </w:rPr>
        <w:t xml:space="preserve">, указанной в </w:t>
      </w:r>
      <w:r w:rsidR="005427C5" w:rsidRPr="00193453">
        <w:rPr>
          <w:sz w:val="22"/>
          <w:szCs w:val="22"/>
        </w:rPr>
        <w:t>И</w:t>
      </w:r>
      <w:r w:rsidR="003509B1" w:rsidRPr="00193453">
        <w:rPr>
          <w:sz w:val="22"/>
          <w:szCs w:val="22"/>
        </w:rPr>
        <w:t>звещении о проведении аукциона</w:t>
      </w:r>
      <w:r w:rsidR="005427C5" w:rsidRPr="00193453">
        <w:rPr>
          <w:sz w:val="22"/>
          <w:szCs w:val="22"/>
        </w:rPr>
        <w:t>,</w:t>
      </w:r>
      <w:r w:rsidR="003043E2" w:rsidRPr="00193453">
        <w:rPr>
          <w:sz w:val="22"/>
          <w:szCs w:val="22"/>
        </w:rPr>
        <w:t xml:space="preserve"> на «шаг аукциона».</w:t>
      </w:r>
      <w:r w:rsidR="00435566" w:rsidRPr="00193453">
        <w:rPr>
          <w:sz w:val="22"/>
          <w:szCs w:val="22"/>
        </w:rPr>
        <w:t xml:space="preserve"> </w:t>
      </w:r>
    </w:p>
    <w:p w14:paraId="0F170528" w14:textId="61B9D536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3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>Аукцион проводится в следующем порядке:</w:t>
      </w:r>
    </w:p>
    <w:p w14:paraId="27A4FDB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до начала аукциона Участники или их уполномоченные представители должны пройти регистрацию и получить пронумерованные карточки Участника аукциона;</w:t>
      </w:r>
    </w:p>
    <w:p w14:paraId="7FA64B57" w14:textId="3A587CA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в аукционный зал допускаются зарегистрированные Участники аукциона;</w:t>
      </w:r>
    </w:p>
    <w:p w14:paraId="29A53E1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434BF15D" w14:textId="2509B913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Аукционистом оглашается порядок проведения аукциона, краткая характеристика</w:t>
      </w:r>
      <w:r w:rsidR="00F95953">
        <w:rPr>
          <w:sz w:val="22"/>
          <w:szCs w:val="22"/>
        </w:rPr>
        <w:t xml:space="preserve"> Земельного участка</w:t>
      </w:r>
      <w:r w:rsidRPr="002B1734">
        <w:rPr>
          <w:sz w:val="22"/>
          <w:szCs w:val="22"/>
        </w:rPr>
        <w:t>, начальная цена предмета аукциона, «шаг аукциона», а также номера карточек Участников аукциона по данному</w:t>
      </w:r>
      <w:r>
        <w:rPr>
          <w:sz w:val="22"/>
          <w:szCs w:val="22"/>
        </w:rPr>
        <w:t xml:space="preserve"> </w:t>
      </w:r>
      <w:r w:rsidR="00F95953">
        <w:rPr>
          <w:sz w:val="22"/>
          <w:szCs w:val="22"/>
        </w:rPr>
        <w:t>Земельному участку</w:t>
      </w:r>
      <w:r w:rsidRPr="002B1734">
        <w:rPr>
          <w:sz w:val="22"/>
          <w:szCs w:val="22"/>
        </w:rPr>
        <w:t>;</w:t>
      </w:r>
    </w:p>
    <w:p w14:paraId="53776409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при объявлении Аукционистом начальной цены </w:t>
      </w:r>
      <w:r w:rsidRPr="00193453">
        <w:rPr>
          <w:sz w:val="22"/>
          <w:szCs w:val="22"/>
        </w:rPr>
        <w:t xml:space="preserve">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264592A6" w14:textId="77777777" w:rsidR="00614A8F" w:rsidRPr="00193453" w:rsidRDefault="00614A8F" w:rsidP="00614A8F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5617BAED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каждая последующая цена предмета аукциона, превышающая предыдущую цену на «шаг аукциона», заявляется Участниками аукциона путем поднятия карточек;</w:t>
      </w:r>
    </w:p>
    <w:p w14:paraId="676B0105" w14:textId="48F23F4C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если </w:t>
      </w:r>
      <w:r w:rsidR="00CA089F">
        <w:rPr>
          <w:sz w:val="22"/>
          <w:szCs w:val="22"/>
        </w:rPr>
        <w:t>до</w:t>
      </w:r>
      <w:r w:rsidRPr="00193453">
        <w:rPr>
          <w:sz w:val="22"/>
          <w:szCs w:val="22"/>
        </w:rPr>
        <w:t xml:space="preserve"> троекратного объявления последней подтвержденной цены предмета аукциона</w:t>
      </w:r>
      <w:r w:rsidRPr="002B1734">
        <w:rPr>
          <w:sz w:val="22"/>
          <w:szCs w:val="22"/>
        </w:rPr>
        <w:t xml:space="preserve">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F12FE60" w14:textId="77777777" w:rsidR="00614A8F" w:rsidRPr="00DF0010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Cs/>
          <w:sz w:val="22"/>
          <w:szCs w:val="22"/>
        </w:rPr>
        <w:t>- </w:t>
      </w:r>
      <w:r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6EEEE661" w14:textId="771A4EDE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lastRenderedPageBreak/>
        <w:t>9.</w:t>
      </w:r>
      <w:r w:rsidR="00DC1D6B">
        <w:rPr>
          <w:b/>
          <w:sz w:val="22"/>
          <w:szCs w:val="22"/>
        </w:rPr>
        <w:t>4</w:t>
      </w:r>
      <w:r w:rsidRPr="00D13C1B">
        <w:rPr>
          <w:b/>
          <w:sz w:val="22"/>
          <w:szCs w:val="22"/>
        </w:rPr>
        <w:t>. </w:t>
      </w:r>
      <w:r w:rsidR="00DF0010" w:rsidRPr="002B1734">
        <w:rPr>
          <w:sz w:val="22"/>
          <w:szCs w:val="22"/>
        </w:rPr>
        <w:t xml:space="preserve">Победителем </w:t>
      </w:r>
      <w:r w:rsidR="00DF0010" w:rsidRPr="002E4079">
        <w:rPr>
          <w:sz w:val="22"/>
          <w:szCs w:val="22"/>
        </w:rPr>
        <w:t>аукциона</w:t>
      </w:r>
      <w:r w:rsidR="00DF0010" w:rsidRPr="002E4079">
        <w:rPr>
          <w:b/>
          <w:sz w:val="22"/>
          <w:szCs w:val="22"/>
        </w:rPr>
        <w:t xml:space="preserve"> </w:t>
      </w:r>
      <w:r w:rsidR="00DF0010" w:rsidRPr="002E4079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2DEF2B01" w:rsidR="00DF0010" w:rsidRPr="00C007BD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5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 xml:space="preserve"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</w:t>
      </w:r>
      <w:r w:rsidR="00DF0010" w:rsidRPr="00C007BD">
        <w:rPr>
          <w:sz w:val="22"/>
          <w:szCs w:val="22"/>
        </w:rPr>
        <w:t>быть отключен, осуществлять видео или фотосъемку без уведомления Аукционной комиссии.</w:t>
      </w:r>
    </w:p>
    <w:p w14:paraId="40991952" w14:textId="54550304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6</w:t>
      </w:r>
      <w:r w:rsidRPr="00D13C1B">
        <w:rPr>
          <w:b/>
          <w:sz w:val="22"/>
          <w:szCs w:val="22"/>
        </w:rPr>
        <w:t>. </w:t>
      </w:r>
      <w:r w:rsidR="00DF0010" w:rsidRPr="00C007BD">
        <w:rPr>
          <w:sz w:val="22"/>
          <w:szCs w:val="22"/>
        </w:rPr>
        <w:t>Участники, нарушившие порядок (п.</w:t>
      </w:r>
      <w:r w:rsidR="00C007BD" w:rsidRPr="00C007BD">
        <w:rPr>
          <w:sz w:val="22"/>
          <w:szCs w:val="22"/>
        </w:rPr>
        <w:t>9</w:t>
      </w:r>
      <w:r w:rsidR="00DF0010" w:rsidRPr="00C007BD">
        <w:rPr>
          <w:sz w:val="22"/>
          <w:szCs w:val="22"/>
        </w:rPr>
        <w:t>.</w:t>
      </w:r>
      <w:r w:rsidR="00DC1D6B">
        <w:rPr>
          <w:sz w:val="22"/>
          <w:szCs w:val="22"/>
        </w:rPr>
        <w:t>5</w:t>
      </w:r>
      <w:r w:rsidR="00DF0010" w:rsidRPr="00C007BD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</w:t>
      </w:r>
      <w:r w:rsidR="00DF0010" w:rsidRPr="002E4079">
        <w:rPr>
          <w:sz w:val="22"/>
          <w:szCs w:val="22"/>
        </w:rPr>
        <w:t>шению Аукционной комиссии, что отражается в Протоколе о результатах аукциона.</w:t>
      </w:r>
    </w:p>
    <w:p w14:paraId="4C6D4571" w14:textId="4B25F3AB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7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047AA31E" w:rsidR="0007061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 w:rsidR="00DC1D6B">
        <w:rPr>
          <w:b/>
          <w:sz w:val="22"/>
          <w:szCs w:val="22"/>
        </w:rPr>
        <w:t>8</w:t>
      </w:r>
      <w:r w:rsidRPr="00D13C1B">
        <w:rPr>
          <w:b/>
          <w:sz w:val="22"/>
          <w:szCs w:val="22"/>
        </w:rPr>
        <w:t>. </w:t>
      </w:r>
      <w:r w:rsidR="0007061F" w:rsidRPr="002E4079">
        <w:rPr>
          <w:sz w:val="22"/>
          <w:szCs w:val="22"/>
        </w:rPr>
        <w:t xml:space="preserve">Результаты аукциона оформляются </w:t>
      </w:r>
      <w:r w:rsidR="0020341A" w:rsidRPr="002E4079">
        <w:rPr>
          <w:sz w:val="22"/>
          <w:szCs w:val="22"/>
        </w:rPr>
        <w:t>П</w:t>
      </w:r>
      <w:r w:rsidR="0007061F" w:rsidRPr="002E4079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</w:t>
      </w:r>
      <w:r w:rsidR="0007061F" w:rsidRPr="002B1734">
        <w:rPr>
          <w:sz w:val="22"/>
          <w:szCs w:val="22"/>
        </w:rPr>
        <w:t xml:space="preserve"> аукциона в течение одного рабочего дня со дня его подписания.</w:t>
      </w:r>
    </w:p>
    <w:p w14:paraId="736991AA" w14:textId="7FD674DA" w:rsidR="007D112D" w:rsidRDefault="00DC1D6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4" w:name="_Toc426365734"/>
      <w:bookmarkStart w:id="95" w:name="_Toc429992738"/>
      <w:r>
        <w:rPr>
          <w:b/>
          <w:sz w:val="22"/>
          <w:szCs w:val="22"/>
        </w:rPr>
        <w:t>9.9</w:t>
      </w:r>
      <w:r w:rsidR="00D13C1B" w:rsidRPr="00D13C1B">
        <w:rPr>
          <w:b/>
          <w:sz w:val="22"/>
          <w:szCs w:val="22"/>
        </w:rPr>
        <w:t>. </w:t>
      </w:r>
      <w:r w:rsidR="00846443" w:rsidRPr="002B1734">
        <w:rPr>
          <w:sz w:val="22"/>
          <w:szCs w:val="22"/>
        </w:rPr>
        <w:t>Аукцион признается несостоявшимся в случаях, если:</w:t>
      </w:r>
    </w:p>
    <w:p w14:paraId="61E2C8AB" w14:textId="06D82C7E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 xml:space="preserve">а участие в аукционе подана </w:t>
      </w:r>
      <w:r w:rsidR="00B45781">
        <w:rPr>
          <w:sz w:val="22"/>
          <w:szCs w:val="22"/>
        </w:rPr>
        <w:t xml:space="preserve">только </w:t>
      </w:r>
      <w:r w:rsidRPr="007D112D">
        <w:rPr>
          <w:sz w:val="22"/>
          <w:szCs w:val="22"/>
        </w:rPr>
        <w:t>одна Заявка;</w:t>
      </w:r>
    </w:p>
    <w:p w14:paraId="543926AE" w14:textId="435F4961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2CF2">
        <w:rPr>
          <w:sz w:val="22"/>
          <w:szCs w:val="22"/>
        </w:rPr>
        <w:t xml:space="preserve">на основании результатов рассмотрения Заявок на участие в аукционе </w:t>
      </w:r>
      <w:r w:rsidR="00C205AE">
        <w:rPr>
          <w:sz w:val="22"/>
          <w:szCs w:val="22"/>
        </w:rPr>
        <w:t>принято решение о допуске</w:t>
      </w:r>
      <w:r w:rsidR="00C205AE"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 w:rsidR="00C205AE"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 w:rsidR="00452CF2"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2F8DC3E5" w14:textId="353AC242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 w:rsidR="00C205AE"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6CA0E422" w14:textId="7225F330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 xml:space="preserve">а участие в аукционе не </w:t>
      </w:r>
      <w:r w:rsidR="00B770EC">
        <w:rPr>
          <w:sz w:val="22"/>
          <w:szCs w:val="22"/>
        </w:rPr>
        <w:t>подано ни одной Заявки;</w:t>
      </w:r>
    </w:p>
    <w:p w14:paraId="735CD22D" w14:textId="353ADEDE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3A9D18CA" w14:textId="48C42565" w:rsidR="00C205AE" w:rsidRPr="00C205AE" w:rsidRDefault="007D112D" w:rsidP="00C205AE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 w:rsidRPr="00C205AE">
        <w:rPr>
          <w:sz w:val="22"/>
          <w:szCs w:val="22"/>
        </w:rPr>
        <w:t xml:space="preserve">при проведении аукциона не присутствовал ни один из </w:t>
      </w:r>
      <w:r w:rsidR="00C205AE">
        <w:rPr>
          <w:sz w:val="22"/>
          <w:szCs w:val="22"/>
        </w:rPr>
        <w:t>У</w:t>
      </w:r>
      <w:r w:rsidR="00C205AE" w:rsidRPr="00C205AE">
        <w:rPr>
          <w:sz w:val="22"/>
          <w:szCs w:val="22"/>
        </w:rPr>
        <w:t>частников аукциона</w:t>
      </w:r>
      <w:r w:rsidR="00C205AE">
        <w:rPr>
          <w:sz w:val="22"/>
          <w:szCs w:val="22"/>
        </w:rPr>
        <w:t>;</w:t>
      </w:r>
    </w:p>
    <w:p w14:paraId="111CB47E" w14:textId="457F06B4" w:rsidR="0020341A" w:rsidRDefault="0020341A" w:rsidP="00DF0010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="00C205AE">
        <w:rPr>
          <w:sz w:val="22"/>
          <w:szCs w:val="22"/>
        </w:rPr>
        <w:t>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70244D1E" w14:textId="4D117A8B" w:rsidR="00B145EA" w:rsidRPr="00B145EA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</w:t>
      </w:r>
      <w:r w:rsidR="00DC1D6B">
        <w:rPr>
          <w:b/>
          <w:sz w:val="22"/>
          <w:szCs w:val="22"/>
        </w:rPr>
        <w:t>0</w:t>
      </w:r>
      <w:r w:rsidRPr="00D13C1B">
        <w:rPr>
          <w:b/>
          <w:sz w:val="22"/>
          <w:szCs w:val="22"/>
        </w:rPr>
        <w:t>. </w:t>
      </w:r>
      <w:r w:rsidR="00DC1D6B" w:rsidRPr="00DC1D6B">
        <w:rPr>
          <w:color w:val="0000FF"/>
          <w:sz w:val="22"/>
          <w:szCs w:val="22"/>
        </w:rPr>
        <w:t>Арендодатель / Организатор аукциона</w:t>
      </w:r>
      <w:r w:rsidR="00B145EA" w:rsidRPr="00DC1D6B">
        <w:rPr>
          <w:color w:val="0000FF"/>
          <w:sz w:val="22"/>
          <w:szCs w:val="22"/>
        </w:rPr>
        <w:t xml:space="preserve"> </w:t>
      </w:r>
      <w:r w:rsidR="00B145EA" w:rsidRPr="00B145EA">
        <w:rPr>
          <w:sz w:val="22"/>
          <w:szCs w:val="22"/>
        </w:rPr>
        <w:t xml:space="preserve">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D0730C">
        <w:rPr>
          <w:sz w:val="22"/>
          <w:szCs w:val="22"/>
        </w:rPr>
        <w:t>Заявку на участие в аукционе, Заявитель, признанный Е</w:t>
      </w:r>
      <w:r w:rsidR="00B145EA" w:rsidRPr="00B145EA">
        <w:rPr>
          <w:sz w:val="22"/>
          <w:szCs w:val="22"/>
        </w:rPr>
        <w:t xml:space="preserve">динственным участником аукциона, или </w:t>
      </w:r>
      <w:r w:rsidR="00D0730C" w:rsidRPr="00D0730C">
        <w:rPr>
          <w:sz w:val="22"/>
          <w:szCs w:val="22"/>
        </w:rPr>
        <w:t>Участник единственно принявший участие</w:t>
      </w:r>
      <w:r w:rsidR="00DC1D6B">
        <w:rPr>
          <w:sz w:val="22"/>
          <w:szCs w:val="22"/>
        </w:rPr>
        <w:t xml:space="preserve"> </w:t>
      </w:r>
      <w:r w:rsidR="00D0730C" w:rsidRPr="00D0730C">
        <w:rPr>
          <w:sz w:val="22"/>
          <w:szCs w:val="22"/>
        </w:rPr>
        <w:t>в аукционе</w:t>
      </w:r>
      <w:r w:rsidR="00B145EA" w:rsidRPr="00B145EA">
        <w:rPr>
          <w:sz w:val="22"/>
          <w:szCs w:val="22"/>
        </w:rPr>
        <w:t xml:space="preserve"> в течение </w:t>
      </w:r>
      <w:r w:rsidR="00D0730C">
        <w:rPr>
          <w:sz w:val="22"/>
          <w:szCs w:val="22"/>
        </w:rPr>
        <w:t>30 (</w:t>
      </w:r>
      <w:r w:rsidR="00B145EA" w:rsidRPr="00B145EA">
        <w:rPr>
          <w:sz w:val="22"/>
          <w:szCs w:val="22"/>
        </w:rPr>
        <w:t>тридцати</w:t>
      </w:r>
      <w:r w:rsidR="00D0730C">
        <w:rPr>
          <w:sz w:val="22"/>
          <w:szCs w:val="22"/>
        </w:rPr>
        <w:t>)</w:t>
      </w:r>
      <w:r w:rsidR="00B145EA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</w:t>
      </w:r>
      <w:r w:rsidR="00DC1D6B">
        <w:rPr>
          <w:sz w:val="22"/>
          <w:szCs w:val="22"/>
        </w:rPr>
        <w:t>Арендодателю</w:t>
      </w:r>
      <w:r w:rsidR="00B145EA" w:rsidRPr="00B145EA">
        <w:rPr>
          <w:sz w:val="22"/>
          <w:szCs w:val="22"/>
        </w:rPr>
        <w:t xml:space="preserve"> указанные договоры</w:t>
      </w:r>
      <w:r w:rsidR="00D0730C">
        <w:rPr>
          <w:sz w:val="22"/>
          <w:szCs w:val="22"/>
        </w:rPr>
        <w:t xml:space="preserve">. </w:t>
      </w:r>
      <w:r w:rsidR="00B145EA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3BBA1AA6" w:rsidR="00364A9F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6" w:name="_Toc479691592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="00F442DB" w:rsidRPr="00D13C1B">
        <w:rPr>
          <w:rFonts w:ascii="Times New Roman" w:hAnsi="Times New Roman"/>
          <w:i w:val="0"/>
          <w:sz w:val="26"/>
          <w:szCs w:val="26"/>
          <w:lang w:val="ru-RU"/>
        </w:rPr>
        <w:t>Условия и сроки заключения договора аренды земельного участка</w:t>
      </w:r>
      <w:bookmarkEnd w:id="94"/>
      <w:bookmarkEnd w:id="95"/>
      <w:bookmarkEnd w:id="96"/>
    </w:p>
    <w:p w14:paraId="0C03CA00" w14:textId="7EDE9398" w:rsidR="00A51B66" w:rsidRPr="002B1734" w:rsidRDefault="00A51B66" w:rsidP="00F462E6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r w:rsidRPr="0090226B">
        <w:rPr>
          <w:b/>
          <w:sz w:val="22"/>
          <w:szCs w:val="22"/>
        </w:rPr>
        <w:t>10.1.</w:t>
      </w:r>
      <w:r w:rsidR="00D13C1B">
        <w:rPr>
          <w:b/>
          <w:sz w:val="22"/>
          <w:szCs w:val="22"/>
        </w:rPr>
        <w:t> </w:t>
      </w:r>
      <w:r w:rsidR="00F442DB" w:rsidRPr="0066427B">
        <w:rPr>
          <w:sz w:val="22"/>
          <w:szCs w:val="22"/>
        </w:rPr>
        <w:t>Заключение</w:t>
      </w:r>
      <w:r w:rsidR="00F442DB" w:rsidRPr="002B1734">
        <w:rPr>
          <w:sz w:val="22"/>
          <w:szCs w:val="22"/>
        </w:rPr>
        <w:t xml:space="preserve"> договора аренды земельного участка (Приложение </w:t>
      </w:r>
      <w:r w:rsidR="00FF0617">
        <w:rPr>
          <w:sz w:val="22"/>
          <w:szCs w:val="22"/>
        </w:rPr>
        <w:t>9</w:t>
      </w:r>
      <w:r w:rsidR="00F442DB" w:rsidRPr="002B1734">
        <w:rPr>
          <w:sz w:val="22"/>
          <w:szCs w:val="22"/>
        </w:rPr>
        <w:t>) осуществляется в порядке, предусмотренном Гражданским кодексом Российской Федерации, Земельным</w:t>
      </w:r>
      <w:r w:rsidR="000C4E49" w:rsidRPr="002B1734">
        <w:rPr>
          <w:sz w:val="22"/>
          <w:szCs w:val="22"/>
        </w:rPr>
        <w:t xml:space="preserve"> кодексом Российской Федерации</w:t>
      </w:r>
      <w:r w:rsidR="00F442DB" w:rsidRPr="002B1734">
        <w:rPr>
          <w:sz w:val="22"/>
          <w:szCs w:val="22"/>
        </w:rPr>
        <w:t xml:space="preserve">. </w:t>
      </w:r>
    </w:p>
    <w:p w14:paraId="28DF2CE8" w14:textId="4796FBDD" w:rsidR="00871143" w:rsidRPr="00526AE0" w:rsidRDefault="00A51B66" w:rsidP="00871143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="00871143" w:rsidRPr="00526AE0">
        <w:rPr>
          <w:sz w:val="22"/>
          <w:szCs w:val="22"/>
        </w:rPr>
        <w:t> В случае, если аукцион признан несостоявшимся и только один Заявитель признан Участником, Арендодатель в течение 10 (десяти) дней со дня подписания Протокола рассмотрения заявок направляет Заявителю 3 (три) экземпляра подписанного проекта договора аренды земельного участка. При этом размер ежегодной арендной платы по договору аренды земельного участка определяется в размере, равном Начальной цене предмета аукциона.</w:t>
      </w:r>
    </w:p>
    <w:p w14:paraId="08692357" w14:textId="6EBA7D87" w:rsidR="00C41CE8" w:rsidRPr="002B1734" w:rsidRDefault="0087114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71143">
        <w:rPr>
          <w:b/>
          <w:sz w:val="22"/>
          <w:szCs w:val="22"/>
        </w:rPr>
        <w:t>10.3</w:t>
      </w:r>
      <w:r>
        <w:rPr>
          <w:sz w:val="22"/>
          <w:szCs w:val="22"/>
          <w:lang w:val="en-US"/>
        </w:rPr>
        <w:t> </w:t>
      </w:r>
      <w:r w:rsidR="00DC1D6B">
        <w:rPr>
          <w:sz w:val="22"/>
          <w:szCs w:val="22"/>
        </w:rPr>
        <w:t>Арендодатель</w:t>
      </w:r>
      <w:r w:rsidR="001F3CF6" w:rsidRPr="002B1734">
        <w:rPr>
          <w:sz w:val="22"/>
          <w:szCs w:val="22"/>
        </w:rPr>
        <w:t xml:space="preserve"> направляет П</w:t>
      </w:r>
      <w:r w:rsidR="00F442DB" w:rsidRPr="002B1734">
        <w:rPr>
          <w:sz w:val="22"/>
          <w:szCs w:val="22"/>
        </w:rPr>
        <w:t xml:space="preserve">обедителю аукциона </w:t>
      </w:r>
      <w:r w:rsidR="001F3CF6" w:rsidRPr="002B1734">
        <w:rPr>
          <w:sz w:val="22"/>
          <w:szCs w:val="22"/>
        </w:rPr>
        <w:t xml:space="preserve">или </w:t>
      </w:r>
      <w:r w:rsidR="0070202B">
        <w:rPr>
          <w:sz w:val="22"/>
          <w:szCs w:val="22"/>
        </w:rPr>
        <w:t>Участнику е</w:t>
      </w:r>
      <w:r w:rsidR="00FB1518" w:rsidRPr="002B1734">
        <w:rPr>
          <w:sz w:val="22"/>
          <w:szCs w:val="22"/>
        </w:rPr>
        <w:t xml:space="preserve">динственно принявшему участие в аукционе </w:t>
      </w:r>
      <w:r w:rsidR="00F442DB" w:rsidRPr="002B1734">
        <w:rPr>
          <w:sz w:val="22"/>
          <w:szCs w:val="22"/>
        </w:rPr>
        <w:t>3 (три) экземпляра подписанного проекта договора аренды земельного участка в десятидневный срок с</w:t>
      </w:r>
      <w:r w:rsidR="00A51B66" w:rsidRPr="002B1734">
        <w:rPr>
          <w:sz w:val="22"/>
          <w:szCs w:val="22"/>
        </w:rPr>
        <w:t>о дня составления (подписания) п</w:t>
      </w:r>
      <w:r w:rsidR="00F442DB" w:rsidRPr="002B1734">
        <w:rPr>
          <w:sz w:val="22"/>
          <w:szCs w:val="22"/>
        </w:rPr>
        <w:t>р</w:t>
      </w:r>
      <w:r w:rsidR="00C41CE8" w:rsidRPr="002B1734">
        <w:rPr>
          <w:sz w:val="22"/>
          <w:szCs w:val="22"/>
        </w:rPr>
        <w:t>отокола о результатах аукциона.</w:t>
      </w:r>
      <w:r w:rsidR="0070202B">
        <w:rPr>
          <w:sz w:val="22"/>
          <w:szCs w:val="22"/>
        </w:rPr>
        <w:t xml:space="preserve"> </w:t>
      </w:r>
    </w:p>
    <w:p w14:paraId="447D8311" w14:textId="6818D7D1" w:rsidR="000B2793" w:rsidRPr="002B1734" w:rsidRDefault="0087114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10.4</w:t>
      </w:r>
      <w:r w:rsidR="000B2793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0B2793" w:rsidRPr="002B1734">
        <w:rPr>
          <w:sz w:val="22"/>
          <w:szCs w:val="22"/>
        </w:rPr>
        <w:t>В случае, если по окончании срока подач</w:t>
      </w:r>
      <w:r w:rsidR="001F3CF6" w:rsidRPr="002B1734">
        <w:rPr>
          <w:sz w:val="22"/>
          <w:szCs w:val="22"/>
        </w:rPr>
        <w:t>и З</w:t>
      </w:r>
      <w:r w:rsidR="000B2793" w:rsidRPr="002B1734">
        <w:rPr>
          <w:sz w:val="22"/>
          <w:szCs w:val="22"/>
        </w:rPr>
        <w:t>аявок на участие</w:t>
      </w:r>
      <w:r w:rsidR="001F3CF6" w:rsidRPr="002B1734">
        <w:rPr>
          <w:sz w:val="22"/>
          <w:szCs w:val="22"/>
        </w:rPr>
        <w:t xml:space="preserve"> в аукционе подана только одна З</w:t>
      </w:r>
      <w:r w:rsidR="000B2793" w:rsidRPr="002B1734">
        <w:rPr>
          <w:sz w:val="22"/>
          <w:szCs w:val="22"/>
        </w:rPr>
        <w:t>аявка на участие в аукционе</w:t>
      </w:r>
      <w:r w:rsidR="00E140D2" w:rsidRPr="002B1734">
        <w:rPr>
          <w:sz w:val="22"/>
          <w:szCs w:val="22"/>
        </w:rPr>
        <w:t>, при условии соответствия</w:t>
      </w:r>
      <w:r w:rsidR="000B2793"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</w:rPr>
        <w:t>З</w:t>
      </w:r>
      <w:r w:rsidR="00E140D2" w:rsidRPr="002B1734">
        <w:rPr>
          <w:sz w:val="22"/>
          <w:szCs w:val="22"/>
        </w:rPr>
        <w:t xml:space="preserve">аявки и </w:t>
      </w:r>
      <w:r w:rsidR="001F3CF6" w:rsidRPr="002B1734">
        <w:rPr>
          <w:sz w:val="22"/>
          <w:szCs w:val="22"/>
          <w:lang w:eastAsia="ru-RU"/>
        </w:rPr>
        <w:t>З</w:t>
      </w:r>
      <w:r w:rsidR="00E140D2" w:rsidRPr="002B1734">
        <w:rPr>
          <w:sz w:val="22"/>
          <w:szCs w:val="22"/>
          <w:lang w:eastAsia="ru-RU"/>
        </w:rPr>
        <w:t>аявителя,</w:t>
      </w:r>
      <w:r w:rsidR="00E140D2"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  <w:lang w:eastAsia="ru-RU"/>
        </w:rPr>
        <w:t>подавшего указанную З</w:t>
      </w:r>
      <w:r w:rsidR="00E140D2" w:rsidRPr="002B1734">
        <w:rPr>
          <w:sz w:val="22"/>
          <w:szCs w:val="22"/>
          <w:lang w:eastAsia="ru-RU"/>
        </w:rPr>
        <w:t>аявку, всем требованиям</w:t>
      </w:r>
      <w:r w:rsidR="005E190A" w:rsidRPr="002B1734">
        <w:rPr>
          <w:sz w:val="22"/>
          <w:szCs w:val="22"/>
          <w:lang w:eastAsia="ru-RU"/>
        </w:rPr>
        <w:t>,</w:t>
      </w:r>
      <w:r w:rsidR="00E140D2" w:rsidRPr="002B1734">
        <w:rPr>
          <w:sz w:val="22"/>
          <w:szCs w:val="22"/>
          <w:lang w:eastAsia="ru-RU"/>
        </w:rPr>
        <w:t xml:space="preserve"> указанным в И</w:t>
      </w:r>
      <w:r w:rsidR="00C41CE8" w:rsidRPr="002B1734">
        <w:rPr>
          <w:sz w:val="22"/>
          <w:szCs w:val="22"/>
          <w:lang w:eastAsia="ru-RU"/>
        </w:rPr>
        <w:t>звещении о проведении аукциона</w:t>
      </w:r>
      <w:r w:rsidR="005E190A" w:rsidRPr="002B1734">
        <w:rPr>
          <w:sz w:val="22"/>
          <w:szCs w:val="22"/>
          <w:lang w:eastAsia="ru-RU"/>
        </w:rPr>
        <w:t>,</w:t>
      </w:r>
      <w:r w:rsidR="00C41CE8" w:rsidRPr="002B1734">
        <w:rPr>
          <w:sz w:val="22"/>
          <w:szCs w:val="22"/>
          <w:lang w:eastAsia="ru-RU"/>
        </w:rPr>
        <w:t xml:space="preserve"> </w:t>
      </w:r>
      <w:r w:rsidR="00DC1D6B">
        <w:rPr>
          <w:sz w:val="22"/>
          <w:szCs w:val="22"/>
        </w:rPr>
        <w:t>Арендодатель</w:t>
      </w:r>
      <w:r w:rsidR="000B2793" w:rsidRPr="002B1734">
        <w:rPr>
          <w:sz w:val="22"/>
          <w:szCs w:val="22"/>
        </w:rPr>
        <w:t xml:space="preserve"> в течение </w:t>
      </w:r>
      <w:r w:rsidR="00C01975" w:rsidRPr="002B1734">
        <w:rPr>
          <w:sz w:val="22"/>
          <w:szCs w:val="22"/>
        </w:rPr>
        <w:t>10 (</w:t>
      </w:r>
      <w:r w:rsidR="000B2793" w:rsidRPr="002B1734">
        <w:rPr>
          <w:sz w:val="22"/>
          <w:szCs w:val="22"/>
        </w:rPr>
        <w:t>десяти</w:t>
      </w:r>
      <w:r w:rsidR="00C01975" w:rsidRPr="002B1734">
        <w:rPr>
          <w:sz w:val="22"/>
          <w:szCs w:val="22"/>
        </w:rPr>
        <w:t>)</w:t>
      </w:r>
      <w:r w:rsidR="000B2793" w:rsidRPr="002B1734">
        <w:rPr>
          <w:sz w:val="22"/>
          <w:szCs w:val="22"/>
        </w:rPr>
        <w:t xml:space="preserve"> дней</w:t>
      </w:r>
      <w:r w:rsidR="001F3CF6" w:rsidRPr="002B1734">
        <w:rPr>
          <w:sz w:val="22"/>
          <w:szCs w:val="22"/>
        </w:rPr>
        <w:t xml:space="preserve"> со дня рассмотрения указанной З</w:t>
      </w:r>
      <w:r w:rsidR="000B2793" w:rsidRPr="002B1734">
        <w:rPr>
          <w:sz w:val="22"/>
          <w:szCs w:val="22"/>
        </w:rPr>
        <w:t xml:space="preserve">аявки </w:t>
      </w:r>
      <w:r w:rsidR="00F30A9C" w:rsidRPr="002B1734">
        <w:rPr>
          <w:sz w:val="22"/>
          <w:szCs w:val="22"/>
        </w:rPr>
        <w:t>направляет</w:t>
      </w:r>
      <w:r w:rsidR="00C01975" w:rsidRPr="002B1734">
        <w:rPr>
          <w:sz w:val="22"/>
          <w:szCs w:val="22"/>
        </w:rPr>
        <w:t xml:space="preserve"> З</w:t>
      </w:r>
      <w:r w:rsidR="000B2793" w:rsidRPr="002B1734">
        <w:rPr>
          <w:sz w:val="22"/>
          <w:szCs w:val="22"/>
        </w:rPr>
        <w:t xml:space="preserve">аявителю </w:t>
      </w:r>
      <w:r w:rsidR="00F30A9C" w:rsidRPr="002B1734">
        <w:rPr>
          <w:sz w:val="22"/>
          <w:szCs w:val="22"/>
        </w:rPr>
        <w:t>3 (</w:t>
      </w:r>
      <w:r w:rsidR="000B2793" w:rsidRPr="002B1734">
        <w:rPr>
          <w:sz w:val="22"/>
          <w:szCs w:val="22"/>
        </w:rPr>
        <w:t>три</w:t>
      </w:r>
      <w:r w:rsidR="00F30A9C" w:rsidRPr="002B1734">
        <w:rPr>
          <w:sz w:val="22"/>
          <w:szCs w:val="22"/>
        </w:rPr>
        <w:t>)</w:t>
      </w:r>
      <w:r w:rsidR="000B2793" w:rsidRPr="002B1734">
        <w:rPr>
          <w:sz w:val="22"/>
          <w:szCs w:val="22"/>
        </w:rPr>
        <w:t xml:space="preserve"> экземпляра подписанного договора аренды </w:t>
      </w:r>
      <w:r w:rsidR="000B2793" w:rsidRPr="002B1734">
        <w:rPr>
          <w:sz w:val="22"/>
          <w:szCs w:val="22"/>
        </w:rPr>
        <w:lastRenderedPageBreak/>
        <w:t>земельного участка. При этом</w:t>
      </w:r>
      <w:r w:rsidR="0070202B">
        <w:rPr>
          <w:sz w:val="22"/>
          <w:szCs w:val="22"/>
        </w:rPr>
        <w:t xml:space="preserve"> размер ежегодной арендной платы по</w:t>
      </w:r>
      <w:r w:rsidR="000B2793" w:rsidRPr="002B1734">
        <w:rPr>
          <w:sz w:val="22"/>
          <w:szCs w:val="22"/>
        </w:rPr>
        <w:t xml:space="preserve"> договор</w:t>
      </w:r>
      <w:r w:rsidR="0070202B"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="000B2793" w:rsidRPr="002B1734">
        <w:rPr>
          <w:sz w:val="22"/>
          <w:szCs w:val="22"/>
        </w:rPr>
        <w:t>.</w:t>
      </w:r>
    </w:p>
    <w:p w14:paraId="1E1A0170" w14:textId="3C695E01" w:rsidR="00A51B66" w:rsidRPr="002B1734" w:rsidRDefault="0087114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10.5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70202B">
        <w:rPr>
          <w:sz w:val="22"/>
          <w:szCs w:val="22"/>
        </w:rPr>
        <w:t>Не допускается заключение д</w:t>
      </w:r>
      <w:r w:rsidR="00F442DB" w:rsidRPr="002B1734">
        <w:rPr>
          <w:sz w:val="22"/>
          <w:szCs w:val="22"/>
        </w:rPr>
        <w:t>оговор</w:t>
      </w:r>
      <w:r w:rsidR="0070202B">
        <w:rPr>
          <w:sz w:val="22"/>
          <w:szCs w:val="22"/>
        </w:rPr>
        <w:t>а</w:t>
      </w:r>
      <w:r w:rsidR="00F442DB"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</w:t>
      </w:r>
      <w:r w:rsidR="00A51B66" w:rsidRPr="002B1734">
        <w:rPr>
          <w:sz w:val="22"/>
          <w:szCs w:val="22"/>
        </w:rPr>
        <w:t>на на Официальном сайте торгов.</w:t>
      </w:r>
    </w:p>
    <w:p w14:paraId="66B5EC7E" w14:textId="2E14D92B" w:rsidR="00F30A9C" w:rsidRPr="002B1734" w:rsidRDefault="0087114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10.6</w:t>
      </w:r>
      <w:r w:rsidR="00F30A9C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F30A9C" w:rsidRPr="002B1734">
        <w:rPr>
          <w:sz w:val="22"/>
          <w:szCs w:val="22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</w:rPr>
        <w:br/>
      </w:r>
      <w:r w:rsidR="00F30A9C"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6C3E9090" w14:textId="373D30A4" w:rsidR="00BD424D" w:rsidRDefault="00C41CE8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</w:t>
      </w:r>
      <w:r w:rsidR="00871143">
        <w:rPr>
          <w:b/>
          <w:sz w:val="22"/>
          <w:szCs w:val="22"/>
        </w:rPr>
        <w:t>0.7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F442DB" w:rsidRPr="002B1734">
        <w:rPr>
          <w:sz w:val="22"/>
          <w:szCs w:val="22"/>
        </w:rPr>
        <w:t>Если договор аренды земельного участка в течение 30 (тридцати) дней со дня направления проекта дого</w:t>
      </w:r>
      <w:r w:rsidR="001F3CF6" w:rsidRPr="002B1734">
        <w:rPr>
          <w:sz w:val="22"/>
          <w:szCs w:val="22"/>
        </w:rPr>
        <w:t>вора аренды земельного участка П</w:t>
      </w:r>
      <w:r w:rsidR="00F442DB" w:rsidRPr="002B1734">
        <w:rPr>
          <w:sz w:val="22"/>
          <w:szCs w:val="22"/>
        </w:rPr>
        <w:t xml:space="preserve">обедителю аукциона не был им подписан и представлен </w:t>
      </w:r>
      <w:r w:rsidR="00467130">
        <w:rPr>
          <w:sz w:val="22"/>
          <w:szCs w:val="22"/>
        </w:rPr>
        <w:t>Арендодателю</w:t>
      </w:r>
      <w:r w:rsidR="00F442DB" w:rsidRPr="002B1734">
        <w:rPr>
          <w:sz w:val="22"/>
          <w:szCs w:val="22"/>
        </w:rPr>
        <w:t xml:space="preserve">, </w:t>
      </w:r>
      <w:r w:rsidR="00467130">
        <w:rPr>
          <w:sz w:val="22"/>
          <w:szCs w:val="22"/>
        </w:rPr>
        <w:t>Арендодатель</w:t>
      </w:r>
      <w:r w:rsidR="00F442DB" w:rsidRPr="002B1734">
        <w:rPr>
          <w:sz w:val="22"/>
          <w:szCs w:val="22"/>
        </w:rPr>
        <w:t xml:space="preserve"> предлага</w:t>
      </w:r>
      <w:r w:rsidR="00FB1518" w:rsidRPr="002B1734">
        <w:rPr>
          <w:sz w:val="22"/>
          <w:szCs w:val="22"/>
        </w:rPr>
        <w:t xml:space="preserve">ет заключить указанный договор </w:t>
      </w:r>
      <w:r w:rsidR="00BD424D" w:rsidRPr="002B1734">
        <w:rPr>
          <w:sz w:val="22"/>
          <w:szCs w:val="22"/>
        </w:rPr>
        <w:t xml:space="preserve">иному </w:t>
      </w:r>
      <w:r w:rsidR="001F3CF6" w:rsidRPr="002B1734">
        <w:rPr>
          <w:sz w:val="22"/>
          <w:szCs w:val="22"/>
        </w:rPr>
        <w:t>У</w:t>
      </w:r>
      <w:r w:rsidR="00F442DB" w:rsidRPr="002B1734">
        <w:rPr>
          <w:sz w:val="22"/>
          <w:szCs w:val="22"/>
        </w:rPr>
        <w:t>частнику</w:t>
      </w:r>
      <w:r w:rsidR="00BD424D" w:rsidRPr="002B1734">
        <w:rPr>
          <w:sz w:val="22"/>
          <w:szCs w:val="22"/>
        </w:rPr>
        <w:t xml:space="preserve"> аукциона</w:t>
      </w:r>
      <w:r w:rsidR="00F442DB" w:rsidRPr="002B1734">
        <w:rPr>
          <w:sz w:val="22"/>
          <w:szCs w:val="22"/>
        </w:rPr>
        <w:t xml:space="preserve">, </w:t>
      </w:r>
      <w:r w:rsidR="00BD424D" w:rsidRPr="002B1734">
        <w:rPr>
          <w:sz w:val="22"/>
          <w:szCs w:val="22"/>
        </w:rPr>
        <w:t xml:space="preserve">который сделал </w:t>
      </w:r>
      <w:r w:rsidR="00F442DB" w:rsidRPr="002B1734">
        <w:rPr>
          <w:sz w:val="22"/>
          <w:szCs w:val="22"/>
        </w:rPr>
        <w:t>предпоследнее предложение о цене предмета а</w:t>
      </w:r>
      <w:r w:rsidR="001F3CF6" w:rsidRPr="002B1734">
        <w:rPr>
          <w:sz w:val="22"/>
          <w:szCs w:val="22"/>
        </w:rPr>
        <w:t>укциона, по цене, предложенной П</w:t>
      </w:r>
      <w:r w:rsidR="00BD424D" w:rsidRPr="002B1734">
        <w:rPr>
          <w:sz w:val="22"/>
          <w:szCs w:val="22"/>
        </w:rPr>
        <w:t>обедителем аукциона.</w:t>
      </w:r>
    </w:p>
    <w:p w14:paraId="49AE9A70" w14:textId="1C13F05D" w:rsidR="008E61DB" w:rsidRPr="008E61DB" w:rsidRDefault="00871143" w:rsidP="00350A3E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10.8</w:t>
      </w:r>
      <w:r w:rsidR="00350A3E" w:rsidRPr="00350A3E">
        <w:rPr>
          <w:b/>
          <w:sz w:val="22"/>
          <w:szCs w:val="22"/>
        </w:rPr>
        <w:t>.</w:t>
      </w:r>
      <w:r w:rsidR="00350A3E">
        <w:rPr>
          <w:sz w:val="22"/>
          <w:szCs w:val="22"/>
        </w:rPr>
        <w:t> </w:t>
      </w:r>
      <w:bookmarkStart w:id="97" w:name="_Ref368517744"/>
      <w:r w:rsidR="008E61DB" w:rsidRPr="008E61DB">
        <w:rPr>
          <w:sz w:val="22"/>
          <w:szCs w:val="22"/>
          <w:lang w:eastAsia="ru-RU"/>
        </w:rPr>
        <w:t xml:space="preserve">В случае, если </w:t>
      </w:r>
      <w:r w:rsidR="00B145EA"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 w:rsidR="00B145EA">
        <w:rPr>
          <w:sz w:val="22"/>
          <w:szCs w:val="22"/>
          <w:lang w:eastAsia="ru-RU"/>
        </w:rPr>
        <w:t xml:space="preserve"> </w:t>
      </w:r>
      <w:r w:rsidR="00B145EA"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 w:rsidR="00B145EA">
        <w:rPr>
          <w:sz w:val="22"/>
          <w:szCs w:val="22"/>
          <w:lang w:eastAsia="ru-RU"/>
        </w:rPr>
        <w:t>,</w:t>
      </w:r>
      <w:r w:rsidR="008E61DB" w:rsidRPr="008E61DB">
        <w:rPr>
          <w:sz w:val="22"/>
          <w:szCs w:val="22"/>
        </w:rPr>
        <w:t xml:space="preserve"> в течение 30 (тридцати) дней со дня направления </w:t>
      </w:r>
      <w:r w:rsidR="00467130">
        <w:rPr>
          <w:sz w:val="22"/>
          <w:szCs w:val="22"/>
        </w:rPr>
        <w:t>Арендодателем</w:t>
      </w:r>
      <w:r w:rsidR="00350A3E"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 w:rsidR="00467130">
        <w:rPr>
          <w:sz w:val="22"/>
          <w:szCs w:val="22"/>
        </w:rPr>
        <w:t>Арендодателю</w:t>
      </w:r>
      <w:r w:rsidR="00350A3E"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 xml:space="preserve">указанный договор, </w:t>
      </w:r>
      <w:r w:rsidR="00467130">
        <w:rPr>
          <w:sz w:val="22"/>
          <w:szCs w:val="22"/>
        </w:rPr>
        <w:t>Арендодатель</w:t>
      </w:r>
      <w:r w:rsidR="00350A3E"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</w:t>
      </w:r>
      <w:r w:rsidR="00467130">
        <w:rPr>
          <w:sz w:val="22"/>
          <w:szCs w:val="22"/>
        </w:rPr>
        <w:br/>
      </w:r>
      <w:r w:rsidR="008E61DB" w:rsidRPr="008E61DB">
        <w:rPr>
          <w:sz w:val="22"/>
          <w:szCs w:val="22"/>
        </w:rPr>
        <w:t>(в соответствии с постановлением Правительства Российской Федерации</w:t>
      </w:r>
      <w:r w:rsidR="00467130">
        <w:rPr>
          <w:sz w:val="22"/>
          <w:szCs w:val="22"/>
        </w:rPr>
        <w:t xml:space="preserve"> </w:t>
      </w:r>
      <w:r w:rsidR="008E61DB"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p w14:paraId="156349AA" w14:textId="77777777" w:rsidR="004A6F6B" w:rsidRPr="00324254" w:rsidRDefault="00D95D1D" w:rsidP="004A6F6B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bookmarkStart w:id="98" w:name="_Toc418069456"/>
      <w:bookmarkStart w:id="99" w:name="_Toc419738552"/>
      <w:bookmarkStart w:id="100" w:name="_Toc423082994"/>
      <w:bookmarkStart w:id="101" w:name="_Toc426462884"/>
      <w:bookmarkEnd w:id="7"/>
      <w:bookmarkEnd w:id="8"/>
      <w:bookmarkEnd w:id="53"/>
      <w:bookmarkEnd w:id="97"/>
      <w:r w:rsidRPr="00AD5005">
        <w:br w:type="page"/>
      </w:r>
      <w:bookmarkStart w:id="102" w:name="_Toc455060530"/>
      <w:bookmarkStart w:id="103" w:name="_Toc479691593"/>
      <w:r w:rsidR="004A6F6B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2"/>
      <w:bookmarkEnd w:id="103"/>
    </w:p>
    <w:p w14:paraId="2912B0A4" w14:textId="0C2CB9D4" w:rsidR="00F436E0" w:rsidRPr="00324254" w:rsidRDefault="00F436E0" w:rsidP="00EF6708">
      <w:pPr>
        <w:rPr>
          <w:sz w:val="20"/>
          <w:szCs w:val="20"/>
        </w:rPr>
      </w:pPr>
    </w:p>
    <w:p w14:paraId="3E8DBE7E" w14:textId="686C526E" w:rsidR="00FF1C46" w:rsidRDefault="00FF1C46" w:rsidP="0011232C">
      <w:pPr>
        <w:tabs>
          <w:tab w:val="left" w:pos="0"/>
        </w:tabs>
        <w:jc w:val="both"/>
        <w:rPr>
          <w:b/>
          <w:color w:val="0000FF"/>
        </w:rPr>
      </w:pPr>
      <w:permStart w:id="1147686127" w:edGrp="everyone"/>
      <w:r w:rsidRPr="00FF1C46">
        <w:rPr>
          <w:b/>
          <w:noProof/>
          <w:color w:val="0000FF"/>
          <w:lang w:eastAsia="ru-RU"/>
        </w:rPr>
        <w:drawing>
          <wp:inline distT="0" distB="0" distL="0" distR="0" wp14:anchorId="23489875" wp14:editId="330D9519">
            <wp:extent cx="6562725" cy="9324975"/>
            <wp:effectExtent l="0" t="0" r="9525" b="9525"/>
            <wp:docPr id="12" name="Рисунок 12" descr="Z:\__УРЗП\04. Конкурентные процедуры\АУКЦИОНЫ\2020 год\Рузский г.о\ЗЕМЛЯ\Аренда\АЗ-РУЗ_20-1136\Документы\05.06.2020_вх-7292_2020_Кузнецова_Е.Ю._Неплюева_И.А._Страница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20 год\Рузский г.о\ЗЕМЛЯ\Аренда\АЗ-РУЗ_20-1136\Документы\05.06.2020_вх-7292_2020_Кузнецова_Е.Ю._Неплюева_И.А._Страница_3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D2E31" w14:textId="6B9D489E" w:rsidR="00FF1C46" w:rsidRDefault="00FF1C46" w:rsidP="0011232C">
      <w:pPr>
        <w:tabs>
          <w:tab w:val="left" w:pos="0"/>
        </w:tabs>
        <w:jc w:val="both"/>
        <w:rPr>
          <w:b/>
          <w:color w:val="0000FF"/>
        </w:rPr>
      </w:pPr>
      <w:r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371799AD" wp14:editId="0BF7D8AD">
            <wp:extent cx="6572250" cy="9353550"/>
            <wp:effectExtent l="0" t="0" r="0" b="0"/>
            <wp:docPr id="10" name="Рисунок 10" descr="Z:\__УРЗП\04. Конкурентные процедуры\АУКЦИОНЫ\2020 год\Рузский г.о\ЗЕМЛЯ\Аренда\АЗ-РУЗ_20-1136\Документы\05.06.2020_вх-7292_2020_Кузнецова_Е.Ю._Неплюева_И.А._Страница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20 год\Рузский г.о\ЗЕМЛЯ\Аренда\АЗ-РУЗ_20-1136\Документы\05.06.2020_вх-7292_2020_Кузнецова_Е.Ю._Неплюева_И.А._Страница_3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35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522F6414" wp14:editId="0FC29FA8">
            <wp:extent cx="6562725" cy="9315450"/>
            <wp:effectExtent l="0" t="0" r="9525" b="0"/>
            <wp:docPr id="11" name="Рисунок 11" descr="Z:\__УРЗП\04. Конкурентные процедуры\АУКЦИОНЫ\2020 год\Рузский г.о\ЗЕМЛЯ\Аренда\АЗ-РУЗ_20-1136\Документы\05.06.2020_вх-7292_2020_Кузнецова_Е.Ю._Неплюева_И.А._Страница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20 год\Рузский г.о\ЗЕМЛЯ\Аренда\АЗ-РУЗ_20-1136\Документы\05.06.2020_вх-7292_2020_Кузнецова_Е.Ю._Неплюева_И.А._Страница_0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8C936" w14:textId="77777777" w:rsidR="00FF1C46" w:rsidRDefault="00FF1C46" w:rsidP="0011232C">
      <w:pPr>
        <w:tabs>
          <w:tab w:val="left" w:pos="0"/>
        </w:tabs>
        <w:jc w:val="both"/>
        <w:rPr>
          <w:szCs w:val="28"/>
        </w:rPr>
      </w:pPr>
    </w:p>
    <w:permEnd w:id="1147686127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0F114356" w14:textId="77777777" w:rsidR="003B3264" w:rsidRPr="00324254" w:rsidRDefault="003B3264" w:rsidP="0011232C">
      <w:pPr>
        <w:tabs>
          <w:tab w:val="left" w:pos="0"/>
        </w:tabs>
        <w:jc w:val="both"/>
        <w:rPr>
          <w:b/>
          <w:szCs w:val="28"/>
        </w:rPr>
      </w:pPr>
    </w:p>
    <w:p w14:paraId="2C92510F" w14:textId="0EB60E8E" w:rsidR="00F436E0" w:rsidRPr="00324254" w:rsidRDefault="00F436E0" w:rsidP="0011232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4" w:name="_Toc479691594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104"/>
    </w:p>
    <w:p w14:paraId="47F4AA3C" w14:textId="1D84D64F" w:rsidR="00FF1C46" w:rsidRDefault="00FF1C46" w:rsidP="00214674">
      <w:pPr>
        <w:rPr>
          <w:color w:val="0000FF"/>
        </w:rPr>
      </w:pPr>
      <w:permStart w:id="644181587" w:edGrp="everyone"/>
      <w:r w:rsidRPr="00FF1C46">
        <w:rPr>
          <w:noProof/>
          <w:color w:val="0000FF"/>
          <w:lang w:eastAsia="ru-RU"/>
        </w:rPr>
        <w:drawing>
          <wp:inline distT="0" distB="0" distL="0" distR="0" wp14:anchorId="2E4E0032" wp14:editId="016A455A">
            <wp:extent cx="6562725" cy="9315450"/>
            <wp:effectExtent l="0" t="0" r="9525" b="0"/>
            <wp:docPr id="18" name="Рисунок 18" descr="Z:\__УРЗП\04. Конкурентные процедуры\АУКЦИОНЫ\2020 год\Рузский г.о\ЗЕМЛЯ\Аренда\АЗ-РУЗ_20-1136\Документы\05.06.2020_вх-7292_2020_Кузнецова_Е.Ю._Неплюева_И.А._Страница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20 год\Рузский г.о\ЗЕМЛЯ\Аренда\АЗ-РУЗ_20-1136\Документы\05.06.2020_вх-7292_2020_Кузнецова_Е.Ю._Неплюева_И.А._Страница_2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3C34D" w14:textId="418FF1C2" w:rsidR="00FF1C46" w:rsidRDefault="00FF1C46" w:rsidP="00214674">
      <w:pPr>
        <w:rPr>
          <w:color w:val="0000FF"/>
        </w:rPr>
      </w:pPr>
      <w:r>
        <w:rPr>
          <w:noProof/>
          <w:color w:val="0000FF"/>
          <w:lang w:eastAsia="ru-RU"/>
        </w:rPr>
        <w:lastRenderedPageBreak/>
        <w:drawing>
          <wp:inline distT="0" distB="0" distL="0" distR="0" wp14:anchorId="2901A426" wp14:editId="4A3A8A19">
            <wp:extent cx="6562725" cy="9315450"/>
            <wp:effectExtent l="0" t="0" r="9525" b="0"/>
            <wp:docPr id="14" name="Рисунок 14" descr="Z:\__УРЗП\04. Конкурентные процедуры\АУКЦИОНЫ\2020 год\Рузский г.о\ЗЕМЛЯ\Аренда\АЗ-РУЗ_20-1136\Документы\05.06.2020_вх-7292_2020_Кузнецова_Е.Ю._Неплюева_И.А._Страница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20 год\Рузский г.о\ЗЕМЛЯ\Аренда\АЗ-РУЗ_20-1136\Документы\05.06.2020_вх-7292_2020_Кузнецова_Е.Ю._Неплюева_И.А._Страница_2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ru-RU"/>
        </w:rPr>
        <w:lastRenderedPageBreak/>
        <w:drawing>
          <wp:inline distT="0" distB="0" distL="0" distR="0" wp14:anchorId="65A74E53" wp14:editId="69011C09">
            <wp:extent cx="6562725" cy="9334500"/>
            <wp:effectExtent l="0" t="0" r="9525" b="0"/>
            <wp:docPr id="15" name="Рисунок 15" descr="Z:\__УРЗП\04. Конкурентные процедуры\АУКЦИОНЫ\2020 год\Рузский г.о\ЗЕМЛЯ\Аренда\АЗ-РУЗ_20-1136\Документы\05.06.2020_вх-7292_2020_Кузнецова_Е.Ю._Неплюева_И.А._Страница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20 год\Рузский г.о\ЗЕМЛЯ\Аренда\АЗ-РУЗ_20-1136\Документы\05.06.2020_вх-7292_2020_Кузнецова_Е.Ю._Неплюева_И.А._Страница_2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ru-RU"/>
        </w:rPr>
        <w:lastRenderedPageBreak/>
        <w:drawing>
          <wp:inline distT="0" distB="0" distL="0" distR="0" wp14:anchorId="711116A6" wp14:editId="02270DBE">
            <wp:extent cx="6562725" cy="9324975"/>
            <wp:effectExtent l="0" t="0" r="9525" b="9525"/>
            <wp:docPr id="16" name="Рисунок 16" descr="Z:\__УРЗП\04. Конкурентные процедуры\АУКЦИОНЫ\2020 год\Рузский г.о\ЗЕМЛЯ\Аренда\АЗ-РУЗ_20-1136\Документы\05.06.2020_вх-7292_2020_Кузнецова_Е.Ю._Неплюева_И.А._Страница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20 год\Рузский г.о\ЗЕМЛЯ\Аренда\АЗ-РУЗ_20-1136\Документы\05.06.2020_вх-7292_2020_Кузнецова_Е.Ю._Неплюева_И.А._Страница_2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ru-RU"/>
        </w:rPr>
        <w:lastRenderedPageBreak/>
        <w:drawing>
          <wp:inline distT="0" distB="0" distL="0" distR="0" wp14:anchorId="3605889F" wp14:editId="4D702D56">
            <wp:extent cx="6562725" cy="9334500"/>
            <wp:effectExtent l="0" t="0" r="9525" b="0"/>
            <wp:docPr id="17" name="Рисунок 17" descr="Z:\__УРЗП\04. Конкурентные процедуры\АУКЦИОНЫ\2020 год\Рузский г.о\ЗЕМЛЯ\Аренда\АЗ-РУЗ_20-1136\Документы\05.06.2020_вх-7292_2020_Кузнецова_Е.Ю._Неплюева_И.А._Страница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20 год\Рузский г.о\ЗЕМЛЯ\Аренда\АЗ-РУЗ_20-1136\Документы\05.06.2020_вх-7292_2020_Кузнецова_Е.Ю._Неплюева_И.А._Страница_2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CFB4D" w14:textId="55C22C2E" w:rsidR="00FF1C46" w:rsidRDefault="00FF1C46" w:rsidP="00214674"/>
    <w:permEnd w:id="644181587"/>
    <w:p w14:paraId="7FCD2366" w14:textId="74D11039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55060532"/>
      <w:bookmarkStart w:id="106" w:name="_Toc479691595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5"/>
      <w:bookmarkEnd w:id="106"/>
    </w:p>
    <w:p w14:paraId="5232C2DB" w14:textId="0B00005E" w:rsidR="00FF1C46" w:rsidRDefault="00FF1C46" w:rsidP="00FF1C46">
      <w:pPr>
        <w:rPr>
          <w:b/>
          <w:noProof/>
          <w:lang w:eastAsia="ru-RU"/>
        </w:rPr>
      </w:pPr>
      <w:permStart w:id="1206676338" w:edGrp="everyone"/>
    </w:p>
    <w:p w14:paraId="1E21AA07" w14:textId="156C0763" w:rsidR="00FF1C46" w:rsidRDefault="00FF1C46" w:rsidP="003B326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67B6059A" wp14:editId="6544A49D">
            <wp:extent cx="6562725" cy="4562475"/>
            <wp:effectExtent l="0" t="0" r="9525" b="9525"/>
            <wp:docPr id="19" name="Рисунок 19" descr="Z:\__УРЗП\04. Конкурентные процедуры\АУКЦИОНЫ\2020 год\Рузский г.о\ЗЕМЛЯ\Аренда\АЗ-РУЗ_20-1136\Документы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20 год\Рузский г.о\ЗЕМЛЯ\Аренда\АЗ-РУЗ_20-1136\Документы\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82C88" w14:textId="7CFD677F" w:rsidR="00FF1C46" w:rsidRPr="003B3264" w:rsidRDefault="00FF1C46" w:rsidP="003B326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107F4F73" wp14:editId="17323A90">
            <wp:extent cx="6562725" cy="4572000"/>
            <wp:effectExtent l="0" t="0" r="9525" b="0"/>
            <wp:docPr id="20" name="Рисунок 20" descr="Z:\__УРЗП\04. Конкурентные процедуры\АУКЦИОНЫ\2020 год\Рузский г.о\ЗЕМЛЯ\Аренда\АЗ-РУЗ_20-1136\Документы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20 год\Рузский г.о\ЗЕМЛЯ\Аренда\АЗ-РУЗ_20-1136\Документы\Снимок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206676338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3B3264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107" w:name="_Toc455060533"/>
      <w:bookmarkStart w:id="108" w:name="_Toc479691596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7"/>
      <w:bookmarkEnd w:id="108"/>
    </w:p>
    <w:p w14:paraId="13C5FC33" w14:textId="2CCAC8D0" w:rsidR="00FF1C46" w:rsidRDefault="00FF1C46">
      <w:pPr>
        <w:suppressAutoHyphens w:val="0"/>
        <w:rPr>
          <w:b/>
          <w:color w:val="0000FF"/>
        </w:rPr>
      </w:pPr>
      <w:permStart w:id="1733499641" w:edGrp="everyone"/>
      <w:r w:rsidRPr="00FF1C46">
        <w:rPr>
          <w:b/>
          <w:noProof/>
          <w:color w:val="0000FF"/>
          <w:lang w:eastAsia="ru-RU"/>
        </w:rPr>
        <w:drawing>
          <wp:inline distT="0" distB="0" distL="0" distR="0" wp14:anchorId="656C739F" wp14:editId="0C9C95CC">
            <wp:extent cx="6562725" cy="9344025"/>
            <wp:effectExtent l="0" t="0" r="9525" b="9525"/>
            <wp:docPr id="36" name="Рисунок 36" descr="Z:\__УРЗП\04. Конкурентные процедуры\АУКЦИОНЫ\2020 год\Рузский г.о\ЗЕМЛЯ\Аренда\АЗ-РУЗ_20-1136\Документы\05.06.2020_вх-7292_2020_Кузнецова_Е.Ю._Неплюева_И.А._Страница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20 год\Рузский г.о\ЗЕМЛЯ\Аренда\АЗ-РУЗ_20-1136\Документы\05.06.2020_вх-7292_2020_Кузнецова_Е.Ю._Неплюева_И.А._Страница_0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4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78857" w14:textId="2B26B899" w:rsidR="00FF1C46" w:rsidRDefault="00FF1C46">
      <w:pPr>
        <w:suppressAutoHyphens w:val="0"/>
        <w:rPr>
          <w:b/>
          <w:color w:val="0000FF"/>
        </w:rPr>
      </w:pPr>
      <w:r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20A6ACDE" wp14:editId="078486B3">
            <wp:extent cx="6562725" cy="9315450"/>
            <wp:effectExtent l="0" t="0" r="9525" b="0"/>
            <wp:docPr id="22" name="Рисунок 22" descr="Z:\__УРЗП\04. Конкурентные процедуры\АУКЦИОНЫ\2020 год\Рузский г.о\ЗЕМЛЯ\Аренда\АЗ-РУЗ_20-1136\Документы\05.06.2020_вх-7292_2020_Кузнецова_Е.Ю._Неплюева_И.А._Страница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20 год\Рузский г.о\ЗЕМЛЯ\Аренда\АЗ-РУЗ_20-1136\Документы\05.06.2020_вх-7292_2020_Кузнецова_Е.Ю._Неплюева_И.А._Страница_1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7DCFEF25" wp14:editId="036FE9F4">
            <wp:extent cx="6562725" cy="9277350"/>
            <wp:effectExtent l="0" t="0" r="9525" b="0"/>
            <wp:docPr id="23" name="Рисунок 23" descr="Z:\__УРЗП\04. Конкурентные процедуры\АУКЦИОНЫ\2020 год\Рузский г.о\ЗЕМЛЯ\Аренда\АЗ-РУЗ_20-1136\Документы\05.06.2020_вх-7292_2020_Кузнецова_Е.Ю._Неплюева_И.А._Страница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20 год\Рузский г.о\ЗЕМЛЯ\Аренда\АЗ-РУЗ_20-1136\Документы\05.06.2020_вх-7292_2020_Кузнецова_Е.Ю._Неплюева_И.А._Страница_1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0D2D6B36" wp14:editId="7AD22A5C">
            <wp:extent cx="6562725" cy="9315450"/>
            <wp:effectExtent l="0" t="0" r="9525" b="0"/>
            <wp:docPr id="24" name="Рисунок 24" descr="Z:\__УРЗП\04. Конкурентные процедуры\АУКЦИОНЫ\2020 год\Рузский г.о\ЗЕМЛЯ\Аренда\АЗ-РУЗ_20-1136\Документы\05.06.2020_вх-7292_2020_Кузнецова_Е.Ю._Неплюева_И.А._Страница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20 год\Рузский г.о\ЗЕМЛЯ\Аренда\АЗ-РУЗ_20-1136\Документы\05.06.2020_вх-7292_2020_Кузнецова_Е.Ю._Неплюева_И.А._Страница_1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4D218383" wp14:editId="58E5B15B">
            <wp:extent cx="6562725" cy="9305925"/>
            <wp:effectExtent l="0" t="0" r="9525" b="9525"/>
            <wp:docPr id="25" name="Рисунок 25" descr="Z:\__УРЗП\04. Конкурентные процедуры\АУКЦИОНЫ\2020 год\Рузский г.о\ЗЕМЛЯ\Аренда\АЗ-РУЗ_20-1136\Документы\05.06.2020_вх-7292_2020_Кузнецова_Е.Ю._Неплюева_И.А._Страница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20 год\Рузский г.о\ЗЕМЛЯ\Аренда\АЗ-РУЗ_20-1136\Документы\05.06.2020_вх-7292_2020_Кузнецова_Е.Ю._Неплюева_И.А._Страница_1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455E5BC0" wp14:editId="02F2191D">
            <wp:extent cx="6562725" cy="9334500"/>
            <wp:effectExtent l="0" t="0" r="9525" b="0"/>
            <wp:docPr id="26" name="Рисунок 26" descr="Z:\__УРЗП\04. Конкурентные процедуры\АУКЦИОНЫ\2020 год\Рузский г.о\ЗЕМЛЯ\Аренда\АЗ-РУЗ_20-1136\Документы\05.06.2020_вх-7292_2020_Кузнецова_Е.Ю._Неплюева_И.А._Страница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20 год\Рузский г.о\ЗЕМЛЯ\Аренда\АЗ-РУЗ_20-1136\Документы\05.06.2020_вх-7292_2020_Кузнецова_Е.Ю._Неплюева_И.А._Страница_1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5CAB26C1" wp14:editId="617D920B">
            <wp:extent cx="6562725" cy="9334500"/>
            <wp:effectExtent l="0" t="0" r="9525" b="0"/>
            <wp:docPr id="27" name="Рисунок 27" descr="Z:\__УРЗП\04. Конкурентные процедуры\АУКЦИОНЫ\2020 год\Рузский г.о\ЗЕМЛЯ\Аренда\АЗ-РУЗ_20-1136\Документы\05.06.2020_вх-7292_2020_Кузнецова_Е.Ю._Неплюева_И.А._Страница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20 год\Рузский г.о\ЗЕМЛЯ\Аренда\АЗ-РУЗ_20-1136\Документы\05.06.2020_вх-7292_2020_Кузнецова_Е.Ю._Неплюева_И.А._Страница_1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2DBCE04D" wp14:editId="7CA53E20">
            <wp:extent cx="6562725" cy="9315450"/>
            <wp:effectExtent l="0" t="0" r="9525" b="0"/>
            <wp:docPr id="28" name="Рисунок 28" descr="Z:\__УРЗП\04. Конкурентные процедуры\АУКЦИОНЫ\2020 год\Рузский г.о\ЗЕМЛЯ\Аренда\АЗ-РУЗ_20-1136\Документы\05.06.2020_вх-7292_2020_Кузнецова_Е.Ю._Неплюева_И.А._Страница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20 год\Рузский г.о\ЗЕМЛЯ\Аренда\АЗ-РУЗ_20-1136\Документы\05.06.2020_вх-7292_2020_Кузнецова_Е.Ю._Неплюева_И.А._Страница_1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6077E377" wp14:editId="5B64D747">
            <wp:extent cx="6562725" cy="9344025"/>
            <wp:effectExtent l="0" t="0" r="9525" b="9525"/>
            <wp:docPr id="29" name="Рисунок 29" descr="Z:\__УРЗП\04. Конкурентные процедуры\АУКЦИОНЫ\2020 год\Рузский г.о\ЗЕМЛЯ\Аренда\АЗ-РУЗ_20-1136\Документы\05.06.2020_вх-7292_2020_Кузнецова_Е.Ю._Неплюева_И.А._Страница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__УРЗП\04. Конкурентные процедуры\АУКЦИОНЫ\2020 год\Рузский г.о\ЗЕМЛЯ\Аренда\АЗ-РУЗ_20-1136\Документы\05.06.2020_вх-7292_2020_Кузнецова_Е.Ю._Неплюева_И.А._Страница_1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4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51BD8503" wp14:editId="395A1A6C">
            <wp:extent cx="6562725" cy="9391650"/>
            <wp:effectExtent l="0" t="0" r="9525" b="0"/>
            <wp:docPr id="30" name="Рисунок 30" descr="Z:\__УРЗП\04. Конкурентные процедуры\АУКЦИОНЫ\2020 год\Рузский г.о\ЗЕМЛЯ\Аренда\АЗ-РУЗ_20-1136\Документы\05.06.2020_вх-7292_2020_Кузнецова_Е.Ю._Неплюева_И.А._Страница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__УРЗП\04. Конкурентные процедуры\АУКЦИОНЫ\2020 год\Рузский г.о\ЗЕМЛЯ\Аренда\АЗ-РУЗ_20-1136\Документы\05.06.2020_вх-7292_2020_Кузнецова_Е.Ю._Неплюева_И.А._Страница_1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12D99FAF" wp14:editId="552D271F">
            <wp:extent cx="6572250" cy="9382125"/>
            <wp:effectExtent l="0" t="0" r="0" b="9525"/>
            <wp:docPr id="31" name="Рисунок 31" descr="Z:\__УРЗП\04. Конкурентные процедуры\АУКЦИОНЫ\2020 год\Рузский г.о\ЗЕМЛЯ\Аренда\АЗ-РУЗ_20-1136\Документы\05.06.2020_вх-7292_2020_Кузнецова_Е.Ю._Неплюева_И.А._Страница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__УРЗП\04. Конкурентные процедуры\АУКЦИОНЫ\2020 год\Рузский г.о\ЗЕМЛЯ\Аренда\АЗ-РУЗ_20-1136\Документы\05.06.2020_вх-7292_2020_Кузнецова_Е.Ю._Неплюева_И.А._Страница_1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38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574297BB" wp14:editId="503D8D03">
            <wp:extent cx="6572250" cy="9372600"/>
            <wp:effectExtent l="0" t="0" r="0" b="0"/>
            <wp:docPr id="32" name="Рисунок 32" descr="Z:\__УРЗП\04. Конкурентные процедуры\АУКЦИОНЫ\2020 год\Рузский г.о\ЗЕМЛЯ\Аренда\АЗ-РУЗ_20-1136\Документы\05.06.2020_вх-7292_2020_Кузнецова_Е.Ю._Неплюева_И.А._Страница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:\__УРЗП\04. Конкурентные процедуры\АУКЦИОНЫ\2020 год\Рузский г.о\ЗЕМЛЯ\Аренда\АЗ-РУЗ_20-1136\Документы\05.06.2020_вх-7292_2020_Кузнецова_Е.Ю._Неплюева_И.А._Страница_2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1604E04A" wp14:editId="163F3C5E">
            <wp:extent cx="6572250" cy="9372600"/>
            <wp:effectExtent l="0" t="0" r="0" b="0"/>
            <wp:docPr id="33" name="Рисунок 33" descr="Z:\__УРЗП\04. Конкурентные процедуры\АУКЦИОНЫ\2020 год\Рузский г.о\ЗЕМЛЯ\Аренда\АЗ-РУЗ_20-1136\Документы\05.06.2020_вх-7292_2020_Кузнецова_Е.Ю._Неплюева_И.А._Страница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:\__УРЗП\04. Конкурентные процедуры\АУКЦИОНЫ\2020 год\Рузский г.о\ЗЕМЛЯ\Аренда\АЗ-РУЗ_20-1136\Документы\05.06.2020_вх-7292_2020_Кузнецова_Е.Ю._Неплюева_И.А._Страница_2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4CE7BC70" wp14:editId="589F2C33">
            <wp:extent cx="6562725" cy="9391650"/>
            <wp:effectExtent l="0" t="0" r="9525" b="0"/>
            <wp:docPr id="34" name="Рисунок 34" descr="Z:\__УРЗП\04. Конкурентные процедуры\АУКЦИОНЫ\2020 год\Рузский г.о\ЗЕМЛЯ\Аренда\АЗ-РУЗ_20-1136\Документы\05.06.2020_вх-7292_2020_Кузнецова_Е.Ю._Неплюева_И.А._Страница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:\__УРЗП\04. Конкурентные процедуры\АУКЦИОНЫ\2020 год\Рузский г.о\ЗЕМЛЯ\Аренда\АЗ-РУЗ_20-1136\Документы\05.06.2020_вх-7292_2020_Кузнецова_Е.Ю._Неплюева_И.А._Страница_2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FF"/>
          <w:lang w:eastAsia="ru-RU"/>
        </w:rPr>
        <w:lastRenderedPageBreak/>
        <w:drawing>
          <wp:inline distT="0" distB="0" distL="0" distR="0" wp14:anchorId="65A25533" wp14:editId="44373345">
            <wp:extent cx="6562725" cy="9324975"/>
            <wp:effectExtent l="0" t="0" r="9525" b="9525"/>
            <wp:docPr id="35" name="Рисунок 35" descr="Z:\__УРЗП\04. Конкурентные процедуры\АУКЦИОНЫ\2020 год\Рузский г.о\ЗЕМЛЯ\Аренда\АЗ-РУЗ_20-1136\Документы\05.06.2020_вх-7292_2020_Кузнецова_Е.Ю._Неплюева_И.А._Страница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:\__УРЗП\04. Конкурентные процедуры\АУКЦИОНЫ\2020 год\Рузский г.о\ЗЕМЛЯ\Аренда\АЗ-РУЗ_20-1136\Документы\05.06.2020_вх-7292_2020_Кузнецова_Е.Ю._Неплюева_И.А._Страница_30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A3F8C" w14:textId="77777777" w:rsidR="00FF1C46" w:rsidRDefault="00FF1C46">
      <w:pPr>
        <w:suppressAutoHyphens w:val="0"/>
        <w:rPr>
          <w:b/>
          <w:color w:val="0000FF"/>
        </w:rPr>
      </w:pPr>
    </w:p>
    <w:permEnd w:id="1733499641"/>
    <w:p w14:paraId="60979433" w14:textId="34AF62A1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9" w:name="_Toc479691597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109"/>
    </w:p>
    <w:p w14:paraId="0D320BB6" w14:textId="4FAED10D" w:rsidR="003B3264" w:rsidRPr="00FF1C46" w:rsidRDefault="00FF1C46" w:rsidP="00FF1C46">
      <w:permStart w:id="1620328227" w:edGrp="everyone"/>
      <w:r w:rsidRPr="00FF1C46">
        <w:rPr>
          <w:noProof/>
          <w:color w:val="0000FF"/>
          <w:sz w:val="32"/>
          <w:szCs w:val="32"/>
          <w:lang w:eastAsia="ru-RU"/>
        </w:rPr>
        <w:drawing>
          <wp:inline distT="0" distB="0" distL="0" distR="0" wp14:anchorId="54FBD441" wp14:editId="06FB2EAD">
            <wp:extent cx="6570345" cy="9360361"/>
            <wp:effectExtent l="0" t="0" r="1905" b="0"/>
            <wp:docPr id="54" name="Рисунок 54" descr="Z:\__УРЗП\04. Конкурентные процедуры\АУКЦИОНЫ\2020 год\Рузский г.о\ЗЕМЛЯ\Аренда\АЗ-РУЗ_20-1136\Документы\05.06.2020_вх-7292_2020_Кузнецова_Е.Ю._Неплюева_И.А._Страница_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:\__УРЗП\04. Конкурентные процедуры\АУКЦИОНЫ\2020 год\Рузский г.о\ЗЕМЛЯ\Аренда\АЗ-РУЗ_20-1136\Документы\05.06.2020_вх-7292_2020_Кузнецова_Е.Ю._Неплюева_И.А._Страница_59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60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BD849" w14:textId="21430286" w:rsidR="00FF1C46" w:rsidRDefault="00FF1C46" w:rsidP="00FF1C46">
      <w:pPr>
        <w:rPr>
          <w:color w:val="0000FF"/>
          <w:sz w:val="32"/>
          <w:szCs w:val="32"/>
        </w:rPr>
      </w:pPr>
      <w:r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43B2A3EA" wp14:editId="22C4824F">
            <wp:extent cx="6562725" cy="9334500"/>
            <wp:effectExtent l="0" t="0" r="9525" b="0"/>
            <wp:docPr id="38" name="Рисунок 38" descr="Z:\__УРЗП\04. Конкурентные процедуры\АУКЦИОНЫ\2020 год\Рузский г.о\ЗЕМЛЯ\Аренда\АЗ-РУЗ_20-1136\Документы\05.06.2020_вх-7292_2020_Кузнецова_Е.Ю._Неплюева_И.А._Страница_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Z:\__УРЗП\04. Конкурентные процедуры\АУКЦИОНЫ\2020 год\Рузский г.о\ЗЕМЛЯ\Аренда\АЗ-РУЗ_20-1136\Документы\05.06.2020_вх-7292_2020_Кузнецова_Е.Ю._Неплюева_И.А._Страница_60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44AFF205" wp14:editId="2E5B4F91">
            <wp:extent cx="6562725" cy="9344025"/>
            <wp:effectExtent l="0" t="0" r="9525" b="9525"/>
            <wp:docPr id="39" name="Рисунок 39" descr="Z:\__УРЗП\04. Конкурентные процедуры\АУКЦИОНЫ\2020 год\Рузский г.о\ЗЕМЛЯ\Аренда\АЗ-РУЗ_20-1136\Документы\05.06.2020_вх-7292_2020_Кузнецова_Е.Ю._Неплюева_И.А._Страница_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:\__УРЗП\04. Конкурентные процедуры\АУКЦИОНЫ\2020 год\Рузский г.о\ЗЕМЛЯ\Аренда\АЗ-РУЗ_20-1136\Документы\05.06.2020_вх-7292_2020_Кузнецова_Е.Ю._Неплюева_И.А._Страница_6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4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73B47E32" wp14:editId="7775752F">
            <wp:extent cx="6562725" cy="9286875"/>
            <wp:effectExtent l="0" t="0" r="9525" b="9525"/>
            <wp:docPr id="40" name="Рисунок 40" descr="Z:\__УРЗП\04. Конкурентные процедуры\АУКЦИОНЫ\2020 год\Рузский г.о\ЗЕМЛЯ\Аренда\АЗ-РУЗ_20-1136\Документы\ту газ испр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:\__УРЗП\04. Конкурентные процедуры\АУКЦИОНЫ\2020 год\Рузский г.о\ЗЕМЛЯ\Аренда\АЗ-РУЗ_20-1136\Документы\ту газ испр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19EE977A" wp14:editId="11718E4F">
            <wp:extent cx="6562725" cy="9286875"/>
            <wp:effectExtent l="0" t="0" r="9525" b="9525"/>
            <wp:docPr id="41" name="Рисунок 41" descr="Z:\__УРЗП\04. Конкурентные процедуры\АУКЦИОНЫ\2020 год\Рузский г.о\ЗЕМЛЯ\Аренда\АЗ-РУЗ_20-1136\Документы\ту газ испр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Z:\__УРЗП\04. Конкурентные процедуры\АУКЦИОНЫ\2020 год\Рузский г.о\ЗЕМЛЯ\Аренда\АЗ-РУЗ_20-1136\Документы\ту газ испр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56F46F24" wp14:editId="4D1266B2">
            <wp:extent cx="6562725" cy="9277350"/>
            <wp:effectExtent l="0" t="0" r="9525" b="0"/>
            <wp:docPr id="42" name="Рисунок 42" descr="Z:\__УРЗП\04. Конкурентные процедуры\АУКЦИОНЫ\2020 год\Рузский г.о\ЗЕМЛЯ\Аренда\АЗ-РУЗ_20-1136\Документы\05.06.2020_вх-7292_2020_Кузнецова_Е.Ю._Неплюева_И.А._Страница_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Z:\__УРЗП\04. Конкурентные процедуры\АУКЦИОНЫ\2020 год\Рузский г.о\ЗЕМЛЯ\Аренда\АЗ-РУЗ_20-1136\Документы\05.06.2020_вх-7292_2020_Кузнецова_Е.Ю._Неплюева_И.А._Страница_46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513FE43F" wp14:editId="5264288E">
            <wp:extent cx="6562725" cy="9305925"/>
            <wp:effectExtent l="0" t="0" r="9525" b="9525"/>
            <wp:docPr id="43" name="Рисунок 43" descr="Z:\__УРЗП\04. Конкурентные процедуры\АУКЦИОНЫ\2020 год\Рузский г.о\ЗЕМЛЯ\Аренда\АЗ-РУЗ_20-1136\Документы\05.06.2020_вх-7292_2020_Кузнецова_Е.Ю._Неплюева_И.А._Страница_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Z:\__УРЗП\04. Конкурентные процедуры\АУКЦИОНЫ\2020 год\Рузский г.о\ЗЕМЛЯ\Аренда\АЗ-РУЗ_20-1136\Документы\05.06.2020_вх-7292_2020_Кузнецова_Е.Ю._Неплюева_И.А._Страница_47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469CBC29" wp14:editId="787BEA6A">
            <wp:extent cx="6562725" cy="9305925"/>
            <wp:effectExtent l="0" t="0" r="9525" b="9525"/>
            <wp:docPr id="44" name="Рисунок 44" descr="Z:\__УРЗП\04. Конкурентные процедуры\АУКЦИОНЫ\2020 год\Рузский г.о\ЗЕМЛЯ\Аренда\АЗ-РУЗ_20-1136\Документы\05.06.2020_вх-7292_2020_Кузнецова_Е.Ю._Неплюева_И.А._Страница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Z:\__УРЗП\04. Конкурентные процедуры\АУКЦИОНЫ\2020 год\Рузский г.о\ЗЕМЛЯ\Аренда\АЗ-РУЗ_20-1136\Документы\05.06.2020_вх-7292_2020_Кузнецова_Е.Ю._Неплюева_И.А._Страница_48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14935769" wp14:editId="4439C4E5">
            <wp:extent cx="6572250" cy="9305925"/>
            <wp:effectExtent l="0" t="0" r="0" b="9525"/>
            <wp:docPr id="45" name="Рисунок 45" descr="Z:\__УРЗП\04. Конкурентные процедуры\АУКЦИОНЫ\2020 год\Рузский г.о\ЗЕМЛЯ\Аренда\АЗ-РУЗ_20-1136\Документы\05.06.2020_вх-7292_2020_Кузнецова_Е.Ю._Неплюева_И.А._Страница_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Z:\__УРЗП\04. Конкурентные процедуры\АУКЦИОНЫ\2020 год\Рузский г.о\ЗЕМЛЯ\Аренда\АЗ-РУЗ_20-1136\Документы\05.06.2020_вх-7292_2020_Кузнецова_Е.Ю._Неплюева_И.А._Страница_49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0ABB6980" wp14:editId="3EDCB510">
            <wp:extent cx="6572250" cy="9296400"/>
            <wp:effectExtent l="0" t="0" r="0" b="0"/>
            <wp:docPr id="46" name="Рисунок 46" descr="Z:\__УРЗП\04. Конкурентные процедуры\АУКЦИОНЫ\2020 год\Рузский г.о\ЗЕМЛЯ\Аренда\АЗ-РУЗ_20-1136\Документы\05.06.2020_вх-7292_2020_Кузнецова_Е.Ю._Неплюева_И.А._Страница_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Z:\__УРЗП\04. Конкурентные процедуры\АУКЦИОНЫ\2020 год\Рузский г.о\ЗЕМЛЯ\Аренда\АЗ-РУЗ_20-1136\Документы\05.06.2020_вх-7292_2020_Кузнецова_Е.Ю._Неплюева_И.А._Страница_50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03A3B93C" wp14:editId="2F07D418">
            <wp:extent cx="6572250" cy="9296400"/>
            <wp:effectExtent l="0" t="0" r="0" b="0"/>
            <wp:docPr id="47" name="Рисунок 47" descr="Z:\__УРЗП\04. Конкурентные процедуры\АУКЦИОНЫ\2020 год\Рузский г.о\ЗЕМЛЯ\Аренда\АЗ-РУЗ_20-1136\Документы\05.06.2020_вх-7292_2020_Кузнецова_Е.Ю._Неплюева_И.А._Страница_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Z:\__УРЗП\04. Конкурентные процедуры\АУКЦИОНЫ\2020 год\Рузский г.о\ЗЕМЛЯ\Аренда\АЗ-РУЗ_20-1136\Документы\05.06.2020_вх-7292_2020_Кузнецова_Е.Ю._Неплюева_И.А._Страница_51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56E724C0" wp14:editId="31DB40B3">
            <wp:extent cx="6572250" cy="9296400"/>
            <wp:effectExtent l="0" t="0" r="0" b="0"/>
            <wp:docPr id="48" name="Рисунок 48" descr="Z:\__УРЗП\04. Конкурентные процедуры\АУКЦИОНЫ\2020 год\Рузский г.о\ЗЕМЛЯ\Аренда\АЗ-РУЗ_20-1136\Документы\05.06.2020_вх-7292_2020_Кузнецова_Е.Ю._Неплюева_И.А._Страница_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Z:\__УРЗП\04. Конкурентные процедуры\АУКЦИОНЫ\2020 год\Рузский г.о\ЗЕМЛЯ\Аренда\АЗ-РУЗ_20-1136\Документы\05.06.2020_вх-7292_2020_Кузнецова_Е.Ю._Неплюева_И.А._Страница_52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0A84E18E" wp14:editId="7F03C7EC">
            <wp:extent cx="6572250" cy="9305925"/>
            <wp:effectExtent l="0" t="0" r="0" b="9525"/>
            <wp:docPr id="49" name="Рисунок 49" descr="Z:\__УРЗП\04. Конкурентные процедуры\АУКЦИОНЫ\2020 год\Рузский г.о\ЗЕМЛЯ\Аренда\АЗ-РУЗ_20-1136\Документы\05.06.2020_вх-7292_2020_Кузнецова_Е.Ю._Неплюева_И.А._Страница_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Z:\__УРЗП\04. Конкурентные процедуры\АУКЦИОНЫ\2020 год\Рузский г.о\ЗЕМЛЯ\Аренда\АЗ-РУЗ_20-1136\Документы\05.06.2020_вх-7292_2020_Кузнецова_Е.Ю._Неплюева_И.А._Страница_53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21EE80C3" wp14:editId="209DF123">
            <wp:extent cx="6562725" cy="9305925"/>
            <wp:effectExtent l="0" t="0" r="9525" b="9525"/>
            <wp:docPr id="50" name="Рисунок 50" descr="Z:\__УРЗП\04. Конкурентные процедуры\АУКЦИОНЫ\2020 год\Рузский г.о\ЗЕМЛЯ\Аренда\АЗ-РУЗ_20-1136\Документы\05.06.2020_вх-7292_2020_Кузнецова_Е.Ю._Неплюева_И.А._Страница_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Z:\__УРЗП\04. Конкурентные процедуры\АУКЦИОНЫ\2020 год\Рузский г.о\ЗЕМЛЯ\Аренда\АЗ-РУЗ_20-1136\Документы\05.06.2020_вх-7292_2020_Кузнецова_Е.Ю._Неплюева_И.А._Страница_54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16516FB5" wp14:editId="1669FD3A">
            <wp:extent cx="6572250" cy="9305925"/>
            <wp:effectExtent l="0" t="0" r="0" b="9525"/>
            <wp:docPr id="51" name="Рисунок 51" descr="Z:\__УРЗП\04. Конкурентные процедуры\АУКЦИОНЫ\2020 год\Рузский г.о\ЗЕМЛЯ\Аренда\АЗ-РУЗ_20-1136\Документы\05.06.2020_вх-7292_2020_Кузнецова_Е.Ю._Неплюева_И.А._Страница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Z:\__УРЗП\04. Конкурентные процедуры\АУКЦИОНЫ\2020 год\Рузский г.о\ЗЕМЛЯ\Аренда\АЗ-РУЗ_20-1136\Документы\05.06.2020_вх-7292_2020_Кузнецова_Е.Ю._Неплюева_И.А._Страница_55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40C2D65B" wp14:editId="6BF237D3">
            <wp:extent cx="6572250" cy="9305925"/>
            <wp:effectExtent l="0" t="0" r="0" b="9525"/>
            <wp:docPr id="52" name="Рисунок 52" descr="Z:\__УРЗП\04. Конкурентные процедуры\АУКЦИОНЫ\2020 год\Рузский г.о\ЗЕМЛЯ\Аренда\АЗ-РУЗ_20-1136\Документы\05.06.2020_вх-7292_2020_Кузнецова_Е.Ю._Неплюева_И.А._Страница_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Z:\__УРЗП\04. Конкурентные процедуры\АУКЦИОНЫ\2020 год\Рузский г.о\ЗЕМЛЯ\Аренда\АЗ-РУЗ_20-1136\Документы\05.06.2020_вх-7292_2020_Кузнецова_Е.Ю._Неплюева_И.А._Страница_56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5281CFD5" wp14:editId="2FFBD088">
            <wp:extent cx="6562725" cy="9277350"/>
            <wp:effectExtent l="0" t="0" r="9525" b="0"/>
            <wp:docPr id="53" name="Рисунок 53" descr="Z:\__УРЗП\04. Конкурентные процедуры\АУКЦИОНЫ\2020 год\Рузский г.о\ЗЕМЛЯ\Аренда\АЗ-РУЗ_20-1136\Документы\05.06.2020_вх-7292_2020_Кузнецова_Е.Ю._Неплюева_И.А._Страница_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Z:\__УРЗП\04. Конкурентные процедуры\АУКЦИОНЫ\2020 год\Рузский г.о\ЗЕМЛЯ\Аренда\АЗ-РУЗ_20-1136\Документы\05.06.2020_вх-7292_2020_Кузнецова_Е.Ю._Неплюева_И.А._Страница_57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620328227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9691598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0"/>
    </w:p>
    <w:p w14:paraId="78A6DC5F" w14:textId="0CBF66BD" w:rsidR="00602CCD" w:rsidRPr="002B1734" w:rsidRDefault="009D42B4" w:rsidP="0011232C">
      <w:pPr>
        <w:jc w:val="center"/>
        <w:rPr>
          <w:b/>
          <w:sz w:val="22"/>
          <w:szCs w:val="22"/>
        </w:rPr>
      </w:pPr>
      <w:bookmarkStart w:id="111" w:name="_Toc423082997"/>
      <w:bookmarkEnd w:id="98"/>
      <w:bookmarkEnd w:id="99"/>
      <w:bookmarkEnd w:id="100"/>
      <w:bookmarkEnd w:id="101"/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="00602CCD" w:rsidRPr="002B1734">
        <w:rPr>
          <w:b/>
          <w:sz w:val="22"/>
          <w:szCs w:val="22"/>
        </w:rPr>
        <w:t xml:space="preserve"> НА УЧАСТИЕ В АУКЦИОНЕ</w:t>
      </w:r>
    </w:p>
    <w:p w14:paraId="34612CC3" w14:textId="7979AF92" w:rsidR="00602CCD" w:rsidRPr="002B1734" w:rsidRDefault="00602CCD" w:rsidP="0011232C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 xml:space="preserve">на право заключения договора аренды </w:t>
      </w:r>
      <w:r w:rsidR="00EA7C61" w:rsidRPr="002B1734">
        <w:rPr>
          <w:b/>
          <w:sz w:val="22"/>
          <w:szCs w:val="22"/>
        </w:rPr>
        <w:t>земельного участка</w:t>
      </w:r>
    </w:p>
    <w:p w14:paraId="0EFEFF3F" w14:textId="77777777" w:rsidR="00602CCD" w:rsidRPr="002B1734" w:rsidRDefault="00602CCD" w:rsidP="0011232C">
      <w:pPr>
        <w:rPr>
          <w:b/>
          <w:sz w:val="2"/>
          <w:szCs w:val="10"/>
        </w:rPr>
      </w:pPr>
    </w:p>
    <w:p w14:paraId="24C9FEBE" w14:textId="1FA825AD" w:rsidR="00602CCD" w:rsidRPr="002B1734" w:rsidRDefault="00602CCD" w:rsidP="00871143">
      <w:pPr>
        <w:rPr>
          <w:sz w:val="16"/>
          <w:szCs w:val="18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  <w:bookmarkStart w:id="112" w:name="OLE_LINK6"/>
      <w:bookmarkStart w:id="113" w:name="OLE_LINK5"/>
      <w:r w:rsidR="000B5942">
        <w:rPr>
          <w:b/>
          <w:bCs/>
          <w:sz w:val="19"/>
          <w:szCs w:val="19"/>
        </w:rPr>
        <w:t>, сформированную</w:t>
      </w:r>
      <w:r w:rsidR="00871143" w:rsidRPr="00871143">
        <w:rPr>
          <w:b/>
          <w:bCs/>
          <w:sz w:val="19"/>
          <w:szCs w:val="19"/>
        </w:rPr>
        <w:t xml:space="preserve"> </w:t>
      </w:r>
      <w:r w:rsidR="000B5942">
        <w:rPr>
          <w:b/>
          <w:bCs/>
          <w:sz w:val="19"/>
          <w:szCs w:val="19"/>
        </w:rPr>
        <w:t xml:space="preserve">Комитетом </w:t>
      </w:r>
      <w:r w:rsidR="00871143">
        <w:rPr>
          <w:b/>
          <w:bCs/>
          <w:sz w:val="19"/>
          <w:szCs w:val="19"/>
        </w:rPr>
        <w:t>по конкурентной политике Московской области</w:t>
      </w:r>
      <w:bookmarkEnd w:id="112"/>
      <w:bookmarkEnd w:id="113"/>
    </w:p>
    <w:p w14:paraId="743E7D70" w14:textId="089B8701" w:rsidR="00B079AA" w:rsidRPr="00AC4ECB" w:rsidRDefault="00B079AA" w:rsidP="00700D5C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</w:t>
      </w:r>
      <w:r w:rsidR="00700D5C">
        <w:rPr>
          <w:sz w:val="19"/>
          <w:szCs w:val="19"/>
        </w:rPr>
        <w:t>_</w:t>
      </w:r>
      <w:r w:rsidRPr="00AC4ECB">
        <w:rPr>
          <w:sz w:val="19"/>
          <w:szCs w:val="19"/>
        </w:rPr>
        <w:t>_____________________________________________________________________________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1C5F174B" w14:textId="371E6239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="00046304" w:rsidRPr="002B1734">
        <w:rPr>
          <w:bCs/>
          <w:sz w:val="16"/>
          <w:szCs w:val="18"/>
        </w:rPr>
        <w:t xml:space="preserve">Ф.И.О. </w:t>
      </w:r>
      <w:r w:rsidR="008F06A3">
        <w:rPr>
          <w:bCs/>
          <w:sz w:val="16"/>
          <w:szCs w:val="18"/>
        </w:rPr>
        <w:t>гражданина</w:t>
      </w:r>
      <w:r w:rsidR="00E60AEA" w:rsidRPr="002B1734">
        <w:rPr>
          <w:bCs/>
          <w:sz w:val="16"/>
          <w:szCs w:val="18"/>
        </w:rPr>
        <w:t>,</w:t>
      </w:r>
      <w:r w:rsidR="0007061F" w:rsidRPr="002B1734">
        <w:rPr>
          <w:bCs/>
          <w:sz w:val="16"/>
          <w:szCs w:val="18"/>
        </w:rPr>
        <w:t xml:space="preserve"> </w:t>
      </w:r>
      <w:r w:rsidR="00C043A9" w:rsidRPr="002B1734">
        <w:rPr>
          <w:bCs/>
          <w:sz w:val="16"/>
          <w:szCs w:val="18"/>
        </w:rPr>
        <w:t>индивидуального предпринимателя</w:t>
      </w:r>
      <w:r w:rsidR="008F1599" w:rsidRPr="002B1734">
        <w:rPr>
          <w:bCs/>
          <w:sz w:val="16"/>
          <w:szCs w:val="18"/>
        </w:rPr>
        <w:t>,</w:t>
      </w:r>
      <w:r w:rsidR="00046304" w:rsidRPr="002B1734">
        <w:rPr>
          <w:bCs/>
          <w:sz w:val="16"/>
          <w:szCs w:val="18"/>
        </w:rPr>
        <w:br/>
      </w:r>
      <w:r w:rsidRPr="002B1734">
        <w:rPr>
          <w:bCs/>
          <w:sz w:val="16"/>
          <w:szCs w:val="18"/>
        </w:rPr>
        <w:t>наименование юридического лица с указанием организационно-правовой формы</w:t>
      </w:r>
      <w:r w:rsidR="00893910" w:rsidRPr="002B1734">
        <w:rPr>
          <w:bCs/>
          <w:sz w:val="16"/>
          <w:szCs w:val="18"/>
        </w:rPr>
        <w:t>, крестьянского (фермерского) хозяйства</w:t>
      </w:r>
      <w:r w:rsidR="00893910" w:rsidRPr="002B1734">
        <w:rPr>
          <w:sz w:val="16"/>
          <w:szCs w:val="18"/>
        </w:rPr>
        <w:t>)</w:t>
      </w:r>
    </w:p>
    <w:p w14:paraId="070D576A" w14:textId="37D7793B" w:rsidR="00B079AA" w:rsidRPr="00AC4ECB" w:rsidRDefault="00B079AA" w:rsidP="0011232C">
      <w:pPr>
        <w:jc w:val="center"/>
        <w:rPr>
          <w:sz w:val="19"/>
          <w:szCs w:val="19"/>
        </w:rPr>
      </w:pPr>
      <w:r w:rsidRPr="00AC4ECB">
        <w:rPr>
          <w:b/>
          <w:sz w:val="19"/>
          <w:szCs w:val="19"/>
        </w:rPr>
        <w:t>в лице</w:t>
      </w:r>
      <w:r w:rsidRPr="00AC4ECB">
        <w:rPr>
          <w:sz w:val="19"/>
          <w:szCs w:val="19"/>
        </w:rPr>
        <w:t xml:space="preserve"> 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25DF35B5" w14:textId="77777777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6"/>
          <w:szCs w:val="18"/>
        </w:rPr>
        <w:t>(</w:t>
      </w:r>
      <w:r w:rsidR="00D07380" w:rsidRPr="002B1734">
        <w:rPr>
          <w:bCs/>
          <w:sz w:val="16"/>
          <w:szCs w:val="18"/>
        </w:rPr>
        <w:t>Ф.И.О.</w:t>
      </w:r>
      <w:r w:rsidR="00E60AEA" w:rsidRPr="002B1734">
        <w:rPr>
          <w:bCs/>
          <w:sz w:val="16"/>
          <w:szCs w:val="18"/>
        </w:rPr>
        <w:t xml:space="preserve"> </w:t>
      </w:r>
      <w:r w:rsidRPr="002B1734">
        <w:rPr>
          <w:bCs/>
          <w:sz w:val="16"/>
          <w:szCs w:val="18"/>
        </w:rPr>
        <w:t>руководителя юридического лица</w:t>
      </w:r>
      <w:r w:rsidR="00500095" w:rsidRPr="002B1734">
        <w:rPr>
          <w:bCs/>
          <w:sz w:val="16"/>
          <w:szCs w:val="18"/>
        </w:rPr>
        <w:t xml:space="preserve">, </w:t>
      </w:r>
      <w:r w:rsidR="00893910" w:rsidRPr="002B1734">
        <w:rPr>
          <w:bCs/>
          <w:sz w:val="16"/>
          <w:szCs w:val="18"/>
        </w:rPr>
        <w:t>главы крестья</w:t>
      </w:r>
      <w:r w:rsidR="00E21BDD" w:rsidRPr="002B1734">
        <w:rPr>
          <w:bCs/>
          <w:sz w:val="16"/>
          <w:szCs w:val="18"/>
        </w:rPr>
        <w:t>н</w:t>
      </w:r>
      <w:r w:rsidR="00893910" w:rsidRPr="002B1734">
        <w:rPr>
          <w:bCs/>
          <w:sz w:val="16"/>
          <w:szCs w:val="18"/>
        </w:rPr>
        <w:t xml:space="preserve">ского (фермерского хозяйства) или </w:t>
      </w:r>
      <w:r w:rsidR="00500095" w:rsidRPr="002B1734">
        <w:rPr>
          <w:bCs/>
          <w:sz w:val="16"/>
          <w:szCs w:val="18"/>
        </w:rPr>
        <w:t>уполномоченного лица</w:t>
      </w:r>
      <w:r w:rsidRPr="002B1734">
        <w:rPr>
          <w:sz w:val="16"/>
          <w:szCs w:val="18"/>
        </w:rPr>
        <w:t>)</w:t>
      </w:r>
    </w:p>
    <w:p w14:paraId="7F1C1D11" w14:textId="006FE27F" w:rsidR="00B079AA" w:rsidRPr="00AC4ECB" w:rsidRDefault="002042A4" w:rsidP="0011232C">
      <w:pPr>
        <w:jc w:val="both"/>
        <w:rPr>
          <w:b/>
          <w:bCs/>
          <w:sz w:val="19"/>
          <w:szCs w:val="19"/>
        </w:rPr>
      </w:pPr>
      <w:r w:rsidRPr="00AC4ECB">
        <w:rPr>
          <w:b/>
          <w:bCs/>
          <w:sz w:val="19"/>
          <w:szCs w:val="19"/>
        </w:rPr>
        <w:t>действующего</w:t>
      </w:r>
      <w:r w:rsidR="00B079AA" w:rsidRPr="00AC4ECB">
        <w:rPr>
          <w:b/>
          <w:bCs/>
          <w:sz w:val="19"/>
          <w:szCs w:val="19"/>
        </w:rPr>
        <w:t xml:space="preserve"> на основании</w:t>
      </w:r>
      <w:r w:rsidR="00C21C7F">
        <w:rPr>
          <w:rStyle w:val="ab"/>
          <w:sz w:val="19"/>
          <w:szCs w:val="19"/>
        </w:rPr>
        <w:t>1</w:t>
      </w:r>
      <w:r w:rsidR="00B079AA" w:rsidRPr="00AC4ECB">
        <w:rPr>
          <w:sz w:val="19"/>
          <w:szCs w:val="19"/>
        </w:rPr>
        <w:t>_________________________________________________________________</w:t>
      </w:r>
      <w:r w:rsidR="005E6708" w:rsidRPr="00AC4ECB">
        <w:rPr>
          <w:sz w:val="19"/>
          <w:szCs w:val="19"/>
        </w:rPr>
        <w:t>________________</w:t>
      </w:r>
    </w:p>
    <w:p w14:paraId="74941DD8" w14:textId="77777777" w:rsidR="00602CCD" w:rsidRPr="002B1734" w:rsidRDefault="00B079AA" w:rsidP="0011232C">
      <w:pPr>
        <w:jc w:val="center"/>
        <w:rPr>
          <w:b/>
        </w:rPr>
      </w:pPr>
      <w:r w:rsidRPr="002B1734">
        <w:rPr>
          <w:sz w:val="18"/>
          <w:szCs w:val="20"/>
        </w:rPr>
        <w:t>(</w:t>
      </w:r>
      <w:r w:rsidRPr="002B1734">
        <w:rPr>
          <w:sz w:val="16"/>
          <w:szCs w:val="18"/>
        </w:rPr>
        <w:t>Устав, Положение</w:t>
      </w:r>
      <w:r w:rsidR="00893910" w:rsidRPr="002B1734">
        <w:rPr>
          <w:sz w:val="16"/>
          <w:szCs w:val="18"/>
        </w:rPr>
        <w:t>, Соглашение</w:t>
      </w:r>
      <w:r w:rsidRPr="002B1734">
        <w:rPr>
          <w:sz w:val="16"/>
          <w:szCs w:val="18"/>
        </w:rPr>
        <w:t xml:space="preserve"> и т.д</w:t>
      </w:r>
      <w:r w:rsidRPr="002B1734">
        <w:rPr>
          <w:sz w:val="18"/>
          <w:szCs w:val="20"/>
        </w:rPr>
        <w:t>.)</w:t>
      </w:r>
    </w:p>
    <w:tbl>
      <w:tblPr>
        <w:tblW w:w="0" w:type="auto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602CCD" w:rsidRPr="00AC4ECB" w14:paraId="6A04210C" w14:textId="77777777" w:rsidTr="00602CCD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49CD4B" w14:textId="59AA95A0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</w:t>
            </w:r>
            <w:r w:rsidRPr="00AC4ECB">
              <w:rPr>
                <w:sz w:val="18"/>
                <w:szCs w:val="18"/>
              </w:rPr>
              <w:t xml:space="preserve"> </w:t>
            </w:r>
            <w:r w:rsidR="008F06A3">
              <w:rPr>
                <w:b/>
                <w:sz w:val="18"/>
                <w:szCs w:val="18"/>
              </w:rPr>
              <w:t>гражданином</w:t>
            </w:r>
            <w:r w:rsidR="00C043A9" w:rsidRPr="00AC4ECB">
              <w:rPr>
                <w:b/>
                <w:sz w:val="18"/>
                <w:szCs w:val="18"/>
              </w:rPr>
              <w:t>, индивидуальным предпринимателем</w:t>
            </w:r>
            <w:r w:rsidR="00E552F0" w:rsidRPr="00AC4ECB">
              <w:rPr>
                <w:b/>
                <w:sz w:val="18"/>
                <w:szCs w:val="18"/>
              </w:rPr>
              <w:t>)</w:t>
            </w:r>
          </w:p>
          <w:p w14:paraId="3755B0C1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6D6AB55A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30C57833" w14:textId="77777777" w:rsidR="0047141B" w:rsidRDefault="0047141B" w:rsidP="004714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 места жительства (по паспорту)….………………………………………………………………………………………</w:t>
            </w:r>
          </w:p>
          <w:p w14:paraId="22A11D1D" w14:textId="77777777" w:rsidR="0047141B" w:rsidRDefault="0047141B" w:rsidP="004714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корреспонденции………………………...…………………………………………………</w:t>
            </w:r>
          </w:p>
          <w:p w14:paraId="2528A77D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  <w:p w14:paraId="23AE1FBB" w14:textId="5FB8AF80" w:rsidR="0014238A" w:rsidRPr="00AC4ECB" w:rsidRDefault="0007061F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ОГРНИП (для индивидуального </w:t>
            </w:r>
            <w:r w:rsidR="001C79FD" w:rsidRPr="00AC4ECB">
              <w:rPr>
                <w:sz w:val="18"/>
                <w:szCs w:val="18"/>
              </w:rPr>
              <w:t>предпринимателя, КФХ): №</w:t>
            </w:r>
            <w:r w:rsidR="00211499" w:rsidRPr="00AC4ECB">
              <w:rPr>
                <w:sz w:val="18"/>
                <w:szCs w:val="18"/>
              </w:rPr>
              <w:t xml:space="preserve"> ………………………………………………………………..</w:t>
            </w:r>
            <w:r w:rsidR="001C79FD" w:rsidRPr="00AC4ECB">
              <w:rPr>
                <w:sz w:val="18"/>
                <w:szCs w:val="18"/>
              </w:rPr>
              <w:t xml:space="preserve"> ______</w:t>
            </w:r>
          </w:p>
        </w:tc>
      </w:tr>
      <w:tr w:rsidR="00602CCD" w:rsidRPr="00AC4ECB" w14:paraId="2D999891" w14:textId="77777777" w:rsidTr="00602CCD">
        <w:trPr>
          <w:trHeight w:val="10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B74BA94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 юридическим лицом)</w:t>
            </w:r>
          </w:p>
          <w:p w14:paraId="082684DA" w14:textId="77777777" w:rsidR="00602CCD" w:rsidRPr="00AC4ECB" w:rsidRDefault="00E21BD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</w:t>
            </w:r>
            <w:r w:rsidR="004D44AB" w:rsidRPr="00AC4ECB">
              <w:rPr>
                <w:sz w:val="18"/>
                <w:szCs w:val="18"/>
              </w:rPr>
              <w:t xml:space="preserve"> местонахождения</w:t>
            </w:r>
            <w:r w:rsidR="00602CCD" w:rsidRPr="00AC4ECB">
              <w:rPr>
                <w:sz w:val="18"/>
                <w:szCs w:val="18"/>
              </w:rPr>
              <w:t>………………………………</w:t>
            </w:r>
            <w:r w:rsidR="000A4537" w:rsidRPr="00AC4ECB">
              <w:rPr>
                <w:sz w:val="18"/>
                <w:szCs w:val="18"/>
              </w:rPr>
              <w:t>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……………</w:t>
            </w:r>
          </w:p>
          <w:p w14:paraId="0DDBB54B" w14:textId="77777777" w:rsidR="0047141B" w:rsidRDefault="0047141B" w:rsidP="004714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корреспонденции………………………...…………………………………………………</w:t>
            </w:r>
          </w:p>
          <w:p w14:paraId="741D8B75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телефон….…..……………………………………………………………………………………………………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...</w:t>
            </w:r>
          </w:p>
          <w:p w14:paraId="2C7C0A08" w14:textId="77777777" w:rsidR="00FC46A5" w:rsidRPr="00AC4ECB" w:rsidRDefault="00FC46A5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ИНН……………………………………..КПП………………………………………..ОГРН…………………………………..</w:t>
            </w:r>
          </w:p>
        </w:tc>
      </w:tr>
      <w:tr w:rsidR="00602CCD" w:rsidRPr="00AC4ECB" w14:paraId="2BDC3727" w14:textId="77777777" w:rsidTr="00602CCD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787ECD56" w14:textId="38E2CA64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Представитель Заявителя</w:t>
            </w:r>
            <w:r w:rsidRPr="00AC4ECB">
              <w:rPr>
                <w:b/>
                <w:sz w:val="18"/>
                <w:szCs w:val="18"/>
                <w:vertAlign w:val="superscript"/>
              </w:rPr>
              <w:t>2</w:t>
            </w:r>
            <w:r w:rsidR="00500095" w:rsidRPr="00AC4ECB">
              <w:rPr>
                <w:sz w:val="18"/>
                <w:szCs w:val="18"/>
              </w:rPr>
              <w:t>……………………………………</w:t>
            </w:r>
            <w:r w:rsidR="00575809"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….</w:t>
            </w:r>
          </w:p>
          <w:p w14:paraId="75E32162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  <w:p w14:paraId="2584AC48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</w:t>
            </w:r>
            <w:r w:rsidR="002F676C" w:rsidRPr="00AC4ECB">
              <w:rPr>
                <w:sz w:val="18"/>
                <w:szCs w:val="18"/>
              </w:rPr>
              <w:t>...</w:t>
            </w:r>
            <w:r w:rsidRPr="00AC4ECB">
              <w:rPr>
                <w:sz w:val="18"/>
                <w:szCs w:val="18"/>
              </w:rPr>
              <w:t>г.</w:t>
            </w:r>
          </w:p>
          <w:p w14:paraId="6DD20D69" w14:textId="427715FB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..……………………………………………….……………………………..………………………………………</w:t>
            </w:r>
            <w:r w:rsidR="002F676C" w:rsidRPr="00AC4ECB">
              <w:rPr>
                <w:sz w:val="18"/>
                <w:szCs w:val="18"/>
              </w:rPr>
              <w:t>...</w:t>
            </w:r>
          </w:p>
          <w:p w14:paraId="1C46FF62" w14:textId="77777777" w:rsidR="0047141B" w:rsidRDefault="0047141B" w:rsidP="004714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 места жительства (по паспорту)….………………………………………………………………………………………</w:t>
            </w:r>
          </w:p>
          <w:p w14:paraId="6AC0063A" w14:textId="77777777" w:rsidR="0047141B" w:rsidRDefault="0047141B" w:rsidP="004714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корреспонденции………………………...…………………………………………………</w:t>
            </w:r>
          </w:p>
          <w:p w14:paraId="458C2109" w14:textId="6D931028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……..……………………………………………………………………………………………………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</w:tc>
      </w:tr>
    </w:tbl>
    <w:p w14:paraId="3A3CA7B0" w14:textId="77777777" w:rsidR="00602CCD" w:rsidRPr="00AC4ECB" w:rsidRDefault="00602CCD" w:rsidP="0011232C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 xml:space="preserve">принял решение об участии в аукционе на право заключения договора аренды </w:t>
      </w:r>
      <w:r w:rsidR="002F676C" w:rsidRPr="00AC4ECB">
        <w:rPr>
          <w:b/>
          <w:sz w:val="18"/>
          <w:szCs w:val="18"/>
        </w:rPr>
        <w:t>земельного участка</w:t>
      </w:r>
      <w:r w:rsidRPr="00AC4ECB">
        <w:rPr>
          <w:b/>
          <w:sz w:val="18"/>
          <w:szCs w:val="18"/>
        </w:rPr>
        <w:t>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602CCD" w:rsidRPr="00AC4ECB" w14:paraId="5B95097F" w14:textId="77777777" w:rsidTr="003C0529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5F14A4D9" w14:textId="77777777" w:rsidR="008A0469" w:rsidRDefault="00602CC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Дата аукци</w:t>
            </w:r>
            <w:r w:rsidR="002F676C" w:rsidRPr="00AC4ECB">
              <w:rPr>
                <w:sz w:val="18"/>
                <w:szCs w:val="18"/>
              </w:rPr>
              <w:t>она: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8A0469">
              <w:rPr>
                <w:sz w:val="18"/>
                <w:szCs w:val="18"/>
              </w:rPr>
              <w:t>………..………</w:t>
            </w:r>
            <w:r w:rsidR="002F676C" w:rsidRPr="00AC4ECB">
              <w:rPr>
                <w:sz w:val="18"/>
                <w:szCs w:val="18"/>
              </w:rPr>
              <w:t xml:space="preserve"> </w:t>
            </w:r>
            <w:r w:rsidR="008A0469">
              <w:rPr>
                <w:sz w:val="18"/>
                <w:szCs w:val="18"/>
              </w:rPr>
              <w:t>кадастровый номер земельного участка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8A0469">
              <w:rPr>
                <w:sz w:val="18"/>
                <w:szCs w:val="18"/>
              </w:rPr>
              <w:t>…………</w:t>
            </w:r>
            <w:r w:rsidR="008A0469" w:rsidRPr="00AC4ECB">
              <w:rPr>
                <w:sz w:val="18"/>
                <w:szCs w:val="18"/>
              </w:rPr>
              <w:t>………</w:t>
            </w:r>
            <w:r w:rsidR="008A0469">
              <w:rPr>
                <w:sz w:val="18"/>
                <w:szCs w:val="18"/>
              </w:rPr>
              <w:t xml:space="preserve">…………, </w:t>
            </w:r>
          </w:p>
          <w:p w14:paraId="64297F35" w14:textId="0BEDFF3F" w:rsidR="00602CCD" w:rsidRPr="00AC4ECB" w:rsidRDefault="008A0469" w:rsidP="0011232C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площадь земельного участка</w:t>
            </w:r>
            <w:r w:rsidRPr="00AC4ECB">
              <w:rPr>
                <w:sz w:val="18"/>
                <w:szCs w:val="18"/>
              </w:rPr>
              <w:t>……</w:t>
            </w:r>
            <w:r>
              <w:rPr>
                <w:sz w:val="18"/>
                <w:szCs w:val="18"/>
              </w:rPr>
              <w:t>…</w:t>
            </w:r>
            <w:r w:rsidRPr="00AC4ECB">
              <w:rPr>
                <w:sz w:val="18"/>
                <w:szCs w:val="18"/>
              </w:rPr>
              <w:t>……</w:t>
            </w:r>
            <w:r>
              <w:rPr>
                <w:sz w:val="18"/>
                <w:szCs w:val="18"/>
              </w:rPr>
              <w:t xml:space="preserve">кв.м. </w:t>
            </w:r>
          </w:p>
          <w:p w14:paraId="101DA023" w14:textId="77777777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 w:rsidR="002F676C" w:rsidRPr="00AC4ECB">
              <w:rPr>
                <w:sz w:val="18"/>
                <w:szCs w:val="18"/>
              </w:rPr>
              <w:t>земельного участка:</w:t>
            </w:r>
            <w:r w:rsidRPr="00AC4ECB">
              <w:rPr>
                <w:sz w:val="18"/>
                <w:szCs w:val="18"/>
              </w:rPr>
              <w:t xml:space="preserve"> </w:t>
            </w:r>
            <w:r w:rsidR="00E34FF9" w:rsidRPr="00AC4ECB">
              <w:rPr>
                <w:sz w:val="18"/>
                <w:szCs w:val="18"/>
              </w:rPr>
              <w:t>……………..</w:t>
            </w:r>
            <w:r w:rsidRPr="00AC4ECB">
              <w:rPr>
                <w:sz w:val="18"/>
                <w:szCs w:val="18"/>
              </w:rPr>
              <w:t>……………………………………………</w:t>
            </w:r>
          </w:p>
        </w:tc>
      </w:tr>
    </w:tbl>
    <w:p w14:paraId="5BF50707" w14:textId="48A8016B" w:rsidR="00602CCD" w:rsidRPr="00AC4ECB" w:rsidRDefault="00602CCD" w:rsidP="0011232C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>и обязуется обеспечить поступление задатка в размере</w:t>
      </w:r>
      <w:r w:rsidR="001C79FD" w:rsidRPr="00AC4ECB">
        <w:rPr>
          <w:b/>
          <w:sz w:val="18"/>
          <w:szCs w:val="18"/>
        </w:rPr>
        <w:t xml:space="preserve"> ___</w:t>
      </w:r>
      <w:r w:rsidRPr="00AC4ECB">
        <w:rPr>
          <w:b/>
          <w:sz w:val="18"/>
          <w:szCs w:val="18"/>
        </w:rPr>
        <w:t xml:space="preserve">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621B871C" w14:textId="466E4134" w:rsidR="00602CCD" w:rsidRPr="00AC4ECB" w:rsidRDefault="00602CCD" w:rsidP="0011232C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 w:rsidR="001B7636">
        <w:rPr>
          <w:b/>
          <w:sz w:val="18"/>
          <w:szCs w:val="18"/>
        </w:rPr>
        <w:t>Земельный участок</w:t>
      </w:r>
      <w:r w:rsidRPr="00AC4ECB">
        <w:rPr>
          <w:b/>
          <w:sz w:val="18"/>
          <w:szCs w:val="18"/>
        </w:rPr>
        <w:t>.</w:t>
      </w:r>
    </w:p>
    <w:p w14:paraId="551B28C5" w14:textId="658BA9B3" w:rsidR="00602CCD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1. </w:t>
      </w:r>
      <w:r w:rsidR="00602CCD" w:rsidRPr="00AC4ECB">
        <w:rPr>
          <w:sz w:val="18"/>
          <w:szCs w:val="18"/>
        </w:rPr>
        <w:t>Заявитель обязуется:</w:t>
      </w:r>
    </w:p>
    <w:p w14:paraId="0DF7E11D" w14:textId="6A4FEB16" w:rsidR="00602CCD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1.1. </w:t>
      </w:r>
      <w:r w:rsidR="00602CCD"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983DD50" w14:textId="7D2973C7" w:rsidR="00602CCD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1.2. </w:t>
      </w:r>
      <w:r w:rsidR="00C01975" w:rsidRPr="00AC4ECB">
        <w:rPr>
          <w:sz w:val="18"/>
          <w:szCs w:val="18"/>
        </w:rPr>
        <w:t>В случае признания П</w:t>
      </w:r>
      <w:r w:rsidR="00602CCD" w:rsidRPr="00AC4ECB">
        <w:rPr>
          <w:sz w:val="18"/>
          <w:szCs w:val="18"/>
        </w:rPr>
        <w:t>обедителем аукциона заключит</w:t>
      </w:r>
      <w:r w:rsidR="002F676C" w:rsidRPr="00AC4ECB">
        <w:rPr>
          <w:sz w:val="18"/>
          <w:szCs w:val="18"/>
        </w:rPr>
        <w:t xml:space="preserve">ь договор аренды с </w:t>
      </w:r>
      <w:r w:rsidR="00467130">
        <w:rPr>
          <w:sz w:val="18"/>
          <w:szCs w:val="18"/>
        </w:rPr>
        <w:t>Арендодателем</w:t>
      </w:r>
      <w:r w:rsidR="002F676C" w:rsidRPr="00AC4ECB">
        <w:rPr>
          <w:sz w:val="18"/>
          <w:szCs w:val="18"/>
        </w:rPr>
        <w:t xml:space="preserve"> в соответствии</w:t>
      </w:r>
      <w:r w:rsidR="00602CCD" w:rsidRPr="00AC4ECB">
        <w:rPr>
          <w:sz w:val="18"/>
          <w:szCs w:val="18"/>
        </w:rPr>
        <w:t xml:space="preserve"> с порядком, сроками и требованиями, установленными И</w:t>
      </w:r>
      <w:r w:rsidR="002042A4" w:rsidRPr="00AC4ECB">
        <w:rPr>
          <w:sz w:val="18"/>
          <w:szCs w:val="18"/>
        </w:rPr>
        <w:t>звещением о проведении аукциона</w:t>
      </w:r>
      <w:r w:rsidR="00C043A9" w:rsidRPr="00AC4ECB">
        <w:rPr>
          <w:sz w:val="18"/>
          <w:szCs w:val="18"/>
        </w:rPr>
        <w:t xml:space="preserve"> и договором аренды земельного участка</w:t>
      </w:r>
      <w:r w:rsidR="002042A4" w:rsidRPr="00AC4ECB">
        <w:rPr>
          <w:sz w:val="18"/>
          <w:szCs w:val="18"/>
        </w:rPr>
        <w:t>.</w:t>
      </w:r>
    </w:p>
    <w:p w14:paraId="52CE46B7" w14:textId="06FE5BBC" w:rsidR="00602CCD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1.3. </w:t>
      </w:r>
      <w:r w:rsidR="00602CCD" w:rsidRPr="00AC4ECB">
        <w:rPr>
          <w:sz w:val="18"/>
          <w:szCs w:val="18"/>
        </w:rPr>
        <w:t xml:space="preserve">Использовать </w:t>
      </w:r>
      <w:r w:rsidR="002F676C" w:rsidRPr="00AC4ECB">
        <w:rPr>
          <w:sz w:val="18"/>
          <w:szCs w:val="18"/>
        </w:rPr>
        <w:t>земельный участок</w:t>
      </w:r>
      <w:r w:rsidR="00602CCD" w:rsidRPr="00AC4ECB">
        <w:rPr>
          <w:sz w:val="18"/>
          <w:szCs w:val="18"/>
        </w:rPr>
        <w:t xml:space="preserve"> в соответствии с</w:t>
      </w:r>
      <w:r w:rsidR="002F676C" w:rsidRPr="00AC4ECB">
        <w:rPr>
          <w:sz w:val="18"/>
          <w:szCs w:val="18"/>
        </w:rPr>
        <w:t xml:space="preserve"> видом разрешенного использования</w:t>
      </w:r>
      <w:r w:rsidR="00602CCD" w:rsidRPr="00AC4ECB">
        <w:rPr>
          <w:sz w:val="18"/>
          <w:szCs w:val="18"/>
        </w:rPr>
        <w:t>, указанным в Извещении о провед</w:t>
      </w:r>
      <w:r w:rsidR="002F676C" w:rsidRPr="00AC4ECB">
        <w:rPr>
          <w:sz w:val="18"/>
          <w:szCs w:val="18"/>
        </w:rPr>
        <w:t>ении аукциона и договоре аренды земельного участка.</w:t>
      </w:r>
    </w:p>
    <w:p w14:paraId="4E7BAFAC" w14:textId="2A20B413" w:rsidR="00602CCD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2. </w:t>
      </w:r>
      <w:r w:rsidR="00602CCD" w:rsidRPr="00AC4ECB">
        <w:rPr>
          <w:sz w:val="18"/>
          <w:szCs w:val="18"/>
        </w:rPr>
        <w:t>Заявителю</w:t>
      </w:r>
      <w:r w:rsidR="00602CCD" w:rsidRPr="00EC6F15">
        <w:rPr>
          <w:sz w:val="18"/>
          <w:szCs w:val="18"/>
        </w:rPr>
        <w:t xml:space="preserve"> </w:t>
      </w:r>
      <w:r w:rsidR="00602CCD"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="00602CCD" w:rsidRPr="00EC6F15">
        <w:rPr>
          <w:sz w:val="18"/>
          <w:szCs w:val="18"/>
        </w:rPr>
        <w:t xml:space="preserve"> </w:t>
      </w:r>
      <w:r w:rsidR="002113FB" w:rsidRPr="00AC4ECB">
        <w:rPr>
          <w:sz w:val="18"/>
          <w:szCs w:val="18"/>
        </w:rPr>
        <w:t>известно фактическое</w:t>
      </w:r>
      <w:r w:rsidR="002113FB" w:rsidRPr="00EC6F15">
        <w:rPr>
          <w:sz w:val="18"/>
          <w:szCs w:val="18"/>
        </w:rPr>
        <w:t xml:space="preserve"> </w:t>
      </w:r>
      <w:r w:rsidR="002113FB" w:rsidRPr="00AC4ECB">
        <w:rPr>
          <w:sz w:val="18"/>
          <w:szCs w:val="18"/>
        </w:rPr>
        <w:t xml:space="preserve">состояние и технические характеристики </w:t>
      </w:r>
      <w:r w:rsidR="002113FB" w:rsidRPr="001B7636">
        <w:rPr>
          <w:sz w:val="18"/>
          <w:szCs w:val="18"/>
        </w:rPr>
        <w:t>Земельного участка</w:t>
      </w:r>
      <w:r w:rsidR="001B7636" w:rsidRPr="00EC6F15">
        <w:rPr>
          <w:b/>
          <w:sz w:val="18"/>
          <w:szCs w:val="18"/>
        </w:rPr>
        <w:t xml:space="preserve"> </w:t>
      </w:r>
      <w:r w:rsidR="00602CCD" w:rsidRPr="00EC6F15">
        <w:rPr>
          <w:b/>
          <w:sz w:val="18"/>
          <w:szCs w:val="18"/>
        </w:rPr>
        <w:t>и он не имеет претензий к ним</w:t>
      </w:r>
      <w:r w:rsidR="00602CCD" w:rsidRPr="00EC6F15">
        <w:rPr>
          <w:sz w:val="18"/>
          <w:szCs w:val="18"/>
        </w:rPr>
        <w:t>.</w:t>
      </w:r>
    </w:p>
    <w:p w14:paraId="7A0F477A" w14:textId="5DC8E0A3" w:rsidR="00602CCD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3. </w:t>
      </w:r>
      <w:r w:rsidR="00C043A9" w:rsidRPr="00AC4ECB">
        <w:rPr>
          <w:sz w:val="18"/>
          <w:szCs w:val="18"/>
        </w:rPr>
        <w:t>Заявитель извеще</w:t>
      </w:r>
      <w:r w:rsidR="00602CCD" w:rsidRPr="00AC4ECB">
        <w:rPr>
          <w:sz w:val="18"/>
          <w:szCs w:val="18"/>
        </w:rPr>
        <w:t>н</w:t>
      </w:r>
      <w:r w:rsidR="00C01975" w:rsidRPr="00AC4ECB">
        <w:rPr>
          <w:sz w:val="18"/>
          <w:szCs w:val="18"/>
        </w:rPr>
        <w:t xml:space="preserve"> о том, что он вправе отозвать З</w:t>
      </w:r>
      <w:r w:rsidR="00602CCD" w:rsidRPr="00AC4ECB">
        <w:rPr>
          <w:sz w:val="18"/>
          <w:szCs w:val="18"/>
        </w:rPr>
        <w:t xml:space="preserve">аявку в любое время до установленных даты и времени окончания </w:t>
      </w:r>
      <w:r w:rsidR="00C01975" w:rsidRPr="00AC4ECB">
        <w:rPr>
          <w:sz w:val="18"/>
          <w:szCs w:val="18"/>
        </w:rPr>
        <w:t>подачи З</w:t>
      </w:r>
      <w:r w:rsidR="00602CCD" w:rsidRPr="00AC4ECB">
        <w:rPr>
          <w:sz w:val="18"/>
          <w:szCs w:val="18"/>
        </w:rPr>
        <w:t>аявок на участие в аукционе, в порядке, установленном в Извещении о проведении аукциона.</w:t>
      </w:r>
    </w:p>
    <w:p w14:paraId="7983DE47" w14:textId="46359CED" w:rsidR="00AC4ECB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4. </w:t>
      </w:r>
      <w:r w:rsidR="00AC4ECB" w:rsidRPr="00AC4ECB">
        <w:rPr>
          <w:sz w:val="18"/>
          <w:szCs w:val="18"/>
        </w:rPr>
        <w:t xml:space="preserve">Изменение </w:t>
      </w:r>
      <w:r>
        <w:rPr>
          <w:sz w:val="18"/>
          <w:szCs w:val="18"/>
        </w:rPr>
        <w:t xml:space="preserve">вида </w:t>
      </w:r>
      <w:r w:rsidR="003C0529">
        <w:rPr>
          <w:sz w:val="18"/>
          <w:szCs w:val="18"/>
        </w:rPr>
        <w:t>разрешенного использования</w:t>
      </w:r>
      <w:r w:rsidR="00AC4ECB" w:rsidRPr="00AC4ECB">
        <w:rPr>
          <w:sz w:val="18"/>
          <w:szCs w:val="18"/>
        </w:rPr>
        <w:t xml:space="preserve"> </w:t>
      </w:r>
      <w:r w:rsidR="001B7636" w:rsidRPr="001B7636">
        <w:rPr>
          <w:sz w:val="18"/>
          <w:szCs w:val="18"/>
        </w:rPr>
        <w:t>Земельного участка</w:t>
      </w:r>
      <w:r w:rsidR="00AC4ECB" w:rsidRPr="00AC4ECB">
        <w:rPr>
          <w:sz w:val="18"/>
          <w:szCs w:val="18"/>
        </w:rPr>
        <w:t>, переданного в аренду по результатам аукциона, в течение срока действия договора аренды не допускается.</w:t>
      </w:r>
    </w:p>
    <w:p w14:paraId="37360609" w14:textId="33C6EEC1" w:rsidR="00602CCD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5. </w:t>
      </w:r>
      <w:r w:rsidR="00602CCD" w:rsidRPr="00AC4ECB">
        <w:rPr>
          <w:sz w:val="18"/>
          <w:szCs w:val="18"/>
        </w:rPr>
        <w:t>Ответственность за достоверность представленных</w:t>
      </w:r>
      <w:r w:rsidR="00C01975" w:rsidRPr="00AC4ECB">
        <w:rPr>
          <w:sz w:val="18"/>
          <w:szCs w:val="18"/>
        </w:rPr>
        <w:t xml:space="preserve"> документов и информации несет З</w:t>
      </w:r>
      <w:r w:rsidR="00602CCD" w:rsidRPr="00AC4ECB">
        <w:rPr>
          <w:sz w:val="18"/>
          <w:szCs w:val="18"/>
        </w:rPr>
        <w:t xml:space="preserve">аявитель. </w:t>
      </w:r>
    </w:p>
    <w:p w14:paraId="2E9264B5" w14:textId="7796DEFC" w:rsidR="00BC5CD5" w:rsidRPr="00AC4ECB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6. </w:t>
      </w:r>
      <w:r w:rsidR="00602CCD" w:rsidRPr="00AC4ECB">
        <w:rPr>
          <w:sz w:val="18"/>
          <w:szCs w:val="18"/>
        </w:rPr>
        <w:t>Заявитель подтверждает, чт</w:t>
      </w:r>
      <w:r w:rsidR="00C01975" w:rsidRPr="00AC4ECB">
        <w:rPr>
          <w:sz w:val="18"/>
          <w:szCs w:val="18"/>
        </w:rPr>
        <w:t>о на дату подписания настоящей З</w:t>
      </w:r>
      <w:r w:rsidR="00602CCD" w:rsidRPr="00AC4ECB">
        <w:rPr>
          <w:sz w:val="18"/>
          <w:szCs w:val="18"/>
        </w:rPr>
        <w:t xml:space="preserve">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</w:t>
      </w:r>
      <w:r w:rsidR="001B7636">
        <w:rPr>
          <w:sz w:val="18"/>
          <w:szCs w:val="18"/>
        </w:rPr>
        <w:br/>
      </w:r>
      <w:r w:rsidR="00602CCD" w:rsidRPr="00AC4ECB">
        <w:rPr>
          <w:sz w:val="18"/>
          <w:szCs w:val="18"/>
        </w:rPr>
        <w:t>что надлежащим образом ознакомлен с</w:t>
      </w:r>
      <w:r w:rsidR="00BC5CD5" w:rsidRPr="00AC4ECB">
        <w:rPr>
          <w:sz w:val="18"/>
          <w:szCs w:val="18"/>
        </w:rPr>
        <w:t xml:space="preserve"> </w:t>
      </w:r>
      <w:r w:rsidR="00602CCD" w:rsidRPr="00AC4ECB">
        <w:rPr>
          <w:sz w:val="18"/>
          <w:szCs w:val="18"/>
        </w:rPr>
        <w:t xml:space="preserve">реальным состоянием выставляемого на аукцион </w:t>
      </w:r>
      <w:r w:rsidR="001B7636" w:rsidRPr="001B7636">
        <w:rPr>
          <w:sz w:val="18"/>
          <w:szCs w:val="18"/>
        </w:rPr>
        <w:t>Земельного участка</w:t>
      </w:r>
      <w:r w:rsidR="00BC5CD5" w:rsidRPr="00AC4ECB">
        <w:rPr>
          <w:sz w:val="18"/>
          <w:szCs w:val="18"/>
        </w:rPr>
        <w:t xml:space="preserve"> и информацией о нем.</w:t>
      </w:r>
      <w:r w:rsidR="00602CCD" w:rsidRPr="00AC4ECB">
        <w:rPr>
          <w:sz w:val="18"/>
          <w:szCs w:val="18"/>
        </w:rPr>
        <w:t xml:space="preserve"> </w:t>
      </w:r>
    </w:p>
    <w:p w14:paraId="2C3A01A1" w14:textId="314E33FD" w:rsidR="006A6109" w:rsidRPr="005B3823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7. </w:t>
      </w:r>
      <w:r w:rsidR="00602CCD" w:rsidRPr="006A6109">
        <w:rPr>
          <w:sz w:val="18"/>
          <w:szCs w:val="18"/>
        </w:rPr>
        <w:t xml:space="preserve">Заявитель осведомлен и согласен с тем, что </w:t>
      </w:r>
      <w:r w:rsidR="002D01A9" w:rsidRPr="006A6109">
        <w:rPr>
          <w:sz w:val="18"/>
          <w:szCs w:val="18"/>
        </w:rPr>
        <w:t>Арендодатель</w:t>
      </w:r>
      <w:r w:rsidR="00467130" w:rsidRPr="006A6109">
        <w:rPr>
          <w:sz w:val="18"/>
          <w:szCs w:val="18"/>
        </w:rPr>
        <w:t xml:space="preserve"> </w:t>
      </w:r>
      <w:r w:rsidR="0077081B" w:rsidRPr="006A6109">
        <w:rPr>
          <w:sz w:val="18"/>
          <w:szCs w:val="18"/>
        </w:rPr>
        <w:t xml:space="preserve">/ Организатор аукциона </w:t>
      </w:r>
      <w:r w:rsidR="00602CCD" w:rsidRPr="006A6109">
        <w:rPr>
          <w:sz w:val="18"/>
          <w:szCs w:val="18"/>
        </w:rPr>
        <w:t>не несут ответственности за ущер</w:t>
      </w:r>
      <w:r w:rsidR="00C01975" w:rsidRPr="006A6109">
        <w:rPr>
          <w:sz w:val="18"/>
          <w:szCs w:val="18"/>
        </w:rPr>
        <w:t>б, который может быть причинен З</w:t>
      </w:r>
      <w:r w:rsidR="00602CCD" w:rsidRPr="006A6109">
        <w:rPr>
          <w:sz w:val="18"/>
          <w:szCs w:val="18"/>
        </w:rPr>
        <w:t>аявителю отменой аукциона, внесением из</w:t>
      </w:r>
      <w:r w:rsidR="00BC5CD5" w:rsidRPr="006A6109">
        <w:rPr>
          <w:sz w:val="18"/>
          <w:szCs w:val="18"/>
        </w:rPr>
        <w:t>менений в Извещение о проведении аукциона</w:t>
      </w:r>
      <w:r w:rsidR="00602CCD" w:rsidRPr="006A6109">
        <w:rPr>
          <w:sz w:val="18"/>
          <w:szCs w:val="18"/>
        </w:rPr>
        <w:t xml:space="preserve">, а также приостановлением </w:t>
      </w:r>
      <w:r w:rsidR="00BC5CD5" w:rsidRPr="006A6109">
        <w:rPr>
          <w:sz w:val="18"/>
          <w:szCs w:val="18"/>
        </w:rPr>
        <w:t xml:space="preserve">процедуры </w:t>
      </w:r>
      <w:r w:rsidR="00602CCD" w:rsidRPr="006A6109">
        <w:rPr>
          <w:sz w:val="18"/>
          <w:szCs w:val="18"/>
        </w:rPr>
        <w:t>проведения аукциона.</w:t>
      </w:r>
      <w:r w:rsidR="00AE7C7B" w:rsidRPr="006A6109">
        <w:rPr>
          <w:sz w:val="18"/>
          <w:szCs w:val="18"/>
        </w:rPr>
        <w:t xml:space="preserve"> </w:t>
      </w:r>
      <w:r w:rsidR="006A6109" w:rsidRPr="005B3823">
        <w:rPr>
          <w:sz w:val="18"/>
          <w:szCs w:val="18"/>
        </w:rPr>
        <w:t xml:space="preserve">При этом Заявитель считается уведомленным об отмене аукциона, внесении изменений в Извещение о проведении аукциона с даты публикации информации об отмене аукциона, внесении изменений в Извещение о проведении аукциона на официальном сайте торгов Российской Федерации в информационно-телекоммуникационной сети «Интернет» для размещения информации о проведении торгов </w:t>
      </w:r>
      <w:r w:rsidR="006A6109" w:rsidRPr="00EC6F15">
        <w:rPr>
          <w:sz w:val="18"/>
          <w:szCs w:val="18"/>
          <w:u w:val="single"/>
        </w:rPr>
        <w:t>www.torgi.gov.ru</w:t>
      </w:r>
      <w:r w:rsidR="006A6109" w:rsidRPr="005B3823">
        <w:rPr>
          <w:sz w:val="18"/>
          <w:szCs w:val="18"/>
        </w:rPr>
        <w:t>.</w:t>
      </w:r>
    </w:p>
    <w:p w14:paraId="40FF427C" w14:textId="60C0D361" w:rsidR="00EA7C61" w:rsidRPr="006A6109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8. </w:t>
      </w:r>
      <w:r w:rsidR="008E477F" w:rsidRPr="006A6109">
        <w:rPr>
          <w:sz w:val="18"/>
          <w:szCs w:val="18"/>
        </w:rPr>
        <w:t>Условия аукциона по</w:t>
      </w:r>
      <w:r w:rsidR="00BC5CD5" w:rsidRPr="006A6109">
        <w:rPr>
          <w:sz w:val="18"/>
          <w:szCs w:val="18"/>
        </w:rPr>
        <w:t xml:space="preserve"> данному </w:t>
      </w:r>
      <w:r w:rsidR="001B7636" w:rsidRPr="001B7636">
        <w:rPr>
          <w:sz w:val="18"/>
          <w:szCs w:val="18"/>
        </w:rPr>
        <w:t>Земельн</w:t>
      </w:r>
      <w:r w:rsidR="001B7636">
        <w:rPr>
          <w:sz w:val="18"/>
          <w:szCs w:val="18"/>
        </w:rPr>
        <w:t>ому</w:t>
      </w:r>
      <w:r w:rsidR="001B7636" w:rsidRPr="001B7636">
        <w:rPr>
          <w:sz w:val="18"/>
          <w:szCs w:val="18"/>
        </w:rPr>
        <w:t xml:space="preserve"> участк</w:t>
      </w:r>
      <w:r w:rsidR="001B7636">
        <w:rPr>
          <w:sz w:val="18"/>
          <w:szCs w:val="18"/>
        </w:rPr>
        <w:t>у</w:t>
      </w:r>
      <w:r w:rsidR="008E477F" w:rsidRPr="006A6109">
        <w:rPr>
          <w:sz w:val="18"/>
          <w:szCs w:val="18"/>
        </w:rPr>
        <w:t>, порядок и условия заключения договора аренды</w:t>
      </w:r>
      <w:r w:rsidR="00C01975" w:rsidRPr="006A6109">
        <w:rPr>
          <w:sz w:val="18"/>
          <w:szCs w:val="18"/>
        </w:rPr>
        <w:t xml:space="preserve"> с </w:t>
      </w:r>
      <w:r w:rsidR="003C0529" w:rsidRPr="006A6109">
        <w:rPr>
          <w:sz w:val="18"/>
          <w:szCs w:val="18"/>
        </w:rPr>
        <w:t>У</w:t>
      </w:r>
      <w:r w:rsidR="008E477F" w:rsidRPr="006A6109">
        <w:rPr>
          <w:sz w:val="18"/>
          <w:szCs w:val="18"/>
        </w:rPr>
        <w:t>частником аукциона являются услови</w:t>
      </w:r>
      <w:r w:rsidR="00C01975" w:rsidRPr="006A6109">
        <w:rPr>
          <w:sz w:val="18"/>
          <w:szCs w:val="18"/>
        </w:rPr>
        <w:t>ями публичной оферты, а подача З</w:t>
      </w:r>
      <w:r w:rsidR="008E477F" w:rsidRPr="006A6109">
        <w:rPr>
          <w:sz w:val="18"/>
          <w:szCs w:val="18"/>
        </w:rPr>
        <w:t>аявки на участие в аукционе является акцептом такой оферты.</w:t>
      </w:r>
    </w:p>
    <w:p w14:paraId="1816A66B" w14:textId="6F7D5B8E" w:rsidR="00694C43" w:rsidRDefault="00C21C7F" w:rsidP="00694C43">
      <w:pPr>
        <w:ind w:hanging="142"/>
        <w:jc w:val="both"/>
        <w:rPr>
          <w:sz w:val="18"/>
          <w:szCs w:val="18"/>
        </w:rPr>
      </w:pPr>
      <w:r>
        <w:rPr>
          <w:sz w:val="18"/>
          <w:szCs w:val="18"/>
        </w:rPr>
        <w:t>9. </w:t>
      </w:r>
      <w:r w:rsidR="003C0529" w:rsidRPr="00DA31A1">
        <w:rPr>
          <w:sz w:val="18"/>
          <w:szCs w:val="18"/>
        </w:rPr>
        <w:t xml:space="preserve">В соответствии с Федеральным законом от 27.07.2006 № </w:t>
      </w:r>
      <w:r>
        <w:rPr>
          <w:sz w:val="18"/>
          <w:szCs w:val="18"/>
        </w:rPr>
        <w:t xml:space="preserve">152-ФЗ «О персональных данных» (далее - </w:t>
      </w:r>
      <w:r w:rsidRPr="00DA31A1">
        <w:rPr>
          <w:sz w:val="18"/>
          <w:szCs w:val="18"/>
        </w:rPr>
        <w:t>Федеральны</w:t>
      </w:r>
      <w:r>
        <w:rPr>
          <w:sz w:val="18"/>
          <w:szCs w:val="18"/>
        </w:rPr>
        <w:t>й</w:t>
      </w:r>
      <w:r w:rsidRPr="00DA31A1">
        <w:rPr>
          <w:sz w:val="18"/>
          <w:szCs w:val="18"/>
        </w:rPr>
        <w:t xml:space="preserve"> закон </w:t>
      </w:r>
      <w:r>
        <w:rPr>
          <w:sz w:val="18"/>
          <w:szCs w:val="18"/>
        </w:rPr>
        <w:br/>
      </w:r>
      <w:r w:rsidRPr="00DA31A1">
        <w:rPr>
          <w:sz w:val="18"/>
          <w:szCs w:val="18"/>
        </w:rPr>
        <w:t xml:space="preserve">от 27.07.2006 № </w:t>
      </w:r>
      <w:r>
        <w:rPr>
          <w:sz w:val="18"/>
          <w:szCs w:val="18"/>
        </w:rPr>
        <w:t xml:space="preserve">152-ФЗ), </w:t>
      </w:r>
      <w:r w:rsidR="003C0529" w:rsidRPr="00DA31A1">
        <w:rPr>
          <w:sz w:val="18"/>
          <w:szCs w:val="18"/>
        </w:rPr>
        <w:t xml:space="preserve">подавая Заявку, Заявитель дает согласие на обработку персональных данных, указанных выше </w:t>
      </w:r>
      <w:r>
        <w:rPr>
          <w:sz w:val="18"/>
          <w:szCs w:val="18"/>
        </w:rPr>
        <w:br/>
      </w:r>
      <w:r w:rsidR="003C0529" w:rsidRPr="00DA31A1">
        <w:rPr>
          <w:sz w:val="18"/>
          <w:szCs w:val="18"/>
        </w:rPr>
        <w:t>и содержащихся в представленных докумен</w:t>
      </w:r>
      <w:r>
        <w:rPr>
          <w:sz w:val="18"/>
          <w:szCs w:val="18"/>
        </w:rPr>
        <w:t>тах, в целях участия в аукционе</w:t>
      </w:r>
      <w:r w:rsidR="003C0529" w:rsidRPr="00DA31A1">
        <w:rPr>
          <w:sz w:val="18"/>
          <w:szCs w:val="18"/>
        </w:rPr>
        <w:t xml:space="preserve"> (</w:t>
      </w:r>
      <w:r>
        <w:rPr>
          <w:sz w:val="18"/>
          <w:szCs w:val="18"/>
        </w:rPr>
        <w:t>п</w:t>
      </w:r>
      <w:r w:rsidR="003C0529" w:rsidRPr="00DA31A1">
        <w:rPr>
          <w:sz w:val="18"/>
          <w:szCs w:val="18"/>
        </w:rPr>
        <w:t>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</w:t>
      </w:r>
      <w:r>
        <w:rPr>
          <w:sz w:val="18"/>
          <w:szCs w:val="18"/>
        </w:rPr>
        <w:t>,</w:t>
      </w:r>
      <w:r w:rsidRPr="00C21C7F">
        <w:rPr>
          <w:sz w:val="18"/>
          <w:szCs w:val="18"/>
        </w:rPr>
        <w:t xml:space="preserve"> </w:t>
      </w:r>
      <w:r w:rsidRPr="00DA31A1">
        <w:rPr>
          <w:sz w:val="18"/>
          <w:szCs w:val="18"/>
        </w:rPr>
        <w:t xml:space="preserve">описание способов обработки данных приведено </w:t>
      </w:r>
      <w:r>
        <w:rPr>
          <w:sz w:val="18"/>
          <w:szCs w:val="18"/>
        </w:rPr>
        <w:br/>
      </w:r>
      <w:r w:rsidRPr="00DA31A1">
        <w:rPr>
          <w:sz w:val="18"/>
          <w:szCs w:val="18"/>
        </w:rPr>
        <w:t>в Федеральном законе от 27.07.2006 № 152-ФЗ</w:t>
      </w:r>
      <w:r>
        <w:rPr>
          <w:sz w:val="18"/>
          <w:szCs w:val="18"/>
        </w:rPr>
        <w:t>)</w:t>
      </w:r>
      <w:r w:rsidRPr="00DA31A1">
        <w:rPr>
          <w:sz w:val="18"/>
          <w:szCs w:val="18"/>
        </w:rPr>
        <w:t>, а также на передачу такой информации третьим лицам, в случаях, установленных</w:t>
      </w:r>
    </w:p>
    <w:p w14:paraId="372E4E2C" w14:textId="7B133941" w:rsidR="00694C43" w:rsidRDefault="00694C43" w:rsidP="00694C43">
      <w:pPr>
        <w:ind w:hanging="142"/>
        <w:jc w:val="both"/>
        <w:rPr>
          <w:sz w:val="18"/>
          <w:szCs w:val="18"/>
        </w:rPr>
      </w:pPr>
    </w:p>
    <w:p w14:paraId="12085993" w14:textId="77777777" w:rsidR="00694C43" w:rsidRDefault="00694C43" w:rsidP="00694C43">
      <w:pPr>
        <w:jc w:val="both"/>
        <w:rPr>
          <w:sz w:val="18"/>
          <w:szCs w:val="18"/>
        </w:rPr>
      </w:pPr>
      <w:r w:rsidRPr="00DA31A1">
        <w:rPr>
          <w:sz w:val="18"/>
          <w:szCs w:val="18"/>
        </w:rPr>
        <w:t>__________________________________________________</w:t>
      </w:r>
    </w:p>
    <w:p w14:paraId="6561120D" w14:textId="77777777" w:rsidR="00694C43" w:rsidRPr="00DA31A1" w:rsidRDefault="00694C43" w:rsidP="00694C43">
      <w:pPr>
        <w:jc w:val="both"/>
        <w:rPr>
          <w:sz w:val="18"/>
          <w:szCs w:val="18"/>
        </w:rPr>
      </w:pPr>
      <w:r w:rsidRPr="00C21C7F">
        <w:rPr>
          <w:sz w:val="18"/>
          <w:szCs w:val="18"/>
          <w:vertAlign w:val="superscript"/>
        </w:rPr>
        <w:t>1</w:t>
      </w:r>
      <w:r w:rsidRPr="00DA31A1">
        <w:rPr>
          <w:sz w:val="18"/>
          <w:szCs w:val="18"/>
        </w:rPr>
        <w:t xml:space="preserve"> Заполняется при подаче Заявки юридическим лицом.</w:t>
      </w:r>
    </w:p>
    <w:p w14:paraId="57FE58A9" w14:textId="77777777" w:rsidR="00694C43" w:rsidRDefault="00694C43" w:rsidP="00694C43">
      <w:pPr>
        <w:jc w:val="both"/>
        <w:rPr>
          <w:sz w:val="18"/>
          <w:szCs w:val="18"/>
        </w:rPr>
      </w:pPr>
      <w:r w:rsidRPr="00C21C7F">
        <w:rPr>
          <w:sz w:val="18"/>
          <w:szCs w:val="18"/>
          <w:vertAlign w:val="superscript"/>
        </w:rPr>
        <w:t>2</w:t>
      </w:r>
      <w:r w:rsidRPr="00034833">
        <w:rPr>
          <w:sz w:val="18"/>
          <w:szCs w:val="18"/>
        </w:rPr>
        <w:t xml:space="preserve"> Заполняется при подаче Заявки лицом, действующим по доверенности.</w:t>
      </w:r>
    </w:p>
    <w:p w14:paraId="400A0C24" w14:textId="4F2565BC" w:rsidR="00AE7C7B" w:rsidRDefault="00C21C7F" w:rsidP="00694C43">
      <w:pPr>
        <w:jc w:val="both"/>
        <w:rPr>
          <w:sz w:val="18"/>
          <w:szCs w:val="18"/>
        </w:rPr>
      </w:pPr>
      <w:r w:rsidRPr="00DA31A1">
        <w:rPr>
          <w:sz w:val="18"/>
          <w:szCs w:val="18"/>
        </w:rPr>
        <w:lastRenderedPageBreak/>
        <w:t>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</w:t>
      </w:r>
      <w:r w:rsidRPr="00C21C7F">
        <w:rPr>
          <w:sz w:val="18"/>
          <w:szCs w:val="18"/>
        </w:rPr>
        <w:t xml:space="preserve"> </w:t>
      </w:r>
      <w:r w:rsidRPr="00DA31A1">
        <w:rPr>
          <w:sz w:val="18"/>
          <w:szCs w:val="18"/>
        </w:rPr>
        <w:t>Заявитель подтверждает, что ознакомлен с пол</w:t>
      </w:r>
      <w:r>
        <w:rPr>
          <w:sz w:val="18"/>
          <w:szCs w:val="18"/>
        </w:rPr>
        <w:t>ожениями Федерального закона от </w:t>
      </w:r>
      <w:r w:rsidRPr="00DA31A1">
        <w:rPr>
          <w:sz w:val="18"/>
          <w:szCs w:val="18"/>
        </w:rPr>
        <w:t>27.07.2006 №152-ФЗ,</w:t>
      </w:r>
      <w:r>
        <w:rPr>
          <w:sz w:val="18"/>
          <w:szCs w:val="18"/>
        </w:rPr>
        <w:t xml:space="preserve"> </w:t>
      </w:r>
      <w:r w:rsidRPr="00AE7C7B">
        <w:rPr>
          <w:sz w:val="18"/>
          <w:szCs w:val="18"/>
        </w:rPr>
        <w:t>права и обязанности в области защиты персональных данных ему известны</w:t>
      </w:r>
      <w:r>
        <w:rPr>
          <w:sz w:val="18"/>
          <w:szCs w:val="18"/>
        </w:rPr>
        <w:t>.</w:t>
      </w:r>
    </w:p>
    <w:p w14:paraId="459CB22E" w14:textId="77777777" w:rsidR="004B49F1" w:rsidRDefault="004B49F1" w:rsidP="004B49F1">
      <w:pPr>
        <w:jc w:val="both"/>
        <w:rPr>
          <w:sz w:val="18"/>
          <w:szCs w:val="18"/>
        </w:rPr>
      </w:pPr>
    </w:p>
    <w:p w14:paraId="40E7376C" w14:textId="77777777" w:rsidR="00AE7C7B" w:rsidRDefault="00AE7C7B" w:rsidP="00AE7C7B">
      <w:pPr>
        <w:jc w:val="both"/>
        <w:rPr>
          <w:sz w:val="18"/>
          <w:szCs w:val="18"/>
        </w:rPr>
      </w:pPr>
    </w:p>
    <w:p w14:paraId="394E499C" w14:textId="5CE32F0A" w:rsidR="00D46AFE" w:rsidRDefault="00D46AFE" w:rsidP="00AE7C7B">
      <w:pPr>
        <w:jc w:val="both"/>
        <w:rPr>
          <w:sz w:val="18"/>
          <w:szCs w:val="18"/>
        </w:rPr>
      </w:pPr>
    </w:p>
    <w:p w14:paraId="2D0E130E" w14:textId="77777777" w:rsidR="007C7201" w:rsidRDefault="007C7201" w:rsidP="0011232C">
      <w:pPr>
        <w:jc w:val="both"/>
        <w:rPr>
          <w:b/>
          <w:sz w:val="22"/>
          <w:szCs w:val="22"/>
        </w:rPr>
      </w:pPr>
    </w:p>
    <w:p w14:paraId="72308D54" w14:textId="4A40A531" w:rsidR="00602CCD" w:rsidRDefault="00685B8B" w:rsidP="0011232C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>Платежные реквизиты З</w:t>
      </w:r>
      <w:r w:rsidR="00602CCD" w:rsidRPr="002B1734">
        <w:rPr>
          <w:b/>
          <w:sz w:val="22"/>
          <w:szCs w:val="22"/>
        </w:rPr>
        <w:t>аявителя:</w:t>
      </w:r>
    </w:p>
    <w:p w14:paraId="2502FD48" w14:textId="7EBB8A85" w:rsidR="00700D5C" w:rsidRDefault="00700D5C" w:rsidP="0011232C">
      <w:pPr>
        <w:jc w:val="both"/>
        <w:rPr>
          <w:b/>
          <w:sz w:val="22"/>
          <w:szCs w:val="22"/>
        </w:rPr>
      </w:pPr>
    </w:p>
    <w:p w14:paraId="7BBE0893" w14:textId="77777777" w:rsidR="00700D5C" w:rsidRPr="002B1734" w:rsidRDefault="00700D5C" w:rsidP="0011232C">
      <w:pPr>
        <w:jc w:val="both"/>
        <w:rPr>
          <w:sz w:val="22"/>
          <w:szCs w:val="22"/>
        </w:rPr>
      </w:pPr>
    </w:p>
    <w:p w14:paraId="2BACEEBE" w14:textId="77777777" w:rsidR="00575809" w:rsidRDefault="00575809" w:rsidP="0011232C">
      <w:pPr>
        <w:jc w:val="both"/>
        <w:rPr>
          <w:sz w:val="16"/>
          <w:szCs w:val="16"/>
        </w:rPr>
      </w:pPr>
    </w:p>
    <w:p w14:paraId="4BAAB63E" w14:textId="460E3FA8" w:rsidR="00602CCD" w:rsidRPr="002B1734" w:rsidRDefault="00602CCD" w:rsidP="0011232C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</w:t>
      </w:r>
      <w:r w:rsidR="0080640F" w:rsidRPr="002B1734">
        <w:rPr>
          <w:sz w:val="16"/>
          <w:szCs w:val="16"/>
        </w:rPr>
        <w:t>_________</w:t>
      </w:r>
    </w:p>
    <w:p w14:paraId="549D28F1" w14:textId="5FD2A9A3" w:rsidR="0039667F" w:rsidRPr="002B1734" w:rsidRDefault="00602CCD" w:rsidP="0039667F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для</w:t>
      </w:r>
      <w:r w:rsidR="00D07380" w:rsidRPr="002B1734">
        <w:rPr>
          <w:sz w:val="18"/>
          <w:szCs w:val="18"/>
        </w:rPr>
        <w:t xml:space="preserve"> </w:t>
      </w:r>
      <w:r w:rsidRPr="002B1734">
        <w:rPr>
          <w:sz w:val="18"/>
          <w:szCs w:val="18"/>
        </w:rPr>
        <w:t>юридического лица</w:t>
      </w:r>
      <w:r w:rsidR="00B72AF3" w:rsidRPr="002B1734">
        <w:rPr>
          <w:sz w:val="18"/>
          <w:szCs w:val="18"/>
        </w:rPr>
        <w:t>, крестья</w:t>
      </w:r>
      <w:r w:rsidR="00893910" w:rsidRPr="002B1734">
        <w:rPr>
          <w:sz w:val="18"/>
          <w:szCs w:val="18"/>
        </w:rPr>
        <w:t xml:space="preserve">нского (фермерского) хозяйства,  </w:t>
      </w:r>
      <w:r w:rsidR="00893910" w:rsidRPr="002B1734">
        <w:rPr>
          <w:sz w:val="18"/>
          <w:szCs w:val="18"/>
        </w:rPr>
        <w:br/>
        <w:t xml:space="preserve">Ф.И.О. для </w:t>
      </w:r>
      <w:r w:rsidR="008F06A3">
        <w:rPr>
          <w:sz w:val="18"/>
          <w:szCs w:val="18"/>
        </w:rPr>
        <w:t>гражданина</w:t>
      </w:r>
      <w:r w:rsidR="00893910" w:rsidRPr="002B1734">
        <w:rPr>
          <w:sz w:val="18"/>
          <w:szCs w:val="18"/>
        </w:rPr>
        <w:t>, индивидуального предпринимателя</w:t>
      </w:r>
      <w:r w:rsidRPr="002B1734">
        <w:rPr>
          <w:sz w:val="18"/>
          <w:szCs w:val="18"/>
        </w:rPr>
        <w:t>)</w:t>
      </w:r>
    </w:p>
    <w:p w14:paraId="6270FD04" w14:textId="77777777" w:rsidR="00463433" w:rsidRPr="002B1734" w:rsidRDefault="00463433" w:rsidP="0039667F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463433" w:rsidRPr="002B1734" w14:paraId="40DE4E0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839E8D0" w14:textId="7693305E" w:rsidR="00463433" w:rsidRPr="002B1734" w:rsidRDefault="00463433" w:rsidP="0011232C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C3EA8C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DEB81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EA09CD5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2AD4DE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D935FE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D3F7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3C4A23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8F069F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FDCCE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9AB0DF8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243985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F768522" w14:textId="002E534F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463433" w:rsidRPr="002B1734" w14:paraId="120280F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2D1A8FB6" w14:textId="3FBE489A" w:rsidR="00463433" w:rsidRPr="002B1734" w:rsidRDefault="00463433" w:rsidP="0011232C">
            <w:pPr>
              <w:rPr>
                <w:sz w:val="20"/>
                <w:szCs w:val="20"/>
              </w:rPr>
            </w:pPr>
            <w:r w:rsidRPr="002B1734">
              <w:rPr>
                <w:sz w:val="20"/>
                <w:szCs w:val="20"/>
              </w:rPr>
              <w:t>КПП</w:t>
            </w:r>
            <w:r w:rsidRPr="002B1734">
              <w:rPr>
                <w:rStyle w:val="ab"/>
                <w:sz w:val="20"/>
                <w:szCs w:val="20"/>
              </w:rPr>
              <w:t>4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A8F6BA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B2297C0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247AA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782A466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E9B25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6AE8C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6FFC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03099B4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385713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15561A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39074F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67D27B" w14:textId="5B53D7EC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2B654DB9" w14:textId="77777777" w:rsidR="00602CCD" w:rsidRPr="002B1734" w:rsidRDefault="00602CCD" w:rsidP="0011232C">
      <w:pPr>
        <w:jc w:val="both"/>
        <w:rPr>
          <w:b/>
          <w:bCs/>
          <w:sz w:val="28"/>
          <w:szCs w:val="28"/>
        </w:rPr>
      </w:pPr>
    </w:p>
    <w:p w14:paraId="6863757E" w14:textId="532235A6" w:rsidR="00602CCD" w:rsidRPr="002B1734" w:rsidRDefault="00602CCD" w:rsidP="00463433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</w:t>
      </w:r>
      <w:r w:rsidR="00463433" w:rsidRPr="002B1734">
        <w:rPr>
          <w:sz w:val="16"/>
          <w:szCs w:val="16"/>
        </w:rPr>
        <w:t>________</w:t>
      </w:r>
    </w:p>
    <w:p w14:paraId="4A9F40F5" w14:textId="05E8BEAF" w:rsidR="00602CCD" w:rsidRDefault="00602CCD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Банка</w:t>
      </w:r>
      <w:r w:rsidR="0014238A" w:rsidRPr="002B1734">
        <w:rPr>
          <w:sz w:val="18"/>
          <w:szCs w:val="18"/>
        </w:rPr>
        <w:t>,</w:t>
      </w:r>
      <w:r w:rsidRPr="002B1734">
        <w:rPr>
          <w:sz w:val="18"/>
          <w:szCs w:val="18"/>
        </w:rPr>
        <w:t xml:space="preserve"> в котором у </w:t>
      </w:r>
      <w:r w:rsidR="00C01975" w:rsidRPr="002B1734">
        <w:rPr>
          <w:bCs/>
          <w:sz w:val="18"/>
          <w:szCs w:val="18"/>
        </w:rPr>
        <w:t>З</w:t>
      </w:r>
      <w:r w:rsidRPr="002B1734">
        <w:rPr>
          <w:bCs/>
          <w:sz w:val="18"/>
          <w:szCs w:val="18"/>
        </w:rPr>
        <w:t>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</w:t>
      </w:r>
      <w:r w:rsidR="0014238A" w:rsidRPr="002B1734">
        <w:rPr>
          <w:sz w:val="18"/>
          <w:szCs w:val="18"/>
        </w:rPr>
        <w:t>, отделение банка</w:t>
      </w:r>
      <w:r w:rsidRPr="002B1734">
        <w:rPr>
          <w:sz w:val="18"/>
          <w:szCs w:val="18"/>
        </w:rPr>
        <w:t>)</w:t>
      </w:r>
    </w:p>
    <w:p w14:paraId="4CE7FDD7" w14:textId="7B01F8C5" w:rsidR="00591016" w:rsidRDefault="00591016" w:rsidP="00860A6F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591016" w:rsidRPr="00591016" w14:paraId="4F509DA0" w14:textId="77777777" w:rsidTr="0067021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EA3CC5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2A1D6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B67E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6250FF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E2BEB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3BB449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243A4C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15688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7845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7BF4A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64E98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0CC5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8C2B3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8623E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06E5E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AF266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1734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8FF1D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33D7B9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8BAB8A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E49C67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1BEEF199" w14:textId="77777777" w:rsidTr="0067021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2BBD266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A8373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FF8133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0657D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4766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21EEFC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7E2C06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FCE27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08923B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2CAC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EB35B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E784E4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860A8E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3B8F8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FE65C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C92F8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5CE05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16811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62CD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74B30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203EED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69F44AB3" w14:textId="77777777" w:rsidTr="0067021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B72A50" w14:textId="77777777" w:rsidR="00591016" w:rsidRPr="00591016" w:rsidRDefault="00591016" w:rsidP="00860A6F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5DF0D9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9191B1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322FC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5EE17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DFD8B9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62E02FF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D9DCF7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2D81F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DFCA3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A5E09A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34A646BB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1CECAC72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BE29BE7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83D5D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AE982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0FF93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D8A62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6ABA3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277F6C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43F05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66FE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64762B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BA1E576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45C415AC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EA05D51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928C65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4DD04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3AD62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368B2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3845FA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694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4CEE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D36A1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9A928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4F35301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15B18B57" w14:textId="573B4020" w:rsidR="00591016" w:rsidRDefault="00591016" w:rsidP="00860A6F">
      <w:pPr>
        <w:jc w:val="center"/>
        <w:rPr>
          <w:sz w:val="18"/>
          <w:szCs w:val="18"/>
        </w:rPr>
      </w:pPr>
    </w:p>
    <w:p w14:paraId="1717FC52" w14:textId="77777777" w:rsidR="00591016" w:rsidRPr="002B1734" w:rsidRDefault="00591016" w:rsidP="00860A6F">
      <w:pPr>
        <w:jc w:val="center"/>
        <w:rPr>
          <w:b/>
          <w:bCs/>
          <w:sz w:val="18"/>
          <w:szCs w:val="18"/>
        </w:rPr>
      </w:pPr>
    </w:p>
    <w:p w14:paraId="50F12DC9" w14:textId="77777777" w:rsidR="0014238A" w:rsidRPr="002B1734" w:rsidRDefault="0014238A" w:rsidP="0011232C">
      <w:pPr>
        <w:rPr>
          <w:sz w:val="16"/>
          <w:szCs w:val="16"/>
        </w:rPr>
      </w:pPr>
    </w:p>
    <w:p w14:paraId="4F7659F3" w14:textId="77777777" w:rsidR="0014238A" w:rsidRPr="002B1734" w:rsidRDefault="0014238A" w:rsidP="0011232C">
      <w:pPr>
        <w:rPr>
          <w:sz w:val="16"/>
          <w:szCs w:val="16"/>
        </w:rPr>
      </w:pPr>
    </w:p>
    <w:p w14:paraId="255FD792" w14:textId="77777777" w:rsidR="00700D5C" w:rsidRDefault="00602CCD" w:rsidP="0011232C">
      <w:pPr>
        <w:rPr>
          <w:b/>
        </w:rPr>
      </w:pPr>
      <w:r w:rsidRPr="002B1734">
        <w:rPr>
          <w:b/>
          <w:sz w:val="22"/>
          <w:szCs w:val="22"/>
        </w:rPr>
        <w:t>Заявитель</w:t>
      </w:r>
      <w:r w:rsidR="0014238A" w:rsidRPr="002B1734">
        <w:rPr>
          <w:b/>
          <w:sz w:val="22"/>
          <w:szCs w:val="22"/>
        </w:rPr>
        <w:t xml:space="preserve"> </w:t>
      </w:r>
      <w:r w:rsidR="00BC5CD5" w:rsidRPr="002B1734">
        <w:rPr>
          <w:b/>
          <w:sz w:val="22"/>
          <w:szCs w:val="22"/>
        </w:rPr>
        <w:t>(уполномоченный представитель</w:t>
      </w:r>
      <w:r w:rsidRPr="002B1734">
        <w:rPr>
          <w:b/>
          <w:sz w:val="22"/>
          <w:szCs w:val="22"/>
        </w:rPr>
        <w:t>):</w:t>
      </w:r>
      <w:r w:rsidRPr="002B1734">
        <w:rPr>
          <w:b/>
        </w:rPr>
        <w:t xml:space="preserve"> </w:t>
      </w:r>
    </w:p>
    <w:p w14:paraId="206BB589" w14:textId="77777777" w:rsidR="00700D5C" w:rsidRDefault="00700D5C" w:rsidP="0011232C">
      <w:pPr>
        <w:rPr>
          <w:b/>
        </w:rPr>
      </w:pPr>
    </w:p>
    <w:p w14:paraId="0A65A8A1" w14:textId="68DDCF6F" w:rsidR="00602CCD" w:rsidRPr="002B1734" w:rsidRDefault="00602CCD" w:rsidP="0011232C">
      <w:pPr>
        <w:rPr>
          <w:b/>
          <w:sz w:val="20"/>
          <w:szCs w:val="20"/>
        </w:rPr>
      </w:pPr>
      <w:r w:rsidRPr="002B1734">
        <w:t>_________________________________________________________</w:t>
      </w:r>
      <w:r w:rsidR="0039667F" w:rsidRPr="002B1734">
        <w:t>_____________________________</w:t>
      </w:r>
    </w:p>
    <w:p w14:paraId="7902EACC" w14:textId="45C7CB4A" w:rsidR="00602CCD" w:rsidRPr="002B1734" w:rsidRDefault="00C01975" w:rsidP="0011232C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</w:t>
      </w:r>
      <w:r w:rsidR="00602CCD" w:rsidRPr="002B1734">
        <w:rPr>
          <w:sz w:val="18"/>
          <w:szCs w:val="18"/>
        </w:rPr>
        <w:t>аявителя или его</w:t>
      </w:r>
      <w:r w:rsidR="00C24658" w:rsidRPr="002B1734">
        <w:rPr>
          <w:sz w:val="18"/>
          <w:szCs w:val="18"/>
        </w:rPr>
        <w:t xml:space="preserve"> уполномоченного пре</w:t>
      </w:r>
      <w:r w:rsidR="0014238A" w:rsidRPr="002B1734">
        <w:rPr>
          <w:sz w:val="18"/>
          <w:szCs w:val="18"/>
        </w:rPr>
        <w:t>дставителя</w:t>
      </w:r>
      <w:r w:rsidR="00602CCD" w:rsidRPr="002B1734">
        <w:rPr>
          <w:sz w:val="18"/>
          <w:szCs w:val="18"/>
        </w:rPr>
        <w:t>)</w:t>
      </w:r>
    </w:p>
    <w:p w14:paraId="7FF68ACB" w14:textId="77777777" w:rsidR="00BC5CD5" w:rsidRPr="002B1734" w:rsidRDefault="00BC5CD5" w:rsidP="0011232C">
      <w:pPr>
        <w:jc w:val="both"/>
        <w:rPr>
          <w:b/>
          <w:sz w:val="20"/>
          <w:szCs w:val="20"/>
        </w:rPr>
      </w:pPr>
    </w:p>
    <w:p w14:paraId="30378329" w14:textId="74B57712" w:rsidR="00602CCD" w:rsidRDefault="00602CCD" w:rsidP="0011232C">
      <w:pPr>
        <w:jc w:val="both"/>
        <w:rPr>
          <w:sz w:val="20"/>
          <w:szCs w:val="20"/>
        </w:rPr>
      </w:pPr>
      <w:r w:rsidRPr="002B1734">
        <w:rPr>
          <w:b/>
          <w:sz w:val="20"/>
          <w:szCs w:val="20"/>
        </w:rPr>
        <w:t xml:space="preserve">М.П. </w:t>
      </w:r>
      <w:r w:rsidRPr="002B1734">
        <w:rPr>
          <w:sz w:val="20"/>
          <w:szCs w:val="20"/>
        </w:rPr>
        <w:t>(при наличии)</w:t>
      </w:r>
    </w:p>
    <w:p w14:paraId="70A5DD68" w14:textId="262BBFF7" w:rsidR="00D46AFE" w:rsidRDefault="00D46AFE" w:rsidP="0011232C">
      <w:pPr>
        <w:jc w:val="both"/>
        <w:rPr>
          <w:sz w:val="20"/>
          <w:szCs w:val="20"/>
        </w:rPr>
      </w:pPr>
    </w:p>
    <w:p w14:paraId="777030D5" w14:textId="260E4DDF" w:rsidR="00D46AFE" w:rsidRDefault="00D46AFE" w:rsidP="0011232C">
      <w:pPr>
        <w:jc w:val="both"/>
        <w:rPr>
          <w:sz w:val="20"/>
          <w:szCs w:val="20"/>
        </w:rPr>
      </w:pPr>
    </w:p>
    <w:p w14:paraId="0DCE2C79" w14:textId="398CC3DF" w:rsidR="00D46AFE" w:rsidRDefault="00D46AFE" w:rsidP="0011232C">
      <w:pPr>
        <w:jc w:val="both"/>
        <w:rPr>
          <w:sz w:val="20"/>
          <w:szCs w:val="20"/>
        </w:rPr>
      </w:pPr>
    </w:p>
    <w:p w14:paraId="68431867" w14:textId="710C11D0" w:rsidR="00D46AFE" w:rsidRDefault="00D46AFE" w:rsidP="0011232C">
      <w:pPr>
        <w:jc w:val="both"/>
        <w:rPr>
          <w:sz w:val="20"/>
          <w:szCs w:val="20"/>
        </w:rPr>
      </w:pPr>
    </w:p>
    <w:p w14:paraId="77145610" w14:textId="6236AD9B" w:rsidR="00D46AFE" w:rsidRDefault="00D46AFE" w:rsidP="0011232C">
      <w:pPr>
        <w:jc w:val="both"/>
        <w:rPr>
          <w:sz w:val="20"/>
          <w:szCs w:val="20"/>
        </w:rPr>
      </w:pPr>
    </w:p>
    <w:p w14:paraId="66AEEEA5" w14:textId="600619E3" w:rsidR="00D46AFE" w:rsidRDefault="00D46AFE" w:rsidP="0011232C">
      <w:pPr>
        <w:jc w:val="both"/>
        <w:rPr>
          <w:sz w:val="20"/>
          <w:szCs w:val="20"/>
        </w:rPr>
      </w:pPr>
    </w:p>
    <w:p w14:paraId="651C1385" w14:textId="0125D167" w:rsidR="00D46AFE" w:rsidRDefault="00D46AFE" w:rsidP="0011232C">
      <w:pPr>
        <w:jc w:val="both"/>
        <w:rPr>
          <w:sz w:val="20"/>
          <w:szCs w:val="20"/>
        </w:rPr>
      </w:pPr>
    </w:p>
    <w:p w14:paraId="22DF081A" w14:textId="6146A350" w:rsidR="00D46AFE" w:rsidRDefault="00D46AFE" w:rsidP="0011232C">
      <w:pPr>
        <w:jc w:val="both"/>
        <w:rPr>
          <w:sz w:val="20"/>
          <w:szCs w:val="20"/>
        </w:rPr>
      </w:pPr>
    </w:p>
    <w:p w14:paraId="6DF41F8B" w14:textId="496B1A2C" w:rsidR="00D46AFE" w:rsidRDefault="00D46AFE" w:rsidP="0011232C">
      <w:pPr>
        <w:jc w:val="both"/>
        <w:rPr>
          <w:sz w:val="20"/>
          <w:szCs w:val="20"/>
        </w:rPr>
      </w:pPr>
    </w:p>
    <w:p w14:paraId="2CD7DB6F" w14:textId="7009F5CE" w:rsidR="00D46AFE" w:rsidRDefault="00D46AFE" w:rsidP="0011232C">
      <w:pPr>
        <w:jc w:val="both"/>
        <w:rPr>
          <w:sz w:val="20"/>
          <w:szCs w:val="20"/>
        </w:rPr>
      </w:pPr>
    </w:p>
    <w:p w14:paraId="4927E0CA" w14:textId="19E77017" w:rsidR="00D46AFE" w:rsidRDefault="00D46AFE" w:rsidP="0011232C">
      <w:pPr>
        <w:jc w:val="both"/>
        <w:rPr>
          <w:sz w:val="20"/>
          <w:szCs w:val="20"/>
        </w:rPr>
      </w:pPr>
    </w:p>
    <w:p w14:paraId="5EC3D980" w14:textId="1A7BF7B7" w:rsidR="00D46AFE" w:rsidRDefault="00D46AFE" w:rsidP="0011232C">
      <w:pPr>
        <w:jc w:val="both"/>
        <w:rPr>
          <w:sz w:val="20"/>
          <w:szCs w:val="20"/>
        </w:rPr>
      </w:pPr>
    </w:p>
    <w:p w14:paraId="20DAF6C2" w14:textId="0B392AB3" w:rsidR="00D46AFE" w:rsidRDefault="00D46AFE" w:rsidP="0011232C">
      <w:pPr>
        <w:jc w:val="both"/>
        <w:rPr>
          <w:sz w:val="20"/>
          <w:szCs w:val="20"/>
        </w:rPr>
      </w:pPr>
    </w:p>
    <w:p w14:paraId="2B27CDAD" w14:textId="310A259D" w:rsidR="00D46AFE" w:rsidRDefault="00D46AFE" w:rsidP="0011232C">
      <w:pPr>
        <w:jc w:val="both"/>
        <w:rPr>
          <w:sz w:val="20"/>
          <w:szCs w:val="20"/>
        </w:rPr>
      </w:pPr>
    </w:p>
    <w:p w14:paraId="6D51C19D" w14:textId="747D8C1C" w:rsidR="00D46AFE" w:rsidRDefault="00D46AFE" w:rsidP="0011232C">
      <w:pPr>
        <w:jc w:val="both"/>
        <w:rPr>
          <w:sz w:val="20"/>
          <w:szCs w:val="20"/>
        </w:rPr>
      </w:pPr>
    </w:p>
    <w:p w14:paraId="0F74F38E" w14:textId="244FB948" w:rsidR="00D46AFE" w:rsidRDefault="00D46AFE" w:rsidP="0011232C">
      <w:pPr>
        <w:jc w:val="both"/>
        <w:rPr>
          <w:sz w:val="20"/>
          <w:szCs w:val="20"/>
        </w:rPr>
      </w:pPr>
    </w:p>
    <w:p w14:paraId="1357BDD7" w14:textId="77777777" w:rsidR="00700D5C" w:rsidRDefault="00700D5C" w:rsidP="0011232C">
      <w:pPr>
        <w:jc w:val="both"/>
        <w:rPr>
          <w:sz w:val="20"/>
          <w:szCs w:val="20"/>
        </w:rPr>
      </w:pPr>
    </w:p>
    <w:p w14:paraId="5A16A992" w14:textId="32742DBE" w:rsidR="00575809" w:rsidRDefault="00575809" w:rsidP="0011232C">
      <w:pPr>
        <w:jc w:val="both"/>
        <w:rPr>
          <w:sz w:val="20"/>
          <w:szCs w:val="20"/>
        </w:rPr>
      </w:pPr>
    </w:p>
    <w:p w14:paraId="2E0B947C" w14:textId="0D4C374F" w:rsidR="00575809" w:rsidRDefault="00575809" w:rsidP="0011232C">
      <w:pPr>
        <w:jc w:val="both"/>
        <w:rPr>
          <w:sz w:val="20"/>
          <w:szCs w:val="20"/>
        </w:rPr>
      </w:pPr>
    </w:p>
    <w:p w14:paraId="47848143" w14:textId="415FC4C7" w:rsidR="00D46AFE" w:rsidRDefault="00D46AFE" w:rsidP="0011232C">
      <w:pPr>
        <w:jc w:val="both"/>
        <w:rPr>
          <w:sz w:val="20"/>
          <w:szCs w:val="20"/>
        </w:rPr>
      </w:pPr>
    </w:p>
    <w:p w14:paraId="4350202D" w14:textId="73EF2D05" w:rsidR="00D46AFE" w:rsidRDefault="00D46AFE" w:rsidP="0011232C">
      <w:pPr>
        <w:jc w:val="both"/>
        <w:rPr>
          <w:sz w:val="20"/>
          <w:szCs w:val="20"/>
        </w:rPr>
      </w:pPr>
    </w:p>
    <w:p w14:paraId="399F0E61" w14:textId="25F778EE" w:rsidR="00D46AFE" w:rsidRDefault="00D46AFE" w:rsidP="0011232C">
      <w:pPr>
        <w:jc w:val="both"/>
        <w:rPr>
          <w:sz w:val="20"/>
          <w:szCs w:val="20"/>
        </w:rPr>
      </w:pPr>
    </w:p>
    <w:p w14:paraId="21E70633" w14:textId="36E58DCC" w:rsidR="00D46AFE" w:rsidRDefault="00D46AFE" w:rsidP="0011232C">
      <w:pPr>
        <w:jc w:val="both"/>
        <w:rPr>
          <w:sz w:val="20"/>
          <w:szCs w:val="20"/>
        </w:rPr>
      </w:pPr>
    </w:p>
    <w:p w14:paraId="1F7D9896" w14:textId="77777777" w:rsidR="00D46AFE" w:rsidRPr="002B1734" w:rsidRDefault="00D46AFE" w:rsidP="0011232C">
      <w:pPr>
        <w:jc w:val="both"/>
        <w:rPr>
          <w:b/>
          <w:sz w:val="20"/>
          <w:szCs w:val="20"/>
        </w:rPr>
      </w:pPr>
    </w:p>
    <w:p w14:paraId="643B8AE4" w14:textId="77777777" w:rsidR="00602CCD" w:rsidRPr="002B1734" w:rsidRDefault="00602CCD" w:rsidP="0011232C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B4C4071" w14:textId="77777777" w:rsidR="00D97745" w:rsidRPr="002B1734" w:rsidRDefault="00D97745" w:rsidP="0011232C">
      <w:pPr>
        <w:jc w:val="both"/>
        <w:rPr>
          <w:b/>
          <w:sz w:val="12"/>
          <w:szCs w:val="12"/>
        </w:rPr>
      </w:pPr>
    </w:p>
    <w:p w14:paraId="1751134F" w14:textId="1DDED5EC" w:rsidR="00002292" w:rsidRPr="002B1734" w:rsidRDefault="00602CCD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</w:t>
      </w:r>
      <w:r w:rsidR="008F06A3">
        <w:rPr>
          <w:sz w:val="16"/>
          <w:szCs w:val="16"/>
        </w:rPr>
        <w:t>граждан</w:t>
      </w:r>
      <w:r w:rsidRPr="002B1734">
        <w:rPr>
          <w:sz w:val="16"/>
          <w:szCs w:val="16"/>
        </w:rPr>
        <w:t xml:space="preserve"> 12 знаков</w:t>
      </w:r>
      <w:r w:rsidR="00B40A5A" w:rsidRPr="002B1734">
        <w:rPr>
          <w:sz w:val="16"/>
          <w:szCs w:val="16"/>
        </w:rPr>
        <w:t xml:space="preserve"> (при наличии)</w:t>
      </w:r>
      <w:r w:rsidRPr="002B1734">
        <w:rPr>
          <w:sz w:val="16"/>
          <w:szCs w:val="16"/>
        </w:rPr>
        <w:t xml:space="preserve">, ИНН для юридических лиц 10 знаков. Заявители – </w:t>
      </w:r>
      <w:r w:rsidR="008F06A3">
        <w:rPr>
          <w:sz w:val="16"/>
          <w:szCs w:val="16"/>
        </w:rPr>
        <w:t>граждане</w:t>
      </w:r>
      <w:r w:rsidRPr="002B1734">
        <w:rPr>
          <w:sz w:val="16"/>
          <w:szCs w:val="16"/>
        </w:rPr>
        <w:t xml:space="preserve"> указывают ИНН в соответствии </w:t>
      </w:r>
      <w:r w:rsidR="008F06A3">
        <w:rPr>
          <w:sz w:val="16"/>
          <w:szCs w:val="16"/>
        </w:rPr>
        <w:br/>
      </w:r>
      <w:r w:rsidRPr="002B1734">
        <w:rPr>
          <w:sz w:val="16"/>
          <w:szCs w:val="16"/>
        </w:rPr>
        <w:t xml:space="preserve">со свидетельством о постановке на учет </w:t>
      </w:r>
      <w:r w:rsidR="000C11AB">
        <w:rPr>
          <w:sz w:val="16"/>
          <w:szCs w:val="16"/>
        </w:rPr>
        <w:t>физического лица</w:t>
      </w:r>
      <w:r w:rsidRPr="002B1734">
        <w:rPr>
          <w:sz w:val="16"/>
          <w:szCs w:val="16"/>
        </w:rPr>
        <w:t xml:space="preserve"> в налоговом органе.</w:t>
      </w:r>
    </w:p>
    <w:p w14:paraId="6E5C5AB0" w14:textId="7956A18C" w:rsidR="0098355C" w:rsidRPr="002B1734" w:rsidRDefault="008959AE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4</w:t>
      </w:r>
      <w:r w:rsidRPr="002B1734">
        <w:rPr>
          <w:sz w:val="16"/>
          <w:szCs w:val="16"/>
        </w:rPr>
        <w:t xml:space="preserve"> </w:t>
      </w:r>
      <w:r w:rsidR="00002292" w:rsidRPr="002B1734">
        <w:rPr>
          <w:sz w:val="16"/>
          <w:szCs w:val="16"/>
        </w:rPr>
        <w:t>КПП в</w:t>
      </w:r>
      <w:r w:rsidR="007E4C91" w:rsidRPr="002B1734">
        <w:rPr>
          <w:sz w:val="16"/>
          <w:szCs w:val="16"/>
        </w:rPr>
        <w:t xml:space="preserve"> отношении юридических лиц</w:t>
      </w:r>
      <w:r w:rsidR="002A0A94">
        <w:rPr>
          <w:sz w:val="16"/>
          <w:szCs w:val="16"/>
        </w:rPr>
        <w:t xml:space="preserve"> и индивидуальных предпринимателей</w:t>
      </w:r>
      <w:r w:rsidR="00002292" w:rsidRPr="002B1734">
        <w:rPr>
          <w:sz w:val="16"/>
          <w:szCs w:val="16"/>
        </w:rPr>
        <w:t xml:space="preserve">. </w:t>
      </w:r>
      <w:bookmarkStart w:id="114" w:name="__RefHeading__75_520497706"/>
      <w:bookmarkStart w:id="115" w:name="__RefHeading__90_1698952488"/>
      <w:bookmarkStart w:id="116" w:name="__RefHeading__77_520497706"/>
      <w:bookmarkStart w:id="117" w:name="__RefHeading__92_1698952488"/>
      <w:bookmarkStart w:id="118" w:name="_Toc423619395"/>
      <w:bookmarkStart w:id="119" w:name="_Toc426462889"/>
      <w:bookmarkStart w:id="120" w:name="_Toc428969625"/>
      <w:bookmarkEnd w:id="111"/>
      <w:bookmarkEnd w:id="114"/>
      <w:bookmarkEnd w:id="115"/>
      <w:bookmarkEnd w:id="116"/>
      <w:bookmarkEnd w:id="117"/>
    </w:p>
    <w:p w14:paraId="14C641E2" w14:textId="787ABCD7" w:rsidR="00591016" w:rsidRDefault="00591016">
      <w:pPr>
        <w:suppressAutoHyphens w:val="0"/>
      </w:pPr>
      <w:r>
        <w:br w:type="page"/>
      </w:r>
    </w:p>
    <w:p w14:paraId="171694F7" w14:textId="77AB8DD1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21" w:name="_Toc479691599"/>
      <w:r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bookmarkEnd w:id="118"/>
      <w:bookmarkEnd w:id="119"/>
      <w:bookmarkEnd w:id="120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22" w:name="__RefHeading__73_520497706"/>
      <w:bookmarkStart w:id="123" w:name="__RefHeading__88_1698952488"/>
      <w:bookmarkEnd w:id="122"/>
      <w:bookmarkEnd w:id="123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21"/>
    </w:p>
    <w:p w14:paraId="69B55BA8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6DA4DA5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42B2084B" w14:textId="77777777" w:rsidR="00B32E26" w:rsidRDefault="00A87C3E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</w:t>
      </w:r>
      <w:r w:rsidR="006937AA" w:rsidRPr="002B1734">
        <w:rPr>
          <w:b/>
          <w:bCs/>
          <w:sz w:val="22"/>
          <w:szCs w:val="22"/>
        </w:rPr>
        <w:t xml:space="preserve"> О ЗАДАТКЕ №____</w:t>
      </w:r>
    </w:p>
    <w:p w14:paraId="4C40FCC9" w14:textId="77777777" w:rsidR="00B32E26" w:rsidRDefault="00B32E26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5AF4E5DF" w14:textId="42F50155" w:rsidR="006937AA" w:rsidRPr="0031347A" w:rsidRDefault="0065507D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="00B32E26"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1790A489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 xml:space="preserve"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торгов», в лице </w:t>
      </w:r>
      <w:r>
        <w:rPr>
          <w:sz w:val="22"/>
          <w:szCs w:val="22"/>
          <w:lang w:eastAsia="en-US"/>
        </w:rPr>
        <w:t>__________</w:t>
      </w:r>
      <w:r w:rsidRPr="00B32E26">
        <w:rPr>
          <w:sz w:val="22"/>
          <w:szCs w:val="22"/>
          <w:lang w:eastAsia="en-US"/>
        </w:rPr>
        <w:t xml:space="preserve">_________, действующего на основании </w:t>
      </w:r>
      <w:r>
        <w:rPr>
          <w:sz w:val="22"/>
          <w:szCs w:val="22"/>
          <w:lang w:eastAsia="en-US"/>
        </w:rPr>
        <w:t>____________</w:t>
      </w:r>
      <w:r w:rsidRPr="00B32E26">
        <w:rPr>
          <w:sz w:val="22"/>
          <w:szCs w:val="22"/>
          <w:lang w:eastAsia="en-US"/>
        </w:rPr>
        <w:t xml:space="preserve">, именуемое далее «Лицо, осуществляющее </w:t>
      </w:r>
      <w:r>
        <w:rPr>
          <w:sz w:val="22"/>
          <w:szCs w:val="22"/>
          <w:lang w:eastAsia="en-US"/>
        </w:rPr>
        <w:t>о</w:t>
      </w:r>
      <w:r w:rsidRPr="00B32E26">
        <w:rPr>
          <w:sz w:val="22"/>
          <w:szCs w:val="22"/>
          <w:lang w:eastAsia="en-US"/>
        </w:rPr>
        <w:t>рганизационно-техническ</w:t>
      </w:r>
      <w:r>
        <w:rPr>
          <w:sz w:val="22"/>
          <w:szCs w:val="22"/>
          <w:lang w:eastAsia="en-US"/>
        </w:rPr>
        <w:t>ие функции</w:t>
      </w:r>
      <w:r w:rsidRPr="00B32E26">
        <w:rPr>
          <w:sz w:val="22"/>
          <w:szCs w:val="22"/>
          <w:lang w:eastAsia="en-US"/>
        </w:rPr>
        <w:t xml:space="preserve">», с другой стороны, и ________________, именуемое в дальнейшем «Заявитель», в лице _____________________________, действующего на основании _________________, </w:t>
      </w:r>
      <w:r>
        <w:rPr>
          <w:sz w:val="22"/>
          <w:szCs w:val="22"/>
          <w:lang w:eastAsia="en-US"/>
        </w:rPr>
        <w:br/>
      </w:r>
      <w:r w:rsidRPr="00B32E26">
        <w:rPr>
          <w:sz w:val="22"/>
          <w:szCs w:val="22"/>
          <w:lang w:eastAsia="en-US"/>
        </w:rPr>
        <w:t>с трет</w:t>
      </w:r>
      <w:r>
        <w:rPr>
          <w:sz w:val="22"/>
          <w:szCs w:val="22"/>
          <w:lang w:eastAsia="en-US"/>
        </w:rPr>
        <w:t>ьей стороны, заключили настоящее</w:t>
      </w:r>
      <w:r w:rsidRPr="00B32E26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Соглашение </w:t>
      </w:r>
      <w:r w:rsidRPr="00B32E26">
        <w:rPr>
          <w:sz w:val="22"/>
          <w:szCs w:val="22"/>
          <w:lang w:eastAsia="en-US"/>
        </w:rPr>
        <w:t>о нижеследующем:</w:t>
      </w:r>
    </w:p>
    <w:p w14:paraId="2304D026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0AB1F403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 xml:space="preserve">1. Предмет </w:t>
      </w:r>
      <w:r>
        <w:rPr>
          <w:b/>
          <w:sz w:val="22"/>
          <w:szCs w:val="22"/>
        </w:rPr>
        <w:t>С</w:t>
      </w:r>
      <w:r w:rsidRPr="008B1320">
        <w:rPr>
          <w:b/>
          <w:sz w:val="22"/>
          <w:szCs w:val="22"/>
        </w:rPr>
        <w:t>оглашения</w:t>
      </w:r>
    </w:p>
    <w:p w14:paraId="67EABF06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3AF4244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F07EE6">
        <w:rPr>
          <w:sz w:val="22"/>
          <w:szCs w:val="22"/>
        </w:rPr>
        <w:t>Заявитель в доказательство намерения заключить договор аренды зем</w:t>
      </w:r>
      <w:r>
        <w:rPr>
          <w:sz w:val="22"/>
          <w:szCs w:val="22"/>
        </w:rPr>
        <w:t xml:space="preserve">ельного участка, находящегося в </w:t>
      </w:r>
      <w:r w:rsidRPr="00F07EE6">
        <w:rPr>
          <w:sz w:val="22"/>
          <w:szCs w:val="22"/>
        </w:rPr>
        <w:t>собственности ____________/образованный из земель или земельного участка</w:t>
      </w:r>
      <w:r>
        <w:rPr>
          <w:sz w:val="22"/>
          <w:szCs w:val="22"/>
        </w:rPr>
        <w:t xml:space="preserve">, государственная собственность </w:t>
      </w:r>
      <w:r w:rsidRPr="00F07EE6">
        <w:rPr>
          <w:sz w:val="22"/>
          <w:szCs w:val="22"/>
        </w:rPr>
        <w:t>на которые не разграничена, расположенного по адресу: Москов</w:t>
      </w:r>
      <w:r>
        <w:rPr>
          <w:sz w:val="22"/>
          <w:szCs w:val="22"/>
        </w:rPr>
        <w:t xml:space="preserve">ская область, _________________ </w:t>
      </w:r>
      <w:r w:rsidRPr="00F07EE6">
        <w:rPr>
          <w:sz w:val="22"/>
          <w:szCs w:val="22"/>
        </w:rPr>
        <w:t>(далее - Аукцион), а также в качестве обеспечения надлежащего исполн</w:t>
      </w:r>
      <w:r>
        <w:rPr>
          <w:sz w:val="22"/>
          <w:szCs w:val="22"/>
        </w:rPr>
        <w:t xml:space="preserve">ения своих обязательств, в счет </w:t>
      </w:r>
      <w:r w:rsidRPr="00F07EE6">
        <w:rPr>
          <w:sz w:val="22"/>
          <w:szCs w:val="22"/>
        </w:rPr>
        <w:t xml:space="preserve">причитающихся с него по договору </w:t>
      </w:r>
      <w:r>
        <w:rPr>
          <w:sz w:val="22"/>
          <w:szCs w:val="22"/>
        </w:rPr>
        <w:t xml:space="preserve">аренды земельного участка </w:t>
      </w:r>
      <w:r w:rsidRPr="00F07EE6">
        <w:rPr>
          <w:sz w:val="22"/>
          <w:szCs w:val="22"/>
        </w:rPr>
        <w:t>платежей, перечисляет денежные средства в</w:t>
      </w:r>
      <w:r>
        <w:rPr>
          <w:sz w:val="22"/>
          <w:szCs w:val="22"/>
        </w:rPr>
        <w:t xml:space="preserve"> размере ________ руб. __ коп., </w:t>
      </w:r>
      <w:r w:rsidRPr="00F07EE6">
        <w:rPr>
          <w:sz w:val="22"/>
          <w:szCs w:val="22"/>
        </w:rPr>
        <w:t>предусмотренном разделом 2 настоящего Соглашения.</w:t>
      </w:r>
    </w:p>
    <w:p w14:paraId="658DF28F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119F3936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2. Порядок перечисления денежных средств</w:t>
      </w:r>
    </w:p>
    <w:p w14:paraId="24627741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085B9A6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2.1. </w:t>
      </w: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5530089E" w14:textId="77777777" w:rsidR="00C97BBC" w:rsidRPr="00B32E26" w:rsidRDefault="00C97BBC" w:rsidP="00C97BBC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445931059" w:edGrp="everyone"/>
      <w:r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2EC78438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728249F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A11BE28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35B8C891" w14:textId="77777777" w:rsidR="00C97BBC" w:rsidRPr="008B7E38" w:rsidRDefault="00C97BBC" w:rsidP="00C97BBC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0CF339D2" w14:textId="77777777" w:rsidR="00C97BBC" w:rsidRPr="008B7E38" w:rsidRDefault="00C97BBC" w:rsidP="00C97BBC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</w:t>
      </w:r>
      <w:r>
        <w:rPr>
          <w:color w:val="0000FF"/>
          <w:sz w:val="22"/>
          <w:szCs w:val="22"/>
          <w:lang w:eastAsia="ru-RU"/>
        </w:rPr>
        <w:br/>
      </w:r>
      <w:r w:rsidRPr="008B7E38">
        <w:rPr>
          <w:color w:val="0000FF"/>
          <w:sz w:val="22"/>
          <w:szCs w:val="22"/>
          <w:lang w:eastAsia="ru-RU"/>
        </w:rPr>
        <w:t>об оплате) для перечисления задатка рекомендуется указывать в соответствующих полях КБК - «0», ОКТМО - «0».</w:t>
      </w:r>
    </w:p>
    <w:permEnd w:id="445931059"/>
    <w:p w14:paraId="24539F4E" w14:textId="6BF1645E" w:rsidR="00A66573" w:rsidRPr="005F0FFF" w:rsidRDefault="00A66573" w:rsidP="00A66573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eastAsia="ru-RU"/>
        </w:rPr>
      </w:pPr>
      <w:r w:rsidRPr="005F0FFF">
        <w:rPr>
          <w:sz w:val="22"/>
          <w:szCs w:val="22"/>
        </w:rPr>
        <w:t>2.2. </w:t>
      </w:r>
      <w:r w:rsidRPr="00106002">
        <w:rPr>
          <w:sz w:val="22"/>
          <w:szCs w:val="22"/>
        </w:rPr>
        <w:t>В документе, подтверждающем внесение задатка, в обязательном порядке указывается назначение платежа: «Задаток для участия в аукционе «__»________ 20__ (дата аукци</w:t>
      </w:r>
      <w:r>
        <w:rPr>
          <w:sz w:val="22"/>
          <w:szCs w:val="22"/>
        </w:rPr>
        <w:t>она), по Соглашению о </w:t>
      </w:r>
      <w:r w:rsidRPr="00106002">
        <w:rPr>
          <w:sz w:val="22"/>
          <w:szCs w:val="22"/>
        </w:rPr>
        <w:t>задатке от «____»______ 20__ №___» (при наличи</w:t>
      </w:r>
      <w:r>
        <w:rPr>
          <w:sz w:val="22"/>
          <w:szCs w:val="22"/>
        </w:rPr>
        <w:t>и реквизитов Соглашения о </w:t>
      </w:r>
      <w:r w:rsidRPr="00106002">
        <w:rPr>
          <w:sz w:val="22"/>
          <w:szCs w:val="22"/>
        </w:rPr>
        <w:t>задатке), НДС не облагается»</w:t>
      </w:r>
      <w:r>
        <w:rPr>
          <w:sz w:val="22"/>
          <w:szCs w:val="22"/>
        </w:rPr>
        <w:t>.</w:t>
      </w:r>
    </w:p>
    <w:p w14:paraId="37134515" w14:textId="77777777" w:rsidR="00A66573" w:rsidRDefault="00A66573" w:rsidP="00A66573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2.3. </w:t>
      </w: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794E16FC" w14:textId="77777777" w:rsidR="00A66573" w:rsidRPr="00193453" w:rsidRDefault="00A66573" w:rsidP="00A66573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</w:t>
      </w:r>
      <w:r w:rsidRPr="005F0FFF">
        <w:rPr>
          <w:sz w:val="22"/>
          <w:szCs w:val="22"/>
        </w:rPr>
        <w:t>4</w:t>
      </w:r>
      <w:r w:rsidRPr="0017315F">
        <w:rPr>
          <w:sz w:val="22"/>
          <w:szCs w:val="22"/>
        </w:rPr>
        <w:t xml:space="preserve">. </w:t>
      </w:r>
      <w:r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</w:t>
      </w:r>
      <w:r>
        <w:rPr>
          <w:sz w:val="22"/>
          <w:szCs w:val="22"/>
        </w:rPr>
        <w:t xml:space="preserve"> </w:t>
      </w:r>
      <w:r w:rsidRPr="00193453">
        <w:rPr>
          <w:sz w:val="22"/>
          <w:szCs w:val="22"/>
        </w:rPr>
        <w:t>будут считаться ошибочно перечисленными денежными средствами и возвращены плательщику.</w:t>
      </w:r>
    </w:p>
    <w:p w14:paraId="43D4B204" w14:textId="77777777" w:rsidR="00A66573" w:rsidRPr="00B32E26" w:rsidRDefault="00A66573" w:rsidP="00A66573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2.5. </w:t>
      </w:r>
      <w:r w:rsidRPr="00B32E26">
        <w:rPr>
          <w:sz w:val="22"/>
          <w:szCs w:val="22"/>
        </w:rPr>
        <w:t xml:space="preserve">В случае установления </w:t>
      </w:r>
      <w:r>
        <w:rPr>
          <w:sz w:val="22"/>
          <w:szCs w:val="22"/>
        </w:rPr>
        <w:t>А</w:t>
      </w:r>
      <w:r w:rsidRPr="008B1320">
        <w:rPr>
          <w:sz w:val="22"/>
          <w:szCs w:val="22"/>
        </w:rPr>
        <w:t xml:space="preserve">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51BE0FA8" w14:textId="77777777" w:rsidR="00A66573" w:rsidRPr="00B32E26" w:rsidRDefault="00A66573" w:rsidP="00A66573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2.6. </w:t>
      </w: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62682B93" w14:textId="77777777" w:rsidR="00C97BBC" w:rsidRPr="00B32E26" w:rsidRDefault="00C97BBC" w:rsidP="00C97BBC">
      <w:pPr>
        <w:tabs>
          <w:tab w:val="left" w:pos="426"/>
        </w:tabs>
        <w:jc w:val="both"/>
        <w:rPr>
          <w:sz w:val="22"/>
          <w:szCs w:val="22"/>
        </w:rPr>
      </w:pPr>
    </w:p>
    <w:p w14:paraId="515C8F14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3. Ответственность Сторон</w:t>
      </w:r>
    </w:p>
    <w:p w14:paraId="66E9C296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DAE9E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594C34F5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0567F5E2" w14:textId="77777777" w:rsidR="00C97BBC" w:rsidRPr="008B1320" w:rsidRDefault="00C97BBC" w:rsidP="00C97BBC">
      <w:pPr>
        <w:suppressAutoHyphens w:val="0"/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lastRenderedPageBreak/>
        <w:t>4. Срок действия Соглашения</w:t>
      </w:r>
    </w:p>
    <w:p w14:paraId="00508CE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2D399345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14D37764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0F97F77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3FD7CA7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5. Заключительные положения</w:t>
      </w:r>
    </w:p>
    <w:p w14:paraId="3EA3E623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C0B3E4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6BC2103C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0EF5C8E8" w14:textId="77777777" w:rsidR="00C97BBC" w:rsidRPr="00B32E26" w:rsidRDefault="00C97BBC" w:rsidP="00C97BB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629308B" w14:textId="77777777" w:rsidR="00C97BBC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75380A2D" w14:textId="77777777" w:rsidR="00C97BBC" w:rsidRPr="008B1320" w:rsidRDefault="00C97BBC" w:rsidP="00C97BBC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6. Юридические адреса и реквизиты Сторон</w:t>
      </w:r>
    </w:p>
    <w:p w14:paraId="01EB5DB5" w14:textId="77777777" w:rsidR="00C97BBC" w:rsidRPr="00B32E26" w:rsidRDefault="00C97BBC" w:rsidP="00C97B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C97BBC" w:rsidRPr="00B32E26" w14:paraId="0055AD4B" w14:textId="77777777" w:rsidTr="00DC1D6B">
        <w:tc>
          <w:tcPr>
            <w:tcW w:w="3261" w:type="dxa"/>
          </w:tcPr>
          <w:p w14:paraId="3D7697E2" w14:textId="77777777" w:rsidR="00C97BBC" w:rsidRPr="00B32E26" w:rsidRDefault="00C97BBC" w:rsidP="00DC1D6B">
            <w:pPr>
              <w:ind w:left="-276"/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</w:p>
        </w:tc>
        <w:tc>
          <w:tcPr>
            <w:tcW w:w="3544" w:type="dxa"/>
            <w:shd w:val="clear" w:color="auto" w:fill="auto"/>
          </w:tcPr>
          <w:p w14:paraId="09AD9C9D" w14:textId="77777777" w:rsidR="00C97BBC" w:rsidRPr="00B32E26" w:rsidRDefault="00C97BBC" w:rsidP="00DC1D6B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645DDF8A" w14:textId="77777777" w:rsidR="00C97BBC" w:rsidRPr="00B32E26" w:rsidRDefault="00C97BBC" w:rsidP="00DC1D6B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C97BBC" w:rsidRPr="00B32E26" w14:paraId="62A10905" w14:textId="77777777" w:rsidTr="00DC1D6B">
        <w:trPr>
          <w:trHeight w:val="250"/>
        </w:trPr>
        <w:tc>
          <w:tcPr>
            <w:tcW w:w="3261" w:type="dxa"/>
          </w:tcPr>
          <w:p w14:paraId="71E5C8E5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1758F14E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4A2E05CB" w14:textId="77777777" w:rsidR="00C97BBC" w:rsidRPr="00B32E26" w:rsidRDefault="00C97BBC" w:rsidP="00DC1D6B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56E40192" w14:textId="77777777" w:rsidR="00C97BBC" w:rsidRDefault="00C97BBC" w:rsidP="00C97BBC">
      <w:pPr>
        <w:jc w:val="center"/>
        <w:rPr>
          <w:b/>
          <w:sz w:val="22"/>
          <w:szCs w:val="22"/>
        </w:rPr>
      </w:pPr>
    </w:p>
    <w:p w14:paraId="041D2871" w14:textId="77777777" w:rsidR="00C97BBC" w:rsidRDefault="00C97BBC" w:rsidP="00C97BBC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 </w:t>
      </w:r>
      <w:r w:rsidRPr="00B32E26">
        <w:rPr>
          <w:b/>
          <w:sz w:val="22"/>
          <w:szCs w:val="22"/>
        </w:rPr>
        <w:t>Подписи сторон</w:t>
      </w:r>
    </w:p>
    <w:p w14:paraId="6DA527D4" w14:textId="77777777" w:rsidR="00C97BBC" w:rsidRDefault="00C97BBC" w:rsidP="00C97BBC">
      <w:pPr>
        <w:jc w:val="center"/>
        <w:rPr>
          <w:b/>
          <w:sz w:val="22"/>
          <w:szCs w:val="22"/>
        </w:rPr>
      </w:pPr>
    </w:p>
    <w:p w14:paraId="73F5D35E" w14:textId="77777777" w:rsidR="00C97BBC" w:rsidRDefault="00C97BBC" w:rsidP="00C97BBC">
      <w:pPr>
        <w:jc w:val="center"/>
        <w:rPr>
          <w:b/>
          <w:sz w:val="22"/>
          <w:szCs w:val="22"/>
        </w:rPr>
      </w:pPr>
    </w:p>
    <w:tbl>
      <w:tblPr>
        <w:tblW w:w="10279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C97BBC" w:rsidRPr="00A93278" w14:paraId="014D988E" w14:textId="77777777" w:rsidTr="00DC1D6B">
        <w:trPr>
          <w:trHeight w:val="738"/>
        </w:trPr>
        <w:tc>
          <w:tcPr>
            <w:tcW w:w="3049" w:type="dxa"/>
            <w:hideMark/>
          </w:tcPr>
          <w:p w14:paraId="38BAB7F5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6E3000C0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4299C248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1FBF19CD" w14:textId="77777777" w:rsidR="00C97BBC" w:rsidRPr="00A93278" w:rsidRDefault="00C97BBC" w:rsidP="00DC1D6B">
            <w:pPr>
              <w:rPr>
                <w:sz w:val="22"/>
                <w:szCs w:val="22"/>
              </w:rPr>
            </w:pPr>
          </w:p>
        </w:tc>
      </w:tr>
      <w:tr w:rsidR="00C97BBC" w:rsidRPr="00A93278" w14:paraId="41D0863F" w14:textId="77777777" w:rsidTr="00DC1D6B">
        <w:trPr>
          <w:trHeight w:val="738"/>
        </w:trPr>
        <w:tc>
          <w:tcPr>
            <w:tcW w:w="3049" w:type="dxa"/>
          </w:tcPr>
          <w:p w14:paraId="18E23337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_______________/_________/</w:t>
            </w:r>
          </w:p>
          <w:p w14:paraId="38D37E3A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249E53B9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68FE9780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0A070BA7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4B56CCB3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5BF7D05C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4D013163" w14:textId="77777777" w:rsidR="00C97BBC" w:rsidRPr="00A93278" w:rsidRDefault="00C97BBC" w:rsidP="00DC1D6B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0AF8A94E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5A7573DD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5F4D0B6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4A604ACD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9076016" w14:textId="77777777" w:rsidR="00C97BBC" w:rsidRDefault="00C97BBC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63713CAE" w14:textId="0B6C7C5F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24" w:name="_Toc479691600"/>
      <w:r w:rsidR="00D46AFE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24"/>
    </w:p>
    <w:p w14:paraId="7C6238CC" w14:textId="3D50E515" w:rsidR="00450E81" w:rsidRPr="002B1734" w:rsidRDefault="00450E81" w:rsidP="00EF6708">
      <w:pPr>
        <w:rPr>
          <w:b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49A1DBEF" w14:textId="6BAA469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>НА БЛАНКЕ ОРГАНИЗАЦИИ</w:t>
      </w:r>
    </w:p>
    <w:p w14:paraId="617F4AE5" w14:textId="2DC8637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 xml:space="preserve">(при </w:t>
      </w:r>
      <w:r w:rsidRPr="002B1734">
        <w:rPr>
          <w:i/>
          <w:noProof/>
          <w:szCs w:val="20"/>
          <w:lang w:eastAsia="en-US"/>
        </w:rPr>
        <w:t>наличии</w:t>
      </w:r>
      <w:r w:rsidRPr="002B1734">
        <w:rPr>
          <w:i/>
          <w:szCs w:val="20"/>
          <w:lang w:eastAsia="en-US"/>
        </w:rPr>
        <w:t>)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2A4F64EC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физического лица</w:t>
            </w:r>
            <w:r w:rsidR="00450E81" w:rsidRPr="002B1734">
              <w:rPr>
                <w:sz w:val="20"/>
                <w:szCs w:val="20"/>
                <w:lang w:eastAsia="en-US"/>
              </w:rPr>
              <w:t xml:space="preserve"> или</w:t>
            </w:r>
          </w:p>
          <w:p w14:paraId="19D6E22F" w14:textId="1788DBC5" w:rsidR="00450E81" w:rsidRPr="002B1734" w:rsidRDefault="00A87C3E" w:rsidP="0011232C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Ф.И.О. генерального директора</w:t>
            </w:r>
          </w:p>
          <w:p w14:paraId="63AFF3E6" w14:textId="42DF7FBC" w:rsidR="00450E81" w:rsidRPr="002B1734" w:rsidRDefault="00A87C3E" w:rsidP="0011232C">
            <w:pPr>
              <w:suppressAutoHyphens w:val="0"/>
              <w:jc w:val="center"/>
              <w:rPr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или представителя организации)</w:t>
            </w:r>
          </w:p>
          <w:p w14:paraId="702C9BB0" w14:textId="16987A69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val="en-US" w:eastAsia="en-US"/>
              </w:rPr>
            </w:pPr>
            <w:r w:rsidRPr="002B1734">
              <w:rPr>
                <w:szCs w:val="20"/>
                <w:lang w:val="en-US" w:eastAsia="en-US"/>
              </w:rPr>
              <w:t>____________________________________</w:t>
            </w:r>
            <w:r w:rsidRPr="002B1734">
              <w:rPr>
                <w:szCs w:val="20"/>
                <w:lang w:val="en-US" w:eastAsia="en-US"/>
              </w:rPr>
              <w:br/>
            </w:r>
            <w:r w:rsidRPr="002B1734">
              <w:rPr>
                <w:szCs w:val="20"/>
                <w:lang w:eastAsia="en-US"/>
              </w:rPr>
              <w:t xml:space="preserve">          </w:t>
            </w:r>
            <w:r w:rsidR="009B2EA4" w:rsidRPr="002B1734">
              <w:rPr>
                <w:szCs w:val="20"/>
                <w:lang w:eastAsia="en-US"/>
              </w:rPr>
              <w:t xml:space="preserve">                    </w:t>
            </w:r>
            <w:r w:rsidRPr="002B1734">
              <w:rPr>
                <w:sz w:val="20"/>
                <w:szCs w:val="20"/>
                <w:lang w:val="en-US" w:eastAsia="en-US"/>
              </w:rPr>
              <w:t>(наименование организации)</w:t>
            </w:r>
          </w:p>
          <w:p w14:paraId="7A5DA6AB" w14:textId="77777777" w:rsidR="00450E81" w:rsidRPr="002B1734" w:rsidRDefault="00450E81" w:rsidP="0011232C">
            <w:pPr>
              <w:suppressAutoHyphens w:val="0"/>
              <w:overflowPunct w:val="0"/>
              <w:autoSpaceDE w:val="0"/>
              <w:rPr>
                <w:szCs w:val="20"/>
                <w:lang w:val="en-US" w:eastAsia="en-US"/>
              </w:rPr>
            </w:pPr>
          </w:p>
        </w:tc>
      </w:tr>
    </w:tbl>
    <w:p w14:paraId="467DA650" w14:textId="77777777" w:rsidR="00450E81" w:rsidRPr="002B1734" w:rsidRDefault="00450E81" w:rsidP="009B2EA4">
      <w:pPr>
        <w:suppressAutoHyphens w:val="0"/>
        <w:rPr>
          <w:b/>
          <w:sz w:val="26"/>
          <w:szCs w:val="26"/>
          <w:lang w:val="en-US" w:eastAsia="en-US"/>
        </w:rPr>
      </w:pPr>
    </w:p>
    <w:p w14:paraId="5D62141E" w14:textId="65B3CFA8" w:rsidR="00450E81" w:rsidRPr="002B1734" w:rsidRDefault="009B2EA4" w:rsidP="001C5AD1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 xml:space="preserve">Запрос на осмотр </w:t>
      </w:r>
      <w:r w:rsidR="001C5AD1" w:rsidRPr="001C5AD1">
        <w:rPr>
          <w:b/>
          <w:sz w:val="26"/>
          <w:szCs w:val="26"/>
          <w:lang w:eastAsia="en-US"/>
        </w:rPr>
        <w:t>Земельного участка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2ADE69BD" w14:textId="39A1750C" w:rsidR="00450E81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</w:t>
      </w:r>
      <w:r w:rsidR="009B2EA4" w:rsidRPr="002B1734">
        <w:rPr>
          <w:szCs w:val="20"/>
          <w:lang w:eastAsia="en-US"/>
        </w:rPr>
        <w:t xml:space="preserve">ть документ для осмотра </w:t>
      </w:r>
      <w:r w:rsidR="001C5AD1">
        <w:rPr>
          <w:szCs w:val="20"/>
          <w:lang w:eastAsia="en-US"/>
        </w:rPr>
        <w:t>Земельного участка:</w:t>
      </w:r>
    </w:p>
    <w:p w14:paraId="02142029" w14:textId="542082F1" w:rsidR="001C5AD1" w:rsidRDefault="001C5AD1" w:rsidP="0011232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Кадастровый номер:</w:t>
      </w:r>
      <w:r w:rsidR="00EB7C54">
        <w:rPr>
          <w:szCs w:val="20"/>
          <w:lang w:eastAsia="en-US"/>
        </w:rPr>
        <w:t xml:space="preserve"> ___________________________________________________</w:t>
      </w:r>
    </w:p>
    <w:p w14:paraId="7E64EF30" w14:textId="07188744" w:rsidR="001C5AD1" w:rsidRDefault="001C5AD1" w:rsidP="0011232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Местоположение (адрес):</w:t>
      </w:r>
      <w:r w:rsidR="00EB7C54">
        <w:rPr>
          <w:szCs w:val="20"/>
          <w:lang w:eastAsia="en-US"/>
        </w:rPr>
        <w:t xml:space="preserve"> _______________________________________________</w:t>
      </w:r>
      <w:r>
        <w:rPr>
          <w:szCs w:val="20"/>
          <w:lang w:eastAsia="en-US"/>
        </w:rPr>
        <w:t xml:space="preserve"> </w:t>
      </w:r>
    </w:p>
    <w:p w14:paraId="5F53F58B" w14:textId="228989D9" w:rsidR="001C5AD1" w:rsidRDefault="001C5AD1" w:rsidP="0011232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Дата аукциона:</w:t>
      </w:r>
      <w:r w:rsidR="00EB7C54">
        <w:rPr>
          <w:szCs w:val="20"/>
          <w:lang w:eastAsia="en-US"/>
        </w:rPr>
        <w:t xml:space="preserve"> __________________________</w:t>
      </w:r>
    </w:p>
    <w:p w14:paraId="76865817" w14:textId="7A083656" w:rsidR="001C5AD1" w:rsidRDefault="001C5AD1" w:rsidP="0011232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№ аукциона:</w:t>
      </w:r>
      <w:r w:rsidR="00EB7C54">
        <w:rPr>
          <w:szCs w:val="20"/>
          <w:lang w:eastAsia="en-US"/>
        </w:rPr>
        <w:t xml:space="preserve"> ____________________________</w:t>
      </w:r>
    </w:p>
    <w:p w14:paraId="6CFB265D" w14:textId="77777777" w:rsidR="001C5AD1" w:rsidRPr="002B1734" w:rsidRDefault="001C5AD1" w:rsidP="0011232C">
      <w:pPr>
        <w:suppressAutoHyphens w:val="0"/>
        <w:jc w:val="both"/>
        <w:rPr>
          <w:szCs w:val="20"/>
          <w:lang w:eastAsia="en-US"/>
        </w:rPr>
      </w:pPr>
    </w:p>
    <w:p w14:paraId="318B3EB2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6C1478A0" w14:textId="25593CA3" w:rsidR="00450E81" w:rsidRPr="001C5AD1" w:rsidRDefault="001C5AD1" w:rsidP="0011232C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Адрес электронной почты (</w:t>
      </w:r>
      <w:r>
        <w:rPr>
          <w:szCs w:val="20"/>
          <w:lang w:val="en-US" w:eastAsia="en-US"/>
        </w:rPr>
        <w:t>e</w:t>
      </w:r>
      <w:r w:rsidRPr="001C5AD1">
        <w:rPr>
          <w:szCs w:val="20"/>
          <w:lang w:eastAsia="en-US"/>
        </w:rPr>
        <w:t>-</w:t>
      </w:r>
      <w:r>
        <w:rPr>
          <w:szCs w:val="20"/>
          <w:lang w:val="en-US" w:eastAsia="en-US"/>
        </w:rPr>
        <w:t>mail</w:t>
      </w:r>
      <w:r>
        <w:rPr>
          <w:szCs w:val="20"/>
          <w:lang w:eastAsia="en-US"/>
        </w:rPr>
        <w:t>):</w:t>
      </w:r>
      <w:r w:rsidRPr="001C5AD1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>________________________</w:t>
      </w: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5964EF4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юридических лиц:</w:t>
      </w:r>
    </w:p>
    <w:p w14:paraId="225FCC1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Руководитель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50258C76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4B8A593E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8E7937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CCF6B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индивидуальных предпринимателей:</w:t>
      </w:r>
    </w:p>
    <w:p w14:paraId="7321AC1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Индивидуальный предприниматель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6DD4A202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77777777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25" w:name="_Toc479691601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25"/>
    </w:p>
    <w:p w14:paraId="4039E353" w14:textId="77777777" w:rsidR="00324254" w:rsidRPr="002B1734" w:rsidRDefault="00324254" w:rsidP="00EF6708">
      <w:pPr>
        <w:rPr>
          <w:b/>
        </w:rPr>
      </w:pPr>
      <w:permStart w:id="1874551333" w:edGrp="everyone"/>
    </w:p>
    <w:p w14:paraId="78BB445D" w14:textId="77777777" w:rsidR="00FF1C46" w:rsidRPr="00905E5F" w:rsidRDefault="00FF1C46" w:rsidP="00FF1C46">
      <w:pPr>
        <w:suppressAutoHyphens w:val="0"/>
        <w:ind w:right="-5"/>
        <w:jc w:val="right"/>
        <w:rPr>
          <w:b/>
          <w:lang w:eastAsia="ru-RU"/>
        </w:rPr>
      </w:pPr>
      <w:r>
        <w:rPr>
          <w:lang w:eastAsia="ru-RU"/>
        </w:rPr>
        <w:t>Проект</w:t>
      </w:r>
    </w:p>
    <w:p w14:paraId="433A9F58" w14:textId="77777777" w:rsidR="00FF1C46" w:rsidRPr="001303D1" w:rsidRDefault="00FF1C46" w:rsidP="00FF1C46">
      <w:pPr>
        <w:tabs>
          <w:tab w:val="left" w:pos="1024"/>
        </w:tabs>
        <w:ind w:firstLine="709"/>
        <w:jc w:val="center"/>
        <w:rPr>
          <w:rStyle w:val="afff8"/>
          <w:b w:val="0"/>
        </w:rPr>
      </w:pPr>
      <w:r w:rsidRPr="001303D1">
        <w:rPr>
          <w:rStyle w:val="afff8"/>
        </w:rPr>
        <w:t>ДОГОВОР</w:t>
      </w:r>
    </w:p>
    <w:p w14:paraId="3AFFBAAD" w14:textId="77777777" w:rsidR="00FF1C46" w:rsidRDefault="00FF1C46" w:rsidP="00FF1C46">
      <w:pPr>
        <w:tabs>
          <w:tab w:val="left" w:pos="1024"/>
        </w:tabs>
        <w:ind w:firstLine="709"/>
        <w:jc w:val="center"/>
        <w:rPr>
          <w:rStyle w:val="afff8"/>
          <w:b w:val="0"/>
        </w:rPr>
      </w:pPr>
      <w:bookmarkStart w:id="126" w:name="bookmark1"/>
      <w:r w:rsidRPr="001303D1">
        <w:rPr>
          <w:rStyle w:val="afff8"/>
        </w:rPr>
        <w:t>аренды земельного участка</w:t>
      </w:r>
      <w:bookmarkEnd w:id="126"/>
      <w:r w:rsidRPr="001303D1">
        <w:rPr>
          <w:rStyle w:val="afff8"/>
        </w:rPr>
        <w:t>,</w:t>
      </w:r>
      <w:r>
        <w:rPr>
          <w:rStyle w:val="afff8"/>
        </w:rPr>
        <w:t xml:space="preserve"> </w:t>
      </w:r>
      <w:r w:rsidRPr="001303D1">
        <w:rPr>
          <w:rStyle w:val="afff8"/>
        </w:rPr>
        <w:t>заключаемый по результатам проведения торгов</w:t>
      </w:r>
      <w:r w:rsidRPr="001303D1">
        <w:rPr>
          <w:rStyle w:val="afff8"/>
        </w:rPr>
        <w:br/>
      </w:r>
    </w:p>
    <w:p w14:paraId="7FA9522A" w14:textId="77777777" w:rsidR="00FF1C46" w:rsidRPr="00FF1C46" w:rsidRDefault="00FF1C46" w:rsidP="00FF1C46">
      <w:pPr>
        <w:tabs>
          <w:tab w:val="left" w:pos="1024"/>
        </w:tabs>
        <w:ind w:firstLine="709"/>
        <w:jc w:val="right"/>
        <w:rPr>
          <w:rStyle w:val="afff8"/>
          <w:b w:val="0"/>
        </w:rPr>
      </w:pPr>
      <w:r w:rsidRPr="00FF1C46">
        <w:rPr>
          <w:rStyle w:val="afff8"/>
          <w:b w:val="0"/>
        </w:rPr>
        <w:t>от _______________№ _______</w:t>
      </w:r>
    </w:p>
    <w:p w14:paraId="1DC214DD" w14:textId="77777777" w:rsidR="00FF1C46" w:rsidRPr="001303D1" w:rsidRDefault="00FF1C46" w:rsidP="00FF1C46">
      <w:pPr>
        <w:tabs>
          <w:tab w:val="left" w:pos="1024"/>
        </w:tabs>
        <w:ind w:firstLine="709"/>
        <w:jc w:val="both"/>
        <w:rPr>
          <w:rStyle w:val="afff8"/>
          <w:b w:val="0"/>
        </w:rPr>
      </w:pPr>
      <w:bookmarkStart w:id="127" w:name="bookmark2"/>
    </w:p>
    <w:p w14:paraId="39A722A6" w14:textId="77777777" w:rsidR="00FF1C46" w:rsidRPr="00FF1C46" w:rsidRDefault="00FF1C46" w:rsidP="00FF1C46">
      <w:pPr>
        <w:tabs>
          <w:tab w:val="left" w:pos="1024"/>
        </w:tabs>
        <w:jc w:val="both"/>
        <w:rPr>
          <w:rStyle w:val="afff8"/>
          <w:b w:val="0"/>
        </w:rPr>
      </w:pPr>
      <w:r w:rsidRPr="00FF1C46">
        <w:rPr>
          <w:rStyle w:val="afff8"/>
          <w:b w:val="0"/>
        </w:rPr>
        <w:t>Место заключения</w:t>
      </w:r>
      <w:bookmarkEnd w:id="127"/>
      <w:r w:rsidRPr="00FF1C46">
        <w:rPr>
          <w:rStyle w:val="afff8"/>
          <w:b w:val="0"/>
        </w:rPr>
        <w:t xml:space="preserve"> ___________________________________________ «_____» _____________20____</w:t>
      </w:r>
    </w:p>
    <w:p w14:paraId="5BE91544" w14:textId="77777777" w:rsidR="00FF1C46" w:rsidRPr="00FF1C46" w:rsidRDefault="00FF1C46" w:rsidP="00FF1C46">
      <w:pPr>
        <w:tabs>
          <w:tab w:val="left" w:pos="1024"/>
        </w:tabs>
        <w:jc w:val="both"/>
        <w:rPr>
          <w:rStyle w:val="afff8"/>
          <w:b w:val="0"/>
          <w:sz w:val="16"/>
          <w:szCs w:val="16"/>
        </w:rPr>
      </w:pPr>
    </w:p>
    <w:p w14:paraId="17E1BF2D" w14:textId="77777777" w:rsidR="00FF1C46" w:rsidRPr="00FF1C46" w:rsidRDefault="00FF1C46" w:rsidP="00FF1C46">
      <w:pPr>
        <w:tabs>
          <w:tab w:val="left" w:pos="1024"/>
        </w:tabs>
        <w:jc w:val="both"/>
        <w:rPr>
          <w:rStyle w:val="afff8"/>
          <w:b w:val="0"/>
        </w:rPr>
      </w:pPr>
      <w:r w:rsidRPr="00FF1C46">
        <w:rPr>
          <w:rStyle w:val="afff8"/>
          <w:b w:val="0"/>
        </w:rPr>
        <w:t xml:space="preserve">____________________________________________________________, (ОГРН ___________________, ИНН/КПП ___________/____________, в лице ______________________, </w:t>
      </w:r>
      <w:proofErr w:type="spellStart"/>
      <w:r w:rsidRPr="00FF1C46">
        <w:rPr>
          <w:rStyle w:val="afff8"/>
          <w:b w:val="0"/>
        </w:rPr>
        <w:t>действующ</w:t>
      </w:r>
      <w:proofErr w:type="spellEnd"/>
      <w:r w:rsidRPr="00FF1C46">
        <w:rPr>
          <w:rStyle w:val="afff8"/>
          <w:b w:val="0"/>
        </w:rPr>
        <w:t>__ на основании _____________, зарегистрированного __________________________________________, именуем__</w:t>
      </w:r>
      <w:r w:rsidRPr="00FF1C46">
        <w:rPr>
          <w:rStyle w:val="afff8"/>
          <w:b w:val="0"/>
        </w:rPr>
        <w:br/>
        <w:t>в дальнейшем Арендодатель, юридический адрес: Московская область, ______________________,</w:t>
      </w:r>
      <w:r w:rsidRPr="00FF1C46">
        <w:rPr>
          <w:rStyle w:val="afff8"/>
          <w:b w:val="0"/>
        </w:rPr>
        <w:br/>
        <w:t>с одной стороны, и</w:t>
      </w:r>
    </w:p>
    <w:p w14:paraId="4A6FE349" w14:textId="77777777" w:rsidR="00FF1C46" w:rsidRPr="009717CB" w:rsidRDefault="00FF1C46" w:rsidP="00FF1C46">
      <w:pPr>
        <w:tabs>
          <w:tab w:val="left" w:pos="1024"/>
        </w:tabs>
        <w:jc w:val="both"/>
      </w:pPr>
      <w:r w:rsidRPr="00FF1C46">
        <w:rPr>
          <w:rStyle w:val="afff8"/>
          <w:b w:val="0"/>
        </w:rPr>
        <w:t xml:space="preserve">______________________________________________________, (ОГРН _______________, ИНН/КПП __________/_______________, юридический адрес:_________________, в лице _______________, </w:t>
      </w:r>
      <w:proofErr w:type="spellStart"/>
      <w:r w:rsidRPr="00FF1C46">
        <w:rPr>
          <w:rStyle w:val="afff8"/>
          <w:b w:val="0"/>
        </w:rPr>
        <w:t>действующ</w:t>
      </w:r>
      <w:proofErr w:type="spellEnd"/>
      <w:r w:rsidRPr="00FF1C46">
        <w:rPr>
          <w:rStyle w:val="afff8"/>
          <w:b w:val="0"/>
        </w:rPr>
        <w:t xml:space="preserve">__ на основании ___________, с другой стороны, именуем__ в дальнейшем Арендатор, </w:t>
      </w:r>
      <w:r w:rsidRPr="00FF1C46">
        <w:rPr>
          <w:rStyle w:val="afff8"/>
          <w:b w:val="0"/>
        </w:rPr>
        <w:br/>
        <w:t>при совместном упоминании, именуемые в дальнейшем Стороны, на основании</w:t>
      </w:r>
      <w:r w:rsidRPr="009717CB">
        <w:t xml:space="preserve"> __________________</w:t>
      </w:r>
      <w:r w:rsidRPr="009717CB">
        <w:rPr>
          <w:rStyle w:val="afff8"/>
        </w:rPr>
        <w:t>,</w:t>
      </w:r>
      <w:r w:rsidRPr="009717CB">
        <w:t xml:space="preserve"> заключили </w:t>
      </w:r>
      <w:r>
        <w:t>настоящий договор о нижеследующе</w:t>
      </w:r>
      <w:r w:rsidRPr="009717CB">
        <w:t>м.</w:t>
      </w:r>
    </w:p>
    <w:p w14:paraId="416F3B5D" w14:textId="77777777" w:rsidR="00FF1C46" w:rsidRDefault="00FF1C46" w:rsidP="00FF1C46">
      <w:pPr>
        <w:keepNext/>
        <w:keepLines/>
        <w:spacing w:after="24" w:line="230" w:lineRule="exact"/>
        <w:ind w:left="3380"/>
      </w:pPr>
      <w:bookmarkStart w:id="128" w:name="bookmark3"/>
    </w:p>
    <w:p w14:paraId="63454270" w14:textId="77777777" w:rsidR="00FF1C46" w:rsidRDefault="00FF1C46" w:rsidP="00FF1C46">
      <w:pPr>
        <w:keepNext/>
        <w:keepLines/>
        <w:spacing w:after="24" w:line="230" w:lineRule="exact"/>
        <w:ind w:left="3380"/>
      </w:pPr>
      <w:r w:rsidRPr="009717CB">
        <w:t>I. Предмет и цель договора</w:t>
      </w:r>
      <w:bookmarkEnd w:id="128"/>
    </w:p>
    <w:p w14:paraId="7312B2DA" w14:textId="77777777" w:rsidR="00FF1C46" w:rsidRPr="009717CB" w:rsidRDefault="00FF1C46" w:rsidP="00FF1C46">
      <w:pPr>
        <w:keepNext/>
        <w:keepLines/>
        <w:spacing w:after="24" w:line="230" w:lineRule="exact"/>
        <w:ind w:left="3380"/>
        <w:rPr>
          <w:b/>
        </w:rPr>
      </w:pPr>
    </w:p>
    <w:p w14:paraId="2F64522D" w14:textId="77777777" w:rsidR="00FF1C46" w:rsidRPr="00FF1C46" w:rsidRDefault="00FF1C46" w:rsidP="00FF1C46">
      <w:pPr>
        <w:tabs>
          <w:tab w:val="left" w:pos="1024"/>
        </w:tabs>
        <w:ind w:firstLine="709"/>
        <w:jc w:val="both"/>
        <w:rPr>
          <w:rStyle w:val="afff8"/>
          <w:b w:val="0"/>
        </w:rPr>
      </w:pPr>
      <w:r w:rsidRPr="00FF1C46">
        <w:rPr>
          <w:rStyle w:val="afff8"/>
          <w:b w:val="0"/>
        </w:rPr>
        <w:t>1.1. Арендодатель</w:t>
      </w:r>
      <w:r w:rsidRPr="009717CB">
        <w:t xml:space="preserve"> обязуется предоставить Арендатору за плату во временное владение и пользование земельный </w:t>
      </w:r>
      <w:r w:rsidRPr="000C10C7">
        <w:t>участок площадью</w:t>
      </w:r>
      <w:r w:rsidRPr="000C10C7">
        <w:rPr>
          <w:rStyle w:val="afff8"/>
        </w:rPr>
        <w:t xml:space="preserve"> </w:t>
      </w:r>
      <w:r w:rsidRPr="003B6E53">
        <w:rPr>
          <w:rStyle w:val="afff8"/>
        </w:rPr>
        <w:t xml:space="preserve">____ </w:t>
      </w:r>
      <w:proofErr w:type="spellStart"/>
      <w:r w:rsidRPr="00FF1C46">
        <w:rPr>
          <w:rStyle w:val="afff8"/>
          <w:b w:val="0"/>
        </w:rPr>
        <w:t>кв.м</w:t>
      </w:r>
      <w:proofErr w:type="spellEnd"/>
      <w:r w:rsidRPr="00FF1C46">
        <w:rPr>
          <w:rStyle w:val="afff8"/>
          <w:b w:val="0"/>
        </w:rPr>
        <w:t>,</w:t>
      </w:r>
      <w:r w:rsidRPr="00FF1C46">
        <w:rPr>
          <w:b/>
        </w:rPr>
        <w:t xml:space="preserve"> </w:t>
      </w:r>
      <w:r w:rsidRPr="00FF1C46">
        <w:t>с</w:t>
      </w:r>
      <w:r w:rsidRPr="000C10C7">
        <w:t xml:space="preserve"> кадастровым</w:t>
      </w:r>
      <w:r w:rsidRPr="000C10C7">
        <w:rPr>
          <w:rStyle w:val="afff8"/>
        </w:rPr>
        <w:t xml:space="preserve"> </w:t>
      </w:r>
      <w:r w:rsidRPr="00FF1C46">
        <w:rPr>
          <w:rStyle w:val="afff8"/>
          <w:b w:val="0"/>
        </w:rPr>
        <w:t>номером _______,</w:t>
      </w:r>
      <w:r w:rsidRPr="000C10C7">
        <w:t xml:space="preserve"> категория земель______ с видом разрешенного использования___________________, расположенный</w:t>
      </w:r>
      <w:r w:rsidRPr="009717CB">
        <w:t xml:space="preserve"> по адресу: </w:t>
      </w:r>
      <w:r w:rsidRPr="009717CB">
        <w:rPr>
          <w:rStyle w:val="afff8"/>
        </w:rPr>
        <w:t xml:space="preserve">___________________________ </w:t>
      </w:r>
      <w:r w:rsidRPr="00FF1C46">
        <w:rPr>
          <w:rStyle w:val="afff8"/>
          <w:b w:val="0"/>
        </w:rPr>
        <w:t xml:space="preserve">(далее по тексту – Земельный участок), а Арендатор обязуется принять Земельный участок по акту приема-передачи (Приложение 3 является неотъемлемой частью настоящего договора). </w:t>
      </w:r>
    </w:p>
    <w:p w14:paraId="36B1614A" w14:textId="77777777" w:rsidR="00FF1C46" w:rsidRPr="00FF1C46" w:rsidRDefault="00FF1C46" w:rsidP="00FF1C46">
      <w:pPr>
        <w:tabs>
          <w:tab w:val="left" w:pos="1024"/>
        </w:tabs>
        <w:ind w:firstLine="709"/>
        <w:jc w:val="both"/>
        <w:rPr>
          <w:rStyle w:val="afff8"/>
          <w:b w:val="0"/>
          <w:bCs w:val="0"/>
        </w:rPr>
      </w:pPr>
      <w:bookmarkStart w:id="129" w:name="bookmark4"/>
      <w:r w:rsidRPr="00FF1C46">
        <w:rPr>
          <w:rStyle w:val="afff8"/>
          <w:b w:val="0"/>
        </w:rPr>
        <w:t xml:space="preserve">1.2. Настоящий договор заключен на основании протокола о _______________________ </w:t>
      </w:r>
      <w:r w:rsidRPr="00FF1C46">
        <w:rPr>
          <w:rStyle w:val="afff8"/>
          <w:b w:val="0"/>
        </w:rPr>
        <w:br/>
        <w:t>(далее по тексту – Протокол), являющегося приложением 1 к настоящему договору.</w:t>
      </w:r>
    </w:p>
    <w:p w14:paraId="4DEE1EA9" w14:textId="77777777" w:rsidR="00FF1C46" w:rsidRPr="009717CB" w:rsidRDefault="00FF1C46" w:rsidP="00FF1C46">
      <w:pPr>
        <w:tabs>
          <w:tab w:val="left" w:pos="1024"/>
        </w:tabs>
        <w:ind w:firstLine="709"/>
        <w:jc w:val="both"/>
        <w:rPr>
          <w:rStyle w:val="52"/>
          <w:i/>
        </w:rPr>
      </w:pPr>
      <w:r w:rsidRPr="0090536A">
        <w:rPr>
          <w:rStyle w:val="53"/>
          <w:b w:val="0"/>
        </w:rPr>
        <w:t>1.3. Участок предоставляется</w:t>
      </w:r>
      <w:r w:rsidRPr="009717CB">
        <w:t xml:space="preserve"> </w:t>
      </w:r>
      <w:r w:rsidRPr="009717CB">
        <w:rPr>
          <w:rStyle w:val="52"/>
        </w:rPr>
        <w:t xml:space="preserve">для </w:t>
      </w:r>
      <w:bookmarkEnd w:id="129"/>
      <w:r w:rsidRPr="009717CB">
        <w:rPr>
          <w:rStyle w:val="52"/>
        </w:rPr>
        <w:t>______</w:t>
      </w:r>
      <w:r>
        <w:rPr>
          <w:rStyle w:val="52"/>
        </w:rPr>
        <w:t>______________________________________________.</w:t>
      </w:r>
    </w:p>
    <w:p w14:paraId="431B1DE0" w14:textId="77777777" w:rsidR="00FF1C46" w:rsidRDefault="00FF1C46" w:rsidP="00FF1C46">
      <w:pPr>
        <w:tabs>
          <w:tab w:val="left" w:pos="1024"/>
        </w:tabs>
        <w:ind w:firstLine="709"/>
        <w:jc w:val="both"/>
      </w:pPr>
      <w:r w:rsidRPr="0090536A">
        <w:t xml:space="preserve">1.4. Сведения об ограничениях (обременениях) прав на Земельный участок: </w:t>
      </w:r>
    </w:p>
    <w:p w14:paraId="0255E41C" w14:textId="77777777" w:rsidR="00FF1C46" w:rsidRDefault="00FF1C46" w:rsidP="00FF1C46">
      <w:pPr>
        <w:tabs>
          <w:tab w:val="left" w:pos="1024"/>
        </w:tabs>
        <w:ind w:firstLine="709"/>
        <w:jc w:val="both"/>
      </w:pPr>
      <w:r w:rsidRPr="003B6E53">
        <w:t>- полностью расположен в границах приаэродромн</w:t>
      </w:r>
      <w:r>
        <w:t>ой территории аэродрома Кубинка.</w:t>
      </w:r>
    </w:p>
    <w:p w14:paraId="341CAF75" w14:textId="77777777" w:rsidR="00FF1C46" w:rsidRPr="009717CB" w:rsidRDefault="00FF1C46" w:rsidP="00FF1C46">
      <w:pPr>
        <w:tabs>
          <w:tab w:val="left" w:pos="1024"/>
        </w:tabs>
        <w:ind w:firstLine="709"/>
        <w:jc w:val="both"/>
      </w:pPr>
      <w:r w:rsidRPr="009717CB">
        <w:t>1.5. На Земельном участке объекты недвижимого имущества отсутствуют.</w:t>
      </w:r>
    </w:p>
    <w:p w14:paraId="4B83F891" w14:textId="77777777" w:rsidR="00FF1C46" w:rsidRPr="009717CB" w:rsidRDefault="00FF1C46" w:rsidP="00FF1C46">
      <w:pPr>
        <w:tabs>
          <w:tab w:val="left" w:pos="1024"/>
        </w:tabs>
        <w:ind w:firstLine="709"/>
        <w:jc w:val="both"/>
        <w:rPr>
          <w:b/>
        </w:rPr>
      </w:pPr>
    </w:p>
    <w:p w14:paraId="20E3B416" w14:textId="77777777" w:rsidR="00FF1C46" w:rsidRDefault="00FF1C46" w:rsidP="00FF1C46">
      <w:pPr>
        <w:keepNext/>
        <w:keepLines/>
        <w:spacing w:after="31" w:line="230" w:lineRule="exact"/>
        <w:ind w:left="3402" w:firstLine="709"/>
      </w:pPr>
      <w:bookmarkStart w:id="130" w:name="bookmark5"/>
      <w:r w:rsidRPr="009717CB">
        <w:rPr>
          <w:lang w:val="en-US"/>
        </w:rPr>
        <w:t>II</w:t>
      </w:r>
      <w:r w:rsidRPr="009717CB">
        <w:t>. Срок договора</w:t>
      </w:r>
      <w:bookmarkEnd w:id="130"/>
    </w:p>
    <w:p w14:paraId="5A806890" w14:textId="77777777" w:rsidR="00FF1C46" w:rsidRPr="009717CB" w:rsidRDefault="00FF1C46" w:rsidP="00FF1C46">
      <w:pPr>
        <w:keepNext/>
        <w:keepLines/>
        <w:spacing w:after="31" w:line="230" w:lineRule="exact"/>
        <w:ind w:left="3402" w:firstLine="709"/>
        <w:rPr>
          <w:b/>
        </w:rPr>
      </w:pPr>
    </w:p>
    <w:p w14:paraId="0B383B7A" w14:textId="77777777" w:rsidR="00FF1C46" w:rsidRPr="009717CB" w:rsidRDefault="00FF1C46" w:rsidP="00FF1C4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bookmarkStart w:id="131" w:name="bookmark6"/>
      <w:r w:rsidRPr="009717CB">
        <w:rPr>
          <w:rFonts w:ascii="Times New Roman" w:hAnsi="Times New Roman" w:cs="Times New Roman"/>
          <w:sz w:val="24"/>
          <w:szCs w:val="24"/>
          <w:lang w:bidi="ru-RU"/>
        </w:rPr>
        <w:t>2.1. Настоящий договор заключается на срок</w:t>
      </w:r>
      <w:r>
        <w:rPr>
          <w:rFonts w:ascii="Times New Roman" w:hAnsi="Times New Roman" w:cs="Times New Roman"/>
          <w:sz w:val="24"/>
          <w:szCs w:val="24"/>
          <w:lang w:bidi="ru-RU"/>
        </w:rPr>
        <w:t xml:space="preserve"> ___ </w:t>
      </w:r>
      <w:r w:rsidRPr="009717CB">
        <w:rPr>
          <w:rFonts w:ascii="Times New Roman" w:hAnsi="Times New Roman" w:cs="Times New Roman"/>
          <w:sz w:val="24"/>
          <w:szCs w:val="24"/>
          <w:lang w:bidi="ru-RU"/>
        </w:rPr>
        <w:t>с «__» ____ 20__года по «__» _____ 20__ года</w:t>
      </w:r>
      <w:r>
        <w:rPr>
          <w:rFonts w:ascii="Times New Roman" w:hAnsi="Times New Roman" w:cs="Times New Roman"/>
          <w:sz w:val="24"/>
          <w:szCs w:val="24"/>
          <w:lang w:bidi="ru-RU"/>
        </w:rPr>
        <w:t>.</w:t>
      </w:r>
    </w:p>
    <w:p w14:paraId="074E5EA9" w14:textId="77777777" w:rsidR="00FF1C46" w:rsidRPr="009717CB" w:rsidRDefault="00FF1C46" w:rsidP="00FF1C4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9717CB">
        <w:rPr>
          <w:rFonts w:ascii="Times New Roman" w:hAnsi="Times New Roman" w:cs="Times New Roman"/>
          <w:sz w:val="24"/>
          <w:szCs w:val="24"/>
          <w:lang w:bidi="ru-RU"/>
        </w:rPr>
        <w:t>2.2. Земельный участок считается переданным Арендодателем Арендатору и принятым Арендатором с момента подписания акта-приема передачи Земельного участка.</w:t>
      </w:r>
    </w:p>
    <w:p w14:paraId="64923ABB" w14:textId="77777777" w:rsidR="00FF1C46" w:rsidRPr="009717CB" w:rsidRDefault="00FF1C46" w:rsidP="00FF1C4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9717CB">
        <w:rPr>
          <w:rFonts w:ascii="Times New Roman" w:hAnsi="Times New Roman" w:cs="Times New Roman"/>
          <w:sz w:val="24"/>
          <w:szCs w:val="24"/>
          <w:lang w:bidi="ru-RU"/>
        </w:rPr>
        <w:t>Договор считается заключенным с момента передачи Земельного участка. Акт приема-передачи Земельного участка подписывается одновременно с подписанием настоящего договора.</w:t>
      </w:r>
    </w:p>
    <w:p w14:paraId="58E400C2" w14:textId="77777777" w:rsidR="00FF1C46" w:rsidRPr="009717CB" w:rsidRDefault="00FF1C46" w:rsidP="00FF1C46">
      <w:pPr>
        <w:pStyle w:val="ConsPlusNormal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  <w:r w:rsidRPr="009717CB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2.3. Договор подлежит государственной регистрации в установленном законодательством Российской Федерации, законодательством Московской области порядке. </w:t>
      </w:r>
    </w:p>
    <w:p w14:paraId="3DFDF0BD" w14:textId="77777777" w:rsidR="00FF1C46" w:rsidRPr="009717CB" w:rsidRDefault="00FF1C46" w:rsidP="00FF1C46">
      <w:pPr>
        <w:keepNext/>
        <w:keepLines/>
        <w:spacing w:after="80" w:line="230" w:lineRule="exact"/>
        <w:ind w:left="3160" w:firstLine="709"/>
        <w:rPr>
          <w:b/>
        </w:rPr>
      </w:pPr>
    </w:p>
    <w:p w14:paraId="52094977" w14:textId="77777777" w:rsidR="00FF1C46" w:rsidRDefault="00FF1C46" w:rsidP="00FF1C46">
      <w:pPr>
        <w:keepNext/>
        <w:keepLines/>
        <w:spacing w:after="80" w:line="230" w:lineRule="exact"/>
        <w:ind w:left="3160"/>
      </w:pPr>
      <w:r w:rsidRPr="009717CB">
        <w:t>III. Арендная плата</w:t>
      </w:r>
    </w:p>
    <w:p w14:paraId="49544D05" w14:textId="77777777" w:rsidR="00FF1C46" w:rsidRPr="009717CB" w:rsidRDefault="00FF1C46" w:rsidP="00FF1C46">
      <w:pPr>
        <w:keepNext/>
        <w:keepLines/>
        <w:spacing w:after="80" w:line="230" w:lineRule="exact"/>
        <w:ind w:left="3160"/>
        <w:rPr>
          <w:b/>
        </w:rPr>
      </w:pPr>
    </w:p>
    <w:p w14:paraId="421B9D25" w14:textId="77777777" w:rsidR="00FF1C46" w:rsidRPr="009717CB" w:rsidRDefault="00FF1C46" w:rsidP="00FF1C46">
      <w:pPr>
        <w:ind w:firstLine="709"/>
        <w:jc w:val="both"/>
      </w:pPr>
      <w:r w:rsidRPr="009717CB">
        <w:t>3.1. Арендная плата начисляется с даты передачи Земельного участка по акту приема-передачи Земельного участка.</w:t>
      </w:r>
    </w:p>
    <w:p w14:paraId="38687699" w14:textId="77777777" w:rsidR="00FF1C46" w:rsidRPr="009717CB" w:rsidRDefault="00FF1C46" w:rsidP="00FF1C46">
      <w:pPr>
        <w:ind w:firstLine="709"/>
        <w:jc w:val="both"/>
      </w:pPr>
      <w:r w:rsidRPr="009717CB">
        <w:t>3.2. Размер годовой арендной платы устанавливается в соответствии с Протоколом.</w:t>
      </w:r>
    </w:p>
    <w:p w14:paraId="1A9AA37A" w14:textId="77777777" w:rsidR="00FF1C46" w:rsidRDefault="00FF1C46" w:rsidP="00FF1C46">
      <w:pPr>
        <w:ind w:firstLine="709"/>
        <w:jc w:val="both"/>
        <w:rPr>
          <w:color w:val="000000" w:themeColor="text1"/>
        </w:rPr>
      </w:pPr>
      <w:r w:rsidRPr="009717CB">
        <w:rPr>
          <w:color w:val="000000" w:themeColor="text1"/>
        </w:rPr>
        <w:t>3.3. Размер арендной платы за земельный участок определяется в Приложении 2 к настоящему договору, которое является его неотъемлемой частью.</w:t>
      </w:r>
    </w:p>
    <w:p w14:paraId="397E3545" w14:textId="77777777" w:rsidR="00FF1C46" w:rsidRPr="009717CB" w:rsidRDefault="00FF1C46" w:rsidP="00FF1C46">
      <w:pPr>
        <w:ind w:firstLine="709"/>
        <w:jc w:val="both"/>
        <w:rPr>
          <w:color w:val="000000" w:themeColor="text1"/>
        </w:rPr>
      </w:pPr>
      <w:r w:rsidRPr="009717CB">
        <w:rPr>
          <w:color w:val="000000" w:themeColor="text1"/>
        </w:rPr>
        <w:t>Сумма ежемесячной арендной платы устанавливается в размере</w:t>
      </w:r>
      <w:r>
        <w:rPr>
          <w:color w:val="000000" w:themeColor="text1"/>
        </w:rPr>
        <w:br/>
      </w:r>
      <w:r w:rsidRPr="009717CB">
        <w:rPr>
          <w:color w:val="000000" w:themeColor="text1"/>
        </w:rPr>
        <w:t xml:space="preserve">в соответствии с Приложением 2. </w:t>
      </w:r>
    </w:p>
    <w:p w14:paraId="39CE6984" w14:textId="77777777" w:rsidR="00FF1C46" w:rsidRPr="009717CB" w:rsidRDefault="00FF1C46" w:rsidP="00FF1C46">
      <w:pPr>
        <w:ind w:firstLine="709"/>
        <w:jc w:val="both"/>
      </w:pPr>
      <w:r w:rsidRPr="009717CB">
        <w:rPr>
          <w:color w:val="000000" w:themeColor="text1"/>
        </w:rPr>
        <w:lastRenderedPageBreak/>
        <w:t xml:space="preserve">3.4. Арендная плата вносится Арендатором ежемесячно в полном объеме в размере, установленном в Приложении 2, </w:t>
      </w:r>
      <w:r w:rsidRPr="009717CB">
        <w:t xml:space="preserve">не позднее _____ включительно, путем внесения денежных средств, безналичным порядком с обязательным указанием в платежном документе назначения платежа, номера и даты настоящего договора по следующим реквизитам: </w:t>
      </w:r>
    </w:p>
    <w:p w14:paraId="3EB2B170" w14:textId="77777777" w:rsidR="00FF1C46" w:rsidRPr="009717CB" w:rsidRDefault="00FF1C46" w:rsidP="00FF1C46">
      <w:pPr>
        <w:tabs>
          <w:tab w:val="left" w:pos="916"/>
        </w:tabs>
        <w:ind w:firstLine="709"/>
        <w:jc w:val="both"/>
      </w:pPr>
      <w:r w:rsidRPr="009717CB">
        <w:t>___________________________________;</w:t>
      </w:r>
    </w:p>
    <w:p w14:paraId="684DF046" w14:textId="77777777" w:rsidR="00FF1C46" w:rsidRPr="009717CB" w:rsidRDefault="00FF1C46" w:rsidP="00FF1C46">
      <w:pPr>
        <w:tabs>
          <w:tab w:val="left" w:pos="916"/>
        </w:tabs>
        <w:ind w:firstLine="709"/>
        <w:jc w:val="both"/>
      </w:pPr>
      <w:r w:rsidRPr="009717CB">
        <w:t>___________________________________.</w:t>
      </w:r>
    </w:p>
    <w:p w14:paraId="11079E6D" w14:textId="77777777" w:rsidR="00FF1C46" w:rsidRDefault="00FF1C46" w:rsidP="00FF1C46">
      <w:pPr>
        <w:tabs>
          <w:tab w:val="left" w:pos="916"/>
        </w:tabs>
        <w:ind w:firstLine="709"/>
        <w:jc w:val="both"/>
      </w:pPr>
      <w:r w:rsidRPr="006C2A87">
        <w:t xml:space="preserve">3.5. Арендная плата за неполный период месяц исчисляется пропорционально количеству календарных дней аренды в месяце к количеству дней данного месяца </w:t>
      </w:r>
    </w:p>
    <w:p w14:paraId="6C556BC6" w14:textId="77777777" w:rsidR="00FF1C46" w:rsidRPr="009717CB" w:rsidRDefault="00FF1C46" w:rsidP="00FF1C46">
      <w:pPr>
        <w:tabs>
          <w:tab w:val="left" w:pos="916"/>
        </w:tabs>
        <w:ind w:firstLine="709"/>
        <w:jc w:val="both"/>
      </w:pPr>
      <w:r w:rsidRPr="009717CB">
        <w:t>3.6. Сумма поступлений зачисляется сначала в счет оплаты основного долга, и только при погашении основного долга зачисляется в счет оплаты пени, вне зависимости от назначения платежа, указанного в платежном поручении.</w:t>
      </w:r>
    </w:p>
    <w:p w14:paraId="24148344" w14:textId="77777777" w:rsidR="00FF1C46" w:rsidRPr="009717CB" w:rsidRDefault="00FF1C46" w:rsidP="00FF1C46">
      <w:pPr>
        <w:tabs>
          <w:tab w:val="left" w:pos="916"/>
        </w:tabs>
        <w:ind w:firstLine="709"/>
        <w:jc w:val="both"/>
      </w:pPr>
      <w:r w:rsidRPr="009717CB">
        <w:t>3.7. Обязательства по оплате по настоящему договору считаются исполненными после внесения Арендатором арендной платы в полном объеме за период, установленный пунктом 3.4 настоящего договора. При внесении Арендатором арендной платы не в полном объеме, установленном пунктом 3.4 настоящего договора, обязательства по настоящему договору считаются неисполненными.</w:t>
      </w:r>
    </w:p>
    <w:p w14:paraId="41FC96C1" w14:textId="77777777" w:rsidR="00FF1C46" w:rsidRPr="009717CB" w:rsidRDefault="00FF1C46" w:rsidP="00FF1C46">
      <w:pPr>
        <w:tabs>
          <w:tab w:val="left" w:pos="916"/>
        </w:tabs>
        <w:ind w:firstLine="709"/>
        <w:jc w:val="both"/>
      </w:pPr>
      <w:r w:rsidRPr="009717CB">
        <w:t>Датой исполнения обязательств по внесению арендной платы является дата поступления арендной платы в бюджет муниципального образования.</w:t>
      </w:r>
    </w:p>
    <w:p w14:paraId="123035CB" w14:textId="77777777" w:rsidR="00FF1C46" w:rsidRPr="009717CB" w:rsidRDefault="00FF1C46" w:rsidP="00FF1C46">
      <w:pPr>
        <w:keepNext/>
        <w:keepLines/>
        <w:ind w:firstLine="709"/>
        <w:rPr>
          <w:b/>
        </w:rPr>
      </w:pPr>
    </w:p>
    <w:p w14:paraId="5E8C71C1" w14:textId="77777777" w:rsidR="00FF1C46" w:rsidRPr="009717CB" w:rsidRDefault="00FF1C46" w:rsidP="00FF1C46">
      <w:pPr>
        <w:keepNext/>
        <w:keepLines/>
        <w:ind w:firstLine="709"/>
        <w:jc w:val="center"/>
        <w:rPr>
          <w:b/>
        </w:rPr>
      </w:pPr>
      <w:r w:rsidRPr="009717CB">
        <w:rPr>
          <w:lang w:val="en-US"/>
        </w:rPr>
        <w:t>IV</w:t>
      </w:r>
      <w:r w:rsidRPr="009717CB">
        <w:t>. Права и обязанности Сторон</w:t>
      </w:r>
      <w:bookmarkEnd w:id="131"/>
    </w:p>
    <w:p w14:paraId="4CF4DE1E" w14:textId="77777777" w:rsidR="00FF1C46" w:rsidRPr="009717CB" w:rsidRDefault="00FF1C46" w:rsidP="00FF1C46">
      <w:pPr>
        <w:keepNext/>
        <w:keepLines/>
        <w:tabs>
          <w:tab w:val="left" w:pos="942"/>
        </w:tabs>
        <w:ind w:firstLine="709"/>
        <w:jc w:val="both"/>
        <w:rPr>
          <w:b/>
        </w:rPr>
      </w:pPr>
      <w:bookmarkStart w:id="132" w:name="bookmark7"/>
      <w:r w:rsidRPr="009717CB">
        <w:t>4.1. Арендодатель имеет право:</w:t>
      </w:r>
      <w:bookmarkEnd w:id="132"/>
    </w:p>
    <w:p w14:paraId="68F9F90A" w14:textId="77777777" w:rsidR="00FF1C46" w:rsidRPr="009717CB" w:rsidRDefault="00FF1C46" w:rsidP="00FF1C46">
      <w:pPr>
        <w:tabs>
          <w:tab w:val="left" w:pos="1174"/>
        </w:tabs>
        <w:ind w:firstLine="709"/>
        <w:jc w:val="both"/>
      </w:pPr>
      <w:r w:rsidRPr="009717CB">
        <w:t>4.1.1. Досрочно расторгнуть настоящий договор в порядке и в случаях, предусмотренных действующим законодательством и настоящим договором, в том числе при:</w:t>
      </w:r>
    </w:p>
    <w:p w14:paraId="58D3F429" w14:textId="77777777" w:rsidR="00FF1C46" w:rsidRPr="009717CB" w:rsidRDefault="00FF1C46" w:rsidP="00FF1C46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использовании Земельного участка способами, приводящими к его порче;</w:t>
      </w:r>
    </w:p>
    <w:p w14:paraId="564AA894" w14:textId="77777777" w:rsidR="00FF1C46" w:rsidRPr="009717CB" w:rsidRDefault="00FF1C46" w:rsidP="00FF1C46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использовании Земельного участка не в соответствии с видом его разрешенного использования;</w:t>
      </w:r>
    </w:p>
    <w:p w14:paraId="09320DE3" w14:textId="77777777" w:rsidR="00FF1C46" w:rsidRPr="009717CB" w:rsidRDefault="00FF1C46" w:rsidP="00FF1C46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использовании Земельного участка не в соответствии с его целевым назначением;</w:t>
      </w:r>
    </w:p>
    <w:p w14:paraId="604B61F4" w14:textId="77777777" w:rsidR="00FF1C46" w:rsidRPr="009717CB" w:rsidRDefault="00FF1C46" w:rsidP="00FF1C46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неиспользовании/не освоен</w:t>
      </w:r>
      <w:r>
        <w:t xml:space="preserve">ии Земельного участка в течение </w:t>
      </w:r>
      <w:r w:rsidRPr="009717CB">
        <w:t>1 года;</w:t>
      </w:r>
    </w:p>
    <w:p w14:paraId="46F9B916" w14:textId="77777777" w:rsidR="00FF1C46" w:rsidRPr="009717CB" w:rsidRDefault="00FF1C46" w:rsidP="00FF1C46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 xml:space="preserve">не внесении арендной платы либо внесение не в полном объеме более чем 2 (два) периодов подряд; </w:t>
      </w:r>
    </w:p>
    <w:p w14:paraId="753E6CF6" w14:textId="77777777" w:rsidR="00FF1C46" w:rsidRDefault="00FF1C46" w:rsidP="00FF1C46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в случае не подписания арендатором дополнительных соглашений к настоящему договору, о внесении изменений, указанных в п. 4.1.3;</w:t>
      </w:r>
    </w:p>
    <w:p w14:paraId="76E70FC0" w14:textId="77777777" w:rsidR="00FF1C46" w:rsidRPr="009976A1" w:rsidRDefault="00FF1C46" w:rsidP="00FF1C46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 xml:space="preserve"> </w:t>
      </w:r>
      <w:r w:rsidRPr="009976A1">
        <w:t>в случае переуступки Арендатором прав и обязанностей по настоящему договору;</w:t>
      </w:r>
    </w:p>
    <w:p w14:paraId="195438A8" w14:textId="77777777" w:rsidR="00FF1C46" w:rsidRDefault="00FF1C46" w:rsidP="00FF1C46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9976A1">
        <w:t>в случае заключения Арендатором договора субаренды по настоящему договору</w:t>
      </w:r>
      <w:r>
        <w:t>;</w:t>
      </w:r>
    </w:p>
    <w:p w14:paraId="4F0E3AE7" w14:textId="77777777" w:rsidR="00FF1C46" w:rsidRPr="009976A1" w:rsidRDefault="00FF1C46" w:rsidP="00FF1C46">
      <w:pPr>
        <w:numPr>
          <w:ilvl w:val="0"/>
          <w:numId w:val="31"/>
        </w:numPr>
        <w:tabs>
          <w:tab w:val="left" w:pos="1134"/>
        </w:tabs>
        <w:suppressAutoHyphens w:val="0"/>
        <w:ind w:left="0" w:firstLine="709"/>
        <w:jc w:val="both"/>
      </w:pPr>
      <w:r w:rsidRPr="002A7A34">
        <w:t xml:space="preserve"> </w:t>
      </w:r>
      <w:r w:rsidRPr="009717CB">
        <w:t>в случае осуществления Арендатором самовольной</w:t>
      </w:r>
      <w:r>
        <w:t xml:space="preserve"> постройки на Земельном участке.</w:t>
      </w:r>
    </w:p>
    <w:p w14:paraId="6FF6A0C2" w14:textId="77777777" w:rsidR="00FF1C46" w:rsidRPr="009717CB" w:rsidRDefault="00FF1C46" w:rsidP="00FF1C46">
      <w:pPr>
        <w:tabs>
          <w:tab w:val="left" w:pos="1142"/>
        </w:tabs>
        <w:ind w:firstLine="709"/>
        <w:jc w:val="both"/>
      </w:pPr>
      <w:r w:rsidRPr="009717CB">
        <w:t>4.1.2. На беспрепятственный доступ на территорию Земельного участка с целью его осмотра на предмет соблюдения условий настоящего договора.</w:t>
      </w:r>
    </w:p>
    <w:p w14:paraId="63822172" w14:textId="77777777" w:rsidR="00FF1C46" w:rsidRPr="009717CB" w:rsidRDefault="00FF1C46" w:rsidP="00FF1C46">
      <w:pPr>
        <w:tabs>
          <w:tab w:val="left" w:pos="1149"/>
        </w:tabs>
        <w:ind w:firstLine="709"/>
        <w:jc w:val="both"/>
      </w:pPr>
      <w:r w:rsidRPr="009717CB">
        <w:t xml:space="preserve">4.1.3. Вносить в настоящий договор необходимые изменения и дополнения в случае внесения таковых в действующее законодательство </w:t>
      </w:r>
      <w:r w:rsidRPr="009717CB">
        <w:rPr>
          <w:bCs/>
        </w:rPr>
        <w:t>Российской Федерации, законодательство Московской области</w:t>
      </w:r>
      <w:r w:rsidRPr="009717CB">
        <w:t>.</w:t>
      </w:r>
    </w:p>
    <w:p w14:paraId="1249ECB5" w14:textId="77777777" w:rsidR="00FF1C46" w:rsidRPr="009717CB" w:rsidRDefault="00FF1C46" w:rsidP="00FF1C46">
      <w:pPr>
        <w:tabs>
          <w:tab w:val="left" w:pos="1185"/>
        </w:tabs>
        <w:ind w:firstLine="709"/>
        <w:jc w:val="both"/>
      </w:pPr>
      <w:r w:rsidRPr="009717CB">
        <w:t xml:space="preserve">4.1.4. На возмещение убытков, причиненных ухудшением качества Земельного участка и экологической обстановки в результате хозяйственной деятельности Арендатора, а также по иным основаниям, предусмотренным законодательством Российской Федерации, </w:t>
      </w:r>
      <w:r w:rsidRPr="009717CB">
        <w:rPr>
          <w:bCs/>
        </w:rPr>
        <w:t>законодательством</w:t>
      </w:r>
      <w:r w:rsidRPr="009717CB">
        <w:t xml:space="preserve"> Московской области.</w:t>
      </w:r>
    </w:p>
    <w:p w14:paraId="390A8A83" w14:textId="77777777" w:rsidR="00FF1C46" w:rsidRPr="009717CB" w:rsidRDefault="00FF1C46" w:rsidP="00FF1C46">
      <w:pPr>
        <w:tabs>
          <w:tab w:val="left" w:pos="1185"/>
        </w:tabs>
        <w:ind w:firstLine="709"/>
        <w:jc w:val="both"/>
      </w:pPr>
      <w:r w:rsidRPr="009717CB">
        <w:t xml:space="preserve">4.1.5. Изъять Земельный участок в порядке, установленном действующим законодательством </w:t>
      </w:r>
      <w:r w:rsidRPr="009717CB">
        <w:rPr>
          <w:bCs/>
        </w:rPr>
        <w:t>Российской Федерации, законодательством Московской области</w:t>
      </w:r>
      <w:r w:rsidRPr="009717CB">
        <w:t>.</w:t>
      </w:r>
    </w:p>
    <w:p w14:paraId="64708440" w14:textId="77777777" w:rsidR="00FF1C46" w:rsidRDefault="00FF1C46" w:rsidP="00FF1C46">
      <w:pPr>
        <w:ind w:firstLine="709"/>
        <w:jc w:val="both"/>
      </w:pPr>
      <w:r w:rsidRPr="009717CB">
        <w:t>4.1.6. Обратиться в суд за взысканием задолженности по арендной плате после однократного неисполнения Арендатором обязанности по внесению арендной платы в полном объеме за период, установленный пунктом 3.4 настоящего договора.</w:t>
      </w:r>
      <w:r w:rsidRPr="009717CB">
        <w:rPr>
          <w:i/>
        </w:rPr>
        <w:t xml:space="preserve"> </w:t>
      </w:r>
      <w:bookmarkStart w:id="133" w:name="bookmark8"/>
    </w:p>
    <w:p w14:paraId="4B8E8216" w14:textId="77777777" w:rsidR="00FF1C46" w:rsidRDefault="00FF1C46" w:rsidP="00FF1C46">
      <w:pPr>
        <w:ind w:firstLine="709"/>
        <w:jc w:val="both"/>
      </w:pPr>
      <w:r w:rsidRPr="009717CB">
        <w:t>4.2. Арендодатель обязан:</w:t>
      </w:r>
      <w:bookmarkEnd w:id="133"/>
    </w:p>
    <w:p w14:paraId="352162FB" w14:textId="77777777" w:rsidR="00FF1C46" w:rsidRDefault="00FF1C46" w:rsidP="00FF1C46">
      <w:pPr>
        <w:ind w:firstLine="709"/>
        <w:jc w:val="both"/>
      </w:pPr>
      <w:r w:rsidRPr="009717CB">
        <w:t>4.2.1. Передать Арендатору Земельный участок по акту приема-передачи в день подписания настоящего договора.</w:t>
      </w:r>
    </w:p>
    <w:p w14:paraId="5CDEFA9E" w14:textId="77777777" w:rsidR="00FF1C46" w:rsidRDefault="00FF1C46" w:rsidP="00FF1C46">
      <w:pPr>
        <w:ind w:firstLine="709"/>
        <w:jc w:val="both"/>
      </w:pPr>
      <w:r w:rsidRPr="009717CB">
        <w:t>4.2.2. Не чинить препятствия Арендатору в правомерном использовании (владении и пользовании) Земельного участка.</w:t>
      </w:r>
    </w:p>
    <w:p w14:paraId="71416B84" w14:textId="77777777" w:rsidR="00FF1C46" w:rsidRPr="009717CB" w:rsidRDefault="00FF1C46" w:rsidP="00FF1C46">
      <w:pPr>
        <w:ind w:firstLine="709"/>
        <w:jc w:val="both"/>
      </w:pPr>
      <w:r w:rsidRPr="009717CB">
        <w:lastRenderedPageBreak/>
        <w:t xml:space="preserve">4.2.3. Не вмешиваться в хозяйственную деятельность Арендатора, если она не противоречит условиям настоящего договора и действующего законодательства </w:t>
      </w:r>
      <w:r w:rsidRPr="009717CB">
        <w:rPr>
          <w:bCs/>
        </w:rPr>
        <w:t>Российской Федерации, законодательства Московской области</w:t>
      </w:r>
      <w:r w:rsidRPr="009717CB">
        <w:t>, регулирующего правоотношения по настоящему договору.</w:t>
      </w:r>
    </w:p>
    <w:p w14:paraId="75C6AB46" w14:textId="77777777" w:rsidR="00FF1C46" w:rsidRPr="009717CB" w:rsidRDefault="00FF1C46" w:rsidP="00FF1C46">
      <w:pPr>
        <w:keepNext/>
        <w:keepLines/>
        <w:tabs>
          <w:tab w:val="left" w:pos="945"/>
        </w:tabs>
        <w:ind w:firstLine="709"/>
        <w:jc w:val="both"/>
        <w:rPr>
          <w:b/>
          <w:bCs/>
        </w:rPr>
      </w:pPr>
      <w:bookmarkStart w:id="134" w:name="bookmark9"/>
      <w:r w:rsidRPr="009717CB">
        <w:t>4.2.4. В письменной форме в пятидневный срок уведомлять Арендатора об изменении реквизитов, указанных в пункте 3.4 настоящего договора, а также об изменении ИНН, КПП, почтового адреса, контактного телефона.</w:t>
      </w:r>
    </w:p>
    <w:p w14:paraId="61A5943D" w14:textId="77777777" w:rsidR="00FF1C46" w:rsidRPr="009717CB" w:rsidRDefault="00FF1C46" w:rsidP="00FF1C46">
      <w:pPr>
        <w:keepNext/>
        <w:keepLines/>
        <w:tabs>
          <w:tab w:val="left" w:pos="945"/>
        </w:tabs>
        <w:ind w:firstLine="709"/>
        <w:jc w:val="both"/>
        <w:rPr>
          <w:b/>
        </w:rPr>
      </w:pPr>
      <w:r w:rsidRPr="009717CB">
        <w:t>4.3. Арендатор имеет право:</w:t>
      </w:r>
      <w:bookmarkEnd w:id="134"/>
    </w:p>
    <w:p w14:paraId="2834D316" w14:textId="77777777" w:rsidR="00FF1C46" w:rsidRPr="009717CB" w:rsidRDefault="00FF1C46" w:rsidP="00FF1C46">
      <w:pPr>
        <w:tabs>
          <w:tab w:val="left" w:pos="1275"/>
        </w:tabs>
        <w:ind w:firstLine="709"/>
        <w:jc w:val="both"/>
      </w:pPr>
      <w:r w:rsidRPr="009717CB">
        <w:t>4.3.1. Использовать участок на условиях, установленных настоящим договором исходя из вида деятельности, разрешенного использования и целевого назначения Земельного участка.</w:t>
      </w:r>
    </w:p>
    <w:p w14:paraId="0D92AE30" w14:textId="77777777" w:rsidR="00FF1C46" w:rsidRPr="009717CB" w:rsidRDefault="00FF1C46" w:rsidP="00FF1C46">
      <w:pPr>
        <w:tabs>
          <w:tab w:val="left" w:pos="1278"/>
        </w:tabs>
        <w:ind w:firstLine="709"/>
        <w:jc w:val="both"/>
      </w:pPr>
      <w:r w:rsidRPr="009717CB">
        <w:t>4.3.2. Возводить с соблюдением правил землепользования и застройки здания, строения, сооружения в соответствии с целью, указанной в п.1.3 настоящего договора, его разрешенным использованием с соблюдением требований градостроительных регламентов и иных правил и норм.</w:t>
      </w:r>
    </w:p>
    <w:p w14:paraId="4F312DF2" w14:textId="77777777" w:rsidR="00FF1C46" w:rsidRPr="009717CB" w:rsidRDefault="00FF1C46" w:rsidP="00FF1C46">
      <w:pPr>
        <w:keepNext/>
        <w:keepLines/>
        <w:tabs>
          <w:tab w:val="left" w:pos="942"/>
        </w:tabs>
        <w:ind w:firstLine="709"/>
        <w:jc w:val="both"/>
        <w:rPr>
          <w:b/>
        </w:rPr>
      </w:pPr>
      <w:bookmarkStart w:id="135" w:name="bookmark10"/>
      <w:r w:rsidRPr="009717CB">
        <w:t>4.4. Арендатор обязан:</w:t>
      </w:r>
      <w:bookmarkEnd w:id="135"/>
    </w:p>
    <w:p w14:paraId="2CBC73D5" w14:textId="77777777" w:rsidR="00FF1C46" w:rsidRPr="009717CB" w:rsidRDefault="00FF1C46" w:rsidP="00FF1C46">
      <w:pPr>
        <w:tabs>
          <w:tab w:val="left" w:pos="1118"/>
        </w:tabs>
        <w:ind w:firstLine="709"/>
        <w:jc w:val="both"/>
      </w:pPr>
      <w:r w:rsidRPr="009717CB">
        <w:t>4.4.1</w:t>
      </w:r>
      <w:r>
        <w:t>.</w:t>
      </w:r>
      <w:r w:rsidRPr="009717CB">
        <w:t xml:space="preserve"> Использовать участок в соответствии с целью и условиями его предоставления.</w:t>
      </w:r>
    </w:p>
    <w:p w14:paraId="54B480D4" w14:textId="77777777" w:rsidR="00FF1C46" w:rsidRPr="009717CB" w:rsidRDefault="00FF1C46" w:rsidP="00FF1C46">
      <w:pPr>
        <w:tabs>
          <w:tab w:val="left" w:pos="1149"/>
        </w:tabs>
        <w:ind w:firstLine="709"/>
        <w:jc w:val="both"/>
      </w:pPr>
      <w:r w:rsidRPr="009717CB">
        <w:t>4.4.2. При досрочном расторжении настоящего договора или по истечении его срока все произведенные без разрешения Арендодателя на Земельном участке улучшения передать Арендодателю безвозмездно.</w:t>
      </w:r>
    </w:p>
    <w:p w14:paraId="2BBF25AD" w14:textId="77777777" w:rsidR="00FF1C46" w:rsidRPr="009717CB" w:rsidRDefault="00FF1C46" w:rsidP="00FF1C46">
      <w:pPr>
        <w:tabs>
          <w:tab w:val="left" w:pos="1232"/>
        </w:tabs>
        <w:ind w:firstLine="709"/>
        <w:jc w:val="both"/>
      </w:pPr>
      <w:r w:rsidRPr="009717CB">
        <w:t>4.4.3. Не допускать действий, приводящих к ухудшению качественных характеристик арендуемого участка и прилегающих к нему территорий, экологической обстановки местности, а также к загрязнению территории.</w:t>
      </w:r>
    </w:p>
    <w:p w14:paraId="5F151D76" w14:textId="77777777" w:rsidR="00FF1C46" w:rsidRPr="009717CB" w:rsidRDefault="00FF1C46" w:rsidP="00FF1C46">
      <w:pPr>
        <w:tabs>
          <w:tab w:val="left" w:pos="1138"/>
        </w:tabs>
        <w:ind w:firstLine="709"/>
        <w:jc w:val="both"/>
      </w:pPr>
      <w:r w:rsidRPr="009717CB">
        <w:t>4.4.4. Обеспечивать Арендодателю, органам муниципального и государственного контроля свободный доступ на участок, специально выделенные части участка, в расположенные на участке здания и сооружения.</w:t>
      </w:r>
    </w:p>
    <w:p w14:paraId="481819E0" w14:textId="77777777" w:rsidR="00FF1C46" w:rsidRPr="009717CB" w:rsidRDefault="00FF1C46" w:rsidP="00FF1C46">
      <w:pPr>
        <w:tabs>
          <w:tab w:val="left" w:pos="1160"/>
        </w:tabs>
        <w:ind w:firstLine="709"/>
        <w:jc w:val="both"/>
        <w:rPr>
          <w:i/>
        </w:rPr>
      </w:pPr>
      <w:r w:rsidRPr="009717CB">
        <w:t xml:space="preserve">4.4.5. Выполнять условия эксплуатации городских подземных и наземных коммуникаций, сооружений, дорог, проездов и т.п. и не препятствовать их ремонту и обслуживанию </w:t>
      </w:r>
      <w:r w:rsidRPr="009717CB">
        <w:rPr>
          <w:i/>
        </w:rPr>
        <w:t>(в случае если такие расположены на земельном участке).</w:t>
      </w:r>
    </w:p>
    <w:p w14:paraId="5FA57054" w14:textId="77777777" w:rsidR="00FF1C46" w:rsidRPr="009717CB" w:rsidRDefault="00FF1C46" w:rsidP="00FF1C46">
      <w:pPr>
        <w:tabs>
          <w:tab w:val="left" w:pos="1239"/>
        </w:tabs>
        <w:ind w:firstLine="709"/>
        <w:jc w:val="both"/>
      </w:pPr>
      <w:r w:rsidRPr="009717CB">
        <w:t xml:space="preserve">4.4.6. В десятидневный срок со дня изменения своего наименования </w:t>
      </w:r>
      <w:r w:rsidRPr="009717CB">
        <w:rPr>
          <w:i/>
        </w:rPr>
        <w:t xml:space="preserve">(для юридических лиц), </w:t>
      </w:r>
      <w:r w:rsidRPr="009717CB">
        <w:t>местонахождения (почтового адреса) и контактного телефона письменно сообщить о таких изменениях Арендодателю.</w:t>
      </w:r>
    </w:p>
    <w:p w14:paraId="68D32B11" w14:textId="77777777" w:rsidR="00FF1C46" w:rsidRPr="009717CB" w:rsidRDefault="00FF1C46" w:rsidP="00FF1C46">
      <w:pPr>
        <w:tabs>
          <w:tab w:val="left" w:pos="1239"/>
        </w:tabs>
        <w:ind w:firstLine="709"/>
        <w:jc w:val="both"/>
      </w:pPr>
      <w:r w:rsidRPr="009717CB">
        <w:t>4.4.7. Не нарушать права других землепользователей, а также порядок пользования водными, лесными и другими природными объектами.</w:t>
      </w:r>
    </w:p>
    <w:p w14:paraId="0828223E" w14:textId="77777777" w:rsidR="00FF1C46" w:rsidRPr="009717CB" w:rsidRDefault="00FF1C46" w:rsidP="00FF1C46">
      <w:pPr>
        <w:tabs>
          <w:tab w:val="left" w:pos="1239"/>
        </w:tabs>
        <w:ind w:firstLine="709"/>
        <w:jc w:val="both"/>
      </w:pPr>
      <w:r w:rsidRPr="009717CB">
        <w:t xml:space="preserve">4.4.8. Осуществлять мероприятия по охране земель, установленные действующим законодательством </w:t>
      </w:r>
      <w:r w:rsidRPr="009717CB">
        <w:rPr>
          <w:bCs/>
        </w:rPr>
        <w:t>Российской Федерации, законодательством Московской области</w:t>
      </w:r>
      <w:r w:rsidRPr="009717CB">
        <w:t>.</w:t>
      </w:r>
    </w:p>
    <w:p w14:paraId="06B649B1" w14:textId="77777777" w:rsidR="00FF1C46" w:rsidRPr="009717CB" w:rsidRDefault="00FF1C46" w:rsidP="00FF1C46">
      <w:pPr>
        <w:tabs>
          <w:tab w:val="left" w:pos="1239"/>
        </w:tabs>
        <w:ind w:firstLine="709"/>
        <w:jc w:val="both"/>
        <w:rPr>
          <w:i/>
        </w:rPr>
      </w:pPr>
      <w:r w:rsidRPr="009717CB">
        <w:t>4.4.9. Обеспечить допуск представителей собственника или представителей организации, осуществляющей эксплуатацию инженерных коммуникаций, к объекту инженерных коммуникаций в целях обеспечения безопасности данных инженерных коммуникаций (</w:t>
      </w:r>
      <w:r w:rsidRPr="009717CB">
        <w:rPr>
          <w:i/>
        </w:rPr>
        <w:t>в случае, если земельный участок полностью или частично расположен в охранной зоне, установленной в отношении линейного объекта).</w:t>
      </w:r>
    </w:p>
    <w:p w14:paraId="1A35C260" w14:textId="77777777" w:rsidR="00FF1C46" w:rsidRPr="009717CB" w:rsidRDefault="00FF1C46" w:rsidP="00FF1C46">
      <w:pPr>
        <w:tabs>
          <w:tab w:val="left" w:pos="1188"/>
        </w:tabs>
        <w:ind w:firstLine="709"/>
        <w:jc w:val="both"/>
      </w:pPr>
      <w:r w:rsidRPr="009717CB">
        <w:t xml:space="preserve">4.4.10. </w:t>
      </w:r>
      <w:r>
        <w:t>Е</w:t>
      </w:r>
      <w:r w:rsidRPr="009717CB">
        <w:t>жемесячно и в полном объеме уплачивать причитающуюся Арендодателю арендную плату и по требованию Арендодателя представлять копии платежных документов, подтверждающих факт оплаты арендной платы.</w:t>
      </w:r>
    </w:p>
    <w:p w14:paraId="1B6EA3C2" w14:textId="77777777" w:rsidR="00FF1C46" w:rsidRPr="009717CB" w:rsidRDefault="00FF1C46" w:rsidP="00FF1C46">
      <w:pPr>
        <w:tabs>
          <w:tab w:val="left" w:pos="1188"/>
        </w:tabs>
        <w:ind w:firstLine="709"/>
        <w:jc w:val="both"/>
      </w:pPr>
      <w:r w:rsidRPr="009717CB">
        <w:t>4.4.11. В случае получения уведомления от Арендодателя, согласно п. 4.2.4 настоящего договора перечислять арендную плату по реквизитам, указанным в уведомлении.</w:t>
      </w:r>
    </w:p>
    <w:p w14:paraId="7E8D1CDE" w14:textId="77777777" w:rsidR="00FF1C46" w:rsidRDefault="00FF1C46" w:rsidP="00FF1C46">
      <w:pPr>
        <w:tabs>
          <w:tab w:val="left" w:pos="1332"/>
        </w:tabs>
        <w:ind w:firstLine="709"/>
        <w:jc w:val="both"/>
      </w:pPr>
      <w:r w:rsidRPr="009717CB">
        <w:t>4.4.12. Передать участок Арендодателю по Акту приема-передачи в течение пяти дней после окончания срока действия настоящего договора.</w:t>
      </w:r>
    </w:p>
    <w:p w14:paraId="06997739" w14:textId="77777777" w:rsidR="00FF1C46" w:rsidRDefault="00FF1C46" w:rsidP="00FF1C46">
      <w:pPr>
        <w:tabs>
          <w:tab w:val="left" w:pos="1332"/>
        </w:tabs>
        <w:ind w:firstLine="709"/>
        <w:jc w:val="both"/>
      </w:pPr>
      <w:r>
        <w:t>4.4.13. Использовать Земельный участок в соответствии с требованиями Воздушного кодекса Российской Федерации, Федерального закона от 01.07.2017 №135-ФЗ «О внесении изменений в отдельные законодательные акты Российской Федерации в части совершенствования порядка установления и использования приаэродромной территории и санитарно-защитной зоны».</w:t>
      </w:r>
    </w:p>
    <w:p w14:paraId="487F81E0" w14:textId="77777777" w:rsidR="00FF1C46" w:rsidRDefault="00FF1C46" w:rsidP="00FF1C46">
      <w:pPr>
        <w:tabs>
          <w:tab w:val="left" w:pos="1332"/>
        </w:tabs>
        <w:ind w:firstLine="709"/>
        <w:jc w:val="both"/>
      </w:pPr>
      <w:r>
        <w:t>4.4.14. Согласовать размещение объекта капитального строительства в соответствии с действующим законодательством.</w:t>
      </w:r>
    </w:p>
    <w:p w14:paraId="5EA642BE" w14:textId="77777777" w:rsidR="00FF1C46" w:rsidRDefault="00FF1C46" w:rsidP="00FF1C46">
      <w:pPr>
        <w:tabs>
          <w:tab w:val="left" w:pos="1332"/>
        </w:tabs>
        <w:ind w:firstLine="709"/>
        <w:jc w:val="center"/>
      </w:pPr>
      <w:bookmarkStart w:id="136" w:name="bookmark11"/>
    </w:p>
    <w:p w14:paraId="2B5B6118" w14:textId="77777777" w:rsidR="00FF1C46" w:rsidRPr="009717CB" w:rsidRDefault="00FF1C46" w:rsidP="00FF1C46">
      <w:pPr>
        <w:tabs>
          <w:tab w:val="left" w:pos="1332"/>
        </w:tabs>
        <w:ind w:firstLine="709"/>
        <w:jc w:val="center"/>
      </w:pPr>
      <w:r w:rsidRPr="009717CB">
        <w:t>V. Ответственность сторон</w:t>
      </w:r>
      <w:bookmarkEnd w:id="136"/>
    </w:p>
    <w:p w14:paraId="6BA8A909" w14:textId="77777777" w:rsidR="00FF1C46" w:rsidRPr="009717CB" w:rsidRDefault="00FF1C46" w:rsidP="00FF1C46">
      <w:pPr>
        <w:tabs>
          <w:tab w:val="left" w:pos="1044"/>
        </w:tabs>
        <w:ind w:firstLine="709"/>
        <w:jc w:val="both"/>
      </w:pPr>
      <w:r w:rsidRPr="009717CB">
        <w:t>5.1. За нарушение условий настоящего договора стороны несут ответственность в соответствии с действующим законодательством и настоящим договором.</w:t>
      </w:r>
    </w:p>
    <w:p w14:paraId="4069BDDF" w14:textId="77777777" w:rsidR="00FF1C46" w:rsidRPr="009717CB" w:rsidRDefault="00FF1C46" w:rsidP="00FF1C46">
      <w:pPr>
        <w:tabs>
          <w:tab w:val="left" w:pos="1066"/>
        </w:tabs>
        <w:ind w:firstLine="709"/>
        <w:jc w:val="both"/>
      </w:pPr>
      <w:r w:rsidRPr="009717CB">
        <w:lastRenderedPageBreak/>
        <w:t>5.2. По требованию Арендодателя настоящий договор аренды может быть досрочно расторгнут судом в случаях, указанных в п. 4.1.1 настоящего договора.</w:t>
      </w:r>
    </w:p>
    <w:p w14:paraId="33A5FABD" w14:textId="77777777" w:rsidR="00FF1C46" w:rsidRPr="009717CB" w:rsidRDefault="00FF1C46" w:rsidP="00FF1C46">
      <w:pPr>
        <w:ind w:firstLine="709"/>
        <w:jc w:val="both"/>
      </w:pPr>
      <w:r w:rsidRPr="009717CB">
        <w:t>Арендодатель вправе требовать досрочного расторжения настоящего договора только после направления Арендатору письменной претензии о необходимости испол</w:t>
      </w:r>
      <w:r>
        <w:t>нения им обязательства в течение</w:t>
      </w:r>
      <w:r w:rsidRPr="009717CB">
        <w:t xml:space="preserve"> 30 дней с момента ее направления.</w:t>
      </w:r>
    </w:p>
    <w:p w14:paraId="0190FFA1" w14:textId="77777777" w:rsidR="00FF1C46" w:rsidRPr="009717CB" w:rsidRDefault="00FF1C46" w:rsidP="00FF1C46">
      <w:pPr>
        <w:tabs>
          <w:tab w:val="left" w:pos="1008"/>
        </w:tabs>
        <w:ind w:firstLine="709"/>
        <w:jc w:val="both"/>
        <w:rPr>
          <w:color w:val="FF0000"/>
        </w:rPr>
      </w:pPr>
      <w:r w:rsidRPr="009717CB">
        <w:t>5.3. За нарушение сроков внесения арендной платы Арендатор уплачивает Арендодателю пени в размере 0,05% от неуплаченной суммы за каждый день просрочки.</w:t>
      </w:r>
      <w:r w:rsidRPr="009717CB">
        <w:rPr>
          <w:color w:val="FF0000"/>
        </w:rPr>
        <w:t xml:space="preserve"> </w:t>
      </w:r>
    </w:p>
    <w:p w14:paraId="32AB643C" w14:textId="77777777" w:rsidR="00FF1C46" w:rsidRPr="009717CB" w:rsidRDefault="00FF1C46" w:rsidP="00FF1C46">
      <w:pPr>
        <w:keepNext/>
        <w:keepLines/>
        <w:ind w:firstLine="709"/>
        <w:jc w:val="center"/>
        <w:rPr>
          <w:rStyle w:val="53"/>
          <w:b w:val="0"/>
        </w:rPr>
      </w:pPr>
      <w:bookmarkStart w:id="137" w:name="bookmark12"/>
    </w:p>
    <w:p w14:paraId="743113BB" w14:textId="77777777" w:rsidR="00FF1C46" w:rsidRPr="003B6E53" w:rsidRDefault="00FF1C46" w:rsidP="00FF1C46">
      <w:pPr>
        <w:keepNext/>
        <w:keepLines/>
        <w:ind w:firstLine="709"/>
        <w:jc w:val="center"/>
        <w:rPr>
          <w:rStyle w:val="53"/>
          <w:b w:val="0"/>
        </w:rPr>
      </w:pPr>
      <w:r w:rsidRPr="003B6E53">
        <w:rPr>
          <w:rStyle w:val="53"/>
          <w:b w:val="0"/>
        </w:rPr>
        <w:t>V</w:t>
      </w:r>
      <w:r w:rsidRPr="003B6E53">
        <w:rPr>
          <w:rStyle w:val="53"/>
          <w:b w:val="0"/>
          <w:lang w:val="en-US"/>
        </w:rPr>
        <w:t>I</w:t>
      </w:r>
      <w:r w:rsidRPr="003B6E53">
        <w:rPr>
          <w:rStyle w:val="53"/>
          <w:b w:val="0"/>
        </w:rPr>
        <w:t>.</w:t>
      </w:r>
      <w:r w:rsidRPr="009717CB">
        <w:t xml:space="preserve"> Рассмотрение</w:t>
      </w:r>
      <w:r w:rsidRPr="009717CB">
        <w:rPr>
          <w:rStyle w:val="53"/>
        </w:rPr>
        <w:t xml:space="preserve"> </w:t>
      </w:r>
      <w:r w:rsidRPr="003B6E53">
        <w:rPr>
          <w:rStyle w:val="53"/>
          <w:b w:val="0"/>
        </w:rPr>
        <w:t>споров</w:t>
      </w:r>
      <w:bookmarkEnd w:id="137"/>
    </w:p>
    <w:p w14:paraId="19CEF2A5" w14:textId="77777777" w:rsidR="00FF1C46" w:rsidRPr="009717CB" w:rsidRDefault="00FF1C46" w:rsidP="00FF1C46">
      <w:pPr>
        <w:autoSpaceDE w:val="0"/>
        <w:autoSpaceDN w:val="0"/>
        <w:adjustRightInd w:val="0"/>
        <w:ind w:firstLine="709"/>
        <w:jc w:val="both"/>
      </w:pPr>
      <w:bookmarkStart w:id="138" w:name="bookmark13"/>
      <w:r w:rsidRPr="009717CB">
        <w:t>6.1. Все споры и разногласия, которые могут возникнуть между Сторонами, разрешаются путем переговоров.</w:t>
      </w:r>
    </w:p>
    <w:p w14:paraId="333F6FFF" w14:textId="77777777" w:rsidR="00FF1C46" w:rsidRPr="009717CB" w:rsidRDefault="00FF1C46" w:rsidP="00FF1C46">
      <w:pPr>
        <w:autoSpaceDE w:val="0"/>
        <w:autoSpaceDN w:val="0"/>
        <w:adjustRightInd w:val="0"/>
        <w:ind w:firstLine="709"/>
        <w:jc w:val="both"/>
      </w:pPr>
      <w:r w:rsidRPr="009717CB">
        <w:t>6.2. При невозможности урегулирования спорных вопросов в процессе переговоров споры подлежат рассмотрению в Арбитражном суде Московской области.</w:t>
      </w:r>
    </w:p>
    <w:p w14:paraId="23B84B20" w14:textId="77777777" w:rsidR="00FF1C46" w:rsidRPr="009717CB" w:rsidRDefault="00FF1C46" w:rsidP="00FF1C46">
      <w:pPr>
        <w:autoSpaceDE w:val="0"/>
        <w:autoSpaceDN w:val="0"/>
        <w:adjustRightInd w:val="0"/>
        <w:ind w:firstLine="709"/>
        <w:jc w:val="both"/>
      </w:pPr>
    </w:p>
    <w:p w14:paraId="7026DB05" w14:textId="77777777" w:rsidR="00FF1C46" w:rsidRPr="009717CB" w:rsidRDefault="00FF1C46" w:rsidP="00FF1C46">
      <w:pPr>
        <w:keepNext/>
        <w:keepLines/>
        <w:ind w:firstLine="709"/>
        <w:jc w:val="center"/>
      </w:pPr>
      <w:r w:rsidRPr="009717CB">
        <w:t>V</w:t>
      </w:r>
      <w:r w:rsidRPr="009717CB">
        <w:rPr>
          <w:lang w:val="en-US"/>
        </w:rPr>
        <w:t>I</w:t>
      </w:r>
      <w:r w:rsidRPr="009717CB">
        <w:t xml:space="preserve">I. Изменение условий договора </w:t>
      </w:r>
      <w:bookmarkEnd w:id="138"/>
    </w:p>
    <w:p w14:paraId="1DAD4B33" w14:textId="77777777" w:rsidR="00FF1C46" w:rsidRPr="009717CB" w:rsidRDefault="00FF1C46" w:rsidP="00FF1C46">
      <w:pPr>
        <w:tabs>
          <w:tab w:val="left" w:pos="1102"/>
        </w:tabs>
        <w:ind w:firstLine="709"/>
        <w:jc w:val="both"/>
        <w:rPr>
          <w:i/>
        </w:rPr>
      </w:pPr>
      <w:r w:rsidRPr="009717CB">
        <w:t>7.1. Изменения и дополнения к условиям настоящего договора действительны при условии, что они оформлены в письменном виде и подписаны уполномоченными представителями сторон по настоящему договору в форме дополнительного соглашения, которое является неотъемлемой частью настоящего договора /и подлежит регистрации в установленном порядке.</w:t>
      </w:r>
    </w:p>
    <w:p w14:paraId="1C2AAB16" w14:textId="77777777" w:rsidR="00FF1C46" w:rsidRDefault="00FF1C46" w:rsidP="00FF1C46">
      <w:pPr>
        <w:tabs>
          <w:tab w:val="left" w:pos="1102"/>
        </w:tabs>
        <w:ind w:firstLine="709"/>
        <w:jc w:val="both"/>
      </w:pPr>
      <w:r w:rsidRPr="009717CB">
        <w:t>7.2. Изменение вида разрешенного использования Земельного участка не допускается.</w:t>
      </w:r>
    </w:p>
    <w:p w14:paraId="2BF23061" w14:textId="77777777" w:rsidR="00FF1C46" w:rsidRPr="009976A1" w:rsidRDefault="00FF1C46" w:rsidP="00FF1C46">
      <w:pPr>
        <w:tabs>
          <w:tab w:val="left" w:pos="1102"/>
        </w:tabs>
        <w:ind w:firstLine="709"/>
        <w:jc w:val="both"/>
      </w:pPr>
      <w:r w:rsidRPr="009976A1">
        <w:t>7.3. Арендатору запрещается заключать договор уступки требования (цессии) по настоящему договору.</w:t>
      </w:r>
    </w:p>
    <w:p w14:paraId="0536B45C" w14:textId="77777777" w:rsidR="00FF1C46" w:rsidRPr="009717CB" w:rsidRDefault="00FF1C46" w:rsidP="00FF1C46">
      <w:pPr>
        <w:tabs>
          <w:tab w:val="left" w:pos="1102"/>
        </w:tabs>
        <w:ind w:firstLine="709"/>
        <w:jc w:val="both"/>
      </w:pPr>
      <w:r w:rsidRPr="009976A1">
        <w:t>7.4. Арендатору запрещается заключать договор субаренды по настоящему договору.</w:t>
      </w:r>
    </w:p>
    <w:p w14:paraId="1EB1ECF7" w14:textId="77777777" w:rsidR="00FF1C46" w:rsidRPr="009717CB" w:rsidRDefault="00FF1C46" w:rsidP="00FF1C46">
      <w:pPr>
        <w:tabs>
          <w:tab w:val="left" w:pos="1055"/>
        </w:tabs>
        <w:ind w:firstLine="709"/>
        <w:rPr>
          <w:i/>
        </w:rPr>
      </w:pPr>
    </w:p>
    <w:p w14:paraId="2ADC7468" w14:textId="77777777" w:rsidR="00FF1C46" w:rsidRPr="009717CB" w:rsidRDefault="00FF1C46" w:rsidP="00FF1C46">
      <w:pPr>
        <w:keepNext/>
        <w:keepLines/>
        <w:ind w:firstLine="709"/>
        <w:jc w:val="center"/>
      </w:pPr>
      <w:bookmarkStart w:id="139" w:name="bookmark14"/>
      <w:r w:rsidRPr="009717CB">
        <w:t>VI</w:t>
      </w:r>
      <w:r w:rsidRPr="009717CB">
        <w:rPr>
          <w:lang w:val="en-US"/>
        </w:rPr>
        <w:t>I</w:t>
      </w:r>
      <w:r w:rsidRPr="009717CB">
        <w:t>I. Дополнительные и особые условия договора</w:t>
      </w:r>
      <w:bookmarkEnd w:id="139"/>
    </w:p>
    <w:p w14:paraId="666A87DB" w14:textId="77777777" w:rsidR="00FF1C46" w:rsidRPr="009717CB" w:rsidRDefault="00FF1C46" w:rsidP="00FF1C46">
      <w:pPr>
        <w:tabs>
          <w:tab w:val="left" w:pos="992"/>
        </w:tabs>
        <w:ind w:firstLine="709"/>
        <w:jc w:val="both"/>
      </w:pPr>
      <w:r w:rsidRPr="009717CB">
        <w:t>8.1.</w:t>
      </w:r>
      <w:r>
        <w:t> </w:t>
      </w:r>
      <w:r w:rsidRPr="009717CB">
        <w:t>О форс-мажорных обстоятельствах каждая из сторон обязана немедленно известить другую. Сообщение должно быть подтверждено документом, выданным уполномоченным на то государственным органом. При продолжительности форс-мажорных обстоятельств свыше 6 (шести) месяцев или при не устранении последствий этих обстоятельств в течение 6 месяцев стороны должны встретиться для выработки взаимоприемлемого решения, связанного с продолжением настоящего договора.</w:t>
      </w:r>
    </w:p>
    <w:p w14:paraId="1FEAC0BD" w14:textId="77777777" w:rsidR="00FF1C46" w:rsidRPr="009717CB" w:rsidRDefault="00FF1C46" w:rsidP="00FF1C46">
      <w:pPr>
        <w:ind w:firstLine="709"/>
        <w:jc w:val="both"/>
      </w:pPr>
      <w:r w:rsidRPr="009717CB">
        <w:t>8.2. Расходы по государственной регистрации настоящего договора, а также изменений и дополнений к нему возлагаются на Арендатора.</w:t>
      </w:r>
    </w:p>
    <w:p w14:paraId="0BF0E6E2" w14:textId="77777777" w:rsidR="00FF1C46" w:rsidRPr="009717CB" w:rsidRDefault="00FF1C46" w:rsidP="00FF1C46">
      <w:pPr>
        <w:ind w:firstLine="709"/>
        <w:jc w:val="both"/>
        <w:rPr>
          <w:i/>
        </w:rPr>
      </w:pPr>
      <w:r w:rsidRPr="009717CB">
        <w:t>8.3.</w:t>
      </w:r>
      <w:r w:rsidRPr="009717CB">
        <w:rPr>
          <w:i/>
        </w:rPr>
        <w:t xml:space="preserve"> </w:t>
      </w:r>
      <w:r w:rsidRPr="009717CB">
        <w:t>Настоящий договор аренды составлен в трех экземплярах, имеющих равную юридическую силу, по одному для каждой из Сторон и для органа, осуществляющего государственную регистрацию.</w:t>
      </w:r>
    </w:p>
    <w:p w14:paraId="33D625DF" w14:textId="77777777" w:rsidR="00FF1C46" w:rsidRPr="009717CB" w:rsidRDefault="00FF1C46" w:rsidP="00FF1C46">
      <w:pPr>
        <w:ind w:firstLine="709"/>
        <w:jc w:val="both"/>
        <w:rPr>
          <w:i/>
        </w:rPr>
      </w:pPr>
      <w:r w:rsidRPr="009717CB">
        <w:t xml:space="preserve"> </w:t>
      </w:r>
    </w:p>
    <w:p w14:paraId="3977B793" w14:textId="77777777" w:rsidR="00FF1C46" w:rsidRPr="00FF1C46" w:rsidRDefault="00FF1C46" w:rsidP="00FF1C46">
      <w:pPr>
        <w:jc w:val="center"/>
        <w:rPr>
          <w:rStyle w:val="afff8"/>
          <w:b w:val="0"/>
        </w:rPr>
      </w:pPr>
      <w:r w:rsidRPr="00FF1C46">
        <w:rPr>
          <w:rStyle w:val="afff8"/>
          <w:b w:val="0"/>
          <w:lang w:val="en-US"/>
        </w:rPr>
        <w:t>IX</w:t>
      </w:r>
      <w:r w:rsidRPr="00FF1C46">
        <w:rPr>
          <w:rStyle w:val="afff8"/>
          <w:b w:val="0"/>
        </w:rPr>
        <w:t xml:space="preserve">. Приложения </w:t>
      </w:r>
    </w:p>
    <w:p w14:paraId="40CA5AE5" w14:textId="77777777" w:rsidR="00FF1C46" w:rsidRPr="009717CB" w:rsidRDefault="00FF1C46" w:rsidP="00FF1C46">
      <w:pPr>
        <w:ind w:firstLine="709"/>
      </w:pPr>
      <w:r w:rsidRPr="009717CB">
        <w:t>К настоящему договору прилагается и является его неотъемлемой частью:</w:t>
      </w:r>
    </w:p>
    <w:p w14:paraId="2E0DCA86" w14:textId="77777777" w:rsidR="00FF1C46" w:rsidRPr="009717CB" w:rsidRDefault="00FF1C46" w:rsidP="00FF1C46">
      <w:pPr>
        <w:numPr>
          <w:ilvl w:val="0"/>
          <w:numId w:val="30"/>
        </w:numPr>
        <w:tabs>
          <w:tab w:val="left" w:pos="358"/>
        </w:tabs>
        <w:suppressAutoHyphens w:val="0"/>
        <w:ind w:firstLine="709"/>
      </w:pPr>
      <w:r w:rsidRPr="009717CB">
        <w:t>Протокол (Приложение 1)</w:t>
      </w:r>
    </w:p>
    <w:p w14:paraId="621F4D85" w14:textId="77777777" w:rsidR="00FF1C46" w:rsidRPr="009717CB" w:rsidRDefault="00FF1C46" w:rsidP="00FF1C46">
      <w:pPr>
        <w:numPr>
          <w:ilvl w:val="0"/>
          <w:numId w:val="30"/>
        </w:numPr>
        <w:tabs>
          <w:tab w:val="left" w:pos="358"/>
        </w:tabs>
        <w:suppressAutoHyphens w:val="0"/>
        <w:ind w:firstLine="709"/>
      </w:pPr>
      <w:r w:rsidRPr="009717CB">
        <w:t>Расчет арендной платы (Приложение 2)</w:t>
      </w:r>
    </w:p>
    <w:p w14:paraId="65EDD529" w14:textId="77777777" w:rsidR="00FF1C46" w:rsidRDefault="00FF1C46" w:rsidP="00FF1C46">
      <w:pPr>
        <w:numPr>
          <w:ilvl w:val="0"/>
          <w:numId w:val="30"/>
        </w:numPr>
        <w:tabs>
          <w:tab w:val="left" w:pos="358"/>
        </w:tabs>
        <w:suppressAutoHyphens w:val="0"/>
        <w:ind w:firstLine="709"/>
      </w:pPr>
      <w:r w:rsidRPr="009717CB">
        <w:t xml:space="preserve">Акт приема-передачи Земельного участка (Приложение 3). </w:t>
      </w:r>
    </w:p>
    <w:p w14:paraId="70176AAC" w14:textId="77777777" w:rsidR="00FF1C46" w:rsidRPr="009717CB" w:rsidRDefault="00FF1C46" w:rsidP="00FF1C46">
      <w:pPr>
        <w:tabs>
          <w:tab w:val="left" w:pos="358"/>
        </w:tabs>
        <w:jc w:val="center"/>
      </w:pPr>
    </w:p>
    <w:p w14:paraId="4D642E16" w14:textId="77777777" w:rsidR="00FF1C46" w:rsidRPr="009717CB" w:rsidRDefault="00FF1C46" w:rsidP="00FF1C46">
      <w:pPr>
        <w:tabs>
          <w:tab w:val="left" w:pos="358"/>
        </w:tabs>
        <w:jc w:val="center"/>
      </w:pPr>
      <w:r w:rsidRPr="009717CB">
        <w:rPr>
          <w:lang w:val="en-US"/>
        </w:rPr>
        <w:t>X</w:t>
      </w:r>
      <w:r w:rsidRPr="009717CB">
        <w:t>. Адреса, реквизиты и подписи Сторон</w:t>
      </w:r>
    </w:p>
    <w:p w14:paraId="1748E786" w14:textId="77777777" w:rsidR="00FF1C46" w:rsidRPr="009717CB" w:rsidRDefault="00FF1C46" w:rsidP="00FF1C46">
      <w:pPr>
        <w:tabs>
          <w:tab w:val="left" w:pos="358"/>
        </w:tabs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FF1C46" w:rsidRPr="009717CB" w14:paraId="2BA0FF3A" w14:textId="77777777" w:rsidTr="00C9624E">
        <w:tc>
          <w:tcPr>
            <w:tcW w:w="4503" w:type="dxa"/>
          </w:tcPr>
          <w:p w14:paraId="62E6B7E0" w14:textId="77777777" w:rsidR="00FF1C46" w:rsidRPr="009717CB" w:rsidRDefault="00FF1C46" w:rsidP="00C9624E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717CB">
              <w:rPr>
                <w:b/>
              </w:rPr>
              <w:t xml:space="preserve">Арендодатель: </w:t>
            </w:r>
          </w:p>
          <w:p w14:paraId="4828EF0E" w14:textId="77777777" w:rsidR="00FF1C46" w:rsidRPr="009717CB" w:rsidRDefault="00FF1C46" w:rsidP="00C9624E">
            <w:pPr>
              <w:autoSpaceDE w:val="0"/>
              <w:autoSpaceDN w:val="0"/>
              <w:adjustRightInd w:val="0"/>
            </w:pPr>
            <w:r w:rsidRPr="009717CB">
              <w:t>Адрес: _________________________;</w:t>
            </w:r>
          </w:p>
          <w:p w14:paraId="6567CE64" w14:textId="77777777" w:rsidR="00FF1C46" w:rsidRPr="009717CB" w:rsidRDefault="00FF1C46" w:rsidP="00C9624E">
            <w:pPr>
              <w:autoSpaceDE w:val="0"/>
              <w:autoSpaceDN w:val="0"/>
              <w:adjustRightInd w:val="0"/>
            </w:pPr>
            <w:r w:rsidRPr="009717CB">
              <w:t>ИНН___________________________;</w:t>
            </w:r>
          </w:p>
          <w:p w14:paraId="5A65B828" w14:textId="77777777" w:rsidR="00FF1C46" w:rsidRPr="009717CB" w:rsidRDefault="00FF1C46" w:rsidP="00C9624E">
            <w:pPr>
              <w:autoSpaceDE w:val="0"/>
              <w:autoSpaceDN w:val="0"/>
              <w:adjustRightInd w:val="0"/>
            </w:pPr>
            <w:r w:rsidRPr="009717CB">
              <w:t>КПП ___________________________;</w:t>
            </w:r>
          </w:p>
          <w:p w14:paraId="0B56AA9B" w14:textId="77777777" w:rsidR="00FF1C46" w:rsidRPr="009717CB" w:rsidRDefault="00FF1C46" w:rsidP="00C9624E">
            <w:pPr>
              <w:autoSpaceDE w:val="0"/>
              <w:autoSpaceDN w:val="0"/>
              <w:adjustRightInd w:val="0"/>
            </w:pPr>
            <w:r w:rsidRPr="009717CB">
              <w:t xml:space="preserve">Банковские </w:t>
            </w:r>
            <w:proofErr w:type="gramStart"/>
            <w:r w:rsidRPr="009717CB">
              <w:t>реквизиты:_</w:t>
            </w:r>
            <w:proofErr w:type="gramEnd"/>
            <w:r w:rsidRPr="009717CB">
              <w:t>___________;</w:t>
            </w:r>
          </w:p>
          <w:p w14:paraId="16DBA825" w14:textId="77777777" w:rsidR="00FF1C46" w:rsidRPr="009717CB" w:rsidRDefault="00FF1C46" w:rsidP="00C9624E">
            <w:pPr>
              <w:tabs>
                <w:tab w:val="left" w:pos="916"/>
              </w:tabs>
              <w:spacing w:line="270" w:lineRule="exact"/>
              <w:jc w:val="both"/>
            </w:pPr>
            <w:r w:rsidRPr="009717CB">
              <w:t xml:space="preserve">р/с_____________________________; </w:t>
            </w:r>
          </w:p>
          <w:p w14:paraId="03CE50E3" w14:textId="77777777" w:rsidR="00FF1C46" w:rsidRPr="009717CB" w:rsidRDefault="00FF1C46" w:rsidP="00C9624E">
            <w:pPr>
              <w:tabs>
                <w:tab w:val="left" w:pos="916"/>
              </w:tabs>
              <w:spacing w:line="270" w:lineRule="exact"/>
              <w:jc w:val="both"/>
            </w:pPr>
            <w:r w:rsidRPr="009717CB">
              <w:t>Б</w:t>
            </w:r>
            <w:r>
              <w:t>ИК ___________________________;</w:t>
            </w:r>
          </w:p>
          <w:p w14:paraId="1D01C5D8" w14:textId="77777777" w:rsidR="00FF1C46" w:rsidRPr="009717CB" w:rsidRDefault="00FF1C46" w:rsidP="00C9624E">
            <w:pPr>
              <w:autoSpaceDE w:val="0"/>
              <w:autoSpaceDN w:val="0"/>
              <w:adjustRightInd w:val="0"/>
            </w:pPr>
            <w:r w:rsidRPr="009717CB">
              <w:t>ОКТМО________________________.</w:t>
            </w:r>
          </w:p>
          <w:p w14:paraId="680FBDD7" w14:textId="77777777" w:rsidR="00FF1C46" w:rsidRPr="009717CB" w:rsidRDefault="00FF1C46" w:rsidP="00C9624E">
            <w:pPr>
              <w:autoSpaceDE w:val="0"/>
              <w:autoSpaceDN w:val="0"/>
              <w:adjustRightInd w:val="0"/>
              <w:jc w:val="right"/>
            </w:pPr>
            <w:r w:rsidRPr="009717CB">
              <w:t xml:space="preserve">                   ________                     М.П.</w:t>
            </w:r>
          </w:p>
        </w:tc>
        <w:tc>
          <w:tcPr>
            <w:tcW w:w="5068" w:type="dxa"/>
          </w:tcPr>
          <w:p w14:paraId="3EF2E129" w14:textId="77777777" w:rsidR="00FF1C46" w:rsidRPr="009717CB" w:rsidRDefault="00FF1C46" w:rsidP="00C9624E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717CB">
              <w:rPr>
                <w:b/>
              </w:rPr>
              <w:t xml:space="preserve">Арендатор: </w:t>
            </w:r>
          </w:p>
          <w:p w14:paraId="06B4A5A2" w14:textId="77777777" w:rsidR="00FF1C46" w:rsidRPr="009717CB" w:rsidRDefault="00FF1C46" w:rsidP="00C9624E">
            <w:pPr>
              <w:autoSpaceDE w:val="0"/>
              <w:autoSpaceDN w:val="0"/>
              <w:adjustRightInd w:val="0"/>
            </w:pPr>
            <w:r w:rsidRPr="009717CB">
              <w:t>Адрес_____________________________;</w:t>
            </w:r>
          </w:p>
          <w:p w14:paraId="5B42F31E" w14:textId="77777777" w:rsidR="00FF1C46" w:rsidRPr="009717CB" w:rsidRDefault="00FF1C46" w:rsidP="00C9624E">
            <w:pPr>
              <w:autoSpaceDE w:val="0"/>
              <w:autoSpaceDN w:val="0"/>
              <w:adjustRightInd w:val="0"/>
            </w:pPr>
            <w:r w:rsidRPr="009717CB">
              <w:t>ИНН______________________________;</w:t>
            </w:r>
          </w:p>
          <w:p w14:paraId="3275B9BD" w14:textId="77777777" w:rsidR="00FF1C46" w:rsidRPr="009717CB" w:rsidRDefault="00FF1C46" w:rsidP="00C9624E">
            <w:pPr>
              <w:autoSpaceDE w:val="0"/>
              <w:autoSpaceDN w:val="0"/>
              <w:adjustRightInd w:val="0"/>
            </w:pPr>
            <w:r w:rsidRPr="009717CB">
              <w:t>КПП______________________________;</w:t>
            </w:r>
          </w:p>
          <w:p w14:paraId="69635A74" w14:textId="77777777" w:rsidR="00FF1C46" w:rsidRPr="009717CB" w:rsidRDefault="00FF1C46" w:rsidP="00C9624E">
            <w:pPr>
              <w:autoSpaceDE w:val="0"/>
              <w:autoSpaceDN w:val="0"/>
              <w:adjustRightInd w:val="0"/>
            </w:pPr>
            <w:r w:rsidRPr="009717CB">
              <w:t xml:space="preserve">Банковские </w:t>
            </w:r>
            <w:proofErr w:type="gramStart"/>
            <w:r w:rsidRPr="009717CB">
              <w:t>реквизиты:_</w:t>
            </w:r>
            <w:proofErr w:type="gramEnd"/>
            <w:r w:rsidRPr="009717CB">
              <w:t>______________;</w:t>
            </w:r>
          </w:p>
          <w:p w14:paraId="23920955" w14:textId="77777777" w:rsidR="00FF1C46" w:rsidRPr="009717CB" w:rsidRDefault="00FF1C46" w:rsidP="00C9624E">
            <w:pPr>
              <w:autoSpaceDE w:val="0"/>
              <w:autoSpaceDN w:val="0"/>
              <w:adjustRightInd w:val="0"/>
            </w:pPr>
            <w:r w:rsidRPr="009717CB">
              <w:t>р/с_________________________________;</w:t>
            </w:r>
          </w:p>
          <w:p w14:paraId="347CB8A7" w14:textId="77777777" w:rsidR="00FF1C46" w:rsidRPr="009717CB" w:rsidRDefault="00FF1C46" w:rsidP="00C9624E">
            <w:pPr>
              <w:autoSpaceDE w:val="0"/>
              <w:autoSpaceDN w:val="0"/>
              <w:adjustRightInd w:val="0"/>
              <w:rPr>
                <w:i/>
              </w:rPr>
            </w:pPr>
            <w:r w:rsidRPr="009717CB">
              <w:t xml:space="preserve">в </w:t>
            </w:r>
            <w:r w:rsidRPr="009717CB">
              <w:rPr>
                <w:i/>
              </w:rPr>
              <w:t>(наименование банка)</w:t>
            </w:r>
          </w:p>
          <w:p w14:paraId="2FC4B00B" w14:textId="77777777" w:rsidR="00FF1C46" w:rsidRPr="009717CB" w:rsidRDefault="00FF1C46" w:rsidP="00C9624E">
            <w:pPr>
              <w:autoSpaceDE w:val="0"/>
              <w:autoSpaceDN w:val="0"/>
              <w:adjustRightInd w:val="0"/>
            </w:pPr>
            <w:r w:rsidRPr="009717CB">
              <w:t>к/с________________________________;</w:t>
            </w:r>
          </w:p>
          <w:p w14:paraId="27A25384" w14:textId="77777777" w:rsidR="00FF1C46" w:rsidRPr="009717CB" w:rsidRDefault="00FF1C46" w:rsidP="00C9624E">
            <w:pPr>
              <w:autoSpaceDE w:val="0"/>
              <w:autoSpaceDN w:val="0"/>
              <w:adjustRightInd w:val="0"/>
            </w:pPr>
            <w:r w:rsidRPr="009717CB">
              <w:t>БИК _______________________________/</w:t>
            </w:r>
          </w:p>
          <w:p w14:paraId="196AA74D" w14:textId="77777777" w:rsidR="00FF1C46" w:rsidRPr="009717CB" w:rsidRDefault="00FF1C46" w:rsidP="00C9624E">
            <w:pPr>
              <w:autoSpaceDE w:val="0"/>
              <w:autoSpaceDN w:val="0"/>
              <w:adjustRightInd w:val="0"/>
              <w:jc w:val="right"/>
            </w:pPr>
            <w:r w:rsidRPr="009717CB">
              <w:t xml:space="preserve">                   ________                     М.П.</w:t>
            </w:r>
          </w:p>
        </w:tc>
      </w:tr>
    </w:tbl>
    <w:p w14:paraId="5A6C2E22" w14:textId="14385AC9" w:rsidR="00FF1C46" w:rsidRDefault="00FF1C46" w:rsidP="00FF1C46">
      <w:pPr>
        <w:spacing w:after="400" w:line="245" w:lineRule="exact"/>
        <w:ind w:right="100"/>
      </w:pPr>
    </w:p>
    <w:p w14:paraId="0332B4EF" w14:textId="77777777" w:rsidR="00FF1C46" w:rsidRPr="00BF23F0" w:rsidRDefault="00FF1C46" w:rsidP="00FF1C46">
      <w:pPr>
        <w:spacing w:after="400" w:line="245" w:lineRule="exact"/>
        <w:ind w:left="6600" w:right="100"/>
        <w:jc w:val="right"/>
        <w:rPr>
          <w:bCs/>
        </w:rPr>
      </w:pPr>
      <w:r w:rsidRPr="00BF23F0">
        <w:t>Приложение 2 к договору аренды</w:t>
      </w:r>
      <w:r>
        <w:br/>
      </w:r>
      <w:r w:rsidRPr="00BF23F0">
        <w:rPr>
          <w:bCs/>
        </w:rPr>
        <w:t>от __.__.____</w:t>
      </w:r>
      <w:r>
        <w:rPr>
          <w:bCs/>
        </w:rPr>
        <w:t xml:space="preserve"> </w:t>
      </w:r>
      <w:r w:rsidRPr="00BF23F0">
        <w:rPr>
          <w:bCs/>
        </w:rPr>
        <w:t>№ _</w:t>
      </w:r>
      <w:r>
        <w:rPr>
          <w:bCs/>
        </w:rPr>
        <w:t>_____________</w:t>
      </w:r>
    </w:p>
    <w:p w14:paraId="4B53DB7D" w14:textId="77777777" w:rsidR="00FF1C46" w:rsidRPr="00BF23F0" w:rsidRDefault="00FF1C46" w:rsidP="00FF1C46">
      <w:pPr>
        <w:spacing w:after="400" w:line="245" w:lineRule="exact"/>
        <w:ind w:right="100"/>
        <w:jc w:val="center"/>
      </w:pPr>
      <w:r>
        <w:rPr>
          <w:bCs/>
        </w:rPr>
        <w:t>Расчет арендной платы за З</w:t>
      </w:r>
      <w:r w:rsidRPr="00BF23F0">
        <w:rPr>
          <w:bCs/>
        </w:rPr>
        <w:t>емельный участок</w:t>
      </w:r>
    </w:p>
    <w:p w14:paraId="6B1819C2" w14:textId="77777777" w:rsidR="00FF1C46" w:rsidRPr="00BF23F0" w:rsidRDefault="00FF1C46" w:rsidP="00FF1C46">
      <w:pPr>
        <w:tabs>
          <w:tab w:val="left" w:pos="681"/>
        </w:tabs>
        <w:spacing w:line="270" w:lineRule="exact"/>
        <w:ind w:right="100"/>
        <w:jc w:val="both"/>
      </w:pPr>
      <w:r w:rsidRPr="00BF23F0">
        <w:t>1. Годовая арендная плата за земельный участок определяется в соответствии с Протоколом.</w:t>
      </w:r>
    </w:p>
    <w:p w14:paraId="16A12609" w14:textId="77777777" w:rsidR="00FF1C46" w:rsidRPr="00BF23F0" w:rsidRDefault="00FF1C46" w:rsidP="00FF1C46">
      <w:pPr>
        <w:tabs>
          <w:tab w:val="left" w:pos="681"/>
        </w:tabs>
        <w:spacing w:line="270" w:lineRule="exact"/>
        <w:ind w:left="500" w:right="100"/>
        <w:jc w:val="both"/>
      </w:pPr>
    </w:p>
    <w:p w14:paraId="3F3CD2CE" w14:textId="77777777" w:rsidR="00FF1C46" w:rsidRPr="00BF23F0" w:rsidRDefault="00FF1C46" w:rsidP="00FF1C46">
      <w:pPr>
        <w:tabs>
          <w:tab w:val="left" w:pos="681"/>
        </w:tabs>
        <w:spacing w:line="270" w:lineRule="exact"/>
        <w:ind w:left="500" w:right="100"/>
        <w:jc w:val="both"/>
      </w:pPr>
    </w:p>
    <w:p w14:paraId="1B6FF0C5" w14:textId="77777777" w:rsidR="00FF1C46" w:rsidRPr="00BF23F0" w:rsidRDefault="00FF1C46" w:rsidP="00FF1C46">
      <w:pPr>
        <w:tabs>
          <w:tab w:val="left" w:pos="681"/>
        </w:tabs>
        <w:spacing w:line="270" w:lineRule="exact"/>
        <w:ind w:left="500" w:right="100"/>
        <w:jc w:val="both"/>
      </w:pPr>
    </w:p>
    <w:tbl>
      <w:tblPr>
        <w:tblStyle w:val="afff1"/>
        <w:tblW w:w="0" w:type="auto"/>
        <w:tblInd w:w="1652" w:type="dxa"/>
        <w:tblLook w:val="04A0" w:firstRow="1" w:lastRow="0" w:firstColumn="1" w:lastColumn="0" w:noHBand="0" w:noVBand="1"/>
      </w:tblPr>
      <w:tblGrid>
        <w:gridCol w:w="594"/>
        <w:gridCol w:w="977"/>
        <w:gridCol w:w="3365"/>
        <w:gridCol w:w="1421"/>
      </w:tblGrid>
      <w:tr w:rsidR="00FF1C46" w:rsidRPr="00BF23F0" w14:paraId="2D25E466" w14:textId="77777777" w:rsidTr="00C9624E">
        <w:tc>
          <w:tcPr>
            <w:tcW w:w="594" w:type="dxa"/>
          </w:tcPr>
          <w:p w14:paraId="3074776E" w14:textId="77777777" w:rsidR="00FF1C46" w:rsidRPr="00BF23F0" w:rsidRDefault="00FF1C46" w:rsidP="00C9624E">
            <w:pPr>
              <w:spacing w:after="66"/>
            </w:pPr>
            <w:r w:rsidRPr="00BF23F0">
              <w:t>№ п/п</w:t>
            </w:r>
          </w:p>
        </w:tc>
        <w:tc>
          <w:tcPr>
            <w:tcW w:w="977" w:type="dxa"/>
          </w:tcPr>
          <w:p w14:paraId="7F1683D5" w14:textId="77777777" w:rsidR="00FF1C46" w:rsidRPr="00BF23F0" w:rsidRDefault="00FF1C46" w:rsidP="00C9624E">
            <w:pPr>
              <w:spacing w:after="66"/>
              <w:jc w:val="center"/>
            </w:pPr>
            <w:r w:rsidRPr="00BF23F0">
              <w:rPr>
                <w:lang w:val="en-US"/>
              </w:rPr>
              <w:t>S</w:t>
            </w:r>
            <w:r w:rsidRPr="00BF23F0">
              <w:t xml:space="preserve">, </w:t>
            </w:r>
            <w:proofErr w:type="spellStart"/>
            <w:r w:rsidRPr="00BF23F0">
              <w:t>кв.м</w:t>
            </w:r>
            <w:proofErr w:type="spellEnd"/>
          </w:p>
        </w:tc>
        <w:tc>
          <w:tcPr>
            <w:tcW w:w="3365" w:type="dxa"/>
          </w:tcPr>
          <w:p w14:paraId="1DCC9085" w14:textId="77777777" w:rsidR="00FF1C46" w:rsidRPr="00BF23F0" w:rsidRDefault="00FF1C46" w:rsidP="00C9624E">
            <w:pPr>
              <w:spacing w:after="66"/>
              <w:jc w:val="center"/>
            </w:pPr>
            <w:r w:rsidRPr="00BF23F0">
              <w:t>ВРИ</w:t>
            </w:r>
          </w:p>
        </w:tc>
        <w:tc>
          <w:tcPr>
            <w:tcW w:w="1421" w:type="dxa"/>
          </w:tcPr>
          <w:p w14:paraId="4BD107D2" w14:textId="77777777" w:rsidR="00FF1C46" w:rsidRPr="00BF23F0" w:rsidRDefault="00FF1C46" w:rsidP="00C9624E">
            <w:pPr>
              <w:spacing w:after="66"/>
              <w:jc w:val="center"/>
            </w:pPr>
            <w:r w:rsidRPr="00BF23F0">
              <w:t>Годовая арендная плата, руб.</w:t>
            </w:r>
          </w:p>
        </w:tc>
      </w:tr>
      <w:tr w:rsidR="00FF1C46" w:rsidRPr="00BF23F0" w14:paraId="13FB427C" w14:textId="77777777" w:rsidTr="00C9624E">
        <w:tc>
          <w:tcPr>
            <w:tcW w:w="594" w:type="dxa"/>
          </w:tcPr>
          <w:p w14:paraId="21B7E01E" w14:textId="77777777" w:rsidR="00FF1C46" w:rsidRPr="00BF23F0" w:rsidRDefault="00FF1C46" w:rsidP="00C9624E">
            <w:pPr>
              <w:spacing w:after="66"/>
            </w:pPr>
          </w:p>
        </w:tc>
        <w:tc>
          <w:tcPr>
            <w:tcW w:w="977" w:type="dxa"/>
          </w:tcPr>
          <w:p w14:paraId="261DA82E" w14:textId="77777777" w:rsidR="00FF1C46" w:rsidRPr="00BF23F0" w:rsidRDefault="00FF1C46" w:rsidP="00C9624E">
            <w:pPr>
              <w:spacing w:after="66"/>
            </w:pPr>
          </w:p>
        </w:tc>
        <w:tc>
          <w:tcPr>
            <w:tcW w:w="3365" w:type="dxa"/>
          </w:tcPr>
          <w:p w14:paraId="5AC9B8E9" w14:textId="77777777" w:rsidR="00FF1C46" w:rsidRPr="00BF23F0" w:rsidRDefault="00FF1C46" w:rsidP="00C9624E">
            <w:pPr>
              <w:spacing w:after="66"/>
            </w:pPr>
          </w:p>
        </w:tc>
        <w:tc>
          <w:tcPr>
            <w:tcW w:w="1421" w:type="dxa"/>
          </w:tcPr>
          <w:p w14:paraId="07C7B870" w14:textId="77777777" w:rsidR="00FF1C46" w:rsidRPr="00BF23F0" w:rsidRDefault="00FF1C46" w:rsidP="00C9624E">
            <w:pPr>
              <w:spacing w:after="66"/>
            </w:pPr>
          </w:p>
        </w:tc>
      </w:tr>
    </w:tbl>
    <w:p w14:paraId="29323F74" w14:textId="77777777" w:rsidR="00FF1C46" w:rsidRPr="00BF23F0" w:rsidRDefault="00FF1C46" w:rsidP="00FF1C46">
      <w:pPr>
        <w:spacing w:after="66"/>
        <w:ind w:left="220"/>
      </w:pPr>
    </w:p>
    <w:p w14:paraId="07B905A8" w14:textId="77777777" w:rsidR="00FF1C46" w:rsidRPr="00BF23F0" w:rsidRDefault="00FF1C46" w:rsidP="00FF1C46">
      <w:pPr>
        <w:spacing w:after="66"/>
        <w:ind w:left="220"/>
      </w:pPr>
    </w:p>
    <w:p w14:paraId="601AC091" w14:textId="77777777" w:rsidR="00FF1C46" w:rsidRPr="00BF23F0" w:rsidRDefault="00FF1C46" w:rsidP="00FF1C46">
      <w:pPr>
        <w:spacing w:after="66"/>
        <w:ind w:left="220"/>
      </w:pPr>
      <w:r>
        <w:t>2. Годовая арендная плата за З</w:t>
      </w:r>
      <w:r w:rsidRPr="00BF23F0">
        <w:t>емельный участок составляет _______________ рублей, а сумма ежемесячного платежа:</w:t>
      </w:r>
    </w:p>
    <w:p w14:paraId="7D5A5FE7" w14:textId="77777777" w:rsidR="00FF1C46" w:rsidRPr="00BF23F0" w:rsidRDefault="00FF1C46" w:rsidP="00FF1C46">
      <w:pPr>
        <w:spacing w:after="66"/>
        <w:ind w:left="220"/>
      </w:pPr>
      <w:r w:rsidRPr="00BF23F0">
        <w:t xml:space="preserve"> </w:t>
      </w:r>
    </w:p>
    <w:tbl>
      <w:tblPr>
        <w:tblStyle w:val="afff1"/>
        <w:tblW w:w="0" w:type="auto"/>
        <w:tblInd w:w="1951" w:type="dxa"/>
        <w:tblLook w:val="04A0" w:firstRow="1" w:lastRow="0" w:firstColumn="1" w:lastColumn="0" w:noHBand="0" w:noVBand="1"/>
      </w:tblPr>
      <w:tblGrid>
        <w:gridCol w:w="2552"/>
        <w:gridCol w:w="2551"/>
      </w:tblGrid>
      <w:tr w:rsidR="00FF1C46" w:rsidRPr="00BF23F0" w14:paraId="291960BE" w14:textId="77777777" w:rsidTr="00C9624E">
        <w:tc>
          <w:tcPr>
            <w:tcW w:w="2552" w:type="dxa"/>
          </w:tcPr>
          <w:p w14:paraId="0F1E09F9" w14:textId="77777777" w:rsidR="00FF1C46" w:rsidRPr="00BF23F0" w:rsidRDefault="00FF1C46" w:rsidP="00C9624E">
            <w:pPr>
              <w:spacing w:after="66"/>
            </w:pPr>
          </w:p>
        </w:tc>
        <w:tc>
          <w:tcPr>
            <w:tcW w:w="2551" w:type="dxa"/>
          </w:tcPr>
          <w:p w14:paraId="0E713C0C" w14:textId="77777777" w:rsidR="00FF1C46" w:rsidRPr="00BF23F0" w:rsidRDefault="00FF1C46" w:rsidP="00C9624E">
            <w:pPr>
              <w:spacing w:after="66"/>
            </w:pPr>
            <w:r w:rsidRPr="00BF23F0">
              <w:t>Арендная плата (руб.)</w:t>
            </w:r>
          </w:p>
        </w:tc>
      </w:tr>
      <w:tr w:rsidR="00FF1C46" w:rsidRPr="00BF23F0" w14:paraId="08784F5B" w14:textId="77777777" w:rsidTr="00C9624E">
        <w:tc>
          <w:tcPr>
            <w:tcW w:w="2552" w:type="dxa"/>
          </w:tcPr>
          <w:p w14:paraId="4DA11E55" w14:textId="77777777" w:rsidR="00FF1C46" w:rsidRPr="00BF23F0" w:rsidRDefault="00FF1C46" w:rsidP="00C9624E">
            <w:pPr>
              <w:spacing w:after="66"/>
            </w:pPr>
            <w:r w:rsidRPr="00BF23F0">
              <w:t>Месяц</w:t>
            </w:r>
          </w:p>
        </w:tc>
        <w:tc>
          <w:tcPr>
            <w:tcW w:w="2551" w:type="dxa"/>
          </w:tcPr>
          <w:p w14:paraId="39157D65" w14:textId="77777777" w:rsidR="00FF1C46" w:rsidRPr="00BF23F0" w:rsidRDefault="00FF1C46" w:rsidP="00C9624E">
            <w:pPr>
              <w:spacing w:after="66"/>
            </w:pPr>
          </w:p>
        </w:tc>
      </w:tr>
      <w:tr w:rsidR="00FF1C46" w:rsidRPr="00BF23F0" w14:paraId="4EB4BB3D" w14:textId="77777777" w:rsidTr="00C9624E">
        <w:tc>
          <w:tcPr>
            <w:tcW w:w="2552" w:type="dxa"/>
          </w:tcPr>
          <w:p w14:paraId="0A890A5D" w14:textId="77777777" w:rsidR="00FF1C46" w:rsidRPr="00BF23F0" w:rsidRDefault="00FF1C46" w:rsidP="00C9624E">
            <w:pPr>
              <w:spacing w:after="66"/>
            </w:pPr>
            <w:r w:rsidRPr="00BF23F0">
              <w:t>Месяц*</w:t>
            </w:r>
          </w:p>
        </w:tc>
        <w:tc>
          <w:tcPr>
            <w:tcW w:w="2551" w:type="dxa"/>
          </w:tcPr>
          <w:p w14:paraId="465F3D05" w14:textId="77777777" w:rsidR="00FF1C46" w:rsidRPr="00BF23F0" w:rsidRDefault="00FF1C46" w:rsidP="00C9624E">
            <w:pPr>
              <w:spacing w:after="66"/>
            </w:pPr>
          </w:p>
        </w:tc>
      </w:tr>
    </w:tbl>
    <w:p w14:paraId="067FE583" w14:textId="77777777" w:rsidR="00FF1C46" w:rsidRPr="00BF23F0" w:rsidRDefault="00FF1C46" w:rsidP="00FF1C46">
      <w:pPr>
        <w:spacing w:line="274" w:lineRule="exact"/>
        <w:ind w:left="220" w:right="100" w:firstLine="280"/>
        <w:rPr>
          <w:rStyle w:val="afff8"/>
          <w:b w:val="0"/>
        </w:rPr>
      </w:pPr>
    </w:p>
    <w:p w14:paraId="7394779A" w14:textId="77777777" w:rsidR="00FF1C46" w:rsidRPr="00BF23F0" w:rsidRDefault="00FF1C46" w:rsidP="00FF1C46">
      <w:pPr>
        <w:spacing w:line="274" w:lineRule="exact"/>
        <w:ind w:left="860" w:right="100"/>
      </w:pPr>
      <w:r w:rsidRPr="00BF23F0">
        <w:t xml:space="preserve">* указывается сумма платежа за неполный период с обязательным указанием неполного периода. </w:t>
      </w:r>
    </w:p>
    <w:p w14:paraId="21BD44CF" w14:textId="77777777" w:rsidR="00FF1C46" w:rsidRPr="00BF23F0" w:rsidRDefault="00FF1C46" w:rsidP="00FF1C46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75058865" w14:textId="77777777" w:rsidR="00FF1C46" w:rsidRPr="00BF23F0" w:rsidRDefault="00FF1C46" w:rsidP="00FF1C46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704E8AAB" w14:textId="77777777" w:rsidR="00FF1C46" w:rsidRPr="00BF23F0" w:rsidRDefault="00FF1C46" w:rsidP="00FF1C46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102AA541" w14:textId="77777777" w:rsidR="00FF1C46" w:rsidRPr="00BF23F0" w:rsidRDefault="00FF1C46" w:rsidP="00FF1C46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4F126E14" w14:textId="77777777" w:rsidR="00FF1C46" w:rsidRPr="00BF23F0" w:rsidRDefault="00FF1C46" w:rsidP="00FF1C46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1115C957" w14:textId="77777777" w:rsidR="00FF1C46" w:rsidRPr="00BF23F0" w:rsidRDefault="00FF1C46" w:rsidP="00FF1C46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0BD9BA71" w14:textId="77777777" w:rsidR="00FF1C46" w:rsidRPr="00BF23F0" w:rsidRDefault="00FF1C46" w:rsidP="00FF1C46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3AD23E7E" w14:textId="77777777" w:rsidR="00FF1C46" w:rsidRPr="00BF23F0" w:rsidRDefault="00FF1C46" w:rsidP="00FF1C46">
      <w:pPr>
        <w:spacing w:line="274" w:lineRule="exact"/>
        <w:ind w:left="220" w:right="100" w:firstLine="280"/>
        <w:jc w:val="center"/>
      </w:pPr>
      <w:r w:rsidRPr="00BF23F0">
        <w:t>Подписи сторон</w:t>
      </w:r>
    </w:p>
    <w:p w14:paraId="2EB43F84" w14:textId="77777777" w:rsidR="00FF1C46" w:rsidRPr="00BF23F0" w:rsidRDefault="00FF1C46" w:rsidP="00FF1C46">
      <w:pPr>
        <w:spacing w:line="274" w:lineRule="exact"/>
        <w:ind w:left="220" w:right="100" w:firstLine="280"/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FF1C46" w:rsidRPr="00BF23F0" w14:paraId="393F8C26" w14:textId="77777777" w:rsidTr="00C9624E">
        <w:tc>
          <w:tcPr>
            <w:tcW w:w="4503" w:type="dxa"/>
          </w:tcPr>
          <w:p w14:paraId="53F57954" w14:textId="77777777" w:rsidR="00FF1C46" w:rsidRPr="00E40827" w:rsidRDefault="00FF1C46" w:rsidP="00C9624E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Арендодатель</w:t>
            </w:r>
            <w:r w:rsidRPr="00E40827">
              <w:rPr>
                <w:b/>
              </w:rPr>
              <w:t xml:space="preserve">: </w:t>
            </w:r>
          </w:p>
          <w:p w14:paraId="0B3C6535" w14:textId="77777777" w:rsidR="00FF1C46" w:rsidRPr="00BF23F0" w:rsidRDefault="00FF1C46" w:rsidP="00C9624E">
            <w:pPr>
              <w:autoSpaceDE w:val="0"/>
              <w:autoSpaceDN w:val="0"/>
              <w:adjustRightInd w:val="0"/>
            </w:pPr>
          </w:p>
          <w:p w14:paraId="270365FE" w14:textId="77777777" w:rsidR="00FF1C46" w:rsidRPr="00BF23F0" w:rsidRDefault="00FF1C46" w:rsidP="00C9624E">
            <w:pPr>
              <w:autoSpaceDE w:val="0"/>
              <w:autoSpaceDN w:val="0"/>
              <w:adjustRightInd w:val="0"/>
              <w:jc w:val="right"/>
            </w:pPr>
          </w:p>
          <w:p w14:paraId="486C7C8B" w14:textId="77777777" w:rsidR="00FF1C46" w:rsidRPr="00BF23F0" w:rsidRDefault="00FF1C46" w:rsidP="00C9624E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04F2ADFA" w14:textId="77777777" w:rsidR="00FF1C46" w:rsidRPr="00BF23F0" w:rsidRDefault="00FF1C46" w:rsidP="00C9624E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</w:t>
            </w:r>
          </w:p>
          <w:p w14:paraId="6D08FC40" w14:textId="77777777" w:rsidR="00FF1C46" w:rsidRPr="00BF23F0" w:rsidRDefault="00FF1C46" w:rsidP="00C9624E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068" w:type="dxa"/>
          </w:tcPr>
          <w:p w14:paraId="0CC21871" w14:textId="77777777" w:rsidR="00FF1C46" w:rsidRPr="00E40827" w:rsidRDefault="00FF1C46" w:rsidP="00C9624E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Арендатор</w:t>
            </w:r>
            <w:r w:rsidRPr="00E40827">
              <w:rPr>
                <w:b/>
              </w:rPr>
              <w:t xml:space="preserve">: </w:t>
            </w:r>
          </w:p>
          <w:p w14:paraId="0D305DD4" w14:textId="77777777" w:rsidR="00FF1C46" w:rsidRPr="00BF23F0" w:rsidRDefault="00FF1C46" w:rsidP="00C9624E">
            <w:pPr>
              <w:autoSpaceDE w:val="0"/>
              <w:autoSpaceDN w:val="0"/>
              <w:adjustRightInd w:val="0"/>
            </w:pPr>
          </w:p>
          <w:p w14:paraId="138C3907" w14:textId="77777777" w:rsidR="00FF1C46" w:rsidRPr="00BF23F0" w:rsidRDefault="00FF1C46" w:rsidP="00C9624E">
            <w:pPr>
              <w:autoSpaceDE w:val="0"/>
              <w:autoSpaceDN w:val="0"/>
              <w:adjustRightInd w:val="0"/>
              <w:jc w:val="right"/>
            </w:pPr>
          </w:p>
          <w:p w14:paraId="05747F10" w14:textId="77777777" w:rsidR="00FF1C46" w:rsidRPr="00BF23F0" w:rsidRDefault="00FF1C46" w:rsidP="00C9624E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613B4128" w14:textId="77777777" w:rsidR="00FF1C46" w:rsidRPr="00BF23F0" w:rsidRDefault="00FF1C46" w:rsidP="00C9624E">
            <w:pPr>
              <w:autoSpaceDE w:val="0"/>
              <w:autoSpaceDN w:val="0"/>
              <w:adjustRightInd w:val="0"/>
              <w:jc w:val="both"/>
            </w:pPr>
          </w:p>
        </w:tc>
      </w:tr>
    </w:tbl>
    <w:p w14:paraId="55F067DE" w14:textId="77777777" w:rsidR="00FF1C46" w:rsidRPr="00BF23F0" w:rsidRDefault="00FF1C46" w:rsidP="00FF1C46">
      <w:pPr>
        <w:spacing w:line="274" w:lineRule="exact"/>
        <w:ind w:left="220" w:right="100" w:firstLine="280"/>
        <w:jc w:val="both"/>
      </w:pPr>
    </w:p>
    <w:p w14:paraId="02CD963B" w14:textId="77777777" w:rsidR="00FF1C46" w:rsidRPr="00BF23F0" w:rsidRDefault="00FF1C46" w:rsidP="00FF1C46">
      <w:pPr>
        <w:spacing w:line="274" w:lineRule="exact"/>
        <w:ind w:left="220" w:right="100" w:firstLine="280"/>
        <w:jc w:val="both"/>
      </w:pPr>
    </w:p>
    <w:p w14:paraId="2408FC19" w14:textId="77777777" w:rsidR="00FF1C46" w:rsidRPr="00BF23F0" w:rsidRDefault="00FF1C46" w:rsidP="00FF1C46">
      <w:pPr>
        <w:pStyle w:val="3c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07BC1A70" w14:textId="77777777" w:rsidR="00FF1C46" w:rsidRPr="00BF23F0" w:rsidRDefault="00FF1C46" w:rsidP="00FF1C46">
      <w:pPr>
        <w:pStyle w:val="3c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564EEC84" w14:textId="77777777" w:rsidR="00FF1C46" w:rsidRPr="00BF23F0" w:rsidRDefault="00FF1C46" w:rsidP="00FF1C46">
      <w:pPr>
        <w:pStyle w:val="3c"/>
        <w:keepNext/>
        <w:keepLines/>
        <w:shd w:val="clear" w:color="auto" w:fill="auto"/>
        <w:spacing w:line="260" w:lineRule="exact"/>
        <w:rPr>
          <w:b/>
          <w:sz w:val="24"/>
          <w:szCs w:val="24"/>
        </w:rPr>
      </w:pPr>
    </w:p>
    <w:p w14:paraId="2CD455C7" w14:textId="77777777" w:rsidR="00FF1C46" w:rsidRPr="00BF23F0" w:rsidRDefault="00FF1C46" w:rsidP="00FF1C46">
      <w:pPr>
        <w:spacing w:line="274" w:lineRule="exact"/>
        <w:ind w:left="220" w:right="100" w:firstLine="280"/>
      </w:pPr>
    </w:p>
    <w:p w14:paraId="68EB7441" w14:textId="77777777" w:rsidR="00FF1C46" w:rsidRPr="00BF23F0" w:rsidRDefault="00FF1C46" w:rsidP="00FF1C46">
      <w:pPr>
        <w:spacing w:line="274" w:lineRule="exact"/>
        <w:ind w:left="220" w:right="100" w:firstLine="280"/>
      </w:pPr>
    </w:p>
    <w:p w14:paraId="2BD7CDF6" w14:textId="77777777" w:rsidR="00FF1C46" w:rsidRPr="003B6E53" w:rsidRDefault="00FF1C46" w:rsidP="00FF1C46">
      <w:pPr>
        <w:pStyle w:val="3c"/>
        <w:keepNext/>
        <w:keepLines/>
        <w:shd w:val="clear" w:color="auto" w:fill="auto"/>
        <w:spacing w:line="260" w:lineRule="exact"/>
        <w:ind w:left="6663"/>
        <w:rPr>
          <w:sz w:val="24"/>
          <w:szCs w:val="24"/>
          <w:lang w:eastAsia="zh-CN"/>
        </w:rPr>
      </w:pPr>
      <w:r w:rsidRPr="003B6E53">
        <w:rPr>
          <w:sz w:val="24"/>
          <w:szCs w:val="24"/>
          <w:lang w:eastAsia="zh-CN"/>
        </w:rPr>
        <w:lastRenderedPageBreak/>
        <w:t>Приложение 3 к договору аренды</w:t>
      </w:r>
      <w:bookmarkStart w:id="140" w:name="bookmark19"/>
    </w:p>
    <w:p w14:paraId="110522DF" w14:textId="77777777" w:rsidR="00FF1C46" w:rsidRPr="003B6E53" w:rsidRDefault="00FF1C46" w:rsidP="00FF1C46">
      <w:pPr>
        <w:pStyle w:val="3c"/>
        <w:keepNext/>
        <w:keepLines/>
        <w:shd w:val="clear" w:color="auto" w:fill="auto"/>
        <w:spacing w:line="260" w:lineRule="exact"/>
        <w:ind w:left="6663"/>
        <w:rPr>
          <w:sz w:val="24"/>
          <w:szCs w:val="24"/>
          <w:lang w:eastAsia="zh-CN"/>
        </w:rPr>
      </w:pPr>
      <w:r w:rsidRPr="003B6E53">
        <w:rPr>
          <w:sz w:val="24"/>
          <w:szCs w:val="24"/>
          <w:lang w:eastAsia="zh-CN"/>
        </w:rPr>
        <w:t>от ______________ № ____________</w:t>
      </w:r>
    </w:p>
    <w:p w14:paraId="0D1789F3" w14:textId="77777777" w:rsidR="00FF1C46" w:rsidRDefault="00FF1C46" w:rsidP="00FF1C46">
      <w:pPr>
        <w:keepNext/>
        <w:keepLines/>
        <w:spacing w:after="9" w:line="230" w:lineRule="exact"/>
        <w:ind w:left="4620"/>
        <w:rPr>
          <w:rStyle w:val="53pt"/>
        </w:rPr>
      </w:pPr>
    </w:p>
    <w:p w14:paraId="5B13E6F3" w14:textId="77777777" w:rsidR="00FF1C46" w:rsidRPr="00BF23F0" w:rsidRDefault="00FF1C46" w:rsidP="00FF1C46">
      <w:pPr>
        <w:keepNext/>
        <w:keepLines/>
        <w:spacing w:after="9" w:line="230" w:lineRule="exact"/>
        <w:ind w:left="4620"/>
        <w:rPr>
          <w:b/>
        </w:rPr>
      </w:pPr>
      <w:r w:rsidRPr="00BF23F0">
        <w:rPr>
          <w:rStyle w:val="53pt"/>
        </w:rPr>
        <w:t>АКТ</w:t>
      </w:r>
      <w:bookmarkEnd w:id="140"/>
    </w:p>
    <w:p w14:paraId="258FD08B" w14:textId="77777777" w:rsidR="00FF1C46" w:rsidRDefault="00FF1C46" w:rsidP="00FF1C46">
      <w:pPr>
        <w:keepNext/>
        <w:keepLines/>
        <w:spacing w:after="131" w:line="230" w:lineRule="exact"/>
        <w:ind w:left="2840"/>
      </w:pPr>
      <w:bookmarkStart w:id="141" w:name="bookmark20"/>
      <w:r w:rsidRPr="00BF23F0">
        <w:t>приема-передачи земельного участка</w:t>
      </w:r>
      <w:bookmarkEnd w:id="141"/>
    </w:p>
    <w:p w14:paraId="19403D4A" w14:textId="77777777" w:rsidR="00FF1C46" w:rsidRPr="008D2D23" w:rsidRDefault="00FF1C46" w:rsidP="00FF1C46">
      <w:pPr>
        <w:keepNext/>
        <w:keepLines/>
        <w:spacing w:line="230" w:lineRule="exact"/>
        <w:rPr>
          <w:sz w:val="16"/>
          <w:szCs w:val="16"/>
        </w:rPr>
      </w:pPr>
    </w:p>
    <w:p w14:paraId="507BFCB9" w14:textId="77777777" w:rsidR="00FF1C46" w:rsidRDefault="00FF1C46" w:rsidP="00FF1C46">
      <w:pPr>
        <w:pStyle w:val="3c"/>
        <w:keepNext/>
        <w:keepLines/>
        <w:shd w:val="clear" w:color="auto" w:fill="auto"/>
        <w:spacing w:line="260" w:lineRule="exact"/>
        <w:ind w:left="6663"/>
        <w:rPr>
          <w:bCs/>
        </w:rPr>
      </w:pPr>
      <w:r w:rsidRPr="008D2D23">
        <w:rPr>
          <w:sz w:val="24"/>
          <w:szCs w:val="24"/>
        </w:rPr>
        <w:t xml:space="preserve">от </w:t>
      </w:r>
      <w:r>
        <w:rPr>
          <w:sz w:val="24"/>
          <w:szCs w:val="24"/>
        </w:rPr>
        <w:t>_______</w:t>
      </w:r>
      <w:r w:rsidRPr="008D2D23">
        <w:rPr>
          <w:sz w:val="24"/>
          <w:szCs w:val="24"/>
        </w:rPr>
        <w:t>____ № __________</w:t>
      </w:r>
      <w:r>
        <w:rPr>
          <w:sz w:val="24"/>
          <w:szCs w:val="24"/>
        </w:rPr>
        <w:t>_____</w:t>
      </w:r>
    </w:p>
    <w:p w14:paraId="3F9B31EE" w14:textId="77777777" w:rsidR="00FF1C46" w:rsidRPr="00BF23F0" w:rsidRDefault="00FF1C46" w:rsidP="00FF1C46">
      <w:pPr>
        <w:keepNext/>
        <w:keepLines/>
        <w:spacing w:after="131" w:line="230" w:lineRule="exact"/>
        <w:ind w:left="2840"/>
        <w:jc w:val="right"/>
        <w:rPr>
          <w:b/>
        </w:rPr>
      </w:pPr>
    </w:p>
    <w:p w14:paraId="3FD74071" w14:textId="77777777" w:rsidR="00FF1C46" w:rsidRPr="00BF23F0" w:rsidRDefault="00FF1C46" w:rsidP="00FF1C46">
      <w:pPr>
        <w:ind w:firstLine="709"/>
        <w:jc w:val="both"/>
      </w:pPr>
      <w:r w:rsidRPr="00BF23F0">
        <w:t>____________________________________________________, (ОГРН ___________________, ИНН/КПП ___________/______________, в лице ______________________</w:t>
      </w:r>
      <w:r w:rsidRPr="00BF23F0">
        <w:rPr>
          <w:bCs/>
          <w:shd w:val="clear" w:color="auto" w:fill="FFFFFF"/>
        </w:rPr>
        <w:t>,</w:t>
      </w:r>
      <w:r w:rsidRPr="00BF23F0">
        <w:t xml:space="preserve"> </w:t>
      </w:r>
      <w:proofErr w:type="spellStart"/>
      <w:r w:rsidRPr="00BF23F0">
        <w:t>действующ</w:t>
      </w:r>
      <w:proofErr w:type="spellEnd"/>
      <w:r w:rsidRPr="00BF23F0">
        <w:t xml:space="preserve">__ на основании __________, зарегистрированного _________________________________, именуем__ в дальнейшем </w:t>
      </w:r>
      <w:r w:rsidRPr="00E40827">
        <w:rPr>
          <w:b/>
          <w:bCs/>
          <w:shd w:val="clear" w:color="auto" w:fill="FFFFFF"/>
        </w:rPr>
        <w:t>Арендодатель</w:t>
      </w:r>
      <w:r w:rsidRPr="00BF23F0">
        <w:rPr>
          <w:bCs/>
          <w:shd w:val="clear" w:color="auto" w:fill="FFFFFF"/>
        </w:rPr>
        <w:t>,</w:t>
      </w:r>
      <w:r w:rsidRPr="00BF23F0">
        <w:t xml:space="preserve"> юридический адрес: Московская область, ______________________, с одной стороны, и</w:t>
      </w:r>
    </w:p>
    <w:p w14:paraId="3FD005BE" w14:textId="77777777" w:rsidR="00FF1C46" w:rsidRPr="00BF23F0" w:rsidRDefault="00FF1C46" w:rsidP="00FF1C46">
      <w:pPr>
        <w:ind w:firstLine="709"/>
        <w:jc w:val="both"/>
      </w:pPr>
      <w:r w:rsidRPr="00BF23F0">
        <w:t>________________________________, (ОГРН ______________, ИНН/КПП ______________/_________________, юридический адрес:_________________, в лице _______________</w:t>
      </w:r>
      <w:r w:rsidRPr="00BF23F0">
        <w:rPr>
          <w:bCs/>
          <w:shd w:val="clear" w:color="auto" w:fill="FFFFFF"/>
        </w:rPr>
        <w:t>,</w:t>
      </w:r>
      <w:r w:rsidRPr="00BF23F0">
        <w:t xml:space="preserve"> </w:t>
      </w:r>
      <w:proofErr w:type="spellStart"/>
      <w:r w:rsidRPr="00BF23F0">
        <w:t>действующ</w:t>
      </w:r>
      <w:proofErr w:type="spellEnd"/>
      <w:r w:rsidRPr="00BF23F0">
        <w:t>___ на основании ___________, с другой стороны, именуемое в дальнейшем</w:t>
      </w:r>
      <w:r w:rsidRPr="00BF23F0">
        <w:rPr>
          <w:bCs/>
          <w:shd w:val="clear" w:color="auto" w:fill="FFFFFF"/>
        </w:rPr>
        <w:t xml:space="preserve"> </w:t>
      </w:r>
      <w:r w:rsidRPr="00E40827">
        <w:rPr>
          <w:b/>
          <w:bCs/>
          <w:shd w:val="clear" w:color="auto" w:fill="FFFFFF"/>
        </w:rPr>
        <w:t>Арендатор</w:t>
      </w:r>
      <w:r w:rsidRPr="00BF23F0">
        <w:rPr>
          <w:bCs/>
          <w:shd w:val="clear" w:color="auto" w:fill="FFFFFF"/>
        </w:rPr>
        <w:t>,</w:t>
      </w:r>
      <w:r w:rsidRPr="00BF23F0">
        <w:t xml:space="preserve"> при совместном упоминании, именуемые в дальнейшем</w:t>
      </w:r>
      <w:r w:rsidRPr="00BF23F0">
        <w:rPr>
          <w:bCs/>
          <w:shd w:val="clear" w:color="auto" w:fill="FFFFFF"/>
        </w:rPr>
        <w:t xml:space="preserve"> </w:t>
      </w:r>
      <w:r w:rsidRPr="0029054A">
        <w:rPr>
          <w:b/>
          <w:bCs/>
          <w:shd w:val="clear" w:color="auto" w:fill="FFFFFF"/>
        </w:rPr>
        <w:t>Стороны,</w:t>
      </w:r>
      <w:r w:rsidRPr="00BF23F0">
        <w:t xml:space="preserve"> на основании __________________</w:t>
      </w:r>
      <w:r w:rsidRPr="00BF23F0">
        <w:rPr>
          <w:bCs/>
          <w:shd w:val="clear" w:color="auto" w:fill="FFFFFF"/>
        </w:rPr>
        <w:t>,</w:t>
      </w:r>
      <w:r w:rsidRPr="00BF23F0">
        <w:t xml:space="preserve"> составили настоящий акт приема-передачи к настоящему договору аренды земельного участка №__ от __.__.____ о нижеследующем.</w:t>
      </w:r>
    </w:p>
    <w:p w14:paraId="2A7929EF" w14:textId="77777777" w:rsidR="00FF1C46" w:rsidRPr="00DE5799" w:rsidRDefault="00FF1C46" w:rsidP="00FF1C46">
      <w:pPr>
        <w:ind w:firstLine="709"/>
        <w:jc w:val="both"/>
        <w:rPr>
          <w:rStyle w:val="53"/>
          <w:b w:val="0"/>
        </w:rPr>
      </w:pPr>
      <w:r w:rsidRPr="00BF23F0">
        <w:t>1. Арендодатель передал, а Арендатор принял во</w:t>
      </w:r>
      <w:bookmarkStart w:id="142" w:name="bookmark21"/>
      <w:r w:rsidRPr="00BF23F0">
        <w:t xml:space="preserve"> временное владение и пользование за плату </w:t>
      </w:r>
      <w:r w:rsidRPr="00DE5799">
        <w:rPr>
          <w:rStyle w:val="53"/>
          <w:b w:val="0"/>
        </w:rPr>
        <w:t xml:space="preserve">Земельный участок </w:t>
      </w:r>
      <w:bookmarkEnd w:id="142"/>
      <w:r w:rsidRPr="00DE5799">
        <w:rPr>
          <w:rStyle w:val="53"/>
          <w:b w:val="0"/>
        </w:rPr>
        <w:t xml:space="preserve">площадью ____ </w:t>
      </w:r>
      <w:proofErr w:type="spellStart"/>
      <w:r w:rsidRPr="00DE5799">
        <w:rPr>
          <w:rStyle w:val="53"/>
          <w:b w:val="0"/>
        </w:rPr>
        <w:t>кв.м</w:t>
      </w:r>
      <w:proofErr w:type="spellEnd"/>
      <w:r w:rsidRPr="00DE5799">
        <w:rPr>
          <w:rStyle w:val="53"/>
          <w:b w:val="0"/>
        </w:rPr>
        <w:t>., с кадастровым номером _______, категория земли______ с видом разрешенного использования___________________, расположенный по адресу: ___________________________ (далее по тексту – Земельный участок).</w:t>
      </w:r>
    </w:p>
    <w:p w14:paraId="054A7C7C" w14:textId="77777777" w:rsidR="00FF1C46" w:rsidRPr="00DE5799" w:rsidRDefault="00FF1C46" w:rsidP="00FF1C46">
      <w:pPr>
        <w:ind w:firstLine="709"/>
        <w:jc w:val="both"/>
        <w:rPr>
          <w:rStyle w:val="53"/>
          <w:b w:val="0"/>
        </w:rPr>
      </w:pPr>
      <w:r w:rsidRPr="00DE5799">
        <w:rPr>
          <w:rStyle w:val="53"/>
          <w:b w:val="0"/>
        </w:rPr>
        <w:t>2. Переданный Земельный участок на момент его приема-передачи находится в состоянии, удовлетворяющем Арендатора.</w:t>
      </w:r>
    </w:p>
    <w:p w14:paraId="15965F8A" w14:textId="77777777" w:rsidR="00FF1C46" w:rsidRPr="00DE5799" w:rsidRDefault="00FF1C46" w:rsidP="00FF1C46">
      <w:pPr>
        <w:ind w:firstLine="709"/>
        <w:jc w:val="both"/>
        <w:rPr>
          <w:rStyle w:val="53"/>
          <w:b w:val="0"/>
        </w:rPr>
      </w:pPr>
      <w:r w:rsidRPr="00DE5799">
        <w:rPr>
          <w:rStyle w:val="53"/>
          <w:b w:val="0"/>
        </w:rPr>
        <w:t>3. Арендатор претензий к Арендодателю не имеет.</w:t>
      </w:r>
    </w:p>
    <w:p w14:paraId="44DBF757" w14:textId="77777777" w:rsidR="00FF1C46" w:rsidRPr="00BF23F0" w:rsidRDefault="00FF1C46" w:rsidP="00FF1C46">
      <w:pPr>
        <w:spacing w:line="299" w:lineRule="exact"/>
        <w:ind w:left="100" w:firstLine="300"/>
      </w:pPr>
    </w:p>
    <w:p w14:paraId="45ACA603" w14:textId="77777777" w:rsidR="00FF1C46" w:rsidRPr="00BF23F0" w:rsidRDefault="00FF1C46" w:rsidP="00FF1C46">
      <w:pPr>
        <w:tabs>
          <w:tab w:val="left" w:pos="358"/>
        </w:tabs>
        <w:jc w:val="center"/>
      </w:pPr>
    </w:p>
    <w:p w14:paraId="0B69A007" w14:textId="77777777" w:rsidR="00FF1C46" w:rsidRPr="00BF23F0" w:rsidRDefault="00FF1C46" w:rsidP="00FF1C46">
      <w:pPr>
        <w:tabs>
          <w:tab w:val="left" w:pos="358"/>
        </w:tabs>
        <w:jc w:val="center"/>
      </w:pPr>
    </w:p>
    <w:p w14:paraId="6E2CE556" w14:textId="77777777" w:rsidR="00FF1C46" w:rsidRPr="00BF23F0" w:rsidRDefault="00FF1C46" w:rsidP="00FF1C46">
      <w:pPr>
        <w:tabs>
          <w:tab w:val="left" w:pos="358"/>
        </w:tabs>
        <w:jc w:val="center"/>
      </w:pPr>
    </w:p>
    <w:p w14:paraId="4B67084E" w14:textId="77777777" w:rsidR="00FF1C46" w:rsidRPr="00BF23F0" w:rsidRDefault="00FF1C46" w:rsidP="00FF1C46">
      <w:pPr>
        <w:tabs>
          <w:tab w:val="left" w:pos="358"/>
        </w:tabs>
        <w:jc w:val="center"/>
      </w:pPr>
      <w:r w:rsidRPr="00BF23F0">
        <w:t>Подписи Сторон</w:t>
      </w:r>
    </w:p>
    <w:p w14:paraId="4AB6801C" w14:textId="77777777" w:rsidR="00FF1C46" w:rsidRPr="00BF23F0" w:rsidRDefault="00FF1C46" w:rsidP="00FF1C46">
      <w:pPr>
        <w:tabs>
          <w:tab w:val="left" w:pos="358"/>
        </w:tabs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FF1C46" w:rsidRPr="00BF23F0" w14:paraId="2F75D7D3" w14:textId="77777777" w:rsidTr="00C9624E">
        <w:tc>
          <w:tcPr>
            <w:tcW w:w="4503" w:type="dxa"/>
          </w:tcPr>
          <w:p w14:paraId="565DA1F7" w14:textId="77777777" w:rsidR="00FF1C46" w:rsidRPr="00E40827" w:rsidRDefault="00FF1C46" w:rsidP="00C9624E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Арендодатель</w:t>
            </w:r>
            <w:r w:rsidRPr="00E40827">
              <w:rPr>
                <w:b/>
              </w:rPr>
              <w:t xml:space="preserve">: </w:t>
            </w:r>
          </w:p>
          <w:p w14:paraId="611B5ADE" w14:textId="77777777" w:rsidR="00FF1C46" w:rsidRPr="00E40827" w:rsidRDefault="00FF1C46" w:rsidP="00C9624E">
            <w:pPr>
              <w:autoSpaceDE w:val="0"/>
              <w:autoSpaceDN w:val="0"/>
              <w:adjustRightInd w:val="0"/>
              <w:rPr>
                <w:b/>
              </w:rPr>
            </w:pPr>
          </w:p>
          <w:p w14:paraId="7179E431" w14:textId="77777777" w:rsidR="00FF1C46" w:rsidRPr="00BF23F0" w:rsidRDefault="00FF1C46" w:rsidP="00C9624E">
            <w:pPr>
              <w:autoSpaceDE w:val="0"/>
              <w:autoSpaceDN w:val="0"/>
              <w:adjustRightInd w:val="0"/>
              <w:jc w:val="right"/>
            </w:pPr>
          </w:p>
          <w:p w14:paraId="6C341B11" w14:textId="77777777" w:rsidR="00FF1C46" w:rsidRPr="00BF23F0" w:rsidRDefault="00FF1C46" w:rsidP="00C9624E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25FF5157" w14:textId="77777777" w:rsidR="00FF1C46" w:rsidRPr="00BF23F0" w:rsidRDefault="00FF1C46" w:rsidP="00C9624E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</w:t>
            </w:r>
          </w:p>
          <w:p w14:paraId="4EE03B50" w14:textId="77777777" w:rsidR="00FF1C46" w:rsidRPr="00BF23F0" w:rsidRDefault="00FF1C46" w:rsidP="00C9624E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068" w:type="dxa"/>
          </w:tcPr>
          <w:p w14:paraId="0B505B8F" w14:textId="77777777" w:rsidR="00FF1C46" w:rsidRPr="00E40827" w:rsidRDefault="00FF1C46" w:rsidP="00C9624E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Арендатор</w:t>
            </w:r>
            <w:r w:rsidRPr="00E40827">
              <w:rPr>
                <w:b/>
              </w:rPr>
              <w:t xml:space="preserve">: </w:t>
            </w:r>
          </w:p>
          <w:p w14:paraId="24D53B37" w14:textId="77777777" w:rsidR="00FF1C46" w:rsidRPr="00BF23F0" w:rsidRDefault="00FF1C46" w:rsidP="00C9624E">
            <w:pPr>
              <w:autoSpaceDE w:val="0"/>
              <w:autoSpaceDN w:val="0"/>
              <w:adjustRightInd w:val="0"/>
            </w:pPr>
          </w:p>
          <w:p w14:paraId="234D84A6" w14:textId="77777777" w:rsidR="00FF1C46" w:rsidRPr="00BF23F0" w:rsidRDefault="00FF1C46" w:rsidP="00C9624E">
            <w:pPr>
              <w:autoSpaceDE w:val="0"/>
              <w:autoSpaceDN w:val="0"/>
              <w:adjustRightInd w:val="0"/>
              <w:jc w:val="right"/>
            </w:pPr>
          </w:p>
          <w:p w14:paraId="6FE69BB5" w14:textId="77777777" w:rsidR="00FF1C46" w:rsidRPr="00BF23F0" w:rsidRDefault="00FF1C46" w:rsidP="00C9624E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7CF072ED" w14:textId="77777777" w:rsidR="00FF1C46" w:rsidRPr="00BF23F0" w:rsidRDefault="00FF1C46" w:rsidP="00C9624E">
            <w:pPr>
              <w:autoSpaceDE w:val="0"/>
              <w:autoSpaceDN w:val="0"/>
              <w:adjustRightInd w:val="0"/>
              <w:jc w:val="both"/>
            </w:pPr>
          </w:p>
        </w:tc>
      </w:tr>
    </w:tbl>
    <w:p w14:paraId="56E57884" w14:textId="77777777" w:rsidR="00FF1C46" w:rsidRDefault="00FF1C46" w:rsidP="00FF1C46">
      <w:pPr>
        <w:suppressAutoHyphens w:val="0"/>
        <w:jc w:val="right"/>
        <w:rPr>
          <w:sz w:val="22"/>
          <w:szCs w:val="22"/>
          <w:lang w:eastAsia="ru-RU"/>
        </w:rPr>
      </w:pPr>
    </w:p>
    <w:p w14:paraId="3C4D4901" w14:textId="77777777" w:rsidR="00FF1C46" w:rsidRDefault="00FF1C46" w:rsidP="00FF1C46"/>
    <w:p w14:paraId="7124DE4D" w14:textId="1373E959" w:rsidR="00CD301B" w:rsidRPr="002B1734" w:rsidRDefault="00CD301B" w:rsidP="00CD301B">
      <w:pPr>
        <w:jc w:val="both"/>
        <w:rPr>
          <w:b/>
        </w:rPr>
      </w:pPr>
    </w:p>
    <w:p w14:paraId="60CBBEC4" w14:textId="77777777" w:rsidR="00CD301B" w:rsidRPr="002B1734" w:rsidRDefault="00CD301B" w:rsidP="00CD301B">
      <w:pPr>
        <w:jc w:val="both"/>
        <w:rPr>
          <w:b/>
        </w:rPr>
      </w:pPr>
    </w:p>
    <w:p w14:paraId="61D518D5" w14:textId="77777777" w:rsidR="00CD301B" w:rsidRPr="002B1734" w:rsidRDefault="00CD301B" w:rsidP="00CD301B">
      <w:pPr>
        <w:jc w:val="both"/>
        <w:rPr>
          <w:b/>
        </w:rPr>
      </w:pPr>
    </w:p>
    <w:p w14:paraId="4726805D" w14:textId="77777777" w:rsidR="00CD301B" w:rsidRPr="002B1734" w:rsidRDefault="00CD301B" w:rsidP="00CD301B">
      <w:pPr>
        <w:jc w:val="both"/>
        <w:rPr>
          <w:b/>
        </w:rPr>
      </w:pPr>
    </w:p>
    <w:p w14:paraId="2B175996" w14:textId="77777777" w:rsidR="00CD301B" w:rsidRPr="002B1734" w:rsidRDefault="00CD301B" w:rsidP="00CD301B">
      <w:pPr>
        <w:jc w:val="both"/>
        <w:rPr>
          <w:b/>
        </w:rPr>
      </w:pPr>
    </w:p>
    <w:p w14:paraId="39D49540" w14:textId="77777777" w:rsidR="00CD301B" w:rsidRPr="002B1734" w:rsidRDefault="00CD301B" w:rsidP="00CD301B">
      <w:pPr>
        <w:jc w:val="both"/>
        <w:rPr>
          <w:b/>
        </w:rPr>
      </w:pPr>
    </w:p>
    <w:p w14:paraId="2B6E9636" w14:textId="77777777" w:rsidR="00CD301B" w:rsidRPr="002B1734" w:rsidRDefault="00CD301B" w:rsidP="00CD301B">
      <w:pPr>
        <w:jc w:val="both"/>
        <w:rPr>
          <w:b/>
        </w:rPr>
      </w:pPr>
    </w:p>
    <w:p w14:paraId="4C8566EA" w14:textId="77777777" w:rsidR="00CD301B" w:rsidRPr="002B1734" w:rsidRDefault="00CD301B" w:rsidP="00CD301B">
      <w:pPr>
        <w:jc w:val="both"/>
        <w:rPr>
          <w:b/>
        </w:rPr>
      </w:pPr>
    </w:p>
    <w:p w14:paraId="34C9FBEB" w14:textId="77777777" w:rsidR="00CD301B" w:rsidRPr="002B1734" w:rsidRDefault="00CD301B" w:rsidP="00CD301B">
      <w:pPr>
        <w:jc w:val="both"/>
        <w:rPr>
          <w:b/>
        </w:rPr>
      </w:pPr>
    </w:p>
    <w:p w14:paraId="43D24934" w14:textId="77777777" w:rsidR="00CD301B" w:rsidRPr="002B1734" w:rsidRDefault="00CD301B" w:rsidP="00CD301B">
      <w:pPr>
        <w:jc w:val="both"/>
        <w:rPr>
          <w:b/>
        </w:rPr>
      </w:pPr>
    </w:p>
    <w:p w14:paraId="754F19C4" w14:textId="77777777" w:rsidR="00CD301B" w:rsidRPr="002B1734" w:rsidRDefault="00CD301B" w:rsidP="00CD301B">
      <w:pPr>
        <w:jc w:val="both"/>
        <w:rPr>
          <w:b/>
        </w:rPr>
      </w:pPr>
    </w:p>
    <w:p w14:paraId="769C7826" w14:textId="77777777" w:rsidR="00CD301B" w:rsidRPr="002B1734" w:rsidRDefault="00CD301B" w:rsidP="00CD301B">
      <w:pPr>
        <w:jc w:val="both"/>
        <w:rPr>
          <w:b/>
        </w:rPr>
      </w:pPr>
    </w:p>
    <w:p w14:paraId="6BBA450F" w14:textId="77777777" w:rsidR="00CD301B" w:rsidRPr="002B1734" w:rsidRDefault="00CD301B" w:rsidP="00CD301B">
      <w:pPr>
        <w:jc w:val="both"/>
        <w:rPr>
          <w:b/>
        </w:rPr>
      </w:pPr>
    </w:p>
    <w:p w14:paraId="7A7B291F" w14:textId="65DB4D30" w:rsidR="003F0C8F" w:rsidRPr="002B1734" w:rsidRDefault="003F0C8F" w:rsidP="003F0C8F">
      <w:pPr>
        <w:jc w:val="both"/>
        <w:rPr>
          <w:sz w:val="16"/>
          <w:szCs w:val="16"/>
        </w:rPr>
      </w:pPr>
    </w:p>
    <w:permEnd w:id="1874551333"/>
    <w:p w14:paraId="56EBC368" w14:textId="2E5BD239" w:rsidR="00D46AFE" w:rsidRPr="000E43B8" w:rsidRDefault="003F0C8F" w:rsidP="00FF50BF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r w:rsidR="00FF50BF" w:rsidRPr="002B1734">
        <w:rPr>
          <w:sz w:val="20"/>
          <w:szCs w:val="20"/>
        </w:rPr>
        <w:lastRenderedPageBreak/>
        <w:t xml:space="preserve"> </w:t>
      </w:r>
      <w:bookmarkStart w:id="143" w:name="_Toc479691603"/>
      <w:r w:rsidR="00D46AFE" w:rsidRPr="00D46AFE">
        <w:rPr>
          <w:rFonts w:ascii="Times New Roman" w:hAnsi="Times New Roman"/>
          <w:i w:val="0"/>
          <w:sz w:val="26"/>
          <w:szCs w:val="26"/>
        </w:rPr>
        <w:t>Приложение 1</w:t>
      </w:r>
      <w:bookmarkEnd w:id="143"/>
      <w:r w:rsidR="000E43B8">
        <w:rPr>
          <w:rFonts w:ascii="Times New Roman" w:hAnsi="Times New Roman"/>
          <w:i w:val="0"/>
          <w:sz w:val="26"/>
          <w:szCs w:val="26"/>
          <w:lang w:val="ru-RU"/>
        </w:rPr>
        <w:t>0</w:t>
      </w:r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5F4E05A9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F3BFC0F" w14:textId="77777777" w:rsidR="00D46AFE" w:rsidRPr="00D46AFE" w:rsidRDefault="00D46AFE" w:rsidP="001602B9">
      <w:pPr>
        <w:jc w:val="center"/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1602B9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1602B9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77777777" w:rsidR="00D46AFE" w:rsidRPr="00D46AFE" w:rsidRDefault="00D46AFE" w:rsidP="00D46AFE">
      <w:pPr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ermStart w:id="1825704299" w:edGrp="everyone"/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ermEnd w:id="1825704299"/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7851C9A5" w:rsidR="00D46AFE" w:rsidRDefault="00D46AFE" w:rsidP="003D4F7E">
      <w:pPr>
        <w:jc w:val="both"/>
        <w:rPr>
          <w:sz w:val="16"/>
          <w:szCs w:val="16"/>
        </w:rPr>
      </w:pPr>
    </w:p>
    <w:p w14:paraId="74B1AC1C" w14:textId="6F7AD88A" w:rsidR="008E4A5F" w:rsidRDefault="008E4A5F" w:rsidP="003D4F7E">
      <w:pPr>
        <w:jc w:val="both"/>
        <w:rPr>
          <w:sz w:val="16"/>
          <w:szCs w:val="16"/>
        </w:rPr>
      </w:pPr>
    </w:p>
    <w:p w14:paraId="56D21D31" w14:textId="79A113F0" w:rsidR="008E4A5F" w:rsidRDefault="008E4A5F" w:rsidP="003D4F7E">
      <w:pPr>
        <w:jc w:val="both"/>
        <w:rPr>
          <w:sz w:val="16"/>
          <w:szCs w:val="16"/>
        </w:rPr>
      </w:pPr>
    </w:p>
    <w:p w14:paraId="3386E3F0" w14:textId="163E0413" w:rsidR="008E4A5F" w:rsidRDefault="008E4A5F" w:rsidP="003D4F7E">
      <w:pPr>
        <w:jc w:val="both"/>
        <w:rPr>
          <w:sz w:val="16"/>
          <w:szCs w:val="16"/>
        </w:rPr>
      </w:pPr>
    </w:p>
    <w:p w14:paraId="642F1B47" w14:textId="6BF45768" w:rsidR="008E4A5F" w:rsidRDefault="008E4A5F" w:rsidP="003D4F7E">
      <w:pPr>
        <w:jc w:val="both"/>
        <w:rPr>
          <w:sz w:val="16"/>
          <w:szCs w:val="16"/>
        </w:rPr>
      </w:pPr>
    </w:p>
    <w:p w14:paraId="17CA2526" w14:textId="340BFC62" w:rsidR="008E4A5F" w:rsidRDefault="008E4A5F" w:rsidP="003D4F7E">
      <w:pPr>
        <w:jc w:val="both"/>
        <w:rPr>
          <w:sz w:val="16"/>
          <w:szCs w:val="16"/>
        </w:rPr>
      </w:pPr>
    </w:p>
    <w:p w14:paraId="4ADE0BC6" w14:textId="055FAB99" w:rsidR="008E4A5F" w:rsidRDefault="008E4A5F" w:rsidP="003D4F7E">
      <w:pPr>
        <w:jc w:val="both"/>
        <w:rPr>
          <w:sz w:val="16"/>
          <w:szCs w:val="16"/>
        </w:rPr>
      </w:pPr>
    </w:p>
    <w:p w14:paraId="4246CC92" w14:textId="04BF3DAB" w:rsidR="008E4A5F" w:rsidRDefault="008E4A5F" w:rsidP="003D4F7E">
      <w:pPr>
        <w:jc w:val="both"/>
        <w:rPr>
          <w:sz w:val="16"/>
          <w:szCs w:val="16"/>
        </w:rPr>
      </w:pPr>
    </w:p>
    <w:p w14:paraId="37AD87FD" w14:textId="536D4944" w:rsidR="008E4A5F" w:rsidRDefault="008E4A5F" w:rsidP="003D4F7E">
      <w:pPr>
        <w:jc w:val="both"/>
        <w:rPr>
          <w:sz w:val="16"/>
          <w:szCs w:val="16"/>
        </w:rPr>
      </w:pPr>
    </w:p>
    <w:p w14:paraId="22A0A9EB" w14:textId="304508C0" w:rsidR="008E4A5F" w:rsidRDefault="008E4A5F" w:rsidP="003D4F7E">
      <w:pPr>
        <w:jc w:val="both"/>
        <w:rPr>
          <w:sz w:val="16"/>
          <w:szCs w:val="16"/>
        </w:rPr>
      </w:pPr>
    </w:p>
    <w:p w14:paraId="636D729B" w14:textId="36BF9AB2" w:rsidR="008E4A5F" w:rsidRDefault="008E4A5F" w:rsidP="003D4F7E">
      <w:pPr>
        <w:jc w:val="both"/>
        <w:rPr>
          <w:sz w:val="16"/>
          <w:szCs w:val="16"/>
        </w:rPr>
      </w:pPr>
    </w:p>
    <w:p w14:paraId="6F9E5DE7" w14:textId="0AE1F69A" w:rsidR="008E4A5F" w:rsidRDefault="008E4A5F" w:rsidP="003D4F7E">
      <w:pPr>
        <w:jc w:val="both"/>
        <w:rPr>
          <w:sz w:val="16"/>
          <w:szCs w:val="16"/>
        </w:rPr>
      </w:pPr>
    </w:p>
    <w:p w14:paraId="19BE2A38" w14:textId="6A00CE57" w:rsidR="008E4A5F" w:rsidRDefault="008E4A5F" w:rsidP="003D4F7E">
      <w:pPr>
        <w:jc w:val="both"/>
        <w:rPr>
          <w:sz w:val="16"/>
          <w:szCs w:val="16"/>
        </w:rPr>
      </w:pPr>
    </w:p>
    <w:p w14:paraId="3BF8E068" w14:textId="7968D1C5" w:rsidR="008E4A5F" w:rsidRDefault="008E4A5F" w:rsidP="003D4F7E">
      <w:pPr>
        <w:jc w:val="both"/>
        <w:rPr>
          <w:sz w:val="16"/>
          <w:szCs w:val="16"/>
        </w:rPr>
      </w:pPr>
    </w:p>
    <w:p w14:paraId="45445BFE" w14:textId="73624264" w:rsidR="008E4A5F" w:rsidRDefault="008E4A5F" w:rsidP="003D4F7E">
      <w:pPr>
        <w:jc w:val="both"/>
        <w:rPr>
          <w:sz w:val="16"/>
          <w:szCs w:val="16"/>
        </w:rPr>
      </w:pPr>
    </w:p>
    <w:p w14:paraId="1B99F123" w14:textId="18932AFE" w:rsidR="008E4A5F" w:rsidRDefault="008E4A5F" w:rsidP="003D4F7E">
      <w:pPr>
        <w:jc w:val="both"/>
        <w:rPr>
          <w:sz w:val="16"/>
          <w:szCs w:val="16"/>
        </w:rPr>
      </w:pPr>
    </w:p>
    <w:p w14:paraId="60E5213F" w14:textId="34FBACCE" w:rsidR="008E4A5F" w:rsidRDefault="008E4A5F" w:rsidP="003D4F7E">
      <w:pPr>
        <w:jc w:val="both"/>
        <w:rPr>
          <w:sz w:val="16"/>
          <w:szCs w:val="16"/>
        </w:rPr>
      </w:pPr>
    </w:p>
    <w:p w14:paraId="36213BDE" w14:textId="3B4BBB37" w:rsidR="008E4A5F" w:rsidRDefault="008E4A5F" w:rsidP="003D4F7E">
      <w:pPr>
        <w:jc w:val="both"/>
        <w:rPr>
          <w:sz w:val="16"/>
          <w:szCs w:val="16"/>
        </w:rPr>
      </w:pPr>
    </w:p>
    <w:p w14:paraId="635A09D1" w14:textId="0DE64F4D" w:rsidR="008E4A5F" w:rsidRDefault="008E4A5F" w:rsidP="003D4F7E">
      <w:pPr>
        <w:jc w:val="both"/>
        <w:rPr>
          <w:sz w:val="16"/>
          <w:szCs w:val="16"/>
        </w:rPr>
      </w:pPr>
    </w:p>
    <w:p w14:paraId="577CFA30" w14:textId="5E7A0B36" w:rsidR="008E4A5F" w:rsidRDefault="008E4A5F" w:rsidP="003D4F7E">
      <w:pPr>
        <w:jc w:val="both"/>
        <w:rPr>
          <w:sz w:val="16"/>
          <w:szCs w:val="16"/>
        </w:rPr>
      </w:pPr>
    </w:p>
    <w:p w14:paraId="0B0CF960" w14:textId="1BFD63DB" w:rsidR="008E4A5F" w:rsidRDefault="008E4A5F" w:rsidP="003D4F7E">
      <w:pPr>
        <w:jc w:val="both"/>
        <w:rPr>
          <w:sz w:val="16"/>
          <w:szCs w:val="16"/>
        </w:rPr>
      </w:pPr>
    </w:p>
    <w:p w14:paraId="62EC87F2" w14:textId="05D987EC" w:rsidR="008E4A5F" w:rsidRDefault="008E4A5F" w:rsidP="003D4F7E">
      <w:pPr>
        <w:jc w:val="both"/>
        <w:rPr>
          <w:sz w:val="16"/>
          <w:szCs w:val="16"/>
        </w:rPr>
      </w:pPr>
    </w:p>
    <w:p w14:paraId="054017F1" w14:textId="1B6C8718" w:rsidR="008E4A5F" w:rsidRDefault="008E4A5F" w:rsidP="003D4F7E">
      <w:pPr>
        <w:jc w:val="both"/>
        <w:rPr>
          <w:sz w:val="16"/>
          <w:szCs w:val="16"/>
        </w:rPr>
      </w:pPr>
    </w:p>
    <w:p w14:paraId="2D8751CD" w14:textId="588A200B" w:rsidR="008E4A5F" w:rsidRDefault="008E4A5F" w:rsidP="003D4F7E">
      <w:pPr>
        <w:jc w:val="both"/>
        <w:rPr>
          <w:sz w:val="16"/>
          <w:szCs w:val="16"/>
        </w:rPr>
      </w:pPr>
    </w:p>
    <w:p w14:paraId="45FC34ED" w14:textId="2459B143" w:rsidR="008E4A5F" w:rsidRDefault="008E4A5F" w:rsidP="003D4F7E">
      <w:pPr>
        <w:jc w:val="both"/>
        <w:rPr>
          <w:sz w:val="16"/>
          <w:szCs w:val="16"/>
        </w:rPr>
      </w:pPr>
    </w:p>
    <w:p w14:paraId="1FF2238B" w14:textId="4DD67840" w:rsidR="008E4A5F" w:rsidRDefault="008E4A5F" w:rsidP="003D4F7E">
      <w:pPr>
        <w:jc w:val="both"/>
        <w:rPr>
          <w:sz w:val="16"/>
          <w:szCs w:val="16"/>
        </w:rPr>
      </w:pPr>
    </w:p>
    <w:p w14:paraId="37D00305" w14:textId="77E62273" w:rsidR="008E4A5F" w:rsidRDefault="008E4A5F" w:rsidP="003D4F7E">
      <w:pPr>
        <w:jc w:val="both"/>
        <w:rPr>
          <w:sz w:val="16"/>
          <w:szCs w:val="16"/>
        </w:rPr>
      </w:pPr>
    </w:p>
    <w:p w14:paraId="52C48E69" w14:textId="57D616F1" w:rsidR="008E4A5F" w:rsidRDefault="008E4A5F" w:rsidP="003D4F7E">
      <w:pPr>
        <w:jc w:val="both"/>
        <w:rPr>
          <w:sz w:val="16"/>
          <w:szCs w:val="16"/>
        </w:rPr>
      </w:pPr>
    </w:p>
    <w:p w14:paraId="4B3AF996" w14:textId="58F3BE0B" w:rsidR="008E4A5F" w:rsidRDefault="008E4A5F" w:rsidP="003D4F7E">
      <w:pPr>
        <w:jc w:val="both"/>
        <w:rPr>
          <w:sz w:val="16"/>
          <w:szCs w:val="16"/>
        </w:rPr>
      </w:pPr>
    </w:p>
    <w:p w14:paraId="17324678" w14:textId="77777777" w:rsidR="008E4A5F" w:rsidRPr="008E4A5F" w:rsidRDefault="008E4A5F" w:rsidP="008E4A5F"/>
    <w:p w14:paraId="7EC61FB0" w14:textId="77777777" w:rsidR="008E4A5F" w:rsidRPr="008E4A5F" w:rsidRDefault="008E4A5F" w:rsidP="008E4A5F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8E4A5F" w:rsidRPr="008E4A5F" w14:paraId="59B4052C" w14:textId="77777777" w:rsidTr="006A3053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BAA8B0" w14:textId="77777777" w:rsidR="008E4A5F" w:rsidRPr="008E4A5F" w:rsidRDefault="008E4A5F" w:rsidP="008E4A5F">
            <w:r w:rsidRPr="008E4A5F">
              <w:t>ПРОШИТО И ПРОНУМЕРОВАНО</w:t>
            </w:r>
          </w:p>
          <w:p w14:paraId="40E62441" w14:textId="77777777" w:rsidR="008E4A5F" w:rsidRPr="008E4A5F" w:rsidRDefault="008E4A5F" w:rsidP="008E4A5F"/>
          <w:p w14:paraId="5809B3EB" w14:textId="77777777" w:rsidR="008E4A5F" w:rsidRPr="008E4A5F" w:rsidRDefault="008E4A5F" w:rsidP="008E4A5F">
            <w:r w:rsidRPr="008E4A5F">
              <w:t>___________ листов</w:t>
            </w:r>
          </w:p>
          <w:p w14:paraId="07482434" w14:textId="77777777" w:rsidR="008E4A5F" w:rsidRPr="008E4A5F" w:rsidRDefault="008E4A5F" w:rsidP="008E4A5F"/>
          <w:p w14:paraId="75A18C98" w14:textId="77777777" w:rsidR="008E4A5F" w:rsidRPr="008E4A5F" w:rsidRDefault="008E4A5F" w:rsidP="008E4A5F">
            <w:r w:rsidRPr="008E4A5F">
              <w:t>Исп. _____________</w:t>
            </w:r>
          </w:p>
          <w:p w14:paraId="519B9BC7" w14:textId="77777777" w:rsidR="008E4A5F" w:rsidRPr="008E4A5F" w:rsidRDefault="008E4A5F" w:rsidP="008E4A5F"/>
        </w:tc>
      </w:tr>
    </w:tbl>
    <w:p w14:paraId="6A3747B1" w14:textId="77777777" w:rsidR="008E4A5F" w:rsidRPr="008E4A5F" w:rsidRDefault="008E4A5F" w:rsidP="008E4A5F">
      <w:permStart w:id="1758280103" w:edGrp="everyone"/>
    </w:p>
    <w:p w14:paraId="65C641EB" w14:textId="77777777" w:rsidR="008E4A5F" w:rsidRPr="008E4A5F" w:rsidRDefault="008E4A5F" w:rsidP="008E4A5F"/>
    <w:permEnd w:id="1758280103"/>
    <w:p w14:paraId="01DBAE70" w14:textId="77777777" w:rsidR="008E4A5F" w:rsidRPr="008E4A5F" w:rsidRDefault="008E4A5F" w:rsidP="008E4A5F"/>
    <w:p w14:paraId="63BFBEE6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830038917" w:edGrp="everyone"/>
    </w:p>
    <w:p w14:paraId="4E0B70F2" w14:textId="2F3ABC19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830038917"/>
      <w:r w:rsidRPr="008E4A5F">
        <w:rPr>
          <w:b/>
        </w:rPr>
        <w:t xml:space="preserve">О ПРОВЕДЕНИИ АУКЦИОНА </w:t>
      </w:r>
      <w:permStart w:id="1489385931" w:edGrp="everyone"/>
      <w:r w:rsidRPr="008E4A5F">
        <w:rPr>
          <w:b/>
          <w:color w:val="0000FF"/>
        </w:rPr>
        <w:t xml:space="preserve">№ </w:t>
      </w:r>
      <w:r w:rsidR="00FE029C" w:rsidRPr="00FE029C">
        <w:rPr>
          <w:b/>
          <w:color w:val="0000FF"/>
        </w:rPr>
        <w:t>АЗ-РУЗ/20-113</w:t>
      </w:r>
      <w:r w:rsidR="00FE029C">
        <w:rPr>
          <w:b/>
          <w:color w:val="0000FF"/>
        </w:rPr>
        <w:t>6</w:t>
      </w:r>
      <w:permEnd w:id="1489385931"/>
    </w:p>
    <w:p w14:paraId="27F8DA45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</w:p>
    <w:p w14:paraId="10DA4131" w14:textId="77777777" w:rsidR="008E4A5F" w:rsidRPr="00700D5C" w:rsidRDefault="008E4A5F" w:rsidP="008E4A5F">
      <w:pPr>
        <w:spacing w:line="276" w:lineRule="auto"/>
        <w:jc w:val="both"/>
        <w:rPr>
          <w:color w:val="0000FF"/>
        </w:rPr>
      </w:pPr>
      <w:permStart w:id="611073051" w:edGrp="everyone"/>
      <w:r w:rsidRPr="00700D5C">
        <w:rPr>
          <w:color w:val="0000FF"/>
        </w:rPr>
        <w:t>Управление реализации</w:t>
      </w:r>
    </w:p>
    <w:p w14:paraId="2003AA27" w14:textId="12628706" w:rsidR="008E4A5F" w:rsidRPr="008E4A5F" w:rsidRDefault="001602B9" w:rsidP="008E4A5F">
      <w:pPr>
        <w:spacing w:line="276" w:lineRule="auto"/>
        <w:jc w:val="both"/>
      </w:pPr>
      <w:r w:rsidRPr="00700D5C">
        <w:rPr>
          <w:color w:val="0000FF"/>
        </w:rPr>
        <w:t>земельных</w:t>
      </w:r>
      <w:r w:rsidR="008E4A5F" w:rsidRPr="00700D5C">
        <w:rPr>
          <w:color w:val="0000FF"/>
        </w:rPr>
        <w:t xml:space="preserve"> прав</w:t>
      </w:r>
      <w:r w:rsidR="008E4A5F" w:rsidRPr="008E4A5F">
        <w:tab/>
      </w:r>
      <w:r w:rsidR="008E4A5F" w:rsidRPr="008E4A5F">
        <w:tab/>
      </w:r>
      <w:r w:rsidR="008E4A5F" w:rsidRPr="008E4A5F">
        <w:tab/>
      </w:r>
      <w:r w:rsidR="008E4A5F" w:rsidRPr="008E4A5F">
        <w:tab/>
        <w:t>_______________________   ___________________</w:t>
      </w:r>
    </w:p>
    <w:p w14:paraId="47A35A3B" w14:textId="77777777" w:rsidR="008E4A5F" w:rsidRPr="008E4A5F" w:rsidRDefault="008E4A5F" w:rsidP="008E4A5F">
      <w:pPr>
        <w:spacing w:line="276" w:lineRule="auto"/>
        <w:jc w:val="both"/>
      </w:pPr>
    </w:p>
    <w:p w14:paraId="764D21FF" w14:textId="77777777" w:rsidR="00277377" w:rsidRPr="006F113C" w:rsidRDefault="00277377" w:rsidP="00277377">
      <w:pPr>
        <w:spacing w:line="276" w:lineRule="auto"/>
        <w:jc w:val="both"/>
        <w:rPr>
          <w:color w:val="0000FF"/>
        </w:rPr>
      </w:pPr>
      <w:r w:rsidRPr="006F113C">
        <w:rPr>
          <w:color w:val="0000FF"/>
        </w:rPr>
        <w:t xml:space="preserve">Отдел финансово-экономической </w:t>
      </w:r>
    </w:p>
    <w:p w14:paraId="60C96EE3" w14:textId="5FA60DA5" w:rsidR="008E4A5F" w:rsidRPr="008E4A5F" w:rsidRDefault="00277377" w:rsidP="00277377">
      <w:pPr>
        <w:spacing w:line="276" w:lineRule="auto"/>
        <w:jc w:val="both"/>
      </w:pPr>
      <w:r w:rsidRPr="006F113C">
        <w:rPr>
          <w:color w:val="0000FF"/>
        </w:rPr>
        <w:t>деятельности и государственных закупок</w:t>
      </w:r>
      <w:r w:rsidR="008E4A5F" w:rsidRPr="008E4A5F">
        <w:tab/>
        <w:t>_______________________   ___________________</w:t>
      </w:r>
    </w:p>
    <w:p w14:paraId="2AAFD20F" w14:textId="77777777" w:rsidR="008E4A5F" w:rsidRPr="008E4A5F" w:rsidRDefault="008E4A5F" w:rsidP="008E4A5F">
      <w:pPr>
        <w:spacing w:line="276" w:lineRule="auto"/>
        <w:jc w:val="both"/>
      </w:pPr>
    </w:p>
    <w:p w14:paraId="4AD1EB0A" w14:textId="64156E0B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>Первый заместитель директора</w:t>
      </w:r>
      <w:r w:rsidR="00DA6A24">
        <w:tab/>
      </w:r>
      <w:r w:rsidR="00DA6A24">
        <w:tab/>
      </w:r>
      <w:r w:rsidRPr="008E4A5F">
        <w:t>_______________________   ___________________</w:t>
      </w:r>
    </w:p>
    <w:p w14:paraId="7232C74E" w14:textId="77777777" w:rsidR="008E4A5F" w:rsidRPr="008E4A5F" w:rsidRDefault="008E4A5F" w:rsidP="008E4A5F">
      <w:pPr>
        <w:spacing w:line="276" w:lineRule="auto"/>
        <w:jc w:val="both"/>
      </w:pPr>
      <w:bookmarkStart w:id="144" w:name="_Toc369197433"/>
      <w:bookmarkStart w:id="145" w:name="_Toc378353554"/>
      <w:bookmarkStart w:id="146" w:name="_Toc378591466"/>
      <w:bookmarkStart w:id="147" w:name="_Toc378790992"/>
      <w:bookmarkStart w:id="148" w:name="_Toc400732961"/>
    </w:p>
    <w:p w14:paraId="2114F206" w14:textId="252B89EB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>Директор</w:t>
      </w:r>
      <w:r w:rsidRPr="008E4A5F">
        <w:tab/>
      </w:r>
      <w:r w:rsidR="00DA6A24">
        <w:tab/>
      </w:r>
      <w:r w:rsidR="00DA6A24">
        <w:tab/>
      </w:r>
      <w:r w:rsidR="00DA6A24">
        <w:tab/>
      </w:r>
      <w:r w:rsidR="00DA6A24">
        <w:tab/>
      </w:r>
      <w:r w:rsidRPr="008E4A5F">
        <w:t>_______________________</w:t>
      </w:r>
      <w:bookmarkEnd w:id="144"/>
      <w:bookmarkEnd w:id="145"/>
      <w:bookmarkEnd w:id="146"/>
      <w:bookmarkEnd w:id="147"/>
      <w:bookmarkEnd w:id="148"/>
      <w:r w:rsidRPr="008E4A5F">
        <w:t xml:space="preserve">   ___________________</w:t>
      </w:r>
    </w:p>
    <w:p w14:paraId="3B959F3B" w14:textId="2BDEE125" w:rsidR="008E4A5F" w:rsidRDefault="008E4A5F" w:rsidP="008E4A5F"/>
    <w:p w14:paraId="20701BFD" w14:textId="77777777" w:rsidR="00DA6A24" w:rsidRPr="008E4A5F" w:rsidRDefault="00DA6A24" w:rsidP="008E4A5F"/>
    <w:permEnd w:id="611073051"/>
    <w:p w14:paraId="760A661C" w14:textId="77777777" w:rsidR="008E4A5F" w:rsidRPr="008E4A5F" w:rsidRDefault="008E4A5F" w:rsidP="008E4A5F">
      <w:pPr>
        <w:jc w:val="center"/>
      </w:pPr>
    </w:p>
    <w:p w14:paraId="07FC2B8C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СОГЛАСОВ</w:t>
      </w:r>
      <w:permStart w:id="813763688" w:edGrp="everyone"/>
      <w:r w:rsidRPr="008E4A5F">
        <w:rPr>
          <w:b/>
        </w:rPr>
        <w:t xml:space="preserve">АНИЕ </w:t>
      </w:r>
    </w:p>
    <w:p w14:paraId="701F5892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813763688"/>
      <w:r w:rsidRPr="008E4A5F">
        <w:rPr>
          <w:b/>
        </w:rPr>
        <w:t>О ПРОВЕДЕНИИ АУКЦИОНА</w:t>
      </w:r>
    </w:p>
    <w:p w14:paraId="7D95DA83" w14:textId="77777777" w:rsidR="008E4A5F" w:rsidRPr="008E4A5F" w:rsidRDefault="008E4A5F" w:rsidP="008E4A5F">
      <w:pPr>
        <w:jc w:val="center"/>
      </w:pPr>
    </w:p>
    <w:p w14:paraId="78ECCEFE" w14:textId="77777777" w:rsidR="008E4A5F" w:rsidRPr="008E4A5F" w:rsidRDefault="008E4A5F" w:rsidP="008E4A5F">
      <w:pPr>
        <w:spacing w:line="276" w:lineRule="auto"/>
        <w:rPr>
          <w:color w:val="0000FF"/>
        </w:rPr>
      </w:pPr>
      <w:permStart w:id="121631103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FCDECC5" w14:textId="77777777" w:rsidR="008E4A5F" w:rsidRPr="008E4A5F" w:rsidRDefault="008E4A5F" w:rsidP="008E4A5F">
      <w:pPr>
        <w:spacing w:line="276" w:lineRule="auto"/>
        <w:jc w:val="right"/>
      </w:pPr>
    </w:p>
    <w:p w14:paraId="0A011D35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67CA3359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5320C6E8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B7B8980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3D56B776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42C8FA0A" w14:textId="77777777" w:rsidR="008E4A5F" w:rsidRPr="008E4A5F" w:rsidRDefault="008E4A5F" w:rsidP="008E4A5F">
      <w:pPr>
        <w:spacing w:line="360" w:lineRule="auto"/>
        <w:jc w:val="center"/>
        <w:rPr>
          <w:b/>
        </w:rPr>
      </w:pPr>
    </w:p>
    <w:p w14:paraId="332D391C" w14:textId="77777777" w:rsidR="008E4A5F" w:rsidRPr="008E4A5F" w:rsidRDefault="008E4A5F" w:rsidP="008E4A5F">
      <w:pPr>
        <w:rPr>
          <w:sz w:val="22"/>
          <w:szCs w:val="22"/>
        </w:rPr>
      </w:pPr>
    </w:p>
    <w:p w14:paraId="280BA113" w14:textId="77777777" w:rsidR="008E4A5F" w:rsidRPr="008E4A5F" w:rsidRDefault="008E4A5F" w:rsidP="008E4A5F">
      <w:pPr>
        <w:rPr>
          <w:sz w:val="22"/>
          <w:szCs w:val="22"/>
        </w:rPr>
      </w:pPr>
    </w:p>
    <w:p w14:paraId="612F130B" w14:textId="77777777" w:rsidR="008E4A5F" w:rsidRPr="008E4A5F" w:rsidRDefault="008E4A5F" w:rsidP="008E4A5F">
      <w:pPr>
        <w:rPr>
          <w:sz w:val="22"/>
          <w:szCs w:val="22"/>
        </w:rPr>
      </w:pPr>
    </w:p>
    <w:p w14:paraId="65FA6F3A" w14:textId="77777777" w:rsidR="008E4A5F" w:rsidRPr="008E4A5F" w:rsidRDefault="008E4A5F" w:rsidP="008E4A5F">
      <w:pPr>
        <w:rPr>
          <w:sz w:val="22"/>
          <w:szCs w:val="22"/>
        </w:rPr>
      </w:pPr>
    </w:p>
    <w:p w14:paraId="5389E2EE" w14:textId="77777777" w:rsidR="008E4A5F" w:rsidRPr="008E4A5F" w:rsidRDefault="008E4A5F" w:rsidP="008E4A5F">
      <w:pPr>
        <w:rPr>
          <w:sz w:val="22"/>
          <w:szCs w:val="22"/>
        </w:rPr>
      </w:pPr>
    </w:p>
    <w:p w14:paraId="6BD39CA6" w14:textId="77777777" w:rsidR="008E4A5F" w:rsidRPr="008E4A5F" w:rsidRDefault="008E4A5F" w:rsidP="008E4A5F">
      <w:pPr>
        <w:rPr>
          <w:sz w:val="22"/>
          <w:szCs w:val="22"/>
        </w:rPr>
      </w:pPr>
    </w:p>
    <w:permEnd w:id="1216311038"/>
    <w:p w14:paraId="302D847E" w14:textId="4BD4D8AF" w:rsidR="008E4A5F" w:rsidRDefault="008E4A5F" w:rsidP="008E4A5F">
      <w:pPr>
        <w:rPr>
          <w:sz w:val="22"/>
          <w:szCs w:val="22"/>
        </w:rPr>
      </w:pPr>
    </w:p>
    <w:p w14:paraId="3F898EB6" w14:textId="77777777" w:rsidR="00DA6A24" w:rsidRPr="008E4A5F" w:rsidRDefault="00DA6A24" w:rsidP="008E4A5F">
      <w:pPr>
        <w:rPr>
          <w:sz w:val="22"/>
          <w:szCs w:val="22"/>
        </w:rPr>
      </w:pPr>
    </w:p>
    <w:p w14:paraId="5D4096BC" w14:textId="77777777" w:rsidR="008E4A5F" w:rsidRPr="008E4A5F" w:rsidRDefault="008E4A5F" w:rsidP="008E4A5F">
      <w:pPr>
        <w:rPr>
          <w:sz w:val="22"/>
          <w:szCs w:val="22"/>
        </w:rPr>
      </w:pPr>
    </w:p>
    <w:p w14:paraId="19CE90C7" w14:textId="57158CC3" w:rsidR="008E4A5F" w:rsidRPr="003F0C8F" w:rsidRDefault="008E4A5F" w:rsidP="008E4A5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DE68C30" wp14:editId="2C9AEF5F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B814BD" id="Прямоугольник 8" o:spid="_x0000_s1026" style="position:absolute;margin-left:-15.2pt;margin-top:38.75pt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09CEA20" wp14:editId="2C7DEB32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3C96AC" id="Овал 7" o:spid="_x0000_s1026" style="position:absolute;margin-left:498pt;margin-top:150.6pt;width:43.5pt;height:56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ECE9B8D" wp14:editId="084D106B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244D22" id="Прямоугольник 6" o:spid="_x0000_s1026" style="position:absolute;margin-left:510.75pt;margin-top:95.05pt;width:17.25pt;height:1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="00DA6A24">
        <w:tab/>
      </w:r>
      <w:r w:rsidR="00DA6A24">
        <w:tab/>
      </w:r>
      <w:r w:rsidR="00DA6A24">
        <w:tab/>
      </w:r>
      <w:r w:rsidR="00D11611">
        <w:t>______________</w:t>
      </w:r>
      <w:r w:rsidR="00700D5C" w:rsidRPr="00700D5C">
        <w:t xml:space="preserve">   __________________</w:t>
      </w:r>
      <w:r w:rsidR="00D11611">
        <w:t>__________</w:t>
      </w:r>
    </w:p>
    <w:sectPr w:rsidR="008E4A5F" w:rsidRPr="003F0C8F" w:rsidSect="00517A3F">
      <w:footerReference w:type="default" r:id="rId55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7D930D" w14:textId="77777777" w:rsidR="00CE60D2" w:rsidRDefault="00CE60D2">
      <w:r>
        <w:separator/>
      </w:r>
    </w:p>
  </w:endnote>
  <w:endnote w:type="continuationSeparator" w:id="0">
    <w:p w14:paraId="05CDB0D0" w14:textId="77777777" w:rsidR="00CE60D2" w:rsidRDefault="00CE60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93610874"/>
      <w:docPartObj>
        <w:docPartGallery w:val="Page Numbers (Bottom of Page)"/>
        <w:docPartUnique/>
      </w:docPartObj>
    </w:sdtPr>
    <w:sdtEndPr/>
    <w:sdtContent>
      <w:p w14:paraId="3F22437D" w14:textId="3F449329" w:rsidR="00FE029C" w:rsidRDefault="00FE029C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7F25" w:rsidRPr="00767F25">
          <w:rPr>
            <w:noProof/>
            <w:lang w:val="ru-RU"/>
          </w:rPr>
          <w:t>4</w:t>
        </w:r>
        <w:r>
          <w:fldChar w:fldCharType="end"/>
        </w:r>
      </w:p>
    </w:sdtContent>
  </w:sdt>
  <w:p w14:paraId="45CC9B49" w14:textId="05C058FB" w:rsidR="00FE029C" w:rsidRPr="001A6C06" w:rsidRDefault="00FE029C" w:rsidP="00DD55CB">
    <w:pPr>
      <w:autoSpaceDE w:val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65F6A4" w14:textId="77777777" w:rsidR="00CE60D2" w:rsidRDefault="00CE60D2">
      <w:r>
        <w:separator/>
      </w:r>
    </w:p>
  </w:footnote>
  <w:footnote w:type="continuationSeparator" w:id="0">
    <w:p w14:paraId="79B5FCEB" w14:textId="77777777" w:rsidR="00CE60D2" w:rsidRDefault="00CE60D2">
      <w:r>
        <w:continuationSeparator/>
      </w:r>
    </w:p>
  </w:footnote>
  <w:footnote w:id="1">
    <w:p w14:paraId="30A80472" w14:textId="77777777" w:rsidR="00FE029C" w:rsidRDefault="00FE029C" w:rsidP="00FE029C">
      <w:pPr>
        <w:pStyle w:val="afa"/>
        <w:ind w:left="-142"/>
        <w:rPr>
          <w:sz w:val="16"/>
          <w:szCs w:val="16"/>
        </w:rPr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  <w:p w14:paraId="38BF607B" w14:textId="77777777" w:rsidR="00FE029C" w:rsidRDefault="00FE029C" w:rsidP="00FE029C">
      <w:pPr>
        <w:pStyle w:val="afa"/>
        <w:ind w:left="-142"/>
      </w:pPr>
      <w:r w:rsidRPr="000643B7">
        <w:rPr>
          <w:sz w:val="22"/>
          <w:szCs w:val="16"/>
          <w:vertAlign w:val="superscript"/>
          <w:lang w:val="ru-RU"/>
        </w:rPr>
        <w:t xml:space="preserve">* </w:t>
      </w:r>
      <w:r>
        <w:rPr>
          <w:sz w:val="16"/>
          <w:szCs w:val="16"/>
          <w:lang w:val="ru-RU"/>
        </w:rPr>
        <w:t>По рабочим дням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5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6" w15:restartNumberingAfterBreak="0">
    <w:nsid w:val="348B7AAB"/>
    <w:multiLevelType w:val="hybridMultilevel"/>
    <w:tmpl w:val="89B43002"/>
    <w:lvl w:ilvl="0" w:tplc="2B5CC880">
      <w:start w:val="4"/>
      <w:numFmt w:val="decimal"/>
      <w:lvlText w:val="%1."/>
      <w:lvlJc w:val="left"/>
      <w:pPr>
        <w:ind w:left="-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7" w15:restartNumberingAfterBreak="0">
    <w:nsid w:val="356A6080"/>
    <w:multiLevelType w:val="multilevel"/>
    <w:tmpl w:val="C464DA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4"/>
      <w:numFmt w:val="decimal"/>
      <w:lvlText w:val="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0" w15:restartNumberingAfterBreak="0">
    <w:nsid w:val="44A41283"/>
    <w:multiLevelType w:val="hybridMultilevel"/>
    <w:tmpl w:val="6C321B30"/>
    <w:lvl w:ilvl="0" w:tplc="470639B6">
      <w:start w:val="3"/>
      <w:numFmt w:val="bullet"/>
      <w:lvlText w:val="-"/>
      <w:lvlJc w:val="left"/>
      <w:pPr>
        <w:ind w:left="9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21" w15:restartNumberingAfterBreak="0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2" w15:restartNumberingAfterBreak="0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3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598F185E"/>
    <w:multiLevelType w:val="multilevel"/>
    <w:tmpl w:val="F904D8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6" w15:restartNumberingAfterBreak="0">
    <w:nsid w:val="5DD750D4"/>
    <w:multiLevelType w:val="hybridMultilevel"/>
    <w:tmpl w:val="27A445D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 w15:restartNumberingAfterBreak="0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9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0" w15:restartNumberingAfterBreak="0">
    <w:nsid w:val="6F747490"/>
    <w:multiLevelType w:val="hybridMultilevel"/>
    <w:tmpl w:val="18F0F2C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1" w15:restartNumberingAfterBreak="0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2" w15:restartNumberingAfterBreak="0">
    <w:nsid w:val="77A67F1F"/>
    <w:multiLevelType w:val="hybridMultilevel"/>
    <w:tmpl w:val="32DA2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4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4"/>
  </w:num>
  <w:num w:numId="6">
    <w:abstractNumId w:val="22"/>
  </w:num>
  <w:num w:numId="7">
    <w:abstractNumId w:val="14"/>
  </w:num>
  <w:num w:numId="8">
    <w:abstractNumId w:val="26"/>
  </w:num>
  <w:num w:numId="9">
    <w:abstractNumId w:val="18"/>
  </w:num>
  <w:num w:numId="10">
    <w:abstractNumId w:val="13"/>
  </w:num>
  <w:num w:numId="11">
    <w:abstractNumId w:val="31"/>
  </w:num>
  <w:num w:numId="12">
    <w:abstractNumId w:val="28"/>
  </w:num>
  <w:num w:numId="13">
    <w:abstractNumId w:val="10"/>
  </w:num>
  <w:num w:numId="14">
    <w:abstractNumId w:val="33"/>
  </w:num>
  <w:num w:numId="15">
    <w:abstractNumId w:val="23"/>
  </w:num>
  <w:num w:numId="16">
    <w:abstractNumId w:val="19"/>
  </w:num>
  <w:num w:numId="17">
    <w:abstractNumId w:val="27"/>
  </w:num>
  <w:num w:numId="18">
    <w:abstractNumId w:val="21"/>
  </w:num>
  <w:num w:numId="19">
    <w:abstractNumId w:val="16"/>
  </w:num>
  <w:num w:numId="20">
    <w:abstractNumId w:val="0"/>
  </w:num>
  <w:num w:numId="21">
    <w:abstractNumId w:val="0"/>
  </w:num>
  <w:num w:numId="22">
    <w:abstractNumId w:val="0"/>
  </w:num>
  <w:num w:numId="23">
    <w:abstractNumId w:val="3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32"/>
  </w:num>
  <w:num w:numId="30">
    <w:abstractNumId w:val="17"/>
  </w:num>
  <w:num w:numId="31">
    <w:abstractNumId w:val="20"/>
  </w:num>
  <w:num w:numId="32">
    <w:abstractNumId w:val="2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V0gct48oQTxUET2WB/WlucnwZ0Ha+UG2ke6POXEpM/63nZ2lIqbbGoz/F1EhojhonVTWAj/3p1JNZEBxnjZVfA==" w:salt="5MAWg9qJscBrr19zDeropA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642"/>
    <w:rsid w:val="00000647"/>
    <w:rsid w:val="00001647"/>
    <w:rsid w:val="00001A29"/>
    <w:rsid w:val="00002292"/>
    <w:rsid w:val="00003ECD"/>
    <w:rsid w:val="0000543E"/>
    <w:rsid w:val="00006121"/>
    <w:rsid w:val="00006AE7"/>
    <w:rsid w:val="00006B49"/>
    <w:rsid w:val="000071A7"/>
    <w:rsid w:val="0000786E"/>
    <w:rsid w:val="00010DA3"/>
    <w:rsid w:val="00011932"/>
    <w:rsid w:val="00013121"/>
    <w:rsid w:val="00014CB2"/>
    <w:rsid w:val="00014E8B"/>
    <w:rsid w:val="00014F70"/>
    <w:rsid w:val="00014F7B"/>
    <w:rsid w:val="00015039"/>
    <w:rsid w:val="00017972"/>
    <w:rsid w:val="00017D26"/>
    <w:rsid w:val="00021CB7"/>
    <w:rsid w:val="0002366F"/>
    <w:rsid w:val="00023A42"/>
    <w:rsid w:val="00024A75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677E"/>
    <w:rsid w:val="000369A8"/>
    <w:rsid w:val="00037853"/>
    <w:rsid w:val="0004008A"/>
    <w:rsid w:val="000410E4"/>
    <w:rsid w:val="00041FB2"/>
    <w:rsid w:val="0004221D"/>
    <w:rsid w:val="000426A9"/>
    <w:rsid w:val="00044913"/>
    <w:rsid w:val="00045B5F"/>
    <w:rsid w:val="00046304"/>
    <w:rsid w:val="00046C64"/>
    <w:rsid w:val="000471E1"/>
    <w:rsid w:val="00047F4B"/>
    <w:rsid w:val="000504DF"/>
    <w:rsid w:val="000505BE"/>
    <w:rsid w:val="0005117E"/>
    <w:rsid w:val="00051B6C"/>
    <w:rsid w:val="00051CEE"/>
    <w:rsid w:val="000533C0"/>
    <w:rsid w:val="00053D17"/>
    <w:rsid w:val="00055084"/>
    <w:rsid w:val="000566D0"/>
    <w:rsid w:val="00057397"/>
    <w:rsid w:val="000601D3"/>
    <w:rsid w:val="0006066E"/>
    <w:rsid w:val="00060E4F"/>
    <w:rsid w:val="00060E8C"/>
    <w:rsid w:val="000616DE"/>
    <w:rsid w:val="00062718"/>
    <w:rsid w:val="0006279C"/>
    <w:rsid w:val="000643B7"/>
    <w:rsid w:val="000648DD"/>
    <w:rsid w:val="00064D6D"/>
    <w:rsid w:val="00065B7A"/>
    <w:rsid w:val="00065DAD"/>
    <w:rsid w:val="0007061F"/>
    <w:rsid w:val="0007086D"/>
    <w:rsid w:val="000727D9"/>
    <w:rsid w:val="00072838"/>
    <w:rsid w:val="00072A86"/>
    <w:rsid w:val="00073148"/>
    <w:rsid w:val="00074B99"/>
    <w:rsid w:val="00075183"/>
    <w:rsid w:val="00075B38"/>
    <w:rsid w:val="0007641D"/>
    <w:rsid w:val="0007714F"/>
    <w:rsid w:val="00077218"/>
    <w:rsid w:val="00080148"/>
    <w:rsid w:val="000804A0"/>
    <w:rsid w:val="000813BB"/>
    <w:rsid w:val="00082752"/>
    <w:rsid w:val="00082923"/>
    <w:rsid w:val="00082C69"/>
    <w:rsid w:val="00084314"/>
    <w:rsid w:val="00084534"/>
    <w:rsid w:val="000847F7"/>
    <w:rsid w:val="00085647"/>
    <w:rsid w:val="00085870"/>
    <w:rsid w:val="000867D2"/>
    <w:rsid w:val="00090A92"/>
    <w:rsid w:val="0009199A"/>
    <w:rsid w:val="00091F95"/>
    <w:rsid w:val="000920C0"/>
    <w:rsid w:val="0009232C"/>
    <w:rsid w:val="000938C2"/>
    <w:rsid w:val="000941BD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16FD"/>
    <w:rsid w:val="000A23D1"/>
    <w:rsid w:val="000A280D"/>
    <w:rsid w:val="000A3503"/>
    <w:rsid w:val="000A3612"/>
    <w:rsid w:val="000A3E5E"/>
    <w:rsid w:val="000A4537"/>
    <w:rsid w:val="000A540A"/>
    <w:rsid w:val="000A7F95"/>
    <w:rsid w:val="000B02A3"/>
    <w:rsid w:val="000B030C"/>
    <w:rsid w:val="000B0494"/>
    <w:rsid w:val="000B09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5942"/>
    <w:rsid w:val="000B7CF6"/>
    <w:rsid w:val="000B7FAE"/>
    <w:rsid w:val="000C0100"/>
    <w:rsid w:val="000C1176"/>
    <w:rsid w:val="000C11AB"/>
    <w:rsid w:val="000C11B7"/>
    <w:rsid w:val="000C1268"/>
    <w:rsid w:val="000C24BB"/>
    <w:rsid w:val="000C328F"/>
    <w:rsid w:val="000C4E49"/>
    <w:rsid w:val="000C5314"/>
    <w:rsid w:val="000C5A70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66B"/>
    <w:rsid w:val="000E1881"/>
    <w:rsid w:val="000E41DA"/>
    <w:rsid w:val="000E43B8"/>
    <w:rsid w:val="000E5292"/>
    <w:rsid w:val="000E5BB2"/>
    <w:rsid w:val="000E5CA6"/>
    <w:rsid w:val="000F0F8E"/>
    <w:rsid w:val="000F1F7D"/>
    <w:rsid w:val="000F2AF9"/>
    <w:rsid w:val="000F3130"/>
    <w:rsid w:val="000F39F5"/>
    <w:rsid w:val="000F425E"/>
    <w:rsid w:val="000F4DEC"/>
    <w:rsid w:val="000F4E43"/>
    <w:rsid w:val="000F51D3"/>
    <w:rsid w:val="000F5E2A"/>
    <w:rsid w:val="000F69B6"/>
    <w:rsid w:val="000F7A7A"/>
    <w:rsid w:val="000F7C1E"/>
    <w:rsid w:val="001002C0"/>
    <w:rsid w:val="00102F57"/>
    <w:rsid w:val="00103015"/>
    <w:rsid w:val="00103238"/>
    <w:rsid w:val="00104190"/>
    <w:rsid w:val="0010450F"/>
    <w:rsid w:val="001068CD"/>
    <w:rsid w:val="00106A7D"/>
    <w:rsid w:val="00106BC1"/>
    <w:rsid w:val="0011081C"/>
    <w:rsid w:val="001109BE"/>
    <w:rsid w:val="001120FF"/>
    <w:rsid w:val="0011226B"/>
    <w:rsid w:val="0011232C"/>
    <w:rsid w:val="001135E2"/>
    <w:rsid w:val="0011420B"/>
    <w:rsid w:val="0011488E"/>
    <w:rsid w:val="0011602A"/>
    <w:rsid w:val="001164C9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3A2"/>
    <w:rsid w:val="00127AEE"/>
    <w:rsid w:val="00127D06"/>
    <w:rsid w:val="00130873"/>
    <w:rsid w:val="00132C01"/>
    <w:rsid w:val="001339E9"/>
    <w:rsid w:val="00133E70"/>
    <w:rsid w:val="00134D63"/>
    <w:rsid w:val="001353EC"/>
    <w:rsid w:val="00135B32"/>
    <w:rsid w:val="00136AB4"/>
    <w:rsid w:val="00137B94"/>
    <w:rsid w:val="00140CF1"/>
    <w:rsid w:val="001411CA"/>
    <w:rsid w:val="0014238A"/>
    <w:rsid w:val="00142F05"/>
    <w:rsid w:val="001431CA"/>
    <w:rsid w:val="00143CC6"/>
    <w:rsid w:val="0014419E"/>
    <w:rsid w:val="00144394"/>
    <w:rsid w:val="001446AA"/>
    <w:rsid w:val="00144A1D"/>
    <w:rsid w:val="001450D2"/>
    <w:rsid w:val="001470FB"/>
    <w:rsid w:val="00147782"/>
    <w:rsid w:val="00150616"/>
    <w:rsid w:val="00150FB3"/>
    <w:rsid w:val="00151C48"/>
    <w:rsid w:val="0015437F"/>
    <w:rsid w:val="00154C87"/>
    <w:rsid w:val="0015782A"/>
    <w:rsid w:val="001578C9"/>
    <w:rsid w:val="001602B9"/>
    <w:rsid w:val="00161404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0D0D"/>
    <w:rsid w:val="0017100F"/>
    <w:rsid w:val="00171420"/>
    <w:rsid w:val="00174134"/>
    <w:rsid w:val="00174696"/>
    <w:rsid w:val="001746F2"/>
    <w:rsid w:val="00174F23"/>
    <w:rsid w:val="001759F2"/>
    <w:rsid w:val="00175DE8"/>
    <w:rsid w:val="00177168"/>
    <w:rsid w:val="001773DC"/>
    <w:rsid w:val="00177B4A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6F14"/>
    <w:rsid w:val="00187CC0"/>
    <w:rsid w:val="00190848"/>
    <w:rsid w:val="00190BAE"/>
    <w:rsid w:val="001929D5"/>
    <w:rsid w:val="00193453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B85"/>
    <w:rsid w:val="001A2477"/>
    <w:rsid w:val="001A2AB3"/>
    <w:rsid w:val="001A53EB"/>
    <w:rsid w:val="001A577B"/>
    <w:rsid w:val="001A654C"/>
    <w:rsid w:val="001A68AC"/>
    <w:rsid w:val="001A6C06"/>
    <w:rsid w:val="001A6DDA"/>
    <w:rsid w:val="001A7298"/>
    <w:rsid w:val="001A7B63"/>
    <w:rsid w:val="001B106E"/>
    <w:rsid w:val="001B1E30"/>
    <w:rsid w:val="001B1E82"/>
    <w:rsid w:val="001B3453"/>
    <w:rsid w:val="001B50EC"/>
    <w:rsid w:val="001B51FC"/>
    <w:rsid w:val="001B5A33"/>
    <w:rsid w:val="001B6064"/>
    <w:rsid w:val="001B6822"/>
    <w:rsid w:val="001B698C"/>
    <w:rsid w:val="001B7633"/>
    <w:rsid w:val="001B7636"/>
    <w:rsid w:val="001B7A18"/>
    <w:rsid w:val="001B7F62"/>
    <w:rsid w:val="001C01BD"/>
    <w:rsid w:val="001C0CEE"/>
    <w:rsid w:val="001C159A"/>
    <w:rsid w:val="001C46E4"/>
    <w:rsid w:val="001C4B6C"/>
    <w:rsid w:val="001C5AD1"/>
    <w:rsid w:val="001C5FF1"/>
    <w:rsid w:val="001C6A75"/>
    <w:rsid w:val="001C707E"/>
    <w:rsid w:val="001C79FD"/>
    <w:rsid w:val="001D2D4D"/>
    <w:rsid w:val="001D3EE8"/>
    <w:rsid w:val="001D5FCA"/>
    <w:rsid w:val="001D69AB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54B"/>
    <w:rsid w:val="001F293C"/>
    <w:rsid w:val="001F3681"/>
    <w:rsid w:val="001F3C6F"/>
    <w:rsid w:val="001F3CF6"/>
    <w:rsid w:val="001F3EB7"/>
    <w:rsid w:val="001F445F"/>
    <w:rsid w:val="001F7D6E"/>
    <w:rsid w:val="00200369"/>
    <w:rsid w:val="00200562"/>
    <w:rsid w:val="00200D5D"/>
    <w:rsid w:val="00201547"/>
    <w:rsid w:val="0020185C"/>
    <w:rsid w:val="0020192A"/>
    <w:rsid w:val="00202CDE"/>
    <w:rsid w:val="0020341A"/>
    <w:rsid w:val="00203556"/>
    <w:rsid w:val="002039B0"/>
    <w:rsid w:val="00203A82"/>
    <w:rsid w:val="002042A4"/>
    <w:rsid w:val="002049D5"/>
    <w:rsid w:val="00204E78"/>
    <w:rsid w:val="0020524C"/>
    <w:rsid w:val="002056CA"/>
    <w:rsid w:val="00205A88"/>
    <w:rsid w:val="00205D85"/>
    <w:rsid w:val="00205FBF"/>
    <w:rsid w:val="0020652B"/>
    <w:rsid w:val="002106BF"/>
    <w:rsid w:val="002113FB"/>
    <w:rsid w:val="00211499"/>
    <w:rsid w:val="00211545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1163"/>
    <w:rsid w:val="002211B8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594"/>
    <w:rsid w:val="00232C80"/>
    <w:rsid w:val="00234053"/>
    <w:rsid w:val="00234900"/>
    <w:rsid w:val="00235B4F"/>
    <w:rsid w:val="0024080D"/>
    <w:rsid w:val="00240EF7"/>
    <w:rsid w:val="00241502"/>
    <w:rsid w:val="00241CB5"/>
    <w:rsid w:val="00242D69"/>
    <w:rsid w:val="00242F27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57BEF"/>
    <w:rsid w:val="002615D3"/>
    <w:rsid w:val="00262FF5"/>
    <w:rsid w:val="002664ED"/>
    <w:rsid w:val="002666B6"/>
    <w:rsid w:val="00266A49"/>
    <w:rsid w:val="00267F69"/>
    <w:rsid w:val="00273135"/>
    <w:rsid w:val="002739E8"/>
    <w:rsid w:val="0027463B"/>
    <w:rsid w:val="00274A64"/>
    <w:rsid w:val="00275B29"/>
    <w:rsid w:val="002760D6"/>
    <w:rsid w:val="0027614B"/>
    <w:rsid w:val="002763AE"/>
    <w:rsid w:val="0027687D"/>
    <w:rsid w:val="00276D9A"/>
    <w:rsid w:val="00277377"/>
    <w:rsid w:val="0028066A"/>
    <w:rsid w:val="002808FB"/>
    <w:rsid w:val="00280B84"/>
    <w:rsid w:val="002819B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36B4"/>
    <w:rsid w:val="002936C5"/>
    <w:rsid w:val="00293ABA"/>
    <w:rsid w:val="002966C8"/>
    <w:rsid w:val="00296A65"/>
    <w:rsid w:val="00297F14"/>
    <w:rsid w:val="002A033D"/>
    <w:rsid w:val="002A0A94"/>
    <w:rsid w:val="002A0C29"/>
    <w:rsid w:val="002A2759"/>
    <w:rsid w:val="002A39C7"/>
    <w:rsid w:val="002A3A49"/>
    <w:rsid w:val="002A7722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F8B"/>
    <w:rsid w:val="002B77F7"/>
    <w:rsid w:val="002C0643"/>
    <w:rsid w:val="002C0EBD"/>
    <w:rsid w:val="002C12D8"/>
    <w:rsid w:val="002C2226"/>
    <w:rsid w:val="002C2F92"/>
    <w:rsid w:val="002C40F6"/>
    <w:rsid w:val="002C417E"/>
    <w:rsid w:val="002C5B9E"/>
    <w:rsid w:val="002C65E7"/>
    <w:rsid w:val="002C66AD"/>
    <w:rsid w:val="002C6926"/>
    <w:rsid w:val="002C6E80"/>
    <w:rsid w:val="002C799B"/>
    <w:rsid w:val="002D01A9"/>
    <w:rsid w:val="002D096C"/>
    <w:rsid w:val="002D0C87"/>
    <w:rsid w:val="002D1883"/>
    <w:rsid w:val="002D2A8D"/>
    <w:rsid w:val="002D2AE0"/>
    <w:rsid w:val="002D3FAA"/>
    <w:rsid w:val="002D4088"/>
    <w:rsid w:val="002D4176"/>
    <w:rsid w:val="002D49EC"/>
    <w:rsid w:val="002D5238"/>
    <w:rsid w:val="002D72AC"/>
    <w:rsid w:val="002E0951"/>
    <w:rsid w:val="002E0E77"/>
    <w:rsid w:val="002E109A"/>
    <w:rsid w:val="002E1761"/>
    <w:rsid w:val="002E20B6"/>
    <w:rsid w:val="002E20D1"/>
    <w:rsid w:val="002E2404"/>
    <w:rsid w:val="002E3233"/>
    <w:rsid w:val="002E3FCD"/>
    <w:rsid w:val="002E4079"/>
    <w:rsid w:val="002E436B"/>
    <w:rsid w:val="002E4F21"/>
    <w:rsid w:val="002E6BDC"/>
    <w:rsid w:val="002E6E5E"/>
    <w:rsid w:val="002F0880"/>
    <w:rsid w:val="002F39BF"/>
    <w:rsid w:val="002F3F3A"/>
    <w:rsid w:val="002F4122"/>
    <w:rsid w:val="002F4752"/>
    <w:rsid w:val="002F50AC"/>
    <w:rsid w:val="002F5AE0"/>
    <w:rsid w:val="002F676C"/>
    <w:rsid w:val="002F68B8"/>
    <w:rsid w:val="002F6BEB"/>
    <w:rsid w:val="002F7586"/>
    <w:rsid w:val="00300A9A"/>
    <w:rsid w:val="003012AC"/>
    <w:rsid w:val="00301468"/>
    <w:rsid w:val="003017AF"/>
    <w:rsid w:val="00301A79"/>
    <w:rsid w:val="00303969"/>
    <w:rsid w:val="003043E2"/>
    <w:rsid w:val="00304BFC"/>
    <w:rsid w:val="00305E15"/>
    <w:rsid w:val="00306F84"/>
    <w:rsid w:val="0030703E"/>
    <w:rsid w:val="00307D4F"/>
    <w:rsid w:val="00310339"/>
    <w:rsid w:val="0031347A"/>
    <w:rsid w:val="00315BF2"/>
    <w:rsid w:val="00316148"/>
    <w:rsid w:val="00316F00"/>
    <w:rsid w:val="00320066"/>
    <w:rsid w:val="00320990"/>
    <w:rsid w:val="00322BC2"/>
    <w:rsid w:val="00324254"/>
    <w:rsid w:val="00324AB1"/>
    <w:rsid w:val="003257F4"/>
    <w:rsid w:val="00325A6D"/>
    <w:rsid w:val="00325AF0"/>
    <w:rsid w:val="0032662F"/>
    <w:rsid w:val="00326BDA"/>
    <w:rsid w:val="00327011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3B7B"/>
    <w:rsid w:val="00343F00"/>
    <w:rsid w:val="00345104"/>
    <w:rsid w:val="00345317"/>
    <w:rsid w:val="00345780"/>
    <w:rsid w:val="00346059"/>
    <w:rsid w:val="00346F32"/>
    <w:rsid w:val="00350970"/>
    <w:rsid w:val="003509B1"/>
    <w:rsid w:val="00350A3E"/>
    <w:rsid w:val="00352256"/>
    <w:rsid w:val="00352852"/>
    <w:rsid w:val="003554D3"/>
    <w:rsid w:val="0035556C"/>
    <w:rsid w:val="00355AA4"/>
    <w:rsid w:val="003603CF"/>
    <w:rsid w:val="0036385E"/>
    <w:rsid w:val="003644F2"/>
    <w:rsid w:val="00364676"/>
    <w:rsid w:val="00364A9F"/>
    <w:rsid w:val="00365E88"/>
    <w:rsid w:val="0036622F"/>
    <w:rsid w:val="00366E10"/>
    <w:rsid w:val="00367CDE"/>
    <w:rsid w:val="00367EC2"/>
    <w:rsid w:val="00371160"/>
    <w:rsid w:val="0037138D"/>
    <w:rsid w:val="00375FAE"/>
    <w:rsid w:val="00376412"/>
    <w:rsid w:val="00376976"/>
    <w:rsid w:val="00376A91"/>
    <w:rsid w:val="00376B1D"/>
    <w:rsid w:val="00376DA5"/>
    <w:rsid w:val="00377592"/>
    <w:rsid w:val="00380A34"/>
    <w:rsid w:val="00381AC5"/>
    <w:rsid w:val="00383126"/>
    <w:rsid w:val="00383748"/>
    <w:rsid w:val="00383F66"/>
    <w:rsid w:val="00384F60"/>
    <w:rsid w:val="00386457"/>
    <w:rsid w:val="00386E30"/>
    <w:rsid w:val="00390299"/>
    <w:rsid w:val="003910DB"/>
    <w:rsid w:val="0039138E"/>
    <w:rsid w:val="0039143B"/>
    <w:rsid w:val="00392535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7DE"/>
    <w:rsid w:val="003A7B11"/>
    <w:rsid w:val="003B1019"/>
    <w:rsid w:val="003B2882"/>
    <w:rsid w:val="003B2911"/>
    <w:rsid w:val="003B3264"/>
    <w:rsid w:val="003B3E75"/>
    <w:rsid w:val="003B4867"/>
    <w:rsid w:val="003B5839"/>
    <w:rsid w:val="003B6664"/>
    <w:rsid w:val="003B6845"/>
    <w:rsid w:val="003B75D4"/>
    <w:rsid w:val="003B7640"/>
    <w:rsid w:val="003C01CB"/>
    <w:rsid w:val="003C0529"/>
    <w:rsid w:val="003C24E7"/>
    <w:rsid w:val="003C35C2"/>
    <w:rsid w:val="003C437B"/>
    <w:rsid w:val="003C5A69"/>
    <w:rsid w:val="003C5FF2"/>
    <w:rsid w:val="003D17AF"/>
    <w:rsid w:val="003D463A"/>
    <w:rsid w:val="003D4F7E"/>
    <w:rsid w:val="003D5D4A"/>
    <w:rsid w:val="003D6B3F"/>
    <w:rsid w:val="003D6F14"/>
    <w:rsid w:val="003E126C"/>
    <w:rsid w:val="003E18F2"/>
    <w:rsid w:val="003E2BA0"/>
    <w:rsid w:val="003E46C7"/>
    <w:rsid w:val="003E5F4B"/>
    <w:rsid w:val="003E7AE9"/>
    <w:rsid w:val="003F0C0A"/>
    <w:rsid w:val="003F0C8F"/>
    <w:rsid w:val="003F2239"/>
    <w:rsid w:val="003F29F0"/>
    <w:rsid w:val="003F3F94"/>
    <w:rsid w:val="003F4D02"/>
    <w:rsid w:val="003F515E"/>
    <w:rsid w:val="003F5AAC"/>
    <w:rsid w:val="003F62BF"/>
    <w:rsid w:val="003F6ADD"/>
    <w:rsid w:val="00400B3A"/>
    <w:rsid w:val="004044C5"/>
    <w:rsid w:val="00405E1E"/>
    <w:rsid w:val="0040689F"/>
    <w:rsid w:val="00407CBA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33C"/>
    <w:rsid w:val="00417B02"/>
    <w:rsid w:val="00417F11"/>
    <w:rsid w:val="00420958"/>
    <w:rsid w:val="00421CAD"/>
    <w:rsid w:val="00424319"/>
    <w:rsid w:val="00424821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11CA"/>
    <w:rsid w:val="004414AD"/>
    <w:rsid w:val="00442683"/>
    <w:rsid w:val="0044281D"/>
    <w:rsid w:val="00443403"/>
    <w:rsid w:val="00450E81"/>
    <w:rsid w:val="004519D8"/>
    <w:rsid w:val="00452CF2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7AE"/>
    <w:rsid w:val="00461EFF"/>
    <w:rsid w:val="00462F87"/>
    <w:rsid w:val="00463433"/>
    <w:rsid w:val="00464AF2"/>
    <w:rsid w:val="004656D7"/>
    <w:rsid w:val="00465F98"/>
    <w:rsid w:val="004661FE"/>
    <w:rsid w:val="00466F42"/>
    <w:rsid w:val="00467130"/>
    <w:rsid w:val="00467505"/>
    <w:rsid w:val="00467EAD"/>
    <w:rsid w:val="00470131"/>
    <w:rsid w:val="0047141B"/>
    <w:rsid w:val="00471456"/>
    <w:rsid w:val="00472841"/>
    <w:rsid w:val="0047354F"/>
    <w:rsid w:val="00473A8D"/>
    <w:rsid w:val="00473D58"/>
    <w:rsid w:val="00474E48"/>
    <w:rsid w:val="00477542"/>
    <w:rsid w:val="00480920"/>
    <w:rsid w:val="00480C1E"/>
    <w:rsid w:val="00482E75"/>
    <w:rsid w:val="00483164"/>
    <w:rsid w:val="00483C5A"/>
    <w:rsid w:val="004867E0"/>
    <w:rsid w:val="00486A6D"/>
    <w:rsid w:val="00490006"/>
    <w:rsid w:val="00491CC4"/>
    <w:rsid w:val="004922FB"/>
    <w:rsid w:val="00493802"/>
    <w:rsid w:val="00494265"/>
    <w:rsid w:val="00497132"/>
    <w:rsid w:val="004A0F4F"/>
    <w:rsid w:val="004A1277"/>
    <w:rsid w:val="004A4140"/>
    <w:rsid w:val="004A5264"/>
    <w:rsid w:val="004A5684"/>
    <w:rsid w:val="004A68ED"/>
    <w:rsid w:val="004A6F6B"/>
    <w:rsid w:val="004A700F"/>
    <w:rsid w:val="004B0C79"/>
    <w:rsid w:val="004B3297"/>
    <w:rsid w:val="004B49F1"/>
    <w:rsid w:val="004B4D48"/>
    <w:rsid w:val="004B549F"/>
    <w:rsid w:val="004B5F6B"/>
    <w:rsid w:val="004B6FA6"/>
    <w:rsid w:val="004B7055"/>
    <w:rsid w:val="004B7E80"/>
    <w:rsid w:val="004C0F45"/>
    <w:rsid w:val="004C1DFE"/>
    <w:rsid w:val="004C22AE"/>
    <w:rsid w:val="004C23D3"/>
    <w:rsid w:val="004C35B5"/>
    <w:rsid w:val="004C3C82"/>
    <w:rsid w:val="004C49E3"/>
    <w:rsid w:val="004C4E52"/>
    <w:rsid w:val="004C5443"/>
    <w:rsid w:val="004C622A"/>
    <w:rsid w:val="004C6D18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796"/>
    <w:rsid w:val="004D3FBD"/>
    <w:rsid w:val="004D4136"/>
    <w:rsid w:val="004D44AB"/>
    <w:rsid w:val="004D5244"/>
    <w:rsid w:val="004D5645"/>
    <w:rsid w:val="004D5BD8"/>
    <w:rsid w:val="004D64B3"/>
    <w:rsid w:val="004D7598"/>
    <w:rsid w:val="004E060B"/>
    <w:rsid w:val="004E0D9C"/>
    <w:rsid w:val="004E1043"/>
    <w:rsid w:val="004E1626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C20"/>
    <w:rsid w:val="004F0F7F"/>
    <w:rsid w:val="004F1481"/>
    <w:rsid w:val="004F167F"/>
    <w:rsid w:val="004F18BB"/>
    <w:rsid w:val="004F2ABC"/>
    <w:rsid w:val="004F4DE5"/>
    <w:rsid w:val="004F5A3B"/>
    <w:rsid w:val="004F5E43"/>
    <w:rsid w:val="004F671B"/>
    <w:rsid w:val="004F6A2D"/>
    <w:rsid w:val="00500095"/>
    <w:rsid w:val="0050025C"/>
    <w:rsid w:val="00500961"/>
    <w:rsid w:val="00502524"/>
    <w:rsid w:val="005032D0"/>
    <w:rsid w:val="0050434A"/>
    <w:rsid w:val="00504AED"/>
    <w:rsid w:val="00504BE0"/>
    <w:rsid w:val="0050570A"/>
    <w:rsid w:val="00505D1C"/>
    <w:rsid w:val="005060C5"/>
    <w:rsid w:val="0050667C"/>
    <w:rsid w:val="00511935"/>
    <w:rsid w:val="00511FF4"/>
    <w:rsid w:val="00513332"/>
    <w:rsid w:val="00513D43"/>
    <w:rsid w:val="00513D9C"/>
    <w:rsid w:val="0051422A"/>
    <w:rsid w:val="00514276"/>
    <w:rsid w:val="00514C09"/>
    <w:rsid w:val="0051512E"/>
    <w:rsid w:val="00516E60"/>
    <w:rsid w:val="00516FCA"/>
    <w:rsid w:val="00517A3F"/>
    <w:rsid w:val="00517F0F"/>
    <w:rsid w:val="00520017"/>
    <w:rsid w:val="005203A0"/>
    <w:rsid w:val="00520766"/>
    <w:rsid w:val="00521C8B"/>
    <w:rsid w:val="00522A4A"/>
    <w:rsid w:val="0052384F"/>
    <w:rsid w:val="00523FF5"/>
    <w:rsid w:val="005244C4"/>
    <w:rsid w:val="00526043"/>
    <w:rsid w:val="005265CD"/>
    <w:rsid w:val="0052799C"/>
    <w:rsid w:val="00531056"/>
    <w:rsid w:val="0053130F"/>
    <w:rsid w:val="005318EB"/>
    <w:rsid w:val="00533CB6"/>
    <w:rsid w:val="00534B0C"/>
    <w:rsid w:val="005354D0"/>
    <w:rsid w:val="00535D87"/>
    <w:rsid w:val="0053639D"/>
    <w:rsid w:val="00537891"/>
    <w:rsid w:val="00537F31"/>
    <w:rsid w:val="0054050B"/>
    <w:rsid w:val="005405D4"/>
    <w:rsid w:val="005427C5"/>
    <w:rsid w:val="0054331E"/>
    <w:rsid w:val="00543C36"/>
    <w:rsid w:val="00543C85"/>
    <w:rsid w:val="00543EEA"/>
    <w:rsid w:val="00545255"/>
    <w:rsid w:val="005452DC"/>
    <w:rsid w:val="00545625"/>
    <w:rsid w:val="005464B1"/>
    <w:rsid w:val="0054731E"/>
    <w:rsid w:val="00547F34"/>
    <w:rsid w:val="00551474"/>
    <w:rsid w:val="0055201E"/>
    <w:rsid w:val="00552362"/>
    <w:rsid w:val="00552EC5"/>
    <w:rsid w:val="00553067"/>
    <w:rsid w:val="00553315"/>
    <w:rsid w:val="00554B3F"/>
    <w:rsid w:val="00560A62"/>
    <w:rsid w:val="005626E6"/>
    <w:rsid w:val="00563C5F"/>
    <w:rsid w:val="0056436F"/>
    <w:rsid w:val="005653C1"/>
    <w:rsid w:val="005677E6"/>
    <w:rsid w:val="00567B59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5CE"/>
    <w:rsid w:val="00575809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808"/>
    <w:rsid w:val="00587252"/>
    <w:rsid w:val="005875F5"/>
    <w:rsid w:val="00591016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3201"/>
    <w:rsid w:val="005A4346"/>
    <w:rsid w:val="005A54AA"/>
    <w:rsid w:val="005A5B38"/>
    <w:rsid w:val="005B029D"/>
    <w:rsid w:val="005B0C25"/>
    <w:rsid w:val="005B2787"/>
    <w:rsid w:val="005B29B3"/>
    <w:rsid w:val="005B3B6C"/>
    <w:rsid w:val="005B5140"/>
    <w:rsid w:val="005B65EB"/>
    <w:rsid w:val="005B7610"/>
    <w:rsid w:val="005C070D"/>
    <w:rsid w:val="005C1C8D"/>
    <w:rsid w:val="005C287C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D7017"/>
    <w:rsid w:val="005E07E5"/>
    <w:rsid w:val="005E125F"/>
    <w:rsid w:val="005E190A"/>
    <w:rsid w:val="005E28E7"/>
    <w:rsid w:val="005E3007"/>
    <w:rsid w:val="005E3101"/>
    <w:rsid w:val="005E3426"/>
    <w:rsid w:val="005E36AD"/>
    <w:rsid w:val="005E3DBC"/>
    <w:rsid w:val="005E3DE3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F12FF"/>
    <w:rsid w:val="005F1549"/>
    <w:rsid w:val="005F1FA8"/>
    <w:rsid w:val="005F37DA"/>
    <w:rsid w:val="005F3815"/>
    <w:rsid w:val="005F3E47"/>
    <w:rsid w:val="005F46B6"/>
    <w:rsid w:val="005F4F10"/>
    <w:rsid w:val="005F5D2E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6B8"/>
    <w:rsid w:val="00604BE2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4A8F"/>
    <w:rsid w:val="00614F7C"/>
    <w:rsid w:val="006173C3"/>
    <w:rsid w:val="00617530"/>
    <w:rsid w:val="0061772D"/>
    <w:rsid w:val="00620C52"/>
    <w:rsid w:val="00623773"/>
    <w:rsid w:val="00624BC5"/>
    <w:rsid w:val="00625E21"/>
    <w:rsid w:val="00625E8F"/>
    <w:rsid w:val="006267BE"/>
    <w:rsid w:val="00626AF2"/>
    <w:rsid w:val="0062752B"/>
    <w:rsid w:val="00627A32"/>
    <w:rsid w:val="00630251"/>
    <w:rsid w:val="00630D76"/>
    <w:rsid w:val="00632175"/>
    <w:rsid w:val="0063361F"/>
    <w:rsid w:val="006345A9"/>
    <w:rsid w:val="006350D6"/>
    <w:rsid w:val="00636925"/>
    <w:rsid w:val="00637C8A"/>
    <w:rsid w:val="00640018"/>
    <w:rsid w:val="0064120E"/>
    <w:rsid w:val="00642211"/>
    <w:rsid w:val="006424B4"/>
    <w:rsid w:val="00642F6E"/>
    <w:rsid w:val="0064384E"/>
    <w:rsid w:val="00643C77"/>
    <w:rsid w:val="00644848"/>
    <w:rsid w:val="00646682"/>
    <w:rsid w:val="00646686"/>
    <w:rsid w:val="00651737"/>
    <w:rsid w:val="00652343"/>
    <w:rsid w:val="00653D1B"/>
    <w:rsid w:val="0065507D"/>
    <w:rsid w:val="00655978"/>
    <w:rsid w:val="0065728B"/>
    <w:rsid w:val="006578E7"/>
    <w:rsid w:val="0065793D"/>
    <w:rsid w:val="00657B2B"/>
    <w:rsid w:val="00660459"/>
    <w:rsid w:val="00662109"/>
    <w:rsid w:val="00663899"/>
    <w:rsid w:val="00663A33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784"/>
    <w:rsid w:val="00672ACE"/>
    <w:rsid w:val="00672DCB"/>
    <w:rsid w:val="00673AC3"/>
    <w:rsid w:val="00673B56"/>
    <w:rsid w:val="00674851"/>
    <w:rsid w:val="00674AE9"/>
    <w:rsid w:val="006755B1"/>
    <w:rsid w:val="00675D5F"/>
    <w:rsid w:val="0067661C"/>
    <w:rsid w:val="006772A7"/>
    <w:rsid w:val="006776A3"/>
    <w:rsid w:val="00677D7D"/>
    <w:rsid w:val="00680492"/>
    <w:rsid w:val="0068109D"/>
    <w:rsid w:val="006830F6"/>
    <w:rsid w:val="00684C4C"/>
    <w:rsid w:val="00685B8B"/>
    <w:rsid w:val="006866EE"/>
    <w:rsid w:val="00686E8E"/>
    <w:rsid w:val="00690E87"/>
    <w:rsid w:val="006911C6"/>
    <w:rsid w:val="006911D7"/>
    <w:rsid w:val="006917EF"/>
    <w:rsid w:val="00691A11"/>
    <w:rsid w:val="006937AA"/>
    <w:rsid w:val="00693FF1"/>
    <w:rsid w:val="006942D7"/>
    <w:rsid w:val="00694C43"/>
    <w:rsid w:val="00696DAE"/>
    <w:rsid w:val="00697218"/>
    <w:rsid w:val="006A0489"/>
    <w:rsid w:val="006A1093"/>
    <w:rsid w:val="006A118D"/>
    <w:rsid w:val="006A2402"/>
    <w:rsid w:val="006A2AA1"/>
    <w:rsid w:val="006A3053"/>
    <w:rsid w:val="006A38DC"/>
    <w:rsid w:val="006A3E2E"/>
    <w:rsid w:val="006A4361"/>
    <w:rsid w:val="006A6109"/>
    <w:rsid w:val="006A623B"/>
    <w:rsid w:val="006A6D70"/>
    <w:rsid w:val="006A6F4F"/>
    <w:rsid w:val="006A7749"/>
    <w:rsid w:val="006B07B8"/>
    <w:rsid w:val="006B0AB1"/>
    <w:rsid w:val="006B137B"/>
    <w:rsid w:val="006B287F"/>
    <w:rsid w:val="006B3965"/>
    <w:rsid w:val="006B40CE"/>
    <w:rsid w:val="006B5216"/>
    <w:rsid w:val="006B62F3"/>
    <w:rsid w:val="006B7C18"/>
    <w:rsid w:val="006C161A"/>
    <w:rsid w:val="006C2AD7"/>
    <w:rsid w:val="006C348A"/>
    <w:rsid w:val="006C59B0"/>
    <w:rsid w:val="006C5A71"/>
    <w:rsid w:val="006C78F0"/>
    <w:rsid w:val="006D006B"/>
    <w:rsid w:val="006D0202"/>
    <w:rsid w:val="006D02A8"/>
    <w:rsid w:val="006D632D"/>
    <w:rsid w:val="006D67A7"/>
    <w:rsid w:val="006E0C50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D5C"/>
    <w:rsid w:val="00700F89"/>
    <w:rsid w:val="007015FF"/>
    <w:rsid w:val="00701D6C"/>
    <w:rsid w:val="0070202B"/>
    <w:rsid w:val="00702052"/>
    <w:rsid w:val="007027EF"/>
    <w:rsid w:val="00702C69"/>
    <w:rsid w:val="00702C84"/>
    <w:rsid w:val="0070508B"/>
    <w:rsid w:val="00707025"/>
    <w:rsid w:val="0071037B"/>
    <w:rsid w:val="00711601"/>
    <w:rsid w:val="00711691"/>
    <w:rsid w:val="007121B3"/>
    <w:rsid w:val="007124D7"/>
    <w:rsid w:val="00713135"/>
    <w:rsid w:val="007152C5"/>
    <w:rsid w:val="00716F96"/>
    <w:rsid w:val="00720DC3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304FE"/>
    <w:rsid w:val="0073096C"/>
    <w:rsid w:val="0073205E"/>
    <w:rsid w:val="0073228A"/>
    <w:rsid w:val="007325A6"/>
    <w:rsid w:val="007326A1"/>
    <w:rsid w:val="00732A34"/>
    <w:rsid w:val="00737610"/>
    <w:rsid w:val="00737768"/>
    <w:rsid w:val="00737832"/>
    <w:rsid w:val="00737F1D"/>
    <w:rsid w:val="00740811"/>
    <w:rsid w:val="0074101A"/>
    <w:rsid w:val="00743844"/>
    <w:rsid w:val="0074702B"/>
    <w:rsid w:val="00747D9F"/>
    <w:rsid w:val="00750A5F"/>
    <w:rsid w:val="007511F0"/>
    <w:rsid w:val="007543A7"/>
    <w:rsid w:val="00754EF3"/>
    <w:rsid w:val="007556B0"/>
    <w:rsid w:val="00756BF3"/>
    <w:rsid w:val="00757532"/>
    <w:rsid w:val="0076030D"/>
    <w:rsid w:val="00760ABD"/>
    <w:rsid w:val="00760C99"/>
    <w:rsid w:val="0076145C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67F25"/>
    <w:rsid w:val="007701BE"/>
    <w:rsid w:val="0077081B"/>
    <w:rsid w:val="00770E9C"/>
    <w:rsid w:val="00771112"/>
    <w:rsid w:val="007720E6"/>
    <w:rsid w:val="00772B18"/>
    <w:rsid w:val="00772C8D"/>
    <w:rsid w:val="007738FB"/>
    <w:rsid w:val="0077522F"/>
    <w:rsid w:val="00775576"/>
    <w:rsid w:val="00776B07"/>
    <w:rsid w:val="00776DD2"/>
    <w:rsid w:val="00777C1D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0B1F"/>
    <w:rsid w:val="007910E3"/>
    <w:rsid w:val="0079169C"/>
    <w:rsid w:val="007921C1"/>
    <w:rsid w:val="007927B0"/>
    <w:rsid w:val="00792A7C"/>
    <w:rsid w:val="00792ADB"/>
    <w:rsid w:val="007935B7"/>
    <w:rsid w:val="00795AB6"/>
    <w:rsid w:val="0079748C"/>
    <w:rsid w:val="007977A7"/>
    <w:rsid w:val="007A0C53"/>
    <w:rsid w:val="007A23F3"/>
    <w:rsid w:val="007A3B4D"/>
    <w:rsid w:val="007A3BE9"/>
    <w:rsid w:val="007A3ECA"/>
    <w:rsid w:val="007A404B"/>
    <w:rsid w:val="007A4A69"/>
    <w:rsid w:val="007A61F3"/>
    <w:rsid w:val="007A6B9B"/>
    <w:rsid w:val="007A7E81"/>
    <w:rsid w:val="007B0D13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1D1C"/>
    <w:rsid w:val="007C253C"/>
    <w:rsid w:val="007C3F16"/>
    <w:rsid w:val="007C4189"/>
    <w:rsid w:val="007C70A0"/>
    <w:rsid w:val="007C71EE"/>
    <w:rsid w:val="007C7201"/>
    <w:rsid w:val="007C76B1"/>
    <w:rsid w:val="007C76BF"/>
    <w:rsid w:val="007D08CD"/>
    <w:rsid w:val="007D0F3B"/>
    <w:rsid w:val="007D112D"/>
    <w:rsid w:val="007D3DC3"/>
    <w:rsid w:val="007D3E4D"/>
    <w:rsid w:val="007D4741"/>
    <w:rsid w:val="007D7CA2"/>
    <w:rsid w:val="007E0881"/>
    <w:rsid w:val="007E2348"/>
    <w:rsid w:val="007E360E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803482"/>
    <w:rsid w:val="00803DBC"/>
    <w:rsid w:val="008047E3"/>
    <w:rsid w:val="0080634A"/>
    <w:rsid w:val="0080640F"/>
    <w:rsid w:val="00806CF8"/>
    <w:rsid w:val="008104E1"/>
    <w:rsid w:val="00810B2F"/>
    <w:rsid w:val="00810F08"/>
    <w:rsid w:val="008112B5"/>
    <w:rsid w:val="008128A4"/>
    <w:rsid w:val="0081332D"/>
    <w:rsid w:val="0081431D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5647"/>
    <w:rsid w:val="0082655F"/>
    <w:rsid w:val="008301F0"/>
    <w:rsid w:val="00831A76"/>
    <w:rsid w:val="008320F3"/>
    <w:rsid w:val="00832CFB"/>
    <w:rsid w:val="0083306A"/>
    <w:rsid w:val="00833721"/>
    <w:rsid w:val="00837112"/>
    <w:rsid w:val="0084005F"/>
    <w:rsid w:val="00840CD8"/>
    <w:rsid w:val="00841BAA"/>
    <w:rsid w:val="008423B9"/>
    <w:rsid w:val="00842719"/>
    <w:rsid w:val="008433AC"/>
    <w:rsid w:val="008435E3"/>
    <w:rsid w:val="008436E3"/>
    <w:rsid w:val="00844C1C"/>
    <w:rsid w:val="00846443"/>
    <w:rsid w:val="00850E50"/>
    <w:rsid w:val="00851328"/>
    <w:rsid w:val="00851FF9"/>
    <w:rsid w:val="0085333B"/>
    <w:rsid w:val="00853A21"/>
    <w:rsid w:val="00854121"/>
    <w:rsid w:val="008545ED"/>
    <w:rsid w:val="00855FE5"/>
    <w:rsid w:val="008566B7"/>
    <w:rsid w:val="008569EA"/>
    <w:rsid w:val="00856A02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4356"/>
    <w:rsid w:val="0086472E"/>
    <w:rsid w:val="0086568B"/>
    <w:rsid w:val="00865D8D"/>
    <w:rsid w:val="008660A0"/>
    <w:rsid w:val="00866CCF"/>
    <w:rsid w:val="00867024"/>
    <w:rsid w:val="0087069E"/>
    <w:rsid w:val="00871143"/>
    <w:rsid w:val="008715D1"/>
    <w:rsid w:val="00872526"/>
    <w:rsid w:val="008729F6"/>
    <w:rsid w:val="0087413E"/>
    <w:rsid w:val="00874246"/>
    <w:rsid w:val="0087534A"/>
    <w:rsid w:val="0087596E"/>
    <w:rsid w:val="00876288"/>
    <w:rsid w:val="00876A5E"/>
    <w:rsid w:val="00876D40"/>
    <w:rsid w:val="00876E3C"/>
    <w:rsid w:val="008777F0"/>
    <w:rsid w:val="008807A7"/>
    <w:rsid w:val="00881D16"/>
    <w:rsid w:val="00882384"/>
    <w:rsid w:val="0088273D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103B"/>
    <w:rsid w:val="00891B62"/>
    <w:rsid w:val="00892E45"/>
    <w:rsid w:val="00893910"/>
    <w:rsid w:val="008949F7"/>
    <w:rsid w:val="008959AE"/>
    <w:rsid w:val="00895CA5"/>
    <w:rsid w:val="00896629"/>
    <w:rsid w:val="0089775C"/>
    <w:rsid w:val="008A0469"/>
    <w:rsid w:val="008A16DE"/>
    <w:rsid w:val="008A1CEA"/>
    <w:rsid w:val="008A21F0"/>
    <w:rsid w:val="008A24B2"/>
    <w:rsid w:val="008A3345"/>
    <w:rsid w:val="008B1F1F"/>
    <w:rsid w:val="008B2F82"/>
    <w:rsid w:val="008B38FC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D0A13"/>
    <w:rsid w:val="008D14FE"/>
    <w:rsid w:val="008D20B2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1FC5"/>
    <w:rsid w:val="008E2769"/>
    <w:rsid w:val="008E3598"/>
    <w:rsid w:val="008E477F"/>
    <w:rsid w:val="008E4835"/>
    <w:rsid w:val="008E4A5F"/>
    <w:rsid w:val="008E5E28"/>
    <w:rsid w:val="008E61DB"/>
    <w:rsid w:val="008E75B9"/>
    <w:rsid w:val="008E7A8E"/>
    <w:rsid w:val="008F06A3"/>
    <w:rsid w:val="008F1599"/>
    <w:rsid w:val="008F1B39"/>
    <w:rsid w:val="008F24B9"/>
    <w:rsid w:val="008F3F3F"/>
    <w:rsid w:val="008F5D9C"/>
    <w:rsid w:val="008F5DED"/>
    <w:rsid w:val="00900632"/>
    <w:rsid w:val="00900878"/>
    <w:rsid w:val="00901576"/>
    <w:rsid w:val="0090184E"/>
    <w:rsid w:val="0090226B"/>
    <w:rsid w:val="0090367F"/>
    <w:rsid w:val="0090429E"/>
    <w:rsid w:val="009043A4"/>
    <w:rsid w:val="009044A3"/>
    <w:rsid w:val="00905243"/>
    <w:rsid w:val="009070BD"/>
    <w:rsid w:val="009100C0"/>
    <w:rsid w:val="009109A9"/>
    <w:rsid w:val="00911CFD"/>
    <w:rsid w:val="009120CC"/>
    <w:rsid w:val="0091302B"/>
    <w:rsid w:val="00913B95"/>
    <w:rsid w:val="00913F9C"/>
    <w:rsid w:val="009141AB"/>
    <w:rsid w:val="00915C82"/>
    <w:rsid w:val="00916026"/>
    <w:rsid w:val="009162A1"/>
    <w:rsid w:val="009204E4"/>
    <w:rsid w:val="00922C71"/>
    <w:rsid w:val="009238C8"/>
    <w:rsid w:val="00923D5B"/>
    <w:rsid w:val="00924157"/>
    <w:rsid w:val="00924AF0"/>
    <w:rsid w:val="00924D96"/>
    <w:rsid w:val="009256B7"/>
    <w:rsid w:val="00925EA9"/>
    <w:rsid w:val="00926256"/>
    <w:rsid w:val="009266A8"/>
    <w:rsid w:val="00927CA2"/>
    <w:rsid w:val="00930428"/>
    <w:rsid w:val="00930A20"/>
    <w:rsid w:val="00931190"/>
    <w:rsid w:val="00932230"/>
    <w:rsid w:val="00932E69"/>
    <w:rsid w:val="009337A0"/>
    <w:rsid w:val="009341C2"/>
    <w:rsid w:val="0093486C"/>
    <w:rsid w:val="00937806"/>
    <w:rsid w:val="0094041C"/>
    <w:rsid w:val="00941128"/>
    <w:rsid w:val="00941763"/>
    <w:rsid w:val="009418E0"/>
    <w:rsid w:val="00942913"/>
    <w:rsid w:val="0094294E"/>
    <w:rsid w:val="009429C3"/>
    <w:rsid w:val="009430A4"/>
    <w:rsid w:val="00943583"/>
    <w:rsid w:val="00945358"/>
    <w:rsid w:val="009478D5"/>
    <w:rsid w:val="009508CE"/>
    <w:rsid w:val="009518BE"/>
    <w:rsid w:val="00952289"/>
    <w:rsid w:val="00953CF5"/>
    <w:rsid w:val="00954597"/>
    <w:rsid w:val="00955EB7"/>
    <w:rsid w:val="00956F7A"/>
    <w:rsid w:val="00957FDC"/>
    <w:rsid w:val="00960574"/>
    <w:rsid w:val="00961816"/>
    <w:rsid w:val="00961C5D"/>
    <w:rsid w:val="00961DB9"/>
    <w:rsid w:val="00961FD9"/>
    <w:rsid w:val="0096332A"/>
    <w:rsid w:val="00963C0C"/>
    <w:rsid w:val="00964124"/>
    <w:rsid w:val="00965548"/>
    <w:rsid w:val="009664A3"/>
    <w:rsid w:val="00966D84"/>
    <w:rsid w:val="00967F9B"/>
    <w:rsid w:val="009702E9"/>
    <w:rsid w:val="009704DA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CF2"/>
    <w:rsid w:val="009771EA"/>
    <w:rsid w:val="00977646"/>
    <w:rsid w:val="00981C54"/>
    <w:rsid w:val="0098355C"/>
    <w:rsid w:val="00984C61"/>
    <w:rsid w:val="00987A9F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E17"/>
    <w:rsid w:val="00996E80"/>
    <w:rsid w:val="009971C4"/>
    <w:rsid w:val="009A0E2A"/>
    <w:rsid w:val="009A1D21"/>
    <w:rsid w:val="009A33E6"/>
    <w:rsid w:val="009A5069"/>
    <w:rsid w:val="009A51AD"/>
    <w:rsid w:val="009A73B8"/>
    <w:rsid w:val="009B00D0"/>
    <w:rsid w:val="009B1F5C"/>
    <w:rsid w:val="009B2EA4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5B11"/>
    <w:rsid w:val="009D5EF3"/>
    <w:rsid w:val="009D617F"/>
    <w:rsid w:val="009D71DE"/>
    <w:rsid w:val="009E05D7"/>
    <w:rsid w:val="009E0A2C"/>
    <w:rsid w:val="009E226D"/>
    <w:rsid w:val="009E2B20"/>
    <w:rsid w:val="009E371D"/>
    <w:rsid w:val="009E439A"/>
    <w:rsid w:val="009E5329"/>
    <w:rsid w:val="009E61A8"/>
    <w:rsid w:val="009E6328"/>
    <w:rsid w:val="009E6ABE"/>
    <w:rsid w:val="009E6D21"/>
    <w:rsid w:val="009E6EBD"/>
    <w:rsid w:val="009F14AA"/>
    <w:rsid w:val="009F14E6"/>
    <w:rsid w:val="009F1C63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677"/>
    <w:rsid w:val="00A07AC0"/>
    <w:rsid w:val="00A10E70"/>
    <w:rsid w:val="00A11C8E"/>
    <w:rsid w:val="00A12D98"/>
    <w:rsid w:val="00A14C49"/>
    <w:rsid w:val="00A15EEE"/>
    <w:rsid w:val="00A16187"/>
    <w:rsid w:val="00A16849"/>
    <w:rsid w:val="00A16BCB"/>
    <w:rsid w:val="00A17875"/>
    <w:rsid w:val="00A179CF"/>
    <w:rsid w:val="00A20262"/>
    <w:rsid w:val="00A20D89"/>
    <w:rsid w:val="00A223E6"/>
    <w:rsid w:val="00A23A09"/>
    <w:rsid w:val="00A24833"/>
    <w:rsid w:val="00A25083"/>
    <w:rsid w:val="00A25B48"/>
    <w:rsid w:val="00A25B57"/>
    <w:rsid w:val="00A2740E"/>
    <w:rsid w:val="00A27A91"/>
    <w:rsid w:val="00A308C6"/>
    <w:rsid w:val="00A30BF1"/>
    <w:rsid w:val="00A30CCC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43334"/>
    <w:rsid w:val="00A43A52"/>
    <w:rsid w:val="00A448BA"/>
    <w:rsid w:val="00A451CB"/>
    <w:rsid w:val="00A4621A"/>
    <w:rsid w:val="00A47C53"/>
    <w:rsid w:val="00A50272"/>
    <w:rsid w:val="00A50D18"/>
    <w:rsid w:val="00A51B66"/>
    <w:rsid w:val="00A52BA5"/>
    <w:rsid w:val="00A53914"/>
    <w:rsid w:val="00A54447"/>
    <w:rsid w:val="00A54BE5"/>
    <w:rsid w:val="00A55E3A"/>
    <w:rsid w:val="00A566E8"/>
    <w:rsid w:val="00A57929"/>
    <w:rsid w:val="00A60746"/>
    <w:rsid w:val="00A60981"/>
    <w:rsid w:val="00A61616"/>
    <w:rsid w:val="00A6280B"/>
    <w:rsid w:val="00A638A0"/>
    <w:rsid w:val="00A63CF6"/>
    <w:rsid w:val="00A65C3C"/>
    <w:rsid w:val="00A65E41"/>
    <w:rsid w:val="00A66573"/>
    <w:rsid w:val="00A67575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361D"/>
    <w:rsid w:val="00A866A0"/>
    <w:rsid w:val="00A868CE"/>
    <w:rsid w:val="00A86E52"/>
    <w:rsid w:val="00A871F3"/>
    <w:rsid w:val="00A87C3E"/>
    <w:rsid w:val="00A90CC7"/>
    <w:rsid w:val="00A91CEF"/>
    <w:rsid w:val="00A9209A"/>
    <w:rsid w:val="00A93278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54C3"/>
    <w:rsid w:val="00AA65A3"/>
    <w:rsid w:val="00AA71B8"/>
    <w:rsid w:val="00AA7626"/>
    <w:rsid w:val="00AB0E39"/>
    <w:rsid w:val="00AB2401"/>
    <w:rsid w:val="00AB2842"/>
    <w:rsid w:val="00AB2A34"/>
    <w:rsid w:val="00AB2E67"/>
    <w:rsid w:val="00AB32BD"/>
    <w:rsid w:val="00AB3A01"/>
    <w:rsid w:val="00AB585E"/>
    <w:rsid w:val="00AB58BE"/>
    <w:rsid w:val="00AB5A59"/>
    <w:rsid w:val="00AB5D90"/>
    <w:rsid w:val="00AB744C"/>
    <w:rsid w:val="00AB769F"/>
    <w:rsid w:val="00AC111F"/>
    <w:rsid w:val="00AC1C92"/>
    <w:rsid w:val="00AC2DD6"/>
    <w:rsid w:val="00AC4D8A"/>
    <w:rsid w:val="00AC4ECB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9AC"/>
    <w:rsid w:val="00AD2B33"/>
    <w:rsid w:val="00AD2CBB"/>
    <w:rsid w:val="00AD2D5A"/>
    <w:rsid w:val="00AD3292"/>
    <w:rsid w:val="00AD349F"/>
    <w:rsid w:val="00AD36CB"/>
    <w:rsid w:val="00AD5005"/>
    <w:rsid w:val="00AD7135"/>
    <w:rsid w:val="00AD78C4"/>
    <w:rsid w:val="00AD7F72"/>
    <w:rsid w:val="00AE06EF"/>
    <w:rsid w:val="00AE0FE2"/>
    <w:rsid w:val="00AE13EB"/>
    <w:rsid w:val="00AE25AC"/>
    <w:rsid w:val="00AE2D3A"/>
    <w:rsid w:val="00AE4D6F"/>
    <w:rsid w:val="00AE66F0"/>
    <w:rsid w:val="00AE6E35"/>
    <w:rsid w:val="00AE7AF5"/>
    <w:rsid w:val="00AE7C7B"/>
    <w:rsid w:val="00AF1C8D"/>
    <w:rsid w:val="00AF249E"/>
    <w:rsid w:val="00AF31C6"/>
    <w:rsid w:val="00AF31CD"/>
    <w:rsid w:val="00AF4F8B"/>
    <w:rsid w:val="00AF579E"/>
    <w:rsid w:val="00AF6424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EA6"/>
    <w:rsid w:val="00B145EA"/>
    <w:rsid w:val="00B15756"/>
    <w:rsid w:val="00B172B1"/>
    <w:rsid w:val="00B20C34"/>
    <w:rsid w:val="00B21005"/>
    <w:rsid w:val="00B2127B"/>
    <w:rsid w:val="00B21DCE"/>
    <w:rsid w:val="00B22374"/>
    <w:rsid w:val="00B224E5"/>
    <w:rsid w:val="00B22F4F"/>
    <w:rsid w:val="00B23371"/>
    <w:rsid w:val="00B23AD1"/>
    <w:rsid w:val="00B23C89"/>
    <w:rsid w:val="00B25AEA"/>
    <w:rsid w:val="00B25E0D"/>
    <w:rsid w:val="00B26C92"/>
    <w:rsid w:val="00B27463"/>
    <w:rsid w:val="00B27663"/>
    <w:rsid w:val="00B27B61"/>
    <w:rsid w:val="00B30E17"/>
    <w:rsid w:val="00B322A6"/>
    <w:rsid w:val="00B32E26"/>
    <w:rsid w:val="00B34658"/>
    <w:rsid w:val="00B36902"/>
    <w:rsid w:val="00B378C2"/>
    <w:rsid w:val="00B37AB0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DBC"/>
    <w:rsid w:val="00B44056"/>
    <w:rsid w:val="00B4423C"/>
    <w:rsid w:val="00B45781"/>
    <w:rsid w:val="00B46653"/>
    <w:rsid w:val="00B46DDA"/>
    <w:rsid w:val="00B517F8"/>
    <w:rsid w:val="00B520A0"/>
    <w:rsid w:val="00B521B6"/>
    <w:rsid w:val="00B534EF"/>
    <w:rsid w:val="00B53B85"/>
    <w:rsid w:val="00B53FBB"/>
    <w:rsid w:val="00B540AD"/>
    <w:rsid w:val="00B5466B"/>
    <w:rsid w:val="00B558E1"/>
    <w:rsid w:val="00B55A87"/>
    <w:rsid w:val="00B56580"/>
    <w:rsid w:val="00B57BC5"/>
    <w:rsid w:val="00B57ECB"/>
    <w:rsid w:val="00B60EB1"/>
    <w:rsid w:val="00B612BC"/>
    <w:rsid w:val="00B614AD"/>
    <w:rsid w:val="00B61D8B"/>
    <w:rsid w:val="00B62743"/>
    <w:rsid w:val="00B62C03"/>
    <w:rsid w:val="00B63B3B"/>
    <w:rsid w:val="00B63E1E"/>
    <w:rsid w:val="00B64A48"/>
    <w:rsid w:val="00B652D7"/>
    <w:rsid w:val="00B65817"/>
    <w:rsid w:val="00B65855"/>
    <w:rsid w:val="00B66597"/>
    <w:rsid w:val="00B66CF0"/>
    <w:rsid w:val="00B66F5F"/>
    <w:rsid w:val="00B670F9"/>
    <w:rsid w:val="00B7179C"/>
    <w:rsid w:val="00B719AD"/>
    <w:rsid w:val="00B719CE"/>
    <w:rsid w:val="00B72AF3"/>
    <w:rsid w:val="00B72E33"/>
    <w:rsid w:val="00B73015"/>
    <w:rsid w:val="00B7465D"/>
    <w:rsid w:val="00B74861"/>
    <w:rsid w:val="00B750C0"/>
    <w:rsid w:val="00B7634D"/>
    <w:rsid w:val="00B76B80"/>
    <w:rsid w:val="00B770E0"/>
    <w:rsid w:val="00B770EC"/>
    <w:rsid w:val="00B77174"/>
    <w:rsid w:val="00B80780"/>
    <w:rsid w:val="00B80B64"/>
    <w:rsid w:val="00B84C90"/>
    <w:rsid w:val="00B8619E"/>
    <w:rsid w:val="00B86701"/>
    <w:rsid w:val="00B87F92"/>
    <w:rsid w:val="00B9113E"/>
    <w:rsid w:val="00B91CBE"/>
    <w:rsid w:val="00B92924"/>
    <w:rsid w:val="00B93F33"/>
    <w:rsid w:val="00B9755E"/>
    <w:rsid w:val="00B97B23"/>
    <w:rsid w:val="00B97C65"/>
    <w:rsid w:val="00B97DDA"/>
    <w:rsid w:val="00BA1234"/>
    <w:rsid w:val="00BA22A2"/>
    <w:rsid w:val="00BA338A"/>
    <w:rsid w:val="00BA3861"/>
    <w:rsid w:val="00BA407B"/>
    <w:rsid w:val="00BA4191"/>
    <w:rsid w:val="00BA4593"/>
    <w:rsid w:val="00BA7402"/>
    <w:rsid w:val="00BA7F33"/>
    <w:rsid w:val="00BB1368"/>
    <w:rsid w:val="00BB2675"/>
    <w:rsid w:val="00BB268C"/>
    <w:rsid w:val="00BB344A"/>
    <w:rsid w:val="00BB3684"/>
    <w:rsid w:val="00BB3D53"/>
    <w:rsid w:val="00BB4092"/>
    <w:rsid w:val="00BB4659"/>
    <w:rsid w:val="00BB5B24"/>
    <w:rsid w:val="00BB65FA"/>
    <w:rsid w:val="00BC0C9B"/>
    <w:rsid w:val="00BC0D14"/>
    <w:rsid w:val="00BC1A8B"/>
    <w:rsid w:val="00BC1C38"/>
    <w:rsid w:val="00BC3D1D"/>
    <w:rsid w:val="00BC470C"/>
    <w:rsid w:val="00BC5C36"/>
    <w:rsid w:val="00BC5CD5"/>
    <w:rsid w:val="00BC64FA"/>
    <w:rsid w:val="00BC65A1"/>
    <w:rsid w:val="00BC6AA5"/>
    <w:rsid w:val="00BC7B92"/>
    <w:rsid w:val="00BC7D28"/>
    <w:rsid w:val="00BD0157"/>
    <w:rsid w:val="00BD321C"/>
    <w:rsid w:val="00BD394C"/>
    <w:rsid w:val="00BD3DE1"/>
    <w:rsid w:val="00BD424D"/>
    <w:rsid w:val="00BD4EF3"/>
    <w:rsid w:val="00BD6752"/>
    <w:rsid w:val="00BD7793"/>
    <w:rsid w:val="00BE0377"/>
    <w:rsid w:val="00BE19E2"/>
    <w:rsid w:val="00BE260D"/>
    <w:rsid w:val="00BE32C4"/>
    <w:rsid w:val="00BE3D72"/>
    <w:rsid w:val="00BE4985"/>
    <w:rsid w:val="00BE4F35"/>
    <w:rsid w:val="00BE5DF2"/>
    <w:rsid w:val="00BE5EBC"/>
    <w:rsid w:val="00BE6A2D"/>
    <w:rsid w:val="00BF1518"/>
    <w:rsid w:val="00BF1850"/>
    <w:rsid w:val="00BF55A8"/>
    <w:rsid w:val="00BF625A"/>
    <w:rsid w:val="00BF6B1A"/>
    <w:rsid w:val="00BF6F31"/>
    <w:rsid w:val="00C007BD"/>
    <w:rsid w:val="00C01949"/>
    <w:rsid w:val="00C01975"/>
    <w:rsid w:val="00C0256F"/>
    <w:rsid w:val="00C025CA"/>
    <w:rsid w:val="00C02A84"/>
    <w:rsid w:val="00C03D2B"/>
    <w:rsid w:val="00C043A9"/>
    <w:rsid w:val="00C04C79"/>
    <w:rsid w:val="00C04F6B"/>
    <w:rsid w:val="00C05612"/>
    <w:rsid w:val="00C05D94"/>
    <w:rsid w:val="00C072F2"/>
    <w:rsid w:val="00C07AB2"/>
    <w:rsid w:val="00C10091"/>
    <w:rsid w:val="00C10311"/>
    <w:rsid w:val="00C10894"/>
    <w:rsid w:val="00C108BE"/>
    <w:rsid w:val="00C10D6D"/>
    <w:rsid w:val="00C11F64"/>
    <w:rsid w:val="00C12588"/>
    <w:rsid w:val="00C1316F"/>
    <w:rsid w:val="00C137BD"/>
    <w:rsid w:val="00C13CB9"/>
    <w:rsid w:val="00C142CD"/>
    <w:rsid w:val="00C14C9F"/>
    <w:rsid w:val="00C1586E"/>
    <w:rsid w:val="00C205AE"/>
    <w:rsid w:val="00C207D6"/>
    <w:rsid w:val="00C21C7F"/>
    <w:rsid w:val="00C22331"/>
    <w:rsid w:val="00C22CEC"/>
    <w:rsid w:val="00C23152"/>
    <w:rsid w:val="00C24172"/>
    <w:rsid w:val="00C24658"/>
    <w:rsid w:val="00C24C9D"/>
    <w:rsid w:val="00C256A1"/>
    <w:rsid w:val="00C25C1C"/>
    <w:rsid w:val="00C26492"/>
    <w:rsid w:val="00C269F6"/>
    <w:rsid w:val="00C27430"/>
    <w:rsid w:val="00C30938"/>
    <w:rsid w:val="00C3095F"/>
    <w:rsid w:val="00C31004"/>
    <w:rsid w:val="00C310CB"/>
    <w:rsid w:val="00C3427C"/>
    <w:rsid w:val="00C345FD"/>
    <w:rsid w:val="00C347EB"/>
    <w:rsid w:val="00C36575"/>
    <w:rsid w:val="00C36A83"/>
    <w:rsid w:val="00C37DD0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C1A"/>
    <w:rsid w:val="00C46E7B"/>
    <w:rsid w:val="00C4784D"/>
    <w:rsid w:val="00C479C1"/>
    <w:rsid w:val="00C50217"/>
    <w:rsid w:val="00C50477"/>
    <w:rsid w:val="00C507B3"/>
    <w:rsid w:val="00C51919"/>
    <w:rsid w:val="00C52847"/>
    <w:rsid w:val="00C53787"/>
    <w:rsid w:val="00C53EC8"/>
    <w:rsid w:val="00C54B3A"/>
    <w:rsid w:val="00C5558A"/>
    <w:rsid w:val="00C56132"/>
    <w:rsid w:val="00C56EFD"/>
    <w:rsid w:val="00C57E80"/>
    <w:rsid w:val="00C60198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2E62"/>
    <w:rsid w:val="00C94509"/>
    <w:rsid w:val="00C94674"/>
    <w:rsid w:val="00C96205"/>
    <w:rsid w:val="00C964E6"/>
    <w:rsid w:val="00C97337"/>
    <w:rsid w:val="00C9773C"/>
    <w:rsid w:val="00C97BBC"/>
    <w:rsid w:val="00CA089F"/>
    <w:rsid w:val="00CA0D47"/>
    <w:rsid w:val="00CA1957"/>
    <w:rsid w:val="00CA2AEE"/>
    <w:rsid w:val="00CA2CF6"/>
    <w:rsid w:val="00CA3E84"/>
    <w:rsid w:val="00CA408B"/>
    <w:rsid w:val="00CA4F87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41D4"/>
    <w:rsid w:val="00CC497F"/>
    <w:rsid w:val="00CC679F"/>
    <w:rsid w:val="00CC6BDF"/>
    <w:rsid w:val="00CC7215"/>
    <w:rsid w:val="00CC7F1E"/>
    <w:rsid w:val="00CD0934"/>
    <w:rsid w:val="00CD102F"/>
    <w:rsid w:val="00CD301B"/>
    <w:rsid w:val="00CD3272"/>
    <w:rsid w:val="00CD5019"/>
    <w:rsid w:val="00CD5665"/>
    <w:rsid w:val="00CD6E21"/>
    <w:rsid w:val="00CD7810"/>
    <w:rsid w:val="00CE1C63"/>
    <w:rsid w:val="00CE23EA"/>
    <w:rsid w:val="00CE48D4"/>
    <w:rsid w:val="00CE4BF1"/>
    <w:rsid w:val="00CE60D2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3FBD"/>
    <w:rsid w:val="00CF5831"/>
    <w:rsid w:val="00CF6A74"/>
    <w:rsid w:val="00CF6EEE"/>
    <w:rsid w:val="00D01D7A"/>
    <w:rsid w:val="00D02634"/>
    <w:rsid w:val="00D02F22"/>
    <w:rsid w:val="00D036AC"/>
    <w:rsid w:val="00D042AB"/>
    <w:rsid w:val="00D064BC"/>
    <w:rsid w:val="00D069B6"/>
    <w:rsid w:val="00D06ADD"/>
    <w:rsid w:val="00D07289"/>
    <w:rsid w:val="00D0730C"/>
    <w:rsid w:val="00D07380"/>
    <w:rsid w:val="00D0748D"/>
    <w:rsid w:val="00D10FEB"/>
    <w:rsid w:val="00D11611"/>
    <w:rsid w:val="00D11AEB"/>
    <w:rsid w:val="00D11E7D"/>
    <w:rsid w:val="00D12783"/>
    <w:rsid w:val="00D129CD"/>
    <w:rsid w:val="00D13129"/>
    <w:rsid w:val="00D13C1B"/>
    <w:rsid w:val="00D13C2D"/>
    <w:rsid w:val="00D141E8"/>
    <w:rsid w:val="00D14968"/>
    <w:rsid w:val="00D14C4D"/>
    <w:rsid w:val="00D15E69"/>
    <w:rsid w:val="00D176C1"/>
    <w:rsid w:val="00D17E08"/>
    <w:rsid w:val="00D2144D"/>
    <w:rsid w:val="00D21543"/>
    <w:rsid w:val="00D23387"/>
    <w:rsid w:val="00D236FD"/>
    <w:rsid w:val="00D23C10"/>
    <w:rsid w:val="00D23D0E"/>
    <w:rsid w:val="00D243E2"/>
    <w:rsid w:val="00D26759"/>
    <w:rsid w:val="00D26796"/>
    <w:rsid w:val="00D2768B"/>
    <w:rsid w:val="00D30665"/>
    <w:rsid w:val="00D31C39"/>
    <w:rsid w:val="00D31CC5"/>
    <w:rsid w:val="00D32188"/>
    <w:rsid w:val="00D32282"/>
    <w:rsid w:val="00D328F2"/>
    <w:rsid w:val="00D32A1F"/>
    <w:rsid w:val="00D33BDE"/>
    <w:rsid w:val="00D343FE"/>
    <w:rsid w:val="00D34974"/>
    <w:rsid w:val="00D34ECB"/>
    <w:rsid w:val="00D37D07"/>
    <w:rsid w:val="00D37F4A"/>
    <w:rsid w:val="00D4057D"/>
    <w:rsid w:val="00D4111C"/>
    <w:rsid w:val="00D41455"/>
    <w:rsid w:val="00D4178F"/>
    <w:rsid w:val="00D419C5"/>
    <w:rsid w:val="00D422F4"/>
    <w:rsid w:val="00D42CC4"/>
    <w:rsid w:val="00D442AD"/>
    <w:rsid w:val="00D44D06"/>
    <w:rsid w:val="00D45D0A"/>
    <w:rsid w:val="00D46AFE"/>
    <w:rsid w:val="00D47578"/>
    <w:rsid w:val="00D5137C"/>
    <w:rsid w:val="00D513D0"/>
    <w:rsid w:val="00D5162E"/>
    <w:rsid w:val="00D5344B"/>
    <w:rsid w:val="00D55BEB"/>
    <w:rsid w:val="00D55C3D"/>
    <w:rsid w:val="00D55CF7"/>
    <w:rsid w:val="00D5775A"/>
    <w:rsid w:val="00D579C9"/>
    <w:rsid w:val="00D608D5"/>
    <w:rsid w:val="00D616BD"/>
    <w:rsid w:val="00D62F5D"/>
    <w:rsid w:val="00D64EDE"/>
    <w:rsid w:val="00D67C2F"/>
    <w:rsid w:val="00D71936"/>
    <w:rsid w:val="00D71D63"/>
    <w:rsid w:val="00D7236A"/>
    <w:rsid w:val="00D72D60"/>
    <w:rsid w:val="00D730A0"/>
    <w:rsid w:val="00D7325F"/>
    <w:rsid w:val="00D737E8"/>
    <w:rsid w:val="00D763EC"/>
    <w:rsid w:val="00D764AC"/>
    <w:rsid w:val="00D76C39"/>
    <w:rsid w:val="00D8026A"/>
    <w:rsid w:val="00D81AD8"/>
    <w:rsid w:val="00D81C49"/>
    <w:rsid w:val="00D82F1C"/>
    <w:rsid w:val="00D8362A"/>
    <w:rsid w:val="00D8502D"/>
    <w:rsid w:val="00D85D51"/>
    <w:rsid w:val="00D85F76"/>
    <w:rsid w:val="00D86853"/>
    <w:rsid w:val="00D900BA"/>
    <w:rsid w:val="00D90289"/>
    <w:rsid w:val="00D91A7E"/>
    <w:rsid w:val="00D92023"/>
    <w:rsid w:val="00D92A1C"/>
    <w:rsid w:val="00D944FB"/>
    <w:rsid w:val="00D94887"/>
    <w:rsid w:val="00D957C3"/>
    <w:rsid w:val="00D95D1D"/>
    <w:rsid w:val="00D95F9C"/>
    <w:rsid w:val="00D97745"/>
    <w:rsid w:val="00DA0684"/>
    <w:rsid w:val="00DA13F3"/>
    <w:rsid w:val="00DA17DA"/>
    <w:rsid w:val="00DA2372"/>
    <w:rsid w:val="00DA2AF6"/>
    <w:rsid w:val="00DA31A1"/>
    <w:rsid w:val="00DA6191"/>
    <w:rsid w:val="00DA6A24"/>
    <w:rsid w:val="00DA6AF8"/>
    <w:rsid w:val="00DA778E"/>
    <w:rsid w:val="00DA7DD9"/>
    <w:rsid w:val="00DB13E9"/>
    <w:rsid w:val="00DB16CC"/>
    <w:rsid w:val="00DB493B"/>
    <w:rsid w:val="00DB5019"/>
    <w:rsid w:val="00DC1187"/>
    <w:rsid w:val="00DC1D6B"/>
    <w:rsid w:val="00DC3F60"/>
    <w:rsid w:val="00DC576D"/>
    <w:rsid w:val="00DC643A"/>
    <w:rsid w:val="00DC6747"/>
    <w:rsid w:val="00DD0920"/>
    <w:rsid w:val="00DD1910"/>
    <w:rsid w:val="00DD2068"/>
    <w:rsid w:val="00DD20D1"/>
    <w:rsid w:val="00DD3D7F"/>
    <w:rsid w:val="00DD496A"/>
    <w:rsid w:val="00DD55CB"/>
    <w:rsid w:val="00DD5EA8"/>
    <w:rsid w:val="00DD6652"/>
    <w:rsid w:val="00DD686C"/>
    <w:rsid w:val="00DD6A2A"/>
    <w:rsid w:val="00DE06A7"/>
    <w:rsid w:val="00DE3F22"/>
    <w:rsid w:val="00DE41E7"/>
    <w:rsid w:val="00DE4408"/>
    <w:rsid w:val="00DE696C"/>
    <w:rsid w:val="00DE698D"/>
    <w:rsid w:val="00DE7A61"/>
    <w:rsid w:val="00DF0010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15A2"/>
    <w:rsid w:val="00E02998"/>
    <w:rsid w:val="00E0518E"/>
    <w:rsid w:val="00E052F9"/>
    <w:rsid w:val="00E07F1E"/>
    <w:rsid w:val="00E10E8E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21993"/>
    <w:rsid w:val="00E21BDD"/>
    <w:rsid w:val="00E21FED"/>
    <w:rsid w:val="00E223AD"/>
    <w:rsid w:val="00E226D9"/>
    <w:rsid w:val="00E22CCF"/>
    <w:rsid w:val="00E22F37"/>
    <w:rsid w:val="00E23920"/>
    <w:rsid w:val="00E24BA7"/>
    <w:rsid w:val="00E25760"/>
    <w:rsid w:val="00E25CFE"/>
    <w:rsid w:val="00E26B48"/>
    <w:rsid w:val="00E30B90"/>
    <w:rsid w:val="00E30D25"/>
    <w:rsid w:val="00E314F2"/>
    <w:rsid w:val="00E31D31"/>
    <w:rsid w:val="00E322FC"/>
    <w:rsid w:val="00E34006"/>
    <w:rsid w:val="00E34CC7"/>
    <w:rsid w:val="00E34CEB"/>
    <w:rsid w:val="00E34DEC"/>
    <w:rsid w:val="00E34FF9"/>
    <w:rsid w:val="00E3551F"/>
    <w:rsid w:val="00E37E65"/>
    <w:rsid w:val="00E41366"/>
    <w:rsid w:val="00E413F8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9B6"/>
    <w:rsid w:val="00E50E58"/>
    <w:rsid w:val="00E511EA"/>
    <w:rsid w:val="00E52CDB"/>
    <w:rsid w:val="00E535CC"/>
    <w:rsid w:val="00E53BA9"/>
    <w:rsid w:val="00E5496F"/>
    <w:rsid w:val="00E54C14"/>
    <w:rsid w:val="00E552F0"/>
    <w:rsid w:val="00E568CA"/>
    <w:rsid w:val="00E57249"/>
    <w:rsid w:val="00E57D16"/>
    <w:rsid w:val="00E60AEA"/>
    <w:rsid w:val="00E616A6"/>
    <w:rsid w:val="00E62A38"/>
    <w:rsid w:val="00E63072"/>
    <w:rsid w:val="00E63093"/>
    <w:rsid w:val="00E63881"/>
    <w:rsid w:val="00E644C1"/>
    <w:rsid w:val="00E64563"/>
    <w:rsid w:val="00E6485C"/>
    <w:rsid w:val="00E65239"/>
    <w:rsid w:val="00E6561B"/>
    <w:rsid w:val="00E6572F"/>
    <w:rsid w:val="00E6587A"/>
    <w:rsid w:val="00E678EF"/>
    <w:rsid w:val="00E67923"/>
    <w:rsid w:val="00E7232F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E41"/>
    <w:rsid w:val="00E85501"/>
    <w:rsid w:val="00E86631"/>
    <w:rsid w:val="00E87004"/>
    <w:rsid w:val="00E90063"/>
    <w:rsid w:val="00E9131C"/>
    <w:rsid w:val="00E91DD8"/>
    <w:rsid w:val="00E91F07"/>
    <w:rsid w:val="00E92434"/>
    <w:rsid w:val="00E927E5"/>
    <w:rsid w:val="00E92D42"/>
    <w:rsid w:val="00E93A6B"/>
    <w:rsid w:val="00E9457E"/>
    <w:rsid w:val="00E946CA"/>
    <w:rsid w:val="00E95231"/>
    <w:rsid w:val="00E952B5"/>
    <w:rsid w:val="00E95403"/>
    <w:rsid w:val="00E957DC"/>
    <w:rsid w:val="00E963FE"/>
    <w:rsid w:val="00E968FF"/>
    <w:rsid w:val="00EA000D"/>
    <w:rsid w:val="00EA2DE4"/>
    <w:rsid w:val="00EA2F42"/>
    <w:rsid w:val="00EA3BB6"/>
    <w:rsid w:val="00EA3D93"/>
    <w:rsid w:val="00EA426A"/>
    <w:rsid w:val="00EA4478"/>
    <w:rsid w:val="00EA4D68"/>
    <w:rsid w:val="00EA545D"/>
    <w:rsid w:val="00EA5486"/>
    <w:rsid w:val="00EA698C"/>
    <w:rsid w:val="00EA6E02"/>
    <w:rsid w:val="00EA7C61"/>
    <w:rsid w:val="00EB03EF"/>
    <w:rsid w:val="00EB05B5"/>
    <w:rsid w:val="00EB08EC"/>
    <w:rsid w:val="00EB1C6D"/>
    <w:rsid w:val="00EB30C2"/>
    <w:rsid w:val="00EB313C"/>
    <w:rsid w:val="00EB314E"/>
    <w:rsid w:val="00EB31A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B7C54"/>
    <w:rsid w:val="00EC036F"/>
    <w:rsid w:val="00EC104A"/>
    <w:rsid w:val="00EC2057"/>
    <w:rsid w:val="00EC358A"/>
    <w:rsid w:val="00EC4E97"/>
    <w:rsid w:val="00EC4EF8"/>
    <w:rsid w:val="00EC54B4"/>
    <w:rsid w:val="00EC6F15"/>
    <w:rsid w:val="00EC7D22"/>
    <w:rsid w:val="00ED05D4"/>
    <w:rsid w:val="00ED1D79"/>
    <w:rsid w:val="00ED2561"/>
    <w:rsid w:val="00ED3E7E"/>
    <w:rsid w:val="00ED463A"/>
    <w:rsid w:val="00ED5252"/>
    <w:rsid w:val="00ED57E0"/>
    <w:rsid w:val="00ED5896"/>
    <w:rsid w:val="00ED623A"/>
    <w:rsid w:val="00ED69F6"/>
    <w:rsid w:val="00EE0739"/>
    <w:rsid w:val="00EE1793"/>
    <w:rsid w:val="00EE1868"/>
    <w:rsid w:val="00EE2E65"/>
    <w:rsid w:val="00EE50FC"/>
    <w:rsid w:val="00EE7A74"/>
    <w:rsid w:val="00EF08E6"/>
    <w:rsid w:val="00EF6230"/>
    <w:rsid w:val="00EF6708"/>
    <w:rsid w:val="00EF73A3"/>
    <w:rsid w:val="00EF7402"/>
    <w:rsid w:val="00EF7408"/>
    <w:rsid w:val="00F002F7"/>
    <w:rsid w:val="00F01CFD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7E45"/>
    <w:rsid w:val="00F102A6"/>
    <w:rsid w:val="00F10C98"/>
    <w:rsid w:val="00F11A85"/>
    <w:rsid w:val="00F11E99"/>
    <w:rsid w:val="00F14424"/>
    <w:rsid w:val="00F164FE"/>
    <w:rsid w:val="00F169C5"/>
    <w:rsid w:val="00F1759F"/>
    <w:rsid w:val="00F1776A"/>
    <w:rsid w:val="00F17860"/>
    <w:rsid w:val="00F201DA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F8"/>
    <w:rsid w:val="00F2766F"/>
    <w:rsid w:val="00F30A9C"/>
    <w:rsid w:val="00F31109"/>
    <w:rsid w:val="00F31CA2"/>
    <w:rsid w:val="00F320C0"/>
    <w:rsid w:val="00F348D3"/>
    <w:rsid w:val="00F34991"/>
    <w:rsid w:val="00F3591D"/>
    <w:rsid w:val="00F35935"/>
    <w:rsid w:val="00F37714"/>
    <w:rsid w:val="00F40395"/>
    <w:rsid w:val="00F40D00"/>
    <w:rsid w:val="00F41C33"/>
    <w:rsid w:val="00F42AA8"/>
    <w:rsid w:val="00F42B06"/>
    <w:rsid w:val="00F4361B"/>
    <w:rsid w:val="00F436E0"/>
    <w:rsid w:val="00F442DB"/>
    <w:rsid w:val="00F451CB"/>
    <w:rsid w:val="00F4527F"/>
    <w:rsid w:val="00F462E6"/>
    <w:rsid w:val="00F4746C"/>
    <w:rsid w:val="00F50574"/>
    <w:rsid w:val="00F507C7"/>
    <w:rsid w:val="00F5098C"/>
    <w:rsid w:val="00F523C6"/>
    <w:rsid w:val="00F5247B"/>
    <w:rsid w:val="00F52F42"/>
    <w:rsid w:val="00F54204"/>
    <w:rsid w:val="00F544F4"/>
    <w:rsid w:val="00F56F0C"/>
    <w:rsid w:val="00F5714C"/>
    <w:rsid w:val="00F60624"/>
    <w:rsid w:val="00F61FDA"/>
    <w:rsid w:val="00F6204E"/>
    <w:rsid w:val="00F62462"/>
    <w:rsid w:val="00F62B65"/>
    <w:rsid w:val="00F62FCC"/>
    <w:rsid w:val="00F640B7"/>
    <w:rsid w:val="00F6410D"/>
    <w:rsid w:val="00F646A2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7773E"/>
    <w:rsid w:val="00F777DC"/>
    <w:rsid w:val="00F8137F"/>
    <w:rsid w:val="00F81601"/>
    <w:rsid w:val="00F81A5D"/>
    <w:rsid w:val="00F835A0"/>
    <w:rsid w:val="00F85604"/>
    <w:rsid w:val="00F85A2C"/>
    <w:rsid w:val="00F86311"/>
    <w:rsid w:val="00F866B8"/>
    <w:rsid w:val="00F86DB4"/>
    <w:rsid w:val="00F90257"/>
    <w:rsid w:val="00F904F1"/>
    <w:rsid w:val="00F917CE"/>
    <w:rsid w:val="00F91C49"/>
    <w:rsid w:val="00F91D8B"/>
    <w:rsid w:val="00F92CAC"/>
    <w:rsid w:val="00F93936"/>
    <w:rsid w:val="00F93E81"/>
    <w:rsid w:val="00F94B39"/>
    <w:rsid w:val="00F95165"/>
    <w:rsid w:val="00F955E0"/>
    <w:rsid w:val="00F95953"/>
    <w:rsid w:val="00F95992"/>
    <w:rsid w:val="00F95B6F"/>
    <w:rsid w:val="00F965A7"/>
    <w:rsid w:val="00F96CFE"/>
    <w:rsid w:val="00FA133E"/>
    <w:rsid w:val="00FA160C"/>
    <w:rsid w:val="00FA27BE"/>
    <w:rsid w:val="00FA313D"/>
    <w:rsid w:val="00FA3330"/>
    <w:rsid w:val="00FA3351"/>
    <w:rsid w:val="00FA48B0"/>
    <w:rsid w:val="00FA54EB"/>
    <w:rsid w:val="00FB0495"/>
    <w:rsid w:val="00FB1518"/>
    <w:rsid w:val="00FB3793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C75"/>
    <w:rsid w:val="00FC4191"/>
    <w:rsid w:val="00FC4339"/>
    <w:rsid w:val="00FC43D5"/>
    <w:rsid w:val="00FC4690"/>
    <w:rsid w:val="00FC46A5"/>
    <w:rsid w:val="00FD007E"/>
    <w:rsid w:val="00FD18B4"/>
    <w:rsid w:val="00FD1B27"/>
    <w:rsid w:val="00FD25B0"/>
    <w:rsid w:val="00FD271D"/>
    <w:rsid w:val="00FD446F"/>
    <w:rsid w:val="00FD4A22"/>
    <w:rsid w:val="00FD4FC4"/>
    <w:rsid w:val="00FD7E52"/>
    <w:rsid w:val="00FE029C"/>
    <w:rsid w:val="00FE0DC6"/>
    <w:rsid w:val="00FE1357"/>
    <w:rsid w:val="00FE15DA"/>
    <w:rsid w:val="00FE2127"/>
    <w:rsid w:val="00FE2A74"/>
    <w:rsid w:val="00FE3154"/>
    <w:rsid w:val="00FE357C"/>
    <w:rsid w:val="00FE37F7"/>
    <w:rsid w:val="00FE4C0A"/>
    <w:rsid w:val="00FE5F28"/>
    <w:rsid w:val="00FE6617"/>
    <w:rsid w:val="00FE76A9"/>
    <w:rsid w:val="00FE7706"/>
    <w:rsid w:val="00FE770F"/>
    <w:rsid w:val="00FF035E"/>
    <w:rsid w:val="00FF0617"/>
    <w:rsid w:val="00FF1875"/>
    <w:rsid w:val="00FF18CD"/>
    <w:rsid w:val="00FF1C46"/>
    <w:rsid w:val="00FF2F47"/>
    <w:rsid w:val="00FF4C95"/>
    <w:rsid w:val="00FF50BF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67E3ED2"/>
  <w15:docId w15:val="{54591BAA-5A85-43C3-B96E-75A5345E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10">
    <w:name w:val="Знак Знак31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10">
    <w:name w:val="Знак Знак21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2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2">
    <w:name w:val="Заголовок №2_"/>
    <w:rPr>
      <w:b/>
      <w:bCs/>
      <w:sz w:val="22"/>
      <w:szCs w:val="22"/>
      <w:lang w:bidi="ar-SA"/>
    </w:rPr>
  </w:style>
  <w:style w:type="character" w:customStyle="1" w:styleId="33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3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4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11">
    <w:name w:val="Основной текст31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5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4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10">
    <w:name w:val="Абзац списка1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1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9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a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5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6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a"/>
    <w:pPr>
      <w:spacing w:before="120" w:after="120"/>
    </w:pPr>
    <w:rPr>
      <w:b/>
      <w:bCs/>
      <w:i/>
      <w:iCs/>
      <w:sz w:val="20"/>
      <w:szCs w:val="20"/>
    </w:rPr>
  </w:style>
  <w:style w:type="paragraph" w:styleId="1b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6">
    <w:name w:val="toc 2"/>
    <w:basedOn w:val="a"/>
    <w:next w:val="a"/>
    <w:uiPriority w:val="39"/>
    <w:pPr>
      <w:ind w:left="240"/>
    </w:pPr>
  </w:style>
  <w:style w:type="paragraph" w:styleId="37">
    <w:name w:val="toc 3"/>
    <w:basedOn w:val="a"/>
    <w:next w:val="a"/>
    <w:uiPriority w:val="39"/>
    <w:pPr>
      <w:ind w:left="480"/>
    </w:pPr>
  </w:style>
  <w:style w:type="paragraph" w:customStyle="1" w:styleId="312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2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1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c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c"/>
    <w:next w:val="1c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3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8">
    <w:name w:val="Стиль3"/>
    <w:basedOn w:val="213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7">
    <w:name w:val="Body Text Indent 2"/>
    <w:basedOn w:val="a"/>
    <w:link w:val="28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8">
    <w:name w:val="Основной текст с отступом 2 Знак"/>
    <w:link w:val="27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9">
    <w:name w:val="Body Text 2"/>
    <w:basedOn w:val="a"/>
    <w:link w:val="2a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a">
    <w:name w:val="Основной текст 2 Знак"/>
    <w:link w:val="29"/>
    <w:uiPriority w:val="99"/>
    <w:semiHidden/>
    <w:rsid w:val="000D595A"/>
    <w:rPr>
      <w:sz w:val="24"/>
      <w:szCs w:val="24"/>
      <w:lang w:eastAsia="zh-CN"/>
    </w:rPr>
  </w:style>
  <w:style w:type="paragraph" w:styleId="39">
    <w:name w:val="Body Text 3"/>
    <w:basedOn w:val="a"/>
    <w:link w:val="3a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a">
    <w:name w:val="Основной текст 3 Знак"/>
    <w:link w:val="39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12">
    <w:name w:val="Обычный1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uiPriority w:val="59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character" w:customStyle="1" w:styleId="52">
    <w:name w:val="Заголовок №5"/>
    <w:basedOn w:val="a0"/>
    <w:rsid w:val="00FF1C4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afff8">
    <w:name w:val="Основной текст + Полужирный"/>
    <w:basedOn w:val="a0"/>
    <w:rsid w:val="00FF1C4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  <w:lang w:bidi="ar-SA"/>
    </w:rPr>
  </w:style>
  <w:style w:type="character" w:customStyle="1" w:styleId="53">
    <w:name w:val="Заголовок №5 + Не полужирный"/>
    <w:basedOn w:val="a0"/>
    <w:rsid w:val="00FF1C4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3b">
    <w:name w:val="Заголовок №3_"/>
    <w:basedOn w:val="a0"/>
    <w:link w:val="3c"/>
    <w:rsid w:val="00FF1C46"/>
    <w:rPr>
      <w:sz w:val="26"/>
      <w:szCs w:val="26"/>
      <w:shd w:val="clear" w:color="auto" w:fill="FFFFFF"/>
    </w:rPr>
  </w:style>
  <w:style w:type="character" w:customStyle="1" w:styleId="53pt">
    <w:name w:val="Заголовок №5 + Интервал 3 pt"/>
    <w:basedOn w:val="a0"/>
    <w:rsid w:val="00FF1C4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0"/>
      <w:sz w:val="23"/>
      <w:szCs w:val="23"/>
    </w:rPr>
  </w:style>
  <w:style w:type="paragraph" w:customStyle="1" w:styleId="3c">
    <w:name w:val="Заголовок №3"/>
    <w:basedOn w:val="a"/>
    <w:link w:val="3b"/>
    <w:rsid w:val="00FF1C46"/>
    <w:pPr>
      <w:shd w:val="clear" w:color="auto" w:fill="FFFFFF"/>
      <w:suppressAutoHyphens w:val="0"/>
      <w:spacing w:line="0" w:lineRule="atLeast"/>
      <w:outlineLvl w:val="2"/>
    </w:pPr>
    <w:rPr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pn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orgi@rctmo.ru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theme" Target="theme/theme1.xml"/><Relationship Id="rId10" Type="http://schemas.openxmlformats.org/officeDocument/2006/relationships/hyperlink" Target="http://www.torgi.mosreg.ru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fontTable" Target="fontTable.xml"/><Relationship Id="rId8" Type="http://schemas.openxmlformats.org/officeDocument/2006/relationships/hyperlink" Target="http://www.torgi.gov.ru/" TargetMode="External"/><Relationship Id="rId51" Type="http://schemas.openxmlformats.org/officeDocument/2006/relationships/image" Target="media/image40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357D41-5B03-44C0-A25C-9DDE19296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64</Pages>
  <Words>9208</Words>
  <Characters>52488</Characters>
  <Application>Microsoft Office Word</Application>
  <DocSecurity>8</DocSecurity>
  <Lines>437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61573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ARGO-56</cp:lastModifiedBy>
  <cp:revision>2</cp:revision>
  <cp:lastPrinted>2020-03-26T16:54:00Z</cp:lastPrinted>
  <dcterms:created xsi:type="dcterms:W3CDTF">2020-06-10T07:06:00Z</dcterms:created>
  <dcterms:modified xsi:type="dcterms:W3CDTF">2020-06-10T07:06:00Z</dcterms:modified>
</cp:coreProperties>
</file>