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596CBE6" w14:textId="77777777" w:rsidR="00F42507" w:rsidRPr="00E771A1" w:rsidRDefault="00F42507" w:rsidP="00F42507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E771A1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5518F1AC" w14:textId="77777777" w:rsidR="00F42507" w:rsidRPr="00E771A1" w:rsidRDefault="00F42507" w:rsidP="00F42507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E771A1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4D276785" w:rsidR="00186E67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BBB3793" w14:textId="77777777" w:rsidR="00F42507" w:rsidRPr="00513D43" w:rsidRDefault="00F4250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29696E5" w:rsidR="00AA002F" w:rsidRPr="00F42507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F42507" w:rsidRPr="00F42507">
        <w:t xml:space="preserve"> </w:t>
      </w:r>
      <w:r w:rsidR="00F42507" w:rsidRPr="00F42507">
        <w:rPr>
          <w:b/>
          <w:noProof/>
          <w:color w:val="0000FF"/>
          <w:sz w:val="28"/>
          <w:szCs w:val="28"/>
        </w:rPr>
        <w:t>АЗ-РУЗ/20-11</w:t>
      </w:r>
      <w:r w:rsidR="008A5EBD">
        <w:rPr>
          <w:b/>
          <w:noProof/>
          <w:color w:val="0000FF"/>
          <w:sz w:val="28"/>
          <w:szCs w:val="28"/>
        </w:rPr>
        <w:t>54</w:t>
      </w:r>
    </w:p>
    <w:p w14:paraId="54461284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F41390F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436A587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0041FE5B" w14:textId="77777777" w:rsidR="008A5EBD" w:rsidRDefault="00F42507" w:rsidP="00F42507">
      <w:pPr>
        <w:autoSpaceDE w:val="0"/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использования:</w:t>
      </w:r>
      <w:r w:rsidRPr="00C23691">
        <w:t xml:space="preserve"> </w:t>
      </w:r>
      <w:r w:rsidR="008A5EBD" w:rsidRPr="008A5EBD">
        <w:rPr>
          <w:noProof/>
          <w:color w:val="0000FF"/>
          <w:sz w:val="28"/>
          <w:szCs w:val="28"/>
        </w:rPr>
        <w:t xml:space="preserve">для ведения личного подсобного хозяйства </w:t>
      </w:r>
    </w:p>
    <w:p w14:paraId="6CE11F5E" w14:textId="3CF78F52" w:rsidR="00C36575" w:rsidRPr="002B1734" w:rsidRDefault="008A5EBD" w:rsidP="00F42507">
      <w:pPr>
        <w:autoSpaceDE w:val="0"/>
        <w:jc w:val="center"/>
        <w:rPr>
          <w:b/>
          <w:bCs/>
          <w:sz w:val="28"/>
          <w:szCs w:val="28"/>
        </w:rPr>
      </w:pPr>
      <w:r w:rsidRPr="008A5EBD">
        <w:rPr>
          <w:noProof/>
          <w:color w:val="0000FF"/>
          <w:sz w:val="28"/>
          <w:szCs w:val="28"/>
        </w:rPr>
        <w:t>(приусадебный участок)</w:t>
      </w: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782D320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AC6CE2" w:rsidRPr="00AC6CE2">
        <w:rPr>
          <w:b/>
          <w:noProof/>
          <w:color w:val="0000FF"/>
          <w:sz w:val="28"/>
          <w:szCs w:val="28"/>
        </w:rPr>
        <w:t>100620/6987935/07</w:t>
      </w:r>
      <w:r w:rsidR="00C91641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671A01C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5D500D" w:rsidRPr="005D500D">
        <w:rPr>
          <w:b/>
          <w:noProof/>
          <w:color w:val="0000FF"/>
          <w:sz w:val="28"/>
          <w:szCs w:val="28"/>
        </w:rPr>
        <w:t>00300060105522</w:t>
      </w:r>
      <w:r w:rsidR="00C91641" w:rsidRPr="005D500D">
        <w:rPr>
          <w:bCs/>
          <w:sz w:val="26"/>
          <w:szCs w:val="26"/>
        </w:rPr>
        <w:t xml:space="preserve">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9047DB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F42507">
        <w:rPr>
          <w:b/>
          <w:noProof/>
          <w:color w:val="0000FF"/>
          <w:sz w:val="28"/>
          <w:szCs w:val="28"/>
        </w:rPr>
        <w:t>15.06.2020</w:t>
      </w:r>
      <w:r w:rsidR="008143F2">
        <w:rPr>
          <w:b/>
          <w:noProof/>
          <w:color w:val="0000FF"/>
          <w:sz w:val="28"/>
          <w:szCs w:val="28"/>
        </w:rPr>
        <w:t xml:space="preserve">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390E06B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9B6415">
        <w:rPr>
          <w:b/>
          <w:noProof/>
          <w:color w:val="0000FF"/>
          <w:sz w:val="28"/>
          <w:szCs w:val="28"/>
        </w:rPr>
        <w:t>10</w:t>
      </w:r>
      <w:r w:rsidR="00C91641">
        <w:rPr>
          <w:b/>
          <w:noProof/>
          <w:color w:val="0000FF"/>
          <w:sz w:val="28"/>
          <w:szCs w:val="28"/>
        </w:rPr>
        <w:t>.09.</w:t>
      </w:r>
      <w:r w:rsidR="00F42507" w:rsidRPr="00F42507">
        <w:rPr>
          <w:b/>
          <w:noProof/>
          <w:color w:val="0000FF"/>
          <w:sz w:val="28"/>
          <w:szCs w:val="28"/>
        </w:rPr>
        <w:t>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0C4D3FA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91641">
        <w:rPr>
          <w:b/>
          <w:noProof/>
          <w:color w:val="0000FF"/>
          <w:sz w:val="28"/>
          <w:szCs w:val="28"/>
        </w:rPr>
        <w:t>1</w:t>
      </w:r>
      <w:r w:rsidR="009B6415">
        <w:rPr>
          <w:b/>
          <w:noProof/>
          <w:color w:val="0000FF"/>
          <w:sz w:val="28"/>
          <w:szCs w:val="28"/>
        </w:rPr>
        <w:t>5</w:t>
      </w:r>
      <w:r w:rsidR="00F42507" w:rsidRPr="00F42507">
        <w:rPr>
          <w:b/>
          <w:noProof/>
          <w:color w:val="0000FF"/>
          <w:sz w:val="28"/>
          <w:szCs w:val="28"/>
        </w:rPr>
        <w:t>.09.2020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8944E4F" w14:textId="287B52BF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C23691">
        <w:rPr>
          <w:color w:val="0000FF"/>
          <w:sz w:val="22"/>
          <w:szCs w:val="22"/>
        </w:rPr>
        <w:t>- Сводного заключения Министерства имущественных от</w:t>
      </w:r>
      <w:r w:rsidR="00C772D0">
        <w:rPr>
          <w:color w:val="0000FF"/>
          <w:sz w:val="22"/>
          <w:szCs w:val="22"/>
        </w:rPr>
        <w:t xml:space="preserve">ношений Московской области от </w:t>
      </w:r>
      <w:r w:rsidR="008A5EBD">
        <w:rPr>
          <w:color w:val="0000FF"/>
          <w:sz w:val="22"/>
          <w:szCs w:val="22"/>
        </w:rPr>
        <w:t>06.05.2020 № 63</w:t>
      </w:r>
      <w:r w:rsidRPr="00C23691">
        <w:rPr>
          <w:color w:val="0000FF"/>
          <w:sz w:val="22"/>
          <w:szCs w:val="22"/>
        </w:rPr>
        <w:t>-З</w:t>
      </w:r>
      <w:r w:rsidR="00C772D0">
        <w:rPr>
          <w:color w:val="0000FF"/>
          <w:sz w:val="22"/>
          <w:szCs w:val="22"/>
        </w:rPr>
        <w:t xml:space="preserve"> п. </w:t>
      </w:r>
      <w:r w:rsidR="008A5EBD">
        <w:rPr>
          <w:color w:val="0000FF"/>
          <w:sz w:val="22"/>
          <w:szCs w:val="22"/>
        </w:rPr>
        <w:t>82</w:t>
      </w:r>
      <w:r w:rsidRPr="00C23691">
        <w:rPr>
          <w:color w:val="0000FF"/>
          <w:sz w:val="22"/>
          <w:szCs w:val="22"/>
        </w:rPr>
        <w:t>;</w:t>
      </w:r>
    </w:p>
    <w:p w14:paraId="5C8D020B" w14:textId="3F305799" w:rsidR="00F42507" w:rsidRPr="00CA0A27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- постановления Администрации Рузского городского</w:t>
      </w:r>
      <w:r>
        <w:rPr>
          <w:color w:val="0000FF"/>
          <w:sz w:val="22"/>
          <w:szCs w:val="22"/>
        </w:rPr>
        <w:t xml:space="preserve"> округа Московской области от </w:t>
      </w:r>
      <w:r w:rsidR="008A5EBD">
        <w:rPr>
          <w:color w:val="0000FF"/>
          <w:sz w:val="22"/>
          <w:szCs w:val="22"/>
        </w:rPr>
        <w:t>19</w:t>
      </w:r>
      <w:r>
        <w:rPr>
          <w:color w:val="0000FF"/>
          <w:sz w:val="22"/>
          <w:szCs w:val="22"/>
        </w:rPr>
        <w:t xml:space="preserve">.05.2020 № </w:t>
      </w:r>
      <w:r w:rsidR="008A5EBD">
        <w:rPr>
          <w:color w:val="0000FF"/>
          <w:sz w:val="22"/>
          <w:szCs w:val="22"/>
        </w:rPr>
        <w:t>1420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C23691">
        <w:rPr>
          <w:color w:val="0000FF"/>
          <w:sz w:val="22"/>
          <w:szCs w:val="22"/>
        </w:rPr>
        <w:t>«О проведении аукциона на право заключения дог</w:t>
      </w:r>
      <w:r>
        <w:rPr>
          <w:color w:val="0000FF"/>
          <w:sz w:val="22"/>
          <w:szCs w:val="22"/>
        </w:rPr>
        <w:t xml:space="preserve">овора аренды земельного участка </w:t>
      </w:r>
      <w:r w:rsidRPr="00C23691">
        <w:rPr>
          <w:color w:val="0000FF"/>
          <w:sz w:val="22"/>
          <w:szCs w:val="22"/>
        </w:rPr>
        <w:t>с кадаст</w:t>
      </w:r>
      <w:r>
        <w:rPr>
          <w:color w:val="0000FF"/>
          <w:sz w:val="22"/>
          <w:szCs w:val="22"/>
        </w:rPr>
        <w:t xml:space="preserve">ровым номером </w:t>
      </w:r>
      <w:r w:rsidR="008A5EBD" w:rsidRPr="008A5EBD">
        <w:rPr>
          <w:color w:val="0000FF"/>
          <w:sz w:val="22"/>
          <w:szCs w:val="22"/>
        </w:rPr>
        <w:t>50:19:0050507:90</w:t>
      </w:r>
      <w:r w:rsidRPr="00C23691">
        <w:rPr>
          <w:color w:val="0000FF"/>
          <w:sz w:val="22"/>
          <w:szCs w:val="22"/>
        </w:rPr>
        <w:t xml:space="preserve">, из земель государственной </w:t>
      </w:r>
      <w:r>
        <w:rPr>
          <w:color w:val="0000FF"/>
          <w:sz w:val="22"/>
          <w:szCs w:val="22"/>
        </w:rPr>
        <w:t xml:space="preserve">неразграниченной собственности» </w:t>
      </w:r>
      <w:r w:rsidRPr="00C23691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EA872E5" w14:textId="77777777" w:rsidR="00F42507" w:rsidRPr="00C23691" w:rsidRDefault="00711439" w:rsidP="00F4250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F42507" w:rsidRPr="00C2369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F4CA118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19CCF0C2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Сайт: www.ruzaregion.ru</w:t>
      </w:r>
    </w:p>
    <w:p w14:paraId="663D108D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71A1AAB7" w:rsidR="00711439" w:rsidRPr="00856BAF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C23691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permStart w:id="1716609322" w:edGrp="everyone"/>
      <w:permEnd w:id="1716609322"/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00C52959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</w:t>
      </w:r>
      <w:r w:rsidR="00F42507">
        <w:rPr>
          <w:color w:val="0000FF"/>
          <w:sz w:val="22"/>
          <w:szCs w:val="22"/>
        </w:rPr>
        <w:t xml:space="preserve">а, расположенного на территории </w:t>
      </w:r>
      <w:r w:rsidR="00F42507" w:rsidRPr="00C23691">
        <w:rPr>
          <w:color w:val="0000FF"/>
          <w:sz w:val="22"/>
          <w:szCs w:val="22"/>
        </w:rPr>
        <w:t>Рузского городского округа</w:t>
      </w:r>
      <w:r w:rsidR="006F5A39">
        <w:rPr>
          <w:color w:val="0000FF"/>
          <w:sz w:val="22"/>
          <w:szCs w:val="22"/>
        </w:rPr>
        <w:t xml:space="preserve"> 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27C14A64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8A5EBD" w:rsidRPr="008A5EBD">
        <w:rPr>
          <w:color w:val="0000FF"/>
          <w:sz w:val="22"/>
          <w:szCs w:val="22"/>
        </w:rPr>
        <w:t>Московская область, г Руза, д Устье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0CEC5A5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8A5EBD" w:rsidRPr="008A5EBD">
        <w:rPr>
          <w:color w:val="0000FF"/>
          <w:sz w:val="22"/>
          <w:szCs w:val="22"/>
        </w:rPr>
        <w:t>909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A0DECE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8A5EBD" w:rsidRPr="008A5EBD">
        <w:rPr>
          <w:color w:val="0000FF"/>
          <w:sz w:val="22"/>
          <w:szCs w:val="22"/>
        </w:rPr>
        <w:t xml:space="preserve">50:19:0050507:90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8A5EBD">
        <w:rPr>
          <w:color w:val="0000FF"/>
          <w:sz w:val="22"/>
          <w:szCs w:val="22"/>
        </w:rPr>
        <w:t>04.03.2020</w:t>
      </w:r>
      <w:r w:rsidRPr="00242F27">
        <w:rPr>
          <w:color w:val="0000FF"/>
          <w:sz w:val="22"/>
          <w:szCs w:val="22"/>
        </w:rPr>
        <w:t xml:space="preserve"> </w:t>
      </w:r>
      <w:r w:rsidR="008A5EBD">
        <w:rPr>
          <w:color w:val="0000FF"/>
          <w:sz w:val="22"/>
          <w:szCs w:val="22"/>
        </w:rPr>
        <w:t>№ 99/2020</w:t>
      </w:r>
      <w:r w:rsidR="00C55F25">
        <w:rPr>
          <w:color w:val="0000FF"/>
          <w:sz w:val="22"/>
          <w:szCs w:val="22"/>
        </w:rPr>
        <w:t>/</w:t>
      </w:r>
      <w:r w:rsidR="008A5EBD">
        <w:rPr>
          <w:color w:val="0000FF"/>
          <w:sz w:val="22"/>
          <w:szCs w:val="22"/>
        </w:rPr>
        <w:t>316868537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CFED48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F42507">
        <w:rPr>
          <w:color w:val="0000FF"/>
          <w:sz w:val="22"/>
          <w:szCs w:val="22"/>
        </w:rPr>
        <w:t>об</w:t>
      </w:r>
      <w:r w:rsidR="00C55F25"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8A5EBD" w:rsidRPr="008A5EBD">
        <w:rPr>
          <w:color w:val="0000FF"/>
          <w:sz w:val="22"/>
          <w:szCs w:val="22"/>
        </w:rPr>
        <w:t xml:space="preserve">04.03.2020 </w:t>
      </w:r>
      <w:r w:rsidR="008A5EBD">
        <w:rPr>
          <w:color w:val="0000FF"/>
          <w:sz w:val="22"/>
          <w:szCs w:val="22"/>
        </w:rPr>
        <w:br/>
      </w:r>
      <w:r w:rsidR="008A5EBD" w:rsidRPr="008A5EBD">
        <w:rPr>
          <w:color w:val="0000FF"/>
          <w:sz w:val="22"/>
          <w:szCs w:val="22"/>
        </w:rPr>
        <w:t>№ 99/2020/316868537</w:t>
      </w:r>
      <w:r w:rsidR="00C91641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26F64783" w14:textId="1755A9A9" w:rsidR="00711439" w:rsidRDefault="006F5A39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711439">
        <w:rPr>
          <w:color w:val="0000FF"/>
          <w:sz w:val="22"/>
          <w:szCs w:val="22"/>
        </w:rPr>
        <w:t xml:space="preserve">указаны в </w:t>
      </w:r>
      <w:r w:rsidR="008A5EBD">
        <w:rPr>
          <w:color w:val="0000FF"/>
          <w:sz w:val="22"/>
          <w:szCs w:val="22"/>
        </w:rPr>
        <w:t>постановлении</w:t>
      </w:r>
      <w:r w:rsidR="008A5EBD" w:rsidRPr="008A5EBD">
        <w:rPr>
          <w:color w:val="0000FF"/>
          <w:sz w:val="22"/>
          <w:szCs w:val="22"/>
        </w:rPr>
        <w:t xml:space="preserve"> Администрации Рузского городского округа Московско</w:t>
      </w:r>
      <w:r w:rsidR="008A5EBD">
        <w:rPr>
          <w:color w:val="0000FF"/>
          <w:sz w:val="22"/>
          <w:szCs w:val="22"/>
        </w:rPr>
        <w:t xml:space="preserve">й области от 19.05.2020 № 1420 </w:t>
      </w:r>
      <w:r w:rsidR="008A5EBD" w:rsidRPr="008A5EB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 с кадастровым номером 50:19:0050507:90, из земель государственной неразграниченной собственности» </w:t>
      </w:r>
      <w:r w:rsidR="00F42507" w:rsidRPr="00C23691">
        <w:rPr>
          <w:color w:val="0000FF"/>
          <w:sz w:val="22"/>
          <w:szCs w:val="22"/>
        </w:rPr>
        <w:t>(Приложение 1)</w:t>
      </w:r>
      <w:r w:rsidR="00F42507">
        <w:rPr>
          <w:color w:val="0000FF"/>
          <w:sz w:val="22"/>
          <w:szCs w:val="22"/>
        </w:rPr>
        <w:t xml:space="preserve">, </w:t>
      </w:r>
      <w:r w:rsidR="00200032">
        <w:rPr>
          <w:color w:val="0000FF"/>
          <w:sz w:val="22"/>
          <w:szCs w:val="22"/>
        </w:rPr>
        <w:t>З</w:t>
      </w:r>
      <w:r w:rsidR="00F42507" w:rsidRPr="00D923F4">
        <w:rPr>
          <w:color w:val="0000FF"/>
          <w:sz w:val="22"/>
          <w:szCs w:val="22"/>
        </w:rPr>
        <w:t>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</w:t>
      </w:r>
      <w:r w:rsidR="00F42507">
        <w:rPr>
          <w:color w:val="0000FF"/>
          <w:sz w:val="22"/>
          <w:szCs w:val="22"/>
        </w:rPr>
        <w:t xml:space="preserve">ительству Московской области от </w:t>
      </w:r>
      <w:r w:rsidR="008A5EBD">
        <w:rPr>
          <w:color w:val="0000FF"/>
          <w:sz w:val="22"/>
          <w:szCs w:val="22"/>
        </w:rPr>
        <w:t>12</w:t>
      </w:r>
      <w:r w:rsidR="00C772D0">
        <w:rPr>
          <w:color w:val="0000FF"/>
          <w:sz w:val="22"/>
          <w:szCs w:val="22"/>
        </w:rPr>
        <w:t>.03.2020 № 28Исх-</w:t>
      </w:r>
      <w:r w:rsidR="008A5EBD">
        <w:rPr>
          <w:color w:val="0000FF"/>
          <w:sz w:val="22"/>
          <w:szCs w:val="22"/>
        </w:rPr>
        <w:t>8905</w:t>
      </w:r>
      <w:r w:rsidR="00915DB3">
        <w:rPr>
          <w:color w:val="0000FF"/>
          <w:sz w:val="22"/>
          <w:szCs w:val="22"/>
        </w:rPr>
        <w:t>/</w:t>
      </w:r>
      <w:r w:rsidR="00711439">
        <w:rPr>
          <w:color w:val="0000FF"/>
          <w:sz w:val="22"/>
          <w:szCs w:val="22"/>
        </w:rPr>
        <w:t xml:space="preserve"> 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>,</w:t>
      </w:r>
      <w:r w:rsidR="00B54C32">
        <w:rPr>
          <w:color w:val="0000FF"/>
          <w:sz w:val="22"/>
          <w:szCs w:val="22"/>
        </w:rPr>
        <w:t xml:space="preserve"> письме </w:t>
      </w:r>
      <w:r w:rsidR="00B54C32" w:rsidRPr="00C23691">
        <w:rPr>
          <w:color w:val="0000FF"/>
          <w:sz w:val="22"/>
          <w:szCs w:val="22"/>
        </w:rPr>
        <w:t>Администрации Рузского городского</w:t>
      </w:r>
      <w:r w:rsidR="00B54C32">
        <w:rPr>
          <w:color w:val="0000FF"/>
          <w:sz w:val="22"/>
          <w:szCs w:val="22"/>
        </w:rPr>
        <w:t xml:space="preserve"> округа Московской области от</w:t>
      </w:r>
      <w:r w:rsidR="00711439">
        <w:rPr>
          <w:color w:val="0000FF"/>
          <w:sz w:val="22"/>
          <w:szCs w:val="22"/>
        </w:rPr>
        <w:t xml:space="preserve"> </w:t>
      </w:r>
      <w:r w:rsidR="008A5EBD">
        <w:rPr>
          <w:color w:val="0000FF"/>
          <w:sz w:val="22"/>
          <w:szCs w:val="22"/>
        </w:rPr>
        <w:t>28.04</w:t>
      </w:r>
      <w:r w:rsidR="00B54C32">
        <w:rPr>
          <w:color w:val="0000FF"/>
          <w:sz w:val="22"/>
          <w:szCs w:val="22"/>
        </w:rPr>
        <w:t>.2020 № Исх-</w:t>
      </w:r>
      <w:r w:rsidR="008A5EBD">
        <w:rPr>
          <w:color w:val="0000FF"/>
          <w:sz w:val="22"/>
          <w:szCs w:val="22"/>
        </w:rPr>
        <w:t>447</w:t>
      </w:r>
      <w:r w:rsidR="00B54C32">
        <w:rPr>
          <w:color w:val="0000FF"/>
          <w:sz w:val="22"/>
          <w:szCs w:val="22"/>
        </w:rPr>
        <w:t xml:space="preserve"> (Приложение 4), </w:t>
      </w:r>
      <w:r w:rsidR="008A5EBD">
        <w:rPr>
          <w:color w:val="0000FF"/>
          <w:sz w:val="22"/>
          <w:szCs w:val="22"/>
        </w:rPr>
        <w:br/>
      </w:r>
      <w:r w:rsidR="00711439">
        <w:rPr>
          <w:color w:val="0000FF"/>
          <w:sz w:val="22"/>
          <w:szCs w:val="22"/>
        </w:rPr>
        <w:t>в том числе</w:t>
      </w:r>
      <w:r w:rsidR="001E2970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25C46B33" w14:textId="5E593FC8" w:rsidR="001E2970" w:rsidRDefault="001E2970" w:rsidP="003B5A0C">
      <w:pPr>
        <w:tabs>
          <w:tab w:val="left" w:pos="851"/>
        </w:tabs>
        <w:autoSpaceDE w:val="0"/>
        <w:jc w:val="both"/>
        <w:rPr>
          <w:color w:val="0000FF"/>
          <w:sz w:val="22"/>
          <w:szCs w:val="22"/>
        </w:rPr>
      </w:pPr>
    </w:p>
    <w:p w14:paraId="6317AC12" w14:textId="77777777" w:rsidR="009C59C7" w:rsidRPr="00BE0F09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E0F09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соответствии с СП 2.1.4.2625-10 «Зоны</w:t>
      </w:r>
    </w:p>
    <w:p w14:paraId="1E312C6C" w14:textId="1A4CA45D" w:rsidR="009C59C7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E0F09">
        <w:rPr>
          <w:color w:val="0000FF"/>
          <w:sz w:val="22"/>
          <w:szCs w:val="22"/>
        </w:rPr>
        <w:t>санитарной охраны источников питьевого водоснабжения г.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Москвы», утвержденными постановлением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Главного государственного санитарного врача Российской Федерации от 30.04.2010 № 45</w:t>
      </w:r>
      <w:r>
        <w:rPr>
          <w:color w:val="0000FF"/>
          <w:sz w:val="22"/>
          <w:szCs w:val="22"/>
        </w:rPr>
        <w:t xml:space="preserve"> и иными нормативными правовыми актами в сфере санитарного законодательства</w:t>
      </w:r>
      <w:r w:rsidRPr="00BE0F09">
        <w:rPr>
          <w:color w:val="0000FF"/>
          <w:sz w:val="22"/>
          <w:szCs w:val="22"/>
        </w:rPr>
        <w:t xml:space="preserve"> (**).(Сведения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подлежат уточнению с учетом требований нормативных правовых актов по установлению зон санитарной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охраны исто</w:t>
      </w:r>
      <w:r>
        <w:rPr>
          <w:color w:val="0000FF"/>
          <w:sz w:val="22"/>
          <w:szCs w:val="22"/>
        </w:rPr>
        <w:t>чников питьевого водоснабжения);</w:t>
      </w:r>
    </w:p>
    <w:p w14:paraId="609B7797" w14:textId="59C8F8D2" w:rsidR="009C59C7" w:rsidRDefault="009C59C7" w:rsidP="003B5A0C">
      <w:pPr>
        <w:tabs>
          <w:tab w:val="left" w:pos="851"/>
        </w:tabs>
        <w:autoSpaceDE w:val="0"/>
        <w:jc w:val="both"/>
        <w:rPr>
          <w:color w:val="0000FF"/>
          <w:sz w:val="22"/>
          <w:szCs w:val="22"/>
        </w:rPr>
      </w:pPr>
    </w:p>
    <w:p w14:paraId="0DFE693B" w14:textId="57421C7E" w:rsidR="009C59C7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полностью расположен в водоохранной зоне (река Руза).</w:t>
      </w:r>
    </w:p>
    <w:p w14:paraId="5F81E4B4" w14:textId="77777777" w:rsidR="009C59C7" w:rsidRPr="00BE0F09" w:rsidRDefault="009C59C7" w:rsidP="003B5A0C">
      <w:pPr>
        <w:tabs>
          <w:tab w:val="left" w:pos="851"/>
        </w:tabs>
        <w:autoSpaceDE w:val="0"/>
        <w:jc w:val="both"/>
        <w:rPr>
          <w:color w:val="0000FF"/>
          <w:sz w:val="22"/>
          <w:szCs w:val="22"/>
        </w:rPr>
      </w:pPr>
    </w:p>
    <w:p w14:paraId="152FB372" w14:textId="77777777" w:rsidR="009C59C7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E0F09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</w:t>
      </w:r>
      <w:r>
        <w:rPr>
          <w:color w:val="0000FF"/>
          <w:sz w:val="22"/>
          <w:szCs w:val="22"/>
        </w:rPr>
        <w:t>и</w:t>
      </w:r>
      <w:r w:rsidRPr="00BE0F09">
        <w:rPr>
          <w:color w:val="0000FF"/>
          <w:sz w:val="22"/>
          <w:szCs w:val="22"/>
        </w:rPr>
        <w:t xml:space="preserve">, </w:t>
      </w:r>
      <w:r>
        <w:rPr>
          <w:color w:val="0000FF"/>
          <w:sz w:val="22"/>
          <w:szCs w:val="22"/>
        </w:rPr>
        <w:br/>
        <w:t xml:space="preserve">СП </w:t>
      </w:r>
      <w:r w:rsidRPr="00BE0F09">
        <w:rPr>
          <w:color w:val="0000FF"/>
          <w:sz w:val="22"/>
          <w:szCs w:val="22"/>
        </w:rPr>
        <w:t>2.1.4.2625-10 «Зоны санитарной охраны источников питьевого водоснабжения г.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Москвы», утвержденных</w:t>
      </w:r>
      <w:r>
        <w:rPr>
          <w:color w:val="0000FF"/>
          <w:sz w:val="22"/>
          <w:szCs w:val="22"/>
        </w:rPr>
        <w:t xml:space="preserve"> </w:t>
      </w:r>
      <w:r w:rsidRPr="00BE0F09">
        <w:rPr>
          <w:color w:val="0000FF"/>
          <w:sz w:val="22"/>
          <w:szCs w:val="22"/>
        </w:rPr>
        <w:t>постановлением Главного государственного санитарного врача Российск</w:t>
      </w:r>
      <w:r>
        <w:rPr>
          <w:color w:val="0000FF"/>
          <w:sz w:val="22"/>
          <w:szCs w:val="22"/>
        </w:rPr>
        <w:t xml:space="preserve">ой Федерации от 30.04.2010 № 45 </w:t>
      </w:r>
      <w:r>
        <w:rPr>
          <w:color w:val="0000FF"/>
          <w:sz w:val="22"/>
          <w:szCs w:val="22"/>
        </w:rPr>
        <w:br/>
        <w:t>и иных нормативных правовых актов в сфере санитарного законодательства.</w:t>
      </w:r>
    </w:p>
    <w:p w14:paraId="396E6200" w14:textId="071FD3D4" w:rsidR="009C59C7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779A818" w14:textId="77777777" w:rsidR="008A5EBD" w:rsidRDefault="008A5EBD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 xml:space="preserve">- полностью расположен в границах приаэродромной </w:t>
      </w:r>
      <w:r>
        <w:rPr>
          <w:color w:val="0000FF"/>
          <w:sz w:val="22"/>
          <w:szCs w:val="22"/>
        </w:rPr>
        <w:t>территории аэродрома Кубинка.</w:t>
      </w:r>
    </w:p>
    <w:p w14:paraId="21327624" w14:textId="77777777" w:rsidR="008A5EBD" w:rsidRPr="00937806" w:rsidRDefault="008A5EBD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7EAF941" w14:textId="77777777" w:rsidR="008A5EBD" w:rsidRPr="00937806" w:rsidRDefault="008A5EBD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7C68F299" w14:textId="55086F3B" w:rsidR="008A5EBD" w:rsidRDefault="008A5EBD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действующим законодательством.</w:t>
      </w:r>
    </w:p>
    <w:p w14:paraId="3FA0149B" w14:textId="15C900E6" w:rsidR="009C59C7" w:rsidRDefault="009C59C7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B343705" w14:textId="117ABC2B" w:rsidR="009C59C7" w:rsidRDefault="009C59C7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частично расположен в охранных зонах: ЛЭП 10 кВ с отпайками: ПС №460 фидер 2, ЛЭП 10 кВ с отпайками: ПС №460 фидер 7.</w:t>
      </w:r>
    </w:p>
    <w:p w14:paraId="2C917DD6" w14:textId="078ED14B" w:rsidR="009C59C7" w:rsidRDefault="009C59C7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CFFE01F" w14:textId="7C3C8F9E" w:rsidR="009C59C7" w:rsidRPr="00937806" w:rsidRDefault="009C59C7" w:rsidP="008A5EB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C59C7">
        <w:rPr>
          <w:color w:val="0000FF"/>
          <w:sz w:val="22"/>
          <w:szCs w:val="22"/>
        </w:rPr>
        <w:t>Использовать Земельный участок в соответствии с требованиями Постановления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3FAABCDE" w14:textId="63A053C1" w:rsidR="00B54C32" w:rsidRDefault="00B54C32" w:rsidP="001E297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81ED13" w14:textId="77777777" w:rsidR="009C59C7" w:rsidRPr="00BE0F09" w:rsidRDefault="009C59C7" w:rsidP="009C59C7">
      <w:pPr>
        <w:tabs>
          <w:tab w:val="left" w:pos="851"/>
        </w:tabs>
        <w:autoSpaceDE w:val="0"/>
        <w:spacing w:line="276" w:lineRule="auto"/>
        <w:jc w:val="center"/>
        <w:rPr>
          <w:b/>
          <w:bCs/>
          <w:color w:val="0000FF"/>
          <w:sz w:val="22"/>
          <w:szCs w:val="22"/>
        </w:rPr>
      </w:pPr>
      <w:r w:rsidRPr="00BE0F09">
        <w:rPr>
          <w:b/>
          <w:bCs/>
          <w:color w:val="0000FF"/>
          <w:sz w:val="22"/>
          <w:szCs w:val="22"/>
        </w:rPr>
        <w:t>Внимание!</w:t>
      </w:r>
    </w:p>
    <w:p w14:paraId="1B70B9E9" w14:textId="77777777" w:rsidR="009C59C7" w:rsidRPr="00BE0F09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</w:rPr>
      </w:pPr>
      <w:r w:rsidRPr="00BE0F09">
        <w:rPr>
          <w:b/>
          <w:bCs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</w:t>
      </w:r>
      <w:r>
        <w:rPr>
          <w:b/>
          <w:bCs/>
          <w:color w:val="0000FF"/>
          <w:sz w:val="22"/>
          <w:szCs w:val="22"/>
        </w:rPr>
        <w:t xml:space="preserve"> </w:t>
      </w:r>
      <w:r w:rsidRPr="00BE0F09">
        <w:rPr>
          <w:b/>
          <w:bCs/>
          <w:color w:val="0000FF"/>
          <w:sz w:val="22"/>
          <w:szCs w:val="22"/>
        </w:rPr>
        <w:t>находящиеся в государственной или муниципальной собственности земельные участки,</w:t>
      </w:r>
      <w:r>
        <w:rPr>
          <w:b/>
          <w:bCs/>
          <w:color w:val="0000FF"/>
          <w:sz w:val="22"/>
          <w:szCs w:val="22"/>
        </w:rPr>
        <w:t xml:space="preserve"> </w:t>
      </w:r>
      <w:r w:rsidRPr="00BE0F09">
        <w:rPr>
          <w:b/>
          <w:bCs/>
          <w:color w:val="0000FF"/>
          <w:sz w:val="22"/>
          <w:szCs w:val="22"/>
        </w:rPr>
        <w:t>расположенные в первом и втором поясах зон санитарной охраны источников питьевого и</w:t>
      </w:r>
    </w:p>
    <w:p w14:paraId="4E98E879" w14:textId="77777777" w:rsidR="009C59C7" w:rsidRPr="00BE0F09" w:rsidRDefault="009C59C7" w:rsidP="009C59C7">
      <w:pPr>
        <w:tabs>
          <w:tab w:val="left" w:pos="851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</w:rPr>
      </w:pPr>
      <w:r w:rsidRPr="00BE0F09">
        <w:rPr>
          <w:b/>
          <w:bCs/>
          <w:color w:val="0000FF"/>
          <w:sz w:val="22"/>
          <w:szCs w:val="22"/>
        </w:rPr>
        <w:t>хозяйственно- бытового водоснабжения.</w:t>
      </w:r>
    </w:p>
    <w:p w14:paraId="20F0C4C8" w14:textId="60217A8E" w:rsidR="001E2970" w:rsidRPr="00200032" w:rsidRDefault="009C59C7" w:rsidP="00F462E6">
      <w:pPr>
        <w:tabs>
          <w:tab w:val="left" w:pos="851"/>
        </w:tabs>
        <w:autoSpaceDE w:val="0"/>
        <w:spacing w:line="276" w:lineRule="auto"/>
        <w:jc w:val="both"/>
        <w:rPr>
          <w:b/>
          <w:bCs/>
          <w:color w:val="0000FF"/>
          <w:sz w:val="22"/>
          <w:szCs w:val="22"/>
        </w:rPr>
      </w:pPr>
      <w:r w:rsidRPr="00BE0F09">
        <w:rPr>
          <w:b/>
          <w:bCs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</w:t>
      </w:r>
      <w:r>
        <w:rPr>
          <w:b/>
          <w:bCs/>
          <w:color w:val="0000FF"/>
          <w:sz w:val="22"/>
          <w:szCs w:val="22"/>
        </w:rPr>
        <w:t xml:space="preserve"> </w:t>
      </w:r>
      <w:r w:rsidRPr="00BE0F09">
        <w:rPr>
          <w:b/>
          <w:bCs/>
          <w:color w:val="0000FF"/>
          <w:sz w:val="22"/>
          <w:szCs w:val="22"/>
        </w:rPr>
        <w:t>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54890C4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200032" w:rsidRPr="00200032">
        <w:rPr>
          <w:color w:val="0000FF"/>
          <w:sz w:val="22"/>
          <w:szCs w:val="22"/>
        </w:rPr>
        <w:t>для ведения личного подсобного хозяйства (приусадебный участок)</w:t>
      </w:r>
      <w:r w:rsidR="00200032" w:rsidRPr="00200032">
        <w:rPr>
          <w:b/>
          <w:i/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B7FF424" w:rsidR="00242F27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 xml:space="preserve">указаны в </w:t>
      </w:r>
      <w:r w:rsidR="00200032">
        <w:rPr>
          <w:color w:val="0000FF"/>
          <w:sz w:val="22"/>
          <w:szCs w:val="22"/>
        </w:rPr>
        <w:t>З</w:t>
      </w:r>
      <w:r w:rsidR="001E2970" w:rsidRPr="00D923F4">
        <w:rPr>
          <w:color w:val="0000FF"/>
          <w:sz w:val="22"/>
          <w:szCs w:val="22"/>
        </w:rPr>
        <w:t xml:space="preserve">аключении территориального управления Волоколамского, Рузского городских округов </w:t>
      </w:r>
      <w:r w:rsidR="00200032">
        <w:rPr>
          <w:color w:val="0000FF"/>
          <w:sz w:val="22"/>
          <w:szCs w:val="22"/>
        </w:rPr>
        <w:br/>
      </w:r>
      <w:r w:rsidR="001E2970" w:rsidRPr="00D923F4">
        <w:rPr>
          <w:color w:val="0000FF"/>
          <w:sz w:val="22"/>
          <w:szCs w:val="22"/>
        </w:rPr>
        <w:t>и городских округов Истра, Восход Комитета по архитектуре и градостро</w:t>
      </w:r>
      <w:r w:rsidR="001E2970">
        <w:rPr>
          <w:color w:val="0000FF"/>
          <w:sz w:val="22"/>
          <w:szCs w:val="22"/>
        </w:rPr>
        <w:t>ительству Московской о</w:t>
      </w:r>
      <w:r w:rsidR="00915DB3">
        <w:rPr>
          <w:color w:val="0000FF"/>
          <w:sz w:val="22"/>
          <w:szCs w:val="22"/>
        </w:rPr>
        <w:t xml:space="preserve">бласти </w:t>
      </w:r>
      <w:r w:rsidR="00200032">
        <w:rPr>
          <w:color w:val="0000FF"/>
          <w:sz w:val="22"/>
          <w:szCs w:val="22"/>
        </w:rPr>
        <w:br/>
      </w:r>
      <w:r w:rsidR="00915DB3">
        <w:rPr>
          <w:color w:val="0000FF"/>
          <w:sz w:val="22"/>
          <w:szCs w:val="22"/>
        </w:rPr>
        <w:t xml:space="preserve">от </w:t>
      </w:r>
      <w:r w:rsidR="00200032">
        <w:rPr>
          <w:color w:val="0000FF"/>
          <w:sz w:val="22"/>
          <w:szCs w:val="22"/>
        </w:rPr>
        <w:t>12.03.2020 № 28Исх-8905/</w:t>
      </w:r>
      <w:r w:rsidR="001E2970" w:rsidRPr="00D923F4">
        <w:rPr>
          <w:color w:val="0000FF"/>
          <w:sz w:val="22"/>
          <w:szCs w:val="22"/>
        </w:rPr>
        <w:t xml:space="preserve"> </w:t>
      </w:r>
      <w:r w:rsidR="001E2970">
        <w:rPr>
          <w:color w:val="0000FF"/>
          <w:sz w:val="22"/>
          <w:szCs w:val="22"/>
        </w:rPr>
        <w:t xml:space="preserve">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DE7E14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141544020" w:edGrp="everyone"/>
      <w:r w:rsidRPr="00242F27">
        <w:rPr>
          <w:b/>
          <w:sz w:val="22"/>
          <w:szCs w:val="22"/>
        </w:rPr>
        <w:t>- водоснабжения</w:t>
      </w:r>
      <w:r w:rsidR="001E2970">
        <w:rPr>
          <w:b/>
          <w:sz w:val="22"/>
          <w:szCs w:val="22"/>
        </w:rPr>
        <w:t>,</w:t>
      </w:r>
      <w:r w:rsidRPr="00242F27">
        <w:rPr>
          <w:b/>
          <w:sz w:val="22"/>
          <w:szCs w:val="22"/>
        </w:rPr>
        <w:t xml:space="preserve"> водоотведения</w:t>
      </w:r>
      <w:r w:rsidR="001E2970">
        <w:rPr>
          <w:b/>
          <w:sz w:val="22"/>
          <w:szCs w:val="22"/>
        </w:rPr>
        <w:t xml:space="preserve"> и</w:t>
      </w:r>
      <w:r w:rsidRPr="00242F27">
        <w:rPr>
          <w:sz w:val="22"/>
          <w:szCs w:val="22"/>
        </w:rPr>
        <w:t xml:space="preserve"> </w:t>
      </w:r>
      <w:r w:rsidR="001E2970" w:rsidRPr="00242F27">
        <w:rPr>
          <w:b/>
          <w:sz w:val="22"/>
          <w:szCs w:val="22"/>
        </w:rPr>
        <w:t>теплоснабжения</w:t>
      </w:r>
      <w:r w:rsidR="001E2970" w:rsidRPr="00242F27">
        <w:rPr>
          <w:sz w:val="22"/>
          <w:szCs w:val="22"/>
        </w:rPr>
        <w:t xml:space="preserve"> </w:t>
      </w:r>
      <w:r w:rsidR="009B6415">
        <w:rPr>
          <w:color w:val="0000FF"/>
          <w:sz w:val="22"/>
          <w:szCs w:val="22"/>
        </w:rPr>
        <w:t>указаны в письмах АО</w:t>
      </w:r>
      <w:r w:rsidR="00200032">
        <w:rPr>
          <w:color w:val="0000FF"/>
          <w:sz w:val="22"/>
          <w:szCs w:val="22"/>
        </w:rPr>
        <w:t xml:space="preserve"> «ЖИЛСЕРВИС» от 30.03.2020 № 334</w:t>
      </w:r>
      <w:r w:rsidR="00C91641">
        <w:rPr>
          <w:color w:val="0000FF"/>
          <w:sz w:val="22"/>
          <w:szCs w:val="22"/>
        </w:rPr>
        <w:t>, №</w:t>
      </w:r>
      <w:r w:rsidR="00200032">
        <w:rPr>
          <w:color w:val="0000FF"/>
          <w:sz w:val="22"/>
          <w:szCs w:val="22"/>
        </w:rPr>
        <w:t> 335, № 336</w:t>
      </w:r>
      <w:r w:rsidR="00915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F822363" w:rsidR="00242F27" w:rsidRDefault="0074736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газоснабжения </w:t>
      </w:r>
      <w:r w:rsidR="00242F27" w:rsidRPr="00242F27">
        <w:rPr>
          <w:sz w:val="22"/>
          <w:szCs w:val="22"/>
        </w:rPr>
        <w:t>указаны в</w:t>
      </w:r>
      <w:r w:rsidR="00242F27" w:rsidRPr="00242F27">
        <w:rPr>
          <w:color w:val="0000FF"/>
          <w:sz w:val="22"/>
          <w:szCs w:val="22"/>
        </w:rPr>
        <w:t xml:space="preserve"> </w:t>
      </w:r>
      <w:r w:rsidR="001E2970">
        <w:rPr>
          <w:color w:val="0000FF"/>
          <w:sz w:val="22"/>
          <w:szCs w:val="22"/>
        </w:rPr>
        <w:t>письме</w:t>
      </w:r>
      <w:r w:rsidR="00242F27" w:rsidRPr="00242F27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 xml:space="preserve">филиала </w:t>
      </w:r>
      <w:r w:rsidR="001E2970">
        <w:rPr>
          <w:color w:val="0000FF"/>
          <w:sz w:val="22"/>
          <w:szCs w:val="22"/>
        </w:rPr>
        <w:t>АО</w:t>
      </w:r>
      <w:r w:rsidR="00F2099A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«</w:t>
      </w:r>
      <w:r w:rsidR="00200032">
        <w:rPr>
          <w:color w:val="0000FF"/>
          <w:sz w:val="22"/>
          <w:szCs w:val="22"/>
        </w:rPr>
        <w:t>Мособлгаз</w:t>
      </w:r>
      <w:r w:rsidR="00F2099A" w:rsidRPr="00F2099A">
        <w:rPr>
          <w:color w:val="0000FF"/>
          <w:sz w:val="22"/>
          <w:szCs w:val="22"/>
        </w:rPr>
        <w:t xml:space="preserve">» </w:t>
      </w:r>
      <w:r w:rsidR="00C91641">
        <w:rPr>
          <w:color w:val="0000FF"/>
          <w:sz w:val="22"/>
          <w:szCs w:val="22"/>
        </w:rPr>
        <w:t xml:space="preserve">«Запад» от </w:t>
      </w:r>
      <w:r>
        <w:rPr>
          <w:color w:val="0000FF"/>
          <w:sz w:val="22"/>
          <w:szCs w:val="22"/>
        </w:rPr>
        <w:t>10.04</w:t>
      </w:r>
      <w:r w:rsidR="001E2970">
        <w:rPr>
          <w:color w:val="0000FF"/>
          <w:sz w:val="22"/>
          <w:szCs w:val="22"/>
        </w:rPr>
        <w:t xml:space="preserve">.2020 </w:t>
      </w:r>
      <w:r w:rsidR="00C91641">
        <w:rPr>
          <w:color w:val="0000FF"/>
          <w:sz w:val="22"/>
          <w:szCs w:val="22"/>
        </w:rPr>
        <w:t>№ </w:t>
      </w:r>
      <w:r>
        <w:rPr>
          <w:color w:val="0000FF"/>
          <w:sz w:val="22"/>
          <w:szCs w:val="22"/>
        </w:rPr>
        <w:t>1104</w:t>
      </w:r>
      <w:r w:rsidR="001E2970">
        <w:rPr>
          <w:color w:val="0000FF"/>
          <w:sz w:val="22"/>
          <w:szCs w:val="22"/>
        </w:rPr>
        <w:t>/з</w:t>
      </w:r>
      <w:r w:rsidR="00242F27"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1DD2650D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 w:rsidR="00F77D14">
        <w:rPr>
          <w:color w:val="0000FF"/>
          <w:sz w:val="22"/>
          <w:szCs w:val="22"/>
        </w:rPr>
        <w:t xml:space="preserve">Западные </w:t>
      </w:r>
      <w:r w:rsidR="00211FDC">
        <w:rPr>
          <w:color w:val="0000FF"/>
          <w:sz w:val="22"/>
          <w:szCs w:val="22"/>
        </w:rPr>
        <w:t xml:space="preserve">электрические сети от </w:t>
      </w:r>
      <w:r w:rsidR="00747366">
        <w:rPr>
          <w:color w:val="0000FF"/>
          <w:sz w:val="22"/>
          <w:szCs w:val="22"/>
        </w:rPr>
        <w:t>3</w:t>
      </w:r>
      <w:r w:rsidR="001E2970">
        <w:rPr>
          <w:color w:val="0000FF"/>
          <w:sz w:val="22"/>
          <w:szCs w:val="22"/>
        </w:rPr>
        <w:t>1.05.2020</w:t>
      </w:r>
      <w:r w:rsidR="00F77D14">
        <w:rPr>
          <w:color w:val="0000FF"/>
          <w:sz w:val="22"/>
          <w:szCs w:val="22"/>
        </w:rPr>
        <w:t xml:space="preserve"> № </w:t>
      </w:r>
      <w:r w:rsidR="00C91641">
        <w:rPr>
          <w:color w:val="0000FF"/>
          <w:sz w:val="22"/>
          <w:szCs w:val="22"/>
        </w:rPr>
        <w:t>МЖ-</w:t>
      </w:r>
      <w:r w:rsidR="001E2970">
        <w:rPr>
          <w:color w:val="0000FF"/>
          <w:sz w:val="22"/>
          <w:szCs w:val="22"/>
        </w:rPr>
        <w:t>20-114-</w:t>
      </w:r>
      <w:r w:rsidR="00747366">
        <w:rPr>
          <w:color w:val="0000FF"/>
          <w:sz w:val="22"/>
          <w:szCs w:val="22"/>
        </w:rPr>
        <w:t>16838 (803416/102/38)</w:t>
      </w:r>
      <w:r w:rsidR="00211FDC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7017487B" w14:textId="661EF4C1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C772D0">
        <w:rPr>
          <w:color w:val="0000FF"/>
          <w:sz w:val="22"/>
          <w:szCs w:val="22"/>
        </w:rPr>
        <w:t>: №</w:t>
      </w:r>
      <w:r w:rsidR="00747366">
        <w:rPr>
          <w:color w:val="0000FF"/>
          <w:sz w:val="22"/>
          <w:szCs w:val="22"/>
        </w:rPr>
        <w:t xml:space="preserve"> 140619/0879941/07</w:t>
      </w:r>
      <w:r w:rsidRPr="000E6EE7">
        <w:rPr>
          <w:color w:val="0000FF"/>
          <w:sz w:val="22"/>
          <w:szCs w:val="22"/>
        </w:rPr>
        <w:t xml:space="preserve">, лот № </w:t>
      </w:r>
      <w:r w:rsidR="001E2970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747366">
        <w:rPr>
          <w:color w:val="0000FF"/>
          <w:sz w:val="22"/>
          <w:szCs w:val="22"/>
        </w:rPr>
        <w:t>14.06.2019</w:t>
      </w:r>
      <w:r w:rsidRPr="000E6EE7">
        <w:rPr>
          <w:color w:val="0000FF"/>
          <w:sz w:val="22"/>
          <w:szCs w:val="22"/>
        </w:rPr>
        <w:t>;</w:t>
      </w:r>
    </w:p>
    <w:p w14:paraId="484498E9" w14:textId="14BF3C0D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 w:rsidR="001E2970">
        <w:rPr>
          <w:color w:val="0000FF"/>
          <w:sz w:val="22"/>
          <w:szCs w:val="22"/>
        </w:rPr>
        <w:t xml:space="preserve">газете «Красное знамя» </w:t>
      </w:r>
      <w:r>
        <w:rPr>
          <w:color w:val="0000FF"/>
          <w:sz w:val="22"/>
          <w:szCs w:val="22"/>
        </w:rPr>
        <w:t xml:space="preserve">от </w:t>
      </w:r>
      <w:r w:rsidR="00747366">
        <w:rPr>
          <w:color w:val="0000FF"/>
          <w:sz w:val="22"/>
          <w:szCs w:val="22"/>
        </w:rPr>
        <w:t>14.06.2019 № 22/1 (111569</w:t>
      </w:r>
      <w:r w:rsidR="001E2970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2B1D5CDE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</w:t>
      </w:r>
      <w:r w:rsidR="001E2970" w:rsidRPr="00371675">
        <w:rPr>
          <w:color w:val="0000FF"/>
          <w:sz w:val="22"/>
          <w:szCs w:val="22"/>
        </w:rPr>
        <w:t>Рузского городского округа Московской области www.ruzaregion.ru</w:t>
      </w:r>
      <w:r w:rsidRPr="003B3315">
        <w:rPr>
          <w:color w:val="0000FF"/>
          <w:sz w:val="22"/>
          <w:szCs w:val="22"/>
        </w:rPr>
        <w:t xml:space="preserve"> </w:t>
      </w:r>
      <w:r w:rsidR="00186E67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</w:t>
      </w:r>
      <w:r w:rsidR="00747366">
        <w:rPr>
          <w:color w:val="0000FF"/>
          <w:sz w:val="22"/>
          <w:szCs w:val="22"/>
        </w:rPr>
        <w:t>14.06</w:t>
      </w:r>
      <w:r w:rsidR="001E2970">
        <w:rPr>
          <w:color w:val="0000FF"/>
          <w:sz w:val="22"/>
          <w:szCs w:val="22"/>
        </w:rPr>
        <w:t>.2019</w:t>
      </w:r>
      <w:r w:rsidRPr="003B3315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5DA9A0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747366">
        <w:rPr>
          <w:b/>
          <w:color w:val="0000FF"/>
          <w:sz w:val="22"/>
          <w:szCs w:val="22"/>
        </w:rPr>
        <w:t>20 420,00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747366">
        <w:rPr>
          <w:color w:val="0000FF"/>
          <w:sz w:val="22"/>
          <w:szCs w:val="22"/>
        </w:rPr>
        <w:t>Д</w:t>
      </w:r>
      <w:r w:rsidR="00747366" w:rsidRPr="00747366">
        <w:rPr>
          <w:color w:val="0000FF"/>
          <w:sz w:val="22"/>
          <w:szCs w:val="22"/>
        </w:rPr>
        <w:t>вадцать тысяч четыреста двадцать</w:t>
      </w:r>
      <w:r w:rsidR="00747366">
        <w:rPr>
          <w:color w:val="0000FF"/>
          <w:sz w:val="22"/>
          <w:szCs w:val="22"/>
        </w:rPr>
        <w:t xml:space="preserve"> </w:t>
      </w:r>
      <w:r w:rsidR="009B6415">
        <w:rPr>
          <w:color w:val="0000FF"/>
          <w:sz w:val="22"/>
          <w:szCs w:val="22"/>
        </w:rPr>
        <w:t xml:space="preserve">руб. </w:t>
      </w:r>
      <w:r w:rsidR="00747366">
        <w:rPr>
          <w:color w:val="0000FF"/>
          <w:sz w:val="22"/>
          <w:szCs w:val="22"/>
        </w:rPr>
        <w:t>00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9B6415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4380F59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747366">
        <w:rPr>
          <w:b/>
          <w:color w:val="0000FF"/>
          <w:sz w:val="22"/>
          <w:szCs w:val="22"/>
        </w:rPr>
        <w:t>612,00</w:t>
      </w:r>
      <w:r w:rsidR="004A0A43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747366">
        <w:rPr>
          <w:color w:val="0000FF"/>
          <w:sz w:val="22"/>
          <w:szCs w:val="22"/>
        </w:rPr>
        <w:t>Ш</w:t>
      </w:r>
      <w:r w:rsidR="00747366" w:rsidRPr="00747366">
        <w:rPr>
          <w:color w:val="0000FF"/>
          <w:sz w:val="22"/>
          <w:szCs w:val="22"/>
        </w:rPr>
        <w:t>естьсот двенадцать</w:t>
      </w:r>
      <w:r w:rsidR="00747366">
        <w:rPr>
          <w:color w:val="0000FF"/>
          <w:sz w:val="22"/>
          <w:szCs w:val="22"/>
        </w:rPr>
        <w:t xml:space="preserve"> </w:t>
      </w:r>
      <w:r w:rsidR="009B6415">
        <w:rPr>
          <w:color w:val="0000FF"/>
          <w:sz w:val="22"/>
          <w:szCs w:val="22"/>
        </w:rPr>
        <w:t xml:space="preserve">руб. </w:t>
      </w:r>
      <w:r w:rsidR="00747366">
        <w:rPr>
          <w:color w:val="0000FF"/>
          <w:sz w:val="22"/>
          <w:szCs w:val="22"/>
        </w:rPr>
        <w:t>00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4499719B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747366">
        <w:rPr>
          <w:b/>
          <w:color w:val="0000FF"/>
          <w:sz w:val="22"/>
          <w:szCs w:val="22"/>
        </w:rPr>
        <w:t>20 420,00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747366">
        <w:rPr>
          <w:color w:val="0000FF"/>
          <w:sz w:val="22"/>
          <w:szCs w:val="22"/>
        </w:rPr>
        <w:t>Д</w:t>
      </w:r>
      <w:r w:rsidR="00747366" w:rsidRPr="00747366">
        <w:rPr>
          <w:color w:val="0000FF"/>
          <w:sz w:val="22"/>
          <w:szCs w:val="22"/>
        </w:rPr>
        <w:t>вадцать тысяч четыреста двадцать</w:t>
      </w:r>
      <w:r w:rsidR="00747366">
        <w:rPr>
          <w:color w:val="0000FF"/>
          <w:sz w:val="22"/>
          <w:szCs w:val="22"/>
        </w:rPr>
        <w:t xml:space="preserve"> </w:t>
      </w:r>
      <w:r w:rsidR="009B6415">
        <w:rPr>
          <w:color w:val="0000FF"/>
          <w:sz w:val="22"/>
          <w:szCs w:val="22"/>
        </w:rPr>
        <w:t xml:space="preserve">руб. </w:t>
      </w:r>
      <w:r w:rsidR="00747366">
        <w:rPr>
          <w:color w:val="0000FF"/>
          <w:sz w:val="22"/>
          <w:szCs w:val="22"/>
        </w:rPr>
        <w:t>00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CD9B97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1E2970">
        <w:rPr>
          <w:b/>
          <w:color w:val="0000FF"/>
          <w:sz w:val="22"/>
          <w:szCs w:val="22"/>
        </w:rPr>
        <w:t>15.06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D4ABCD9" w:rsidR="00FA27BE" w:rsidRPr="00FA27BE" w:rsidRDefault="009B6415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10.09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E2970">
        <w:rPr>
          <w:color w:val="0000FF"/>
          <w:sz w:val="22"/>
          <w:szCs w:val="22"/>
        </w:rPr>
        <w:t>1</w:t>
      </w:r>
      <w:r>
        <w:rPr>
          <w:color w:val="0000FF"/>
          <w:sz w:val="22"/>
          <w:szCs w:val="22"/>
        </w:rPr>
        <w:t>8 час. 00</w:t>
      </w:r>
      <w:r w:rsidR="00042645">
        <w:rPr>
          <w:color w:val="0000FF"/>
          <w:sz w:val="22"/>
          <w:szCs w:val="22"/>
        </w:rPr>
        <w:t xml:space="preserve">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B37A06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9B6415">
        <w:rPr>
          <w:b/>
          <w:bCs/>
          <w:color w:val="0000FF"/>
          <w:sz w:val="22"/>
          <w:szCs w:val="22"/>
        </w:rPr>
        <w:t>10</w:t>
      </w:r>
      <w:r w:rsidR="009A13C6">
        <w:rPr>
          <w:b/>
          <w:color w:val="0000FF"/>
          <w:sz w:val="22"/>
          <w:szCs w:val="22"/>
        </w:rPr>
        <w:t>.</w:t>
      </w:r>
      <w:r w:rsidR="009B6415">
        <w:rPr>
          <w:b/>
          <w:color w:val="0000FF"/>
          <w:sz w:val="22"/>
          <w:szCs w:val="22"/>
        </w:rPr>
        <w:t>09.</w:t>
      </w:r>
      <w:r w:rsidR="009A13C6">
        <w:rPr>
          <w:b/>
          <w:color w:val="0000FF"/>
          <w:sz w:val="22"/>
          <w:szCs w:val="22"/>
        </w:rPr>
        <w:t>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9B6415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 xml:space="preserve">. </w:t>
      </w:r>
      <w:r w:rsidR="009B6415">
        <w:rPr>
          <w:b/>
          <w:color w:val="0000FF"/>
          <w:sz w:val="22"/>
          <w:szCs w:val="22"/>
        </w:rPr>
        <w:t>00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D9366A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9B6415">
        <w:rPr>
          <w:b/>
          <w:color w:val="0000FF"/>
          <w:sz w:val="22"/>
          <w:szCs w:val="22"/>
        </w:rPr>
        <w:t>15</w:t>
      </w:r>
      <w:r w:rsidR="001E2970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1E2970">
        <w:rPr>
          <w:b/>
          <w:color w:val="0000FF"/>
          <w:sz w:val="22"/>
          <w:szCs w:val="22"/>
        </w:rPr>
        <w:br/>
        <w:t>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3499E9FE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9B6415">
        <w:rPr>
          <w:b/>
          <w:bCs/>
          <w:color w:val="0000FF"/>
          <w:sz w:val="22"/>
          <w:szCs w:val="22"/>
        </w:rPr>
        <w:t>15</w:t>
      </w:r>
      <w:r w:rsidR="00B54C32">
        <w:rPr>
          <w:b/>
          <w:bCs/>
          <w:color w:val="0000FF"/>
          <w:sz w:val="22"/>
          <w:szCs w:val="22"/>
        </w:rPr>
        <w:t>.09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B54C32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15C933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9B6415">
        <w:rPr>
          <w:b/>
          <w:color w:val="0000FF"/>
          <w:sz w:val="22"/>
          <w:szCs w:val="22"/>
        </w:rPr>
        <w:t>15</w:t>
      </w:r>
      <w:r w:rsidR="00B54C32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B54C32">
        <w:rPr>
          <w:b/>
          <w:color w:val="0000FF"/>
          <w:sz w:val="22"/>
          <w:szCs w:val="22"/>
        </w:rPr>
        <w:t xml:space="preserve"> в 1</w:t>
      </w:r>
      <w:r w:rsidR="009B6415">
        <w:rPr>
          <w:b/>
          <w:color w:val="0000FF"/>
          <w:sz w:val="22"/>
          <w:szCs w:val="22"/>
        </w:rPr>
        <w:t>0</w:t>
      </w:r>
      <w:r w:rsidRPr="00042645">
        <w:rPr>
          <w:b/>
          <w:color w:val="0000FF"/>
          <w:sz w:val="22"/>
          <w:szCs w:val="22"/>
        </w:rPr>
        <w:t xml:space="preserve"> час.</w:t>
      </w:r>
      <w:r w:rsidR="004A0A43">
        <w:rPr>
          <w:b/>
          <w:color w:val="0000FF"/>
          <w:sz w:val="22"/>
          <w:szCs w:val="22"/>
        </w:rPr>
        <w:t xml:space="preserve"> </w:t>
      </w:r>
      <w:r w:rsidR="00747366">
        <w:rPr>
          <w:b/>
          <w:color w:val="0000FF"/>
          <w:sz w:val="22"/>
          <w:szCs w:val="22"/>
        </w:rPr>
        <w:t>1</w:t>
      </w:r>
      <w:r w:rsidR="00CC64BE">
        <w:rPr>
          <w:b/>
          <w:color w:val="0000FF"/>
          <w:sz w:val="22"/>
          <w:szCs w:val="22"/>
        </w:rPr>
        <w:t>5</w:t>
      </w:r>
      <w:r w:rsidR="009B641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5974397A" w14:textId="77777777" w:rsidR="00B54C32" w:rsidRPr="00371675" w:rsidRDefault="00B54C32" w:rsidP="00B54C32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371675">
        <w:rPr>
          <w:color w:val="0000FF"/>
          <w:sz w:val="22"/>
          <w:szCs w:val="22"/>
        </w:rPr>
        <w:t xml:space="preserve">- на официальном </w:t>
      </w:r>
      <w:r>
        <w:rPr>
          <w:color w:val="0000FF"/>
          <w:sz w:val="22"/>
          <w:szCs w:val="22"/>
        </w:rPr>
        <w:t xml:space="preserve"> </w:t>
      </w:r>
      <w:r w:rsidRPr="00371675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www.ruzaregion.ru;</w:t>
      </w:r>
    </w:p>
    <w:p w14:paraId="71B98770" w14:textId="5ACDE28C" w:rsidR="00F462E6" w:rsidRPr="00FF0617" w:rsidRDefault="00B54C32" w:rsidP="00B54C32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37167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  <w:r w:rsidR="00F462E6" w:rsidRPr="00FF0617">
        <w:rPr>
          <w:bCs/>
          <w:sz w:val="22"/>
          <w:szCs w:val="22"/>
        </w:rPr>
        <w:t xml:space="preserve"> 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7" w:name="_Toc419295282"/>
      <w:bookmarkStart w:id="88" w:name="_Toc423619386"/>
      <w:bookmarkStart w:id="89" w:name="_Toc426462880"/>
      <w:bookmarkStart w:id="90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1" w:name="__RefHeading__63_520497706"/>
      <w:bookmarkStart w:id="92" w:name="__RefHeading__78_1698952488"/>
      <w:bookmarkEnd w:id="91"/>
      <w:bookmarkEnd w:id="92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7"/>
      <w:bookmarkEnd w:id="88"/>
      <w:bookmarkEnd w:id="89"/>
      <w:bookmarkEnd w:id="90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1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2"/>
      <w:bookmarkEnd w:id="103"/>
    </w:p>
    <w:p w14:paraId="577983A0" w14:textId="33D98F91" w:rsidR="009B6415" w:rsidRDefault="00747366" w:rsidP="00077EEA">
      <w:permStart w:id="1257654074" w:edGrp="everyone"/>
      <w:r>
        <w:rPr>
          <w:noProof/>
          <w:lang w:eastAsia="ru-RU"/>
        </w:rPr>
        <w:drawing>
          <wp:inline distT="0" distB="0" distL="0" distR="0" wp14:anchorId="3C656CC4" wp14:editId="1A0A72CC">
            <wp:extent cx="6562725" cy="9267825"/>
            <wp:effectExtent l="0" t="0" r="9525" b="9525"/>
            <wp:docPr id="22" name="Рисунок 22" descr="Z:\__УРЗП\04. Конкурентные процедуры\АУКЦИОНЫ\2020 год\Рузский г.о\ЗЕМЛЯ\Аренда\90\Документы\02.06.2020_вх-7046_2020_Кузнецова_Е.Ю._Неплюева_И.А.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90\Документы\02.06.2020_вх-7046_2020_Кузнецова_Е.Ю._Неплюева_И.А.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FF74" w14:textId="6B1B4EEC" w:rsidR="00CC64BE" w:rsidRDefault="00747366" w:rsidP="00077EEA">
      <w:r>
        <w:rPr>
          <w:noProof/>
          <w:lang w:eastAsia="ru-RU"/>
        </w:rPr>
        <w:drawing>
          <wp:inline distT="0" distB="0" distL="0" distR="0" wp14:anchorId="4747071B" wp14:editId="11AF93A5">
            <wp:extent cx="6572250" cy="9305925"/>
            <wp:effectExtent l="0" t="0" r="0" b="9525"/>
            <wp:docPr id="21" name="Рисунок 21" descr="Z:\__УРЗП\04. Конкурентные процедуры\АУКЦИОНЫ\2020 год\Рузский г.о\ЗЕМЛЯ\Аренда\90\Документы\02.06.2020_вх-7046_2020_Кузнецова_Е.Ю._Неплюева_И.А.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90\Документы\02.06.2020_вх-7046_2020_Кузнецова_Е.Ю._Неплюева_И.А.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C539" w14:textId="618CFBE0" w:rsidR="00623333" w:rsidRDefault="00623333" w:rsidP="00077EEA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66C5813B" w14:textId="5A4B4B75" w:rsidR="009B6415" w:rsidRDefault="00747366" w:rsidP="0091204B">
      <w:pPr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159ABE91" wp14:editId="6C8D8C33">
            <wp:extent cx="6562725" cy="9344025"/>
            <wp:effectExtent l="0" t="0" r="9525" b="9525"/>
            <wp:docPr id="29" name="Рисунок 29" descr="Z:\__УРЗП\04. Конкурентные процедуры\АУКЦИОНЫ\2020 год\Рузский г.о\ЗЕМЛЯ\Аренда\90\Документы\02.06.2020_вх-7046_2020_Кузнецова_Е.Ю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90\Документы\02.06.2020_вх-7046_2020_Кузнецова_Е.Ю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DA35" w14:textId="613F0D4E" w:rsidR="00CC64BE" w:rsidRDefault="00CC64BE" w:rsidP="0091204B">
      <w:pPr>
        <w:rPr>
          <w:color w:val="0000FF"/>
        </w:rPr>
      </w:pPr>
    </w:p>
    <w:p w14:paraId="4AEE4B31" w14:textId="4CD78C3E" w:rsidR="00747366" w:rsidRPr="0091204B" w:rsidRDefault="00747366" w:rsidP="0091204B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1B7EB5A" wp14:editId="042BF4E7">
            <wp:extent cx="6572250" cy="9363075"/>
            <wp:effectExtent l="0" t="0" r="0" b="9525"/>
            <wp:docPr id="24" name="Рисунок 24" descr="Z:\__УРЗП\04. Конкурентные процедуры\АУКЦИОНЫ\2020 год\Рузский г.о\ЗЕМЛЯ\Аренда\90\Документы\02.06.2020_вх-7046_2020_Кузнецова_Е.Ю.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90\Документы\02.06.2020_вх-7046_2020_Кузнецова_Е.Ю.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37AED574" wp14:editId="2DCAB2DD">
            <wp:extent cx="6572250" cy="9353550"/>
            <wp:effectExtent l="0" t="0" r="0" b="0"/>
            <wp:docPr id="25" name="Рисунок 25" descr="Z:\__УРЗП\04. Конкурентные процедуры\АУКЦИОНЫ\2020 год\Рузский г.о\ЗЕМЛЯ\Аренда\90\Документы\02.06.2020_вх-7046_2020_Кузнецова_Е.Ю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90\Документы\02.06.2020_вх-7046_2020_Кузнецова_Е.Ю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0A9192D2" wp14:editId="7756E292">
            <wp:extent cx="6572250" cy="9372600"/>
            <wp:effectExtent l="0" t="0" r="0" b="0"/>
            <wp:docPr id="26" name="Рисунок 26" descr="Z:\__УРЗП\04. Конкурентные процедуры\АУКЦИОНЫ\2020 год\Рузский г.о\ЗЕМЛЯ\Аренда\90\Документы\02.06.2020_вх-7046_2020_Кузнецова_Е.Ю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90\Документы\02.06.2020_вх-7046_2020_Кузнецова_Е.Ю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7020EF7A" wp14:editId="39D4DD25">
            <wp:extent cx="6572250" cy="9363075"/>
            <wp:effectExtent l="0" t="0" r="0" b="9525"/>
            <wp:docPr id="27" name="Рисунок 27" descr="Z:\__УРЗП\04. Конкурентные процедуры\АУКЦИОНЫ\2020 год\Рузский г.о\ЗЕМЛЯ\Аренда\90\Документы\02.06.2020_вх-7046_2020_Кузнецова_Е.Ю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90\Документы\02.06.2020_вх-7046_2020_Кузнецова_Е.Ю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04C52067" wp14:editId="2046E3A6">
            <wp:extent cx="6572250" cy="9372600"/>
            <wp:effectExtent l="0" t="0" r="0" b="0"/>
            <wp:docPr id="28" name="Рисунок 28" descr="Z:\__УРЗП\04. Конкурентные процедуры\АУКЦИОНЫ\2020 год\Рузский г.о\ЗЕМЛЯ\Аренда\90\Документы\02.06.2020_вх-7046_2020_Кузнецова_Е.Ю.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90\Документы\02.06.2020_вх-7046_2020_Кузнецова_Е.Ю.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34780414" w:rsidR="00623333" w:rsidRPr="00623333" w:rsidRDefault="00623333" w:rsidP="00B54C32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5"/>
      <w:bookmarkEnd w:id="106"/>
    </w:p>
    <w:p w14:paraId="6B72384E" w14:textId="26BE4C43" w:rsidR="00B4410F" w:rsidRPr="003B3264" w:rsidRDefault="00747366" w:rsidP="00747366">
      <w:pPr>
        <w:jc w:val="center"/>
        <w:rPr>
          <w:b/>
          <w:noProof/>
          <w:lang w:eastAsia="ru-RU"/>
        </w:rPr>
      </w:pPr>
      <w:permStart w:id="7567010" w:edGrp="everyone"/>
      <w:r>
        <w:rPr>
          <w:b/>
          <w:noProof/>
          <w:lang w:eastAsia="ru-RU"/>
        </w:rPr>
        <w:drawing>
          <wp:inline distT="0" distB="0" distL="0" distR="0" wp14:anchorId="5FB2EC97" wp14:editId="124D3BB4">
            <wp:extent cx="6562725" cy="4533900"/>
            <wp:effectExtent l="0" t="0" r="9525" b="0"/>
            <wp:docPr id="31" name="Рисунок 31" descr="Z:\__УРЗП\04. Конкурентные процедуры\АУКЦИОНЫ\2020 год\Рузский г.о\ЗЕМЛЯ\Аренда\90\Докумен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90\Документы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8518701" wp14:editId="46A9B04F">
            <wp:extent cx="6562725" cy="4714875"/>
            <wp:effectExtent l="0" t="0" r="9525" b="9525"/>
            <wp:docPr id="32" name="Рисунок 32" descr="Z:\__УРЗП\04. Конкурентные процедуры\АУКЦИОНЫ\2020 год\Рузский г.о\ЗЕМЛЯ\Аренда\90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90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10603316" w14:textId="3B849596" w:rsidR="009F7745" w:rsidRDefault="00747366" w:rsidP="0091204B">
      <w:pPr>
        <w:rPr>
          <w:b/>
          <w:noProof/>
          <w:lang w:eastAsia="ru-RU"/>
        </w:rPr>
      </w:pPr>
      <w:permStart w:id="4008468" w:edGrp="everyone"/>
      <w:r>
        <w:rPr>
          <w:b/>
          <w:noProof/>
          <w:lang w:eastAsia="ru-RU"/>
        </w:rPr>
        <w:drawing>
          <wp:inline distT="0" distB="0" distL="0" distR="0" wp14:anchorId="37C723CC" wp14:editId="679D2296">
            <wp:extent cx="6570345" cy="9360361"/>
            <wp:effectExtent l="0" t="0" r="1905" b="0"/>
            <wp:docPr id="48" name="Рисунок 48" descr="Z:\__УРЗП\04. Конкурентные процедуры\АУКЦИОНЫ\2020 год\Рузский г.о\ЗЕМЛЯ\Аренда\90\Документы\02.06.2020_вх-7046_2020_Кузнецова_Е.Ю._Неплюева_И.А._Страница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90\Документы\02.06.2020_вх-7046_2020_Кузнецова_Е.Ю._Неплюева_И.А._Страница_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CD8E" w14:textId="3A3E36DE" w:rsidR="009F7745" w:rsidRDefault="00747366" w:rsidP="0091204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AB74360" wp14:editId="7FCBA601">
            <wp:extent cx="6562725" cy="9315450"/>
            <wp:effectExtent l="0" t="0" r="9525" b="0"/>
            <wp:docPr id="34" name="Рисунок 34" descr="Z:\__УРЗП\04. Конкурентные процедуры\АУКЦИОНЫ\2020 год\Рузский г.о\ЗЕМЛЯ\Аренда\90\Документы\02.06.2020_вх-7046_2020_Кузнецова_Е.Ю._Неплюева_И.А._Страница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90\Документы\02.06.2020_вх-7046_2020_Кузнецова_Е.Ю._Неплюева_И.А._Страница_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7B009EE" wp14:editId="5B726757">
            <wp:extent cx="6562725" cy="9324975"/>
            <wp:effectExtent l="0" t="0" r="9525" b="9525"/>
            <wp:docPr id="35" name="Рисунок 35" descr="Z:\__УРЗП\04. Конкурентные процедуры\АУКЦИОНЫ\2020 год\Рузский г.о\ЗЕМЛЯ\Аренда\90\Документы\02.06.2020_вх-7046_2020_Кузнецова_Е.Ю._Неплюева_И.А.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90\Документы\02.06.2020_вх-7046_2020_Кузнецова_Е.Ю._Неплюева_И.А.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7716A43" wp14:editId="352BBF77">
            <wp:extent cx="6562725" cy="9315450"/>
            <wp:effectExtent l="0" t="0" r="9525" b="0"/>
            <wp:docPr id="36" name="Рисунок 36" descr="Z:\__УРЗП\04. Конкурентные процедуры\АУКЦИОНЫ\2020 год\Рузский г.о\ЗЕМЛЯ\Аренда\90\Документы\02.06.2020_вх-7046_2020_Кузнецова_Е.Ю._Неплюева_И.А._Страниц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90\Документы\02.06.2020_вх-7046_2020_Кузнецова_Е.Ю._Неплюева_И.А._Страница_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158F7E5" wp14:editId="454A01D5">
            <wp:extent cx="6562725" cy="9344025"/>
            <wp:effectExtent l="0" t="0" r="9525" b="9525"/>
            <wp:docPr id="37" name="Рисунок 37" descr="Z:\__УРЗП\04. Конкурентные процедуры\АУКЦИОНЫ\2020 год\Рузский г.о\ЗЕМЛЯ\Аренда\90\Документы\02.06.2020_вх-7046_2020_Кузнецова_Е.Ю._Неплюева_И.А._Страница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90\Документы\02.06.2020_вх-7046_2020_Кузнецова_Е.Ю._Неплюева_И.А._Страница_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EA4DC6F" wp14:editId="55ACEECC">
            <wp:extent cx="6562725" cy="9334500"/>
            <wp:effectExtent l="0" t="0" r="9525" b="0"/>
            <wp:docPr id="38" name="Рисунок 38" descr="Z:\__УРЗП\04. Конкурентные процедуры\АУКЦИОНЫ\2020 год\Рузский г.о\ЗЕМЛЯ\Аренда\90\Документы\02.06.2020_вх-7046_2020_Кузнецова_Е.Ю._Неплюева_И.А._Страница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90\Документы\02.06.2020_вх-7046_2020_Кузнецова_Е.Ю._Неплюева_И.А._Страница_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5AC1B1C" wp14:editId="1C505944">
            <wp:extent cx="6562725" cy="9305925"/>
            <wp:effectExtent l="0" t="0" r="9525" b="9525"/>
            <wp:docPr id="39" name="Рисунок 39" descr="Z:\__УРЗП\04. Конкурентные процедуры\АУКЦИОНЫ\2020 год\Рузский г.о\ЗЕМЛЯ\Аренда\90\Документы\02.06.2020_вх-7046_2020_Кузнецова_Е.Ю.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90\Документы\02.06.2020_вх-7046_2020_Кузнецова_Е.Ю._Неплюева_И.А._Страница_0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7F6E923" wp14:editId="21E65859">
            <wp:extent cx="6562725" cy="9315450"/>
            <wp:effectExtent l="0" t="0" r="9525" b="0"/>
            <wp:docPr id="40" name="Рисунок 40" descr="Z:\__УРЗП\04. Конкурентные процедуры\АУКЦИОНЫ\2020 год\Рузский г.о\ЗЕМЛЯ\Аренда\90\Документы\02.06.2020_вх-7046_2020_Кузнецова_Е.Ю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90\Документы\02.06.2020_вх-7046_2020_Кузнецова_Е.Ю._Неплюева_И.А._Страница_0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F16C58C" wp14:editId="4565BEDF">
            <wp:extent cx="6562725" cy="9334500"/>
            <wp:effectExtent l="0" t="0" r="9525" b="0"/>
            <wp:docPr id="41" name="Рисунок 41" descr="Z:\__УРЗП\04. Конкурентные процедуры\АУКЦИОНЫ\2020 год\Рузский г.о\ЗЕМЛЯ\Аренда\90\Документы\02.06.2020_вх-7046_2020_Кузнецова_Е.Ю._Неплюева_И.А._Страниц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90\Документы\02.06.2020_вх-7046_2020_Кузнецова_Е.Ю._Неплюева_И.А._Страница_0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40441B2" wp14:editId="2C8F5320">
            <wp:extent cx="6562725" cy="9344025"/>
            <wp:effectExtent l="0" t="0" r="9525" b="9525"/>
            <wp:docPr id="42" name="Рисунок 42" descr="Z:\__УРЗП\04. Конкурентные процедуры\АУКЦИОНЫ\2020 год\Рузский г.о\ЗЕМЛЯ\Аренда\90\Документы\02.06.2020_вх-7046_2020_Кузнецова_Е.Ю._Неплюева_И.А._Страниц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90\Документы\02.06.2020_вх-7046_2020_Кузнецова_Е.Ю._Неплюева_И.А._Страница_0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9C0373B" wp14:editId="38407CF5">
            <wp:extent cx="6562725" cy="9305925"/>
            <wp:effectExtent l="0" t="0" r="9525" b="9525"/>
            <wp:docPr id="43" name="Рисунок 43" descr="Z:\__УРЗП\04. Конкурентные процедуры\АУКЦИОНЫ\2020 год\Рузский г.о\ЗЕМЛЯ\Аренда\90\Документы\02.06.2020_вх-7046_2020_Кузнецова_Е.Ю._Неплюева_И.А.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90\Документы\02.06.2020_вх-7046_2020_Кузнецова_Е.Ю._Неплюева_И.А.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9064410" wp14:editId="034383FB">
            <wp:extent cx="6562725" cy="9324975"/>
            <wp:effectExtent l="0" t="0" r="9525" b="9525"/>
            <wp:docPr id="44" name="Рисунок 44" descr="Z:\__УРЗП\04. Конкурентные процедуры\АУКЦИОНЫ\2020 год\Рузский г.о\ЗЕМЛЯ\Аренда\90\Документы\02.06.2020_вх-7046_2020_Кузнецова_Е.Ю._Неплюева_И.А.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90\Документы\02.06.2020_вх-7046_2020_Кузнецова_Е.Ю._Неплюева_И.А.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7C0C6CB" wp14:editId="3E26282E">
            <wp:extent cx="6562725" cy="9324975"/>
            <wp:effectExtent l="0" t="0" r="9525" b="9525"/>
            <wp:docPr id="45" name="Рисунок 45" descr="Z:\__УРЗП\04. Конкурентные процедуры\АУКЦИОНЫ\2020 год\Рузский г.о\ЗЕМЛЯ\Аренда\90\Документы\02.06.2020_вх-7046_2020_Кузнецова_Е.Ю.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90\Документы\02.06.2020_вх-7046_2020_Кузнецова_Е.Ю.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116791A" wp14:editId="504A593E">
            <wp:extent cx="6562725" cy="9334500"/>
            <wp:effectExtent l="0" t="0" r="9525" b="0"/>
            <wp:docPr id="46" name="Рисунок 46" descr="Z:\__УРЗП\04. Конкурентные процедуры\АУКЦИОНЫ\2020 год\Рузский г.о\ЗЕМЛЯ\Аренда\90\Документы\02.06.2020_вх-7046_2020_Кузнецова_Е.Ю.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90\Документы\02.06.2020_вх-7046_2020_Кузнецова_Е.Ю.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6FAA2EB" wp14:editId="73A82B52">
            <wp:extent cx="6562725" cy="9315450"/>
            <wp:effectExtent l="0" t="0" r="9525" b="0"/>
            <wp:docPr id="47" name="Рисунок 47" descr="Z:\__УРЗП\04. Конкурентные процедуры\АУКЦИОНЫ\2020 год\Рузский г.о\ЗЕМЛЯ\Аренда\90\Документы\02.06.2020_вх-7046_2020_Кузнецова_Е.Ю._Неплюева_И.А._Страница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90\Документы\02.06.2020_вх-7046_2020_Кузнецова_Е.Ю._Неплюева_И.А._Страница_06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48D" w14:textId="580F1A82" w:rsidR="0091204B" w:rsidRDefault="0091204B" w:rsidP="0091204B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09"/>
    </w:p>
    <w:p w14:paraId="5E27CA8E" w14:textId="77777777" w:rsidR="003B3264" w:rsidRDefault="003B3264" w:rsidP="003B3264"/>
    <w:p w14:paraId="5886F9B3" w14:textId="7385B86C" w:rsidR="0091204B" w:rsidRDefault="00747366" w:rsidP="00CC64BE">
      <w:pPr>
        <w:rPr>
          <w:b/>
          <w:noProof/>
          <w:lang w:eastAsia="ru-RU"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6C00F84D" wp14:editId="7C428B18">
            <wp:extent cx="6562725" cy="9315450"/>
            <wp:effectExtent l="0" t="0" r="9525" b="0"/>
            <wp:docPr id="94" name="Рисунок 94" descr="Z:\__УРЗП\04. Конкурентные процедуры\АУКЦИОНЫ\2020 год\Рузский г.о\ЗЕМЛЯ\Аренда\90\Документы\02.06.2020_вх-7046_2020_Кузнецова_Е.Ю._Неплюева_И.А._Страница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90\Документы\02.06.2020_вх-7046_2020_Кузнецова_Е.Ю._Неплюева_И.А._Страница_0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EB70" w14:textId="78078CF5" w:rsidR="00CC64BE" w:rsidRDefault="00747366" w:rsidP="00CC64B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37694C7" wp14:editId="54B77B27">
            <wp:extent cx="6562725" cy="9334500"/>
            <wp:effectExtent l="0" t="0" r="9525" b="0"/>
            <wp:docPr id="78" name="Рисунок 78" descr="Z:\__УРЗП\04. Конкурентные процедуры\АУКЦИОНЫ\2020 год\Рузский г.о\ЗЕМЛЯ\Аренда\90\Документы\02.06.2020_вх-7046_2020_Кузнецова_Е.Ю._Неплюева_И.А.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90\Документы\02.06.2020_вх-7046_2020_Кузнецова_Е.Ю._Неплюева_И.А.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3047FB1" wp14:editId="4B34FE27">
            <wp:extent cx="6562725" cy="9344025"/>
            <wp:effectExtent l="0" t="0" r="9525" b="9525"/>
            <wp:docPr id="79" name="Рисунок 79" descr="Z:\__УРЗП\04. Конкурентные процедуры\АУКЦИОНЫ\2020 год\Рузский г.о\ЗЕМЛЯ\Аренда\90\Документы\02.06.2020_вх-7046_2020_Кузнецова_Е.Ю._Неплюева_И.А._Страница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90\Документы\02.06.2020_вх-7046_2020_Кузнецова_Е.Ю._Неплюева_И.А._Страница_08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20B53D7" wp14:editId="58A353E6">
            <wp:extent cx="6562725" cy="9334500"/>
            <wp:effectExtent l="0" t="0" r="9525" b="0"/>
            <wp:docPr id="80" name="Рисунок 80" descr="Z:\__УРЗП\04. Конкурентные процедуры\АУКЦИОНЫ\2020 год\Рузский г.о\ЗЕМЛЯ\Аренда\90\Документы\02.06.2020_вх-7046_2020_Кузнецова_Е.Ю._Неплюева_И.А.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90\Документы\02.06.2020_вх-7046_2020_Кузнецова_Е.Ю._Неплюева_И.А.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BD970C2" wp14:editId="7E038B74">
            <wp:extent cx="6572250" cy="9429750"/>
            <wp:effectExtent l="0" t="0" r="0" b="0"/>
            <wp:docPr id="81" name="Рисунок 81" descr="Z:\__УРЗП\04. Конкурентные процедуры\АУКЦИОНЫ\2020 год\Рузский г.о\ЗЕМЛЯ\Аренда\90\Документы\02.06.2020_вх-7046_2020_Кузнецова_Е.Ю._Неплюева_И.А._Страница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90\Документы\02.06.2020_вх-7046_2020_Кузнецова_Е.Ю._Неплюева_И.А._Страница_08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A519CB4" wp14:editId="03800D53">
            <wp:extent cx="6562725" cy="9315450"/>
            <wp:effectExtent l="0" t="0" r="9525" b="0"/>
            <wp:docPr id="82" name="Рисунок 82" descr="Z:\__УРЗП\04. Конкурентные процедуры\АУКЦИОНЫ\2020 год\Рузский г.о\ЗЕМЛЯ\Аренда\90\Документы\02.06.2020_вх-7046_2020_Кузнецова_Е.Ю._Неплюева_И.А._Страница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90\Документы\02.06.2020_вх-7046_2020_Кузнецова_Е.Ю._Неплюева_И.А._Страница_08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46D53FD" wp14:editId="37B4DC06">
            <wp:extent cx="6562725" cy="9277350"/>
            <wp:effectExtent l="0" t="0" r="9525" b="0"/>
            <wp:docPr id="83" name="Рисунок 83" descr="Z:\__УРЗП\04. Конкурентные процедуры\АУКЦИОНЫ\2020 год\Рузский г.о\ЗЕМЛЯ\Аренда\90\Документы\02.06.2020_вх-7046_2020_Кузнецова_Е.Ю._Неплюева_И.А.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90\Документы\02.06.2020_вх-7046_2020_Кузнецова_Е.Ю._Неплюева_И.А._Страница_08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18263E2" wp14:editId="050926A9">
            <wp:extent cx="6562725" cy="9267825"/>
            <wp:effectExtent l="0" t="0" r="9525" b="9525"/>
            <wp:docPr id="84" name="Рисунок 84" descr="Z:\__УРЗП\04. Конкурентные процедуры\АУКЦИОНЫ\2020 год\Рузский г.о\ЗЕМЛЯ\Аренда\90\Документы\02.06.2020_вх-7046_2020_Кузнецова_Е.Ю._Неплюева_И.А.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90\Документы\02.06.2020_вх-7046_2020_Кузнецова_Е.Ю._Неплюева_И.А._Страница_09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853BF32" wp14:editId="29B5D7FC">
            <wp:extent cx="6562725" cy="9315450"/>
            <wp:effectExtent l="0" t="0" r="9525" b="0"/>
            <wp:docPr id="85" name="Рисунок 85" descr="Z:\__УРЗП\04. Конкурентные процедуры\АУКЦИОНЫ\2020 год\Рузский г.о\ЗЕМЛЯ\Аренда\90\Документы\02.06.2020_вх-7046_2020_Кузнецова_Е.Ю._Неплюева_И.А.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90\Документы\02.06.2020_вх-7046_2020_Кузнецова_Е.Ю._Неплюева_И.А._Страница_09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12D834E" wp14:editId="141551ED">
            <wp:extent cx="6562725" cy="9277350"/>
            <wp:effectExtent l="0" t="0" r="9525" b="0"/>
            <wp:docPr id="86" name="Рисунок 86" descr="Z:\__УРЗП\04. Конкурентные процедуры\АУКЦИОНЫ\2020 год\Рузский г.о\ЗЕМЛЯ\Аренда\90\Документы\02.06.2020_вх-7046_2020_Кузнецова_Е.Ю._Неплюева_И.А.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90\Документы\02.06.2020_вх-7046_2020_Кузнецова_Е.Ю._Неплюева_И.А._Страница_0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EE3708A" wp14:editId="1D4CAF20">
            <wp:extent cx="6562725" cy="9305925"/>
            <wp:effectExtent l="0" t="0" r="9525" b="9525"/>
            <wp:docPr id="87" name="Рисунок 87" descr="Z:\__УРЗП\04. Конкурентные процедуры\АУКЦИОНЫ\2020 год\Рузский г.о\ЗЕМЛЯ\Аренда\90\Документы\02.06.2020_вх-7046_2020_Кузнецова_Е.Ю._Неплюева_И.А.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90\Документы\02.06.2020_вх-7046_2020_Кузнецова_Е.Ю._Неплюева_И.А._Страница_09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FC3FFA9" wp14:editId="4D02584B">
            <wp:extent cx="6562725" cy="9305925"/>
            <wp:effectExtent l="0" t="0" r="9525" b="9525"/>
            <wp:docPr id="88" name="Рисунок 88" descr="Z:\__УРЗП\04. Конкурентные процедуры\АУКЦИОНЫ\2020 год\Рузский г.о\ЗЕМЛЯ\Аренда\90\Документы\02.06.2020_вх-7046_2020_Кузнецова_Е.Ю._Неплюева_И.А._Страница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90\Документы\02.06.2020_вх-7046_2020_Кузнецова_Е.Ю._Неплюева_И.А._Страница_09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F56F817" wp14:editId="7A7045F6">
            <wp:extent cx="6562725" cy="9315450"/>
            <wp:effectExtent l="0" t="0" r="9525" b="0"/>
            <wp:docPr id="89" name="Рисунок 89" descr="Z:\__УРЗП\04. Конкурентные процедуры\АУКЦИОНЫ\2020 год\Рузский г.о\ЗЕМЛЯ\Аренда\90\Документы\02.06.2020_вх-7046_2020_Кузнецова_Е.Ю._Неплюева_И.А.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90\Документы\02.06.2020_вх-7046_2020_Кузнецова_Е.Ю._Неплюева_И.А.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6FF82BF" wp14:editId="42C2A195">
            <wp:extent cx="6562725" cy="9324975"/>
            <wp:effectExtent l="0" t="0" r="9525" b="9525"/>
            <wp:docPr id="90" name="Рисунок 90" descr="Z:\__УРЗП\04. Конкурентные процедуры\АУКЦИОНЫ\2020 год\Рузский г.о\ЗЕМЛЯ\Аренда\90\Документы\02.06.2020_вх-7046_2020_Кузнецова_Е.Ю._Неплюева_И.А._Страница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90\Документы\02.06.2020_вх-7046_2020_Кузнецова_Е.Ю._Неплюева_И.А._Страница_09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D185AA7" wp14:editId="223C310E">
            <wp:extent cx="6562725" cy="9305925"/>
            <wp:effectExtent l="0" t="0" r="9525" b="9525"/>
            <wp:docPr id="91" name="Рисунок 91" descr="Z:\__УРЗП\04. Конкурентные процедуры\АУКЦИОНЫ\2020 год\Рузский г.о\ЗЕМЛЯ\Аренда\90\Документы\02.06.2020_вх-7046_2020_Кузнецова_Е.Ю._Неплюева_И.А._Страница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90\Документы\02.06.2020_вх-7046_2020_Кузнецова_Е.Ю._Неплюева_И.А._Страница_09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9D082B3" wp14:editId="4FD617E0">
            <wp:extent cx="6562725" cy="9305925"/>
            <wp:effectExtent l="0" t="0" r="9525" b="9525"/>
            <wp:docPr id="92" name="Рисунок 92" descr="Z:\__УРЗП\04. Конкурентные процедуры\АУКЦИОНЫ\2020 год\Рузский г.о\ЗЕМЛЯ\Аренда\90\Документы\02.06.2020_вх-7046_2020_Кузнецова_Е.Ю._Неплюева_И.А._Страница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90\Документы\02.06.2020_вх-7046_2020_Кузнецова_Е.Ю._Неплюева_И.А._Страница_09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8887E81" wp14:editId="102CFB36">
            <wp:extent cx="6562725" cy="9315450"/>
            <wp:effectExtent l="0" t="0" r="9525" b="0"/>
            <wp:docPr id="93" name="Рисунок 93" descr="Z:\__УРЗП\04. Конкурентные процедуры\АУКЦИОНЫ\2020 год\Рузский г.о\ЗЕМЛЯ\Аренда\90\Документы\02.06.2020_вх-7046_2020_Кузнецова_Е.Ю._Неплюева_И.А._Страница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90\Документы\02.06.2020_вх-7046_2020_Кузнецова_Е.Ю._Неплюева_И.А._Страница_09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0376" w14:textId="62B61EE7" w:rsidR="009F7745" w:rsidRDefault="009F7745" w:rsidP="00CC64BE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1" w:name="OLE_LINK6"/>
      <w:bookmarkStart w:id="11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1"/>
      <w:bookmarkEnd w:id="112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3" w:name="_Toc423619395"/>
      <w:bookmarkStart w:id="114" w:name="_Toc426462889"/>
      <w:bookmarkStart w:id="115" w:name="_Toc428969625"/>
      <w:bookmarkStart w:id="116" w:name="_Toc478580958"/>
      <w:bookmarkEnd w:id="97"/>
      <w:bookmarkEnd w:id="98"/>
      <w:bookmarkEnd w:id="99"/>
      <w:bookmarkEnd w:id="100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3"/>
      <w:bookmarkEnd w:id="114"/>
      <w:bookmarkEnd w:id="115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7" w:name="__RefHeading__73_520497706"/>
      <w:bookmarkStart w:id="118" w:name="__RefHeading__88_1698952488"/>
      <w:bookmarkEnd w:id="117"/>
      <w:bookmarkEnd w:id="118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6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9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9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0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0"/>
    </w:p>
    <w:p w14:paraId="6FAE47A9" w14:textId="77777777" w:rsidR="00200032" w:rsidRPr="00A00A6A" w:rsidRDefault="00200032" w:rsidP="00200032">
      <w:pPr>
        <w:suppressAutoHyphens w:val="0"/>
        <w:ind w:right="-5"/>
        <w:jc w:val="right"/>
        <w:rPr>
          <w:lang w:eastAsia="ru-RU"/>
        </w:rPr>
      </w:pPr>
      <w:permStart w:id="687827452" w:edGrp="everyone"/>
      <w:r w:rsidRPr="00A00A6A">
        <w:rPr>
          <w:lang w:eastAsia="ru-RU"/>
        </w:rPr>
        <w:t>Проект</w:t>
      </w:r>
    </w:p>
    <w:p w14:paraId="0C0017C8" w14:textId="77777777" w:rsidR="00200032" w:rsidRPr="00A00A6A" w:rsidRDefault="00200032" w:rsidP="00200032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A00A6A">
        <w:rPr>
          <w:rStyle w:val="afff8"/>
        </w:rPr>
        <w:t>ДОГОВОР</w:t>
      </w:r>
    </w:p>
    <w:p w14:paraId="7A9D1105" w14:textId="77777777" w:rsidR="00200032" w:rsidRPr="00A00A6A" w:rsidRDefault="00200032" w:rsidP="00200032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1" w:name="bookmark1"/>
      <w:r w:rsidRPr="00A00A6A">
        <w:rPr>
          <w:rStyle w:val="afff8"/>
        </w:rPr>
        <w:t>аренды земельного участка</w:t>
      </w:r>
      <w:bookmarkEnd w:id="121"/>
      <w:r w:rsidRPr="00A00A6A">
        <w:rPr>
          <w:rStyle w:val="afff8"/>
        </w:rPr>
        <w:t>, заключаемый по результатам проведения торгов</w:t>
      </w:r>
      <w:r w:rsidRPr="00A00A6A">
        <w:rPr>
          <w:rStyle w:val="afff8"/>
        </w:rPr>
        <w:br/>
      </w:r>
    </w:p>
    <w:p w14:paraId="76A2E3F3" w14:textId="77777777" w:rsidR="00200032" w:rsidRPr="00A00A6A" w:rsidRDefault="00200032" w:rsidP="00200032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A00A6A">
        <w:rPr>
          <w:rStyle w:val="afff8"/>
        </w:rPr>
        <w:t>от _______________№ _______</w:t>
      </w:r>
    </w:p>
    <w:p w14:paraId="620FDA49" w14:textId="77777777" w:rsidR="00200032" w:rsidRPr="00A00A6A" w:rsidRDefault="00200032" w:rsidP="00200032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2" w:name="bookmark2"/>
    </w:p>
    <w:p w14:paraId="153609D9" w14:textId="77777777" w:rsidR="00200032" w:rsidRPr="00200032" w:rsidRDefault="00200032" w:rsidP="00200032">
      <w:pPr>
        <w:tabs>
          <w:tab w:val="left" w:pos="1024"/>
        </w:tabs>
        <w:jc w:val="both"/>
        <w:rPr>
          <w:rStyle w:val="afff8"/>
          <w:b w:val="0"/>
        </w:rPr>
      </w:pPr>
      <w:r w:rsidRPr="00200032">
        <w:rPr>
          <w:rStyle w:val="afff8"/>
          <w:b w:val="0"/>
        </w:rPr>
        <w:t>Место заключения</w:t>
      </w:r>
      <w:bookmarkEnd w:id="122"/>
      <w:r w:rsidRPr="00200032">
        <w:rPr>
          <w:rStyle w:val="afff8"/>
          <w:b w:val="0"/>
        </w:rPr>
        <w:t xml:space="preserve"> ___________________________________________ «_____» _____________20____</w:t>
      </w:r>
    </w:p>
    <w:p w14:paraId="55248FD0" w14:textId="77777777" w:rsidR="00200032" w:rsidRPr="00200032" w:rsidRDefault="00200032" w:rsidP="00200032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76AE116D" w14:textId="77777777" w:rsidR="00200032" w:rsidRPr="00200032" w:rsidRDefault="00200032" w:rsidP="00200032">
      <w:pPr>
        <w:tabs>
          <w:tab w:val="left" w:pos="1024"/>
        </w:tabs>
        <w:jc w:val="both"/>
        <w:rPr>
          <w:rStyle w:val="afff8"/>
          <w:b w:val="0"/>
        </w:rPr>
      </w:pPr>
      <w:r w:rsidRPr="00200032">
        <w:rPr>
          <w:rStyle w:val="afff8"/>
          <w:b w:val="0"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 w:rsidRPr="00200032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200032">
        <w:rPr>
          <w:rStyle w:val="afff8"/>
          <w:b w:val="0"/>
        </w:rPr>
        <w:br/>
        <w:t>с одной стороны, и</w:t>
      </w:r>
    </w:p>
    <w:p w14:paraId="0EDF6DE6" w14:textId="77777777" w:rsidR="00200032" w:rsidRPr="00A00A6A" w:rsidRDefault="00200032" w:rsidP="00200032">
      <w:pPr>
        <w:tabs>
          <w:tab w:val="left" w:pos="1024"/>
        </w:tabs>
        <w:jc w:val="both"/>
      </w:pPr>
      <w:r w:rsidRPr="00200032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 w:rsidRPr="00200032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A00A6A">
        <w:t xml:space="preserve"> __________________</w:t>
      </w:r>
      <w:r w:rsidRPr="00A00A6A">
        <w:rPr>
          <w:rStyle w:val="afff8"/>
        </w:rPr>
        <w:t>,</w:t>
      </w:r>
      <w:r w:rsidRPr="00A00A6A">
        <w:t xml:space="preserve"> заключили настоящий договор о нижеследующем.</w:t>
      </w:r>
    </w:p>
    <w:p w14:paraId="2C87C83A" w14:textId="77777777" w:rsidR="00200032" w:rsidRPr="00A00A6A" w:rsidRDefault="00200032" w:rsidP="00200032">
      <w:pPr>
        <w:keepNext/>
        <w:keepLines/>
        <w:spacing w:after="24" w:line="230" w:lineRule="exact"/>
        <w:ind w:left="3380"/>
      </w:pPr>
      <w:bookmarkStart w:id="123" w:name="bookmark3"/>
    </w:p>
    <w:p w14:paraId="70193155" w14:textId="77777777" w:rsidR="00200032" w:rsidRPr="00A00A6A" w:rsidRDefault="00200032" w:rsidP="00200032">
      <w:pPr>
        <w:keepNext/>
        <w:keepLines/>
        <w:spacing w:after="24" w:line="230" w:lineRule="exact"/>
        <w:ind w:left="3380"/>
      </w:pPr>
      <w:r w:rsidRPr="00A00A6A">
        <w:t>I. Предмет и цель договора</w:t>
      </w:r>
      <w:bookmarkEnd w:id="123"/>
    </w:p>
    <w:p w14:paraId="11868909" w14:textId="77777777" w:rsidR="00200032" w:rsidRPr="00A00A6A" w:rsidRDefault="00200032" w:rsidP="00200032">
      <w:pPr>
        <w:keepNext/>
        <w:keepLines/>
        <w:spacing w:after="24" w:line="230" w:lineRule="exact"/>
        <w:ind w:left="3380"/>
      </w:pPr>
    </w:p>
    <w:p w14:paraId="7143DB2F" w14:textId="77777777" w:rsidR="00200032" w:rsidRPr="00200032" w:rsidRDefault="00200032" w:rsidP="00200032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200032">
        <w:rPr>
          <w:rStyle w:val="afff8"/>
          <w:b w:val="0"/>
        </w:rPr>
        <w:t>1.1. Арендодатель</w:t>
      </w:r>
      <w:r w:rsidRPr="00A00A6A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A00A6A">
        <w:rPr>
          <w:rStyle w:val="afff8"/>
        </w:rPr>
        <w:t xml:space="preserve"> </w:t>
      </w:r>
      <w:r w:rsidRPr="00200032">
        <w:rPr>
          <w:rStyle w:val="afff8"/>
          <w:b w:val="0"/>
        </w:rPr>
        <w:t>____ кв.м,</w:t>
      </w:r>
      <w:r w:rsidRPr="00A00A6A">
        <w:t xml:space="preserve"> с кадастровым</w:t>
      </w:r>
      <w:r w:rsidRPr="00A00A6A">
        <w:rPr>
          <w:rStyle w:val="afff8"/>
        </w:rPr>
        <w:t xml:space="preserve"> </w:t>
      </w:r>
      <w:r w:rsidRPr="00200032">
        <w:rPr>
          <w:rStyle w:val="afff8"/>
          <w:b w:val="0"/>
        </w:rPr>
        <w:t>номером _______,</w:t>
      </w:r>
      <w:r w:rsidRPr="00A00A6A">
        <w:t xml:space="preserve"> категория земель______ с видом разрешенного использования___________________, расположенный по адресу: </w:t>
      </w:r>
      <w:r w:rsidRPr="00A00A6A">
        <w:rPr>
          <w:rStyle w:val="afff8"/>
        </w:rPr>
        <w:t xml:space="preserve">___________________________ </w:t>
      </w:r>
      <w:r w:rsidRPr="00200032">
        <w:rPr>
          <w:rStyle w:val="afff8"/>
          <w:b w:val="0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533C8DC3" w14:textId="77777777" w:rsidR="00200032" w:rsidRPr="00200032" w:rsidRDefault="00200032" w:rsidP="00200032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4" w:name="bookmark4"/>
      <w:r w:rsidRPr="00200032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200032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55175D10" w14:textId="77777777" w:rsidR="00200032" w:rsidRPr="00A00A6A" w:rsidRDefault="00200032" w:rsidP="00200032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A00A6A">
        <w:rPr>
          <w:rStyle w:val="53"/>
          <w:b w:val="0"/>
        </w:rPr>
        <w:t>1.3. Участок предоставляется</w:t>
      </w:r>
      <w:r w:rsidRPr="00A00A6A">
        <w:t xml:space="preserve"> </w:t>
      </w:r>
      <w:r w:rsidRPr="00A00A6A">
        <w:rPr>
          <w:rStyle w:val="52"/>
        </w:rPr>
        <w:t xml:space="preserve">для </w:t>
      </w:r>
      <w:bookmarkEnd w:id="124"/>
      <w:r w:rsidRPr="00A00A6A">
        <w:rPr>
          <w:rStyle w:val="52"/>
        </w:rPr>
        <w:t>____________________________________________________.</w:t>
      </w:r>
    </w:p>
    <w:p w14:paraId="7C5A05E0" w14:textId="77777777" w:rsidR="00200032" w:rsidRDefault="00200032" w:rsidP="00200032">
      <w:pPr>
        <w:tabs>
          <w:tab w:val="left" w:pos="1024"/>
        </w:tabs>
        <w:ind w:firstLine="709"/>
        <w:jc w:val="both"/>
      </w:pPr>
      <w:r w:rsidRPr="00A00A6A">
        <w:t>1.4. Сведения об ограничениях (обременениях) прав на Земельный участок:</w:t>
      </w:r>
    </w:p>
    <w:p w14:paraId="24A06520" w14:textId="77777777" w:rsidR="00200032" w:rsidRDefault="00200032" w:rsidP="00200032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СП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(**).(Сведения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3854551E" w14:textId="77777777" w:rsidR="00200032" w:rsidRDefault="00200032" w:rsidP="00200032">
      <w:pPr>
        <w:tabs>
          <w:tab w:val="left" w:pos="1024"/>
        </w:tabs>
        <w:ind w:firstLine="709"/>
        <w:jc w:val="both"/>
      </w:pPr>
      <w:r>
        <w:t>- полностью расположен в водоохранной зоне (река Руза);</w:t>
      </w:r>
    </w:p>
    <w:p w14:paraId="1652273C" w14:textId="77777777" w:rsidR="00200032" w:rsidRDefault="00200032" w:rsidP="00200032">
      <w:pPr>
        <w:tabs>
          <w:tab w:val="left" w:pos="1024"/>
        </w:tabs>
        <w:ind w:firstLine="709"/>
        <w:jc w:val="both"/>
      </w:pPr>
      <w:r w:rsidRPr="00FE141C">
        <w:t>- полностью расположен в границах приаэродромн</w:t>
      </w:r>
      <w:r>
        <w:t>ой территории аэродрома Кубинка;</w:t>
      </w:r>
    </w:p>
    <w:p w14:paraId="68B7D946" w14:textId="77777777" w:rsidR="00200032" w:rsidRDefault="00200032" w:rsidP="00200032">
      <w:pPr>
        <w:tabs>
          <w:tab w:val="left" w:pos="1024"/>
        </w:tabs>
        <w:ind w:firstLine="709"/>
        <w:jc w:val="both"/>
      </w:pPr>
      <w:r w:rsidRPr="00FE141C">
        <w:t>- частично расположен в охранных зонах: ЛЭП 10 кВ с отпайками: ПС №460 фидер 2, ЛЭП 10 кВ с отпайками: ПС №460 фидер 7.</w:t>
      </w:r>
    </w:p>
    <w:p w14:paraId="70174046" w14:textId="77777777" w:rsidR="00200032" w:rsidRDefault="00200032" w:rsidP="00200032">
      <w:pPr>
        <w:tabs>
          <w:tab w:val="left" w:pos="1024"/>
        </w:tabs>
        <w:ind w:firstLine="709"/>
        <w:jc w:val="both"/>
      </w:pPr>
      <w: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4709A235" w14:textId="77777777" w:rsidR="00200032" w:rsidRPr="00A00A6A" w:rsidRDefault="00200032" w:rsidP="00200032">
      <w:pPr>
        <w:tabs>
          <w:tab w:val="left" w:pos="1024"/>
        </w:tabs>
        <w:ind w:firstLine="709"/>
        <w:jc w:val="both"/>
      </w:pPr>
      <w:r>
        <w:t>Земельные участки, отнесенные к землям, ограниченным в обороте, не предоставляются в частную собственность.</w:t>
      </w:r>
    </w:p>
    <w:p w14:paraId="57A0B0EE" w14:textId="77777777" w:rsidR="00200032" w:rsidRPr="00A00A6A" w:rsidRDefault="00200032" w:rsidP="00200032">
      <w:pPr>
        <w:tabs>
          <w:tab w:val="left" w:pos="1024"/>
        </w:tabs>
        <w:ind w:firstLine="709"/>
        <w:jc w:val="both"/>
      </w:pPr>
      <w:r w:rsidRPr="00A00A6A">
        <w:t>1.5. На Земельном участке объекты недвижимого имущества отсутствуют.</w:t>
      </w:r>
    </w:p>
    <w:p w14:paraId="4AB086F5" w14:textId="77777777" w:rsidR="00200032" w:rsidRPr="00A00A6A" w:rsidRDefault="00200032" w:rsidP="00200032">
      <w:pPr>
        <w:tabs>
          <w:tab w:val="left" w:pos="1024"/>
        </w:tabs>
        <w:ind w:firstLine="709"/>
        <w:jc w:val="both"/>
      </w:pPr>
    </w:p>
    <w:p w14:paraId="71363F71" w14:textId="77777777" w:rsidR="00200032" w:rsidRPr="00A00A6A" w:rsidRDefault="00200032" w:rsidP="00200032">
      <w:pPr>
        <w:keepNext/>
        <w:keepLines/>
        <w:spacing w:after="31" w:line="230" w:lineRule="exact"/>
        <w:ind w:left="3402" w:firstLine="709"/>
      </w:pPr>
      <w:bookmarkStart w:id="125" w:name="bookmark5"/>
      <w:r w:rsidRPr="00A00A6A">
        <w:rPr>
          <w:lang w:val="en-US"/>
        </w:rPr>
        <w:t>II</w:t>
      </w:r>
      <w:r w:rsidRPr="00A00A6A">
        <w:t>. Срок договора</w:t>
      </w:r>
      <w:bookmarkEnd w:id="125"/>
    </w:p>
    <w:p w14:paraId="492CB51B" w14:textId="77777777" w:rsidR="00200032" w:rsidRPr="00A00A6A" w:rsidRDefault="00200032" w:rsidP="00200032">
      <w:pPr>
        <w:keepNext/>
        <w:keepLines/>
        <w:spacing w:after="31" w:line="230" w:lineRule="exact"/>
        <w:ind w:left="3402" w:firstLine="709"/>
      </w:pPr>
    </w:p>
    <w:p w14:paraId="532CABBE" w14:textId="77777777" w:rsidR="00200032" w:rsidRPr="00A00A6A" w:rsidRDefault="00200032" w:rsidP="0020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6" w:name="bookmark6"/>
      <w:r w:rsidRPr="00A00A6A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 ___ с «__» ____ 20__года по «__» _____ 20__ года.</w:t>
      </w:r>
    </w:p>
    <w:p w14:paraId="73C5772E" w14:textId="77777777" w:rsidR="00200032" w:rsidRPr="00A00A6A" w:rsidRDefault="00200032" w:rsidP="0020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00A6A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97A13C6" w14:textId="77777777" w:rsidR="00200032" w:rsidRPr="00A00A6A" w:rsidRDefault="00200032" w:rsidP="002000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00A6A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B557AB4" w14:textId="77777777" w:rsidR="00200032" w:rsidRPr="00A00A6A" w:rsidRDefault="00200032" w:rsidP="00200032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A00A6A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79513B41" w14:textId="77777777" w:rsidR="00200032" w:rsidRPr="00A00A6A" w:rsidRDefault="00200032" w:rsidP="00200032">
      <w:pPr>
        <w:keepNext/>
        <w:keepLines/>
        <w:spacing w:after="80" w:line="230" w:lineRule="exact"/>
        <w:ind w:left="3160" w:firstLine="709"/>
      </w:pPr>
    </w:p>
    <w:p w14:paraId="3C5B3416" w14:textId="77777777" w:rsidR="00200032" w:rsidRPr="00A00A6A" w:rsidRDefault="00200032" w:rsidP="00200032">
      <w:pPr>
        <w:keepNext/>
        <w:keepLines/>
        <w:spacing w:after="80" w:line="230" w:lineRule="exact"/>
        <w:ind w:left="3160"/>
      </w:pPr>
      <w:r w:rsidRPr="00A00A6A">
        <w:t>III. Арендная плата</w:t>
      </w:r>
    </w:p>
    <w:p w14:paraId="11E9F30E" w14:textId="77777777" w:rsidR="00200032" w:rsidRPr="00A00A6A" w:rsidRDefault="00200032" w:rsidP="00200032">
      <w:pPr>
        <w:keepNext/>
        <w:keepLines/>
        <w:spacing w:after="80" w:line="230" w:lineRule="exact"/>
        <w:ind w:left="3160"/>
      </w:pPr>
    </w:p>
    <w:p w14:paraId="571E295D" w14:textId="77777777" w:rsidR="00200032" w:rsidRPr="00A00A6A" w:rsidRDefault="00200032" w:rsidP="00200032">
      <w:pPr>
        <w:ind w:firstLine="709"/>
        <w:jc w:val="both"/>
      </w:pPr>
      <w:r w:rsidRPr="00A00A6A">
        <w:t>3.1. Арендная плата начисляется с даты передачи Земельного участка по акту приема-передачи Земельного участка.</w:t>
      </w:r>
    </w:p>
    <w:p w14:paraId="3B25C75A" w14:textId="77777777" w:rsidR="00200032" w:rsidRPr="00A00A6A" w:rsidRDefault="00200032" w:rsidP="00200032">
      <w:pPr>
        <w:ind w:firstLine="709"/>
        <w:jc w:val="both"/>
      </w:pPr>
      <w:r w:rsidRPr="00A00A6A">
        <w:t>3.2. Размер годовой арендной платы устанавливается в соответствии с Протоколом.</w:t>
      </w:r>
    </w:p>
    <w:p w14:paraId="335D971F" w14:textId="77777777" w:rsidR="00200032" w:rsidRPr="00A00A6A" w:rsidRDefault="00200032" w:rsidP="00200032">
      <w:pPr>
        <w:ind w:firstLine="709"/>
        <w:jc w:val="both"/>
        <w:rPr>
          <w:color w:val="000000" w:themeColor="text1"/>
        </w:rPr>
      </w:pPr>
      <w:r w:rsidRPr="00A00A6A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287B486B" w14:textId="77777777" w:rsidR="00200032" w:rsidRPr="00A00A6A" w:rsidRDefault="00200032" w:rsidP="00200032">
      <w:pPr>
        <w:ind w:firstLine="709"/>
        <w:jc w:val="both"/>
        <w:rPr>
          <w:color w:val="000000" w:themeColor="text1"/>
        </w:rPr>
      </w:pPr>
      <w:r w:rsidRPr="00A00A6A">
        <w:rPr>
          <w:color w:val="000000" w:themeColor="text1"/>
        </w:rPr>
        <w:t>Сумма ежемесячной арендной платы устанавливается в размере</w:t>
      </w:r>
      <w:r w:rsidRPr="00A00A6A">
        <w:rPr>
          <w:color w:val="000000" w:themeColor="text1"/>
        </w:rPr>
        <w:br/>
        <w:t xml:space="preserve">в соответствии с Приложением 2. </w:t>
      </w:r>
    </w:p>
    <w:p w14:paraId="1C9607A4" w14:textId="77777777" w:rsidR="00200032" w:rsidRPr="00A00A6A" w:rsidRDefault="00200032" w:rsidP="00200032">
      <w:pPr>
        <w:ind w:firstLine="709"/>
        <w:jc w:val="both"/>
      </w:pPr>
      <w:r w:rsidRPr="00A00A6A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A00A6A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2AFDF17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>___________________________________;</w:t>
      </w:r>
    </w:p>
    <w:p w14:paraId="700E5E41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>___________________________________.</w:t>
      </w:r>
    </w:p>
    <w:p w14:paraId="7242C8D7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071FC93C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977B047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FB27773" w14:textId="77777777" w:rsidR="00200032" w:rsidRPr="00A00A6A" w:rsidRDefault="00200032" w:rsidP="00200032">
      <w:pPr>
        <w:tabs>
          <w:tab w:val="left" w:pos="916"/>
        </w:tabs>
        <w:ind w:firstLine="709"/>
        <w:jc w:val="both"/>
      </w:pPr>
      <w:r w:rsidRPr="00A00A6A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C9D4094" w14:textId="77777777" w:rsidR="00200032" w:rsidRPr="00A00A6A" w:rsidRDefault="00200032" w:rsidP="00200032">
      <w:pPr>
        <w:keepNext/>
        <w:keepLines/>
        <w:ind w:firstLine="709"/>
      </w:pPr>
    </w:p>
    <w:p w14:paraId="67C36ABE" w14:textId="77777777" w:rsidR="00200032" w:rsidRPr="00A00A6A" w:rsidRDefault="00200032" w:rsidP="00200032">
      <w:pPr>
        <w:keepNext/>
        <w:keepLines/>
        <w:ind w:firstLine="709"/>
        <w:jc w:val="center"/>
      </w:pPr>
      <w:r w:rsidRPr="00A00A6A">
        <w:rPr>
          <w:lang w:val="en-US"/>
        </w:rPr>
        <w:t>IV</w:t>
      </w:r>
      <w:r w:rsidRPr="00A00A6A">
        <w:t>. Права и обязанности Сторон</w:t>
      </w:r>
      <w:bookmarkEnd w:id="126"/>
    </w:p>
    <w:p w14:paraId="4EE2FA53" w14:textId="77777777" w:rsidR="00200032" w:rsidRPr="00A00A6A" w:rsidRDefault="00200032" w:rsidP="00200032">
      <w:pPr>
        <w:keepNext/>
        <w:keepLines/>
        <w:tabs>
          <w:tab w:val="left" w:pos="942"/>
        </w:tabs>
        <w:ind w:firstLine="709"/>
        <w:jc w:val="both"/>
      </w:pPr>
      <w:bookmarkStart w:id="127" w:name="bookmark7"/>
      <w:r w:rsidRPr="00A00A6A">
        <w:t>4.1. Арендодатель имеет право:</w:t>
      </w:r>
      <w:bookmarkEnd w:id="127"/>
    </w:p>
    <w:p w14:paraId="74AA334B" w14:textId="77777777" w:rsidR="00200032" w:rsidRPr="00A00A6A" w:rsidRDefault="00200032" w:rsidP="00200032">
      <w:pPr>
        <w:tabs>
          <w:tab w:val="left" w:pos="1174"/>
        </w:tabs>
        <w:ind w:firstLine="709"/>
        <w:jc w:val="both"/>
      </w:pPr>
      <w:r w:rsidRPr="00A00A6A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07EA8BA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использовании Земельного участка способами, приводящими к его порче;</w:t>
      </w:r>
    </w:p>
    <w:p w14:paraId="561BB160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использовании Земельного участка не в соответствии с видом его разрешенного использования;</w:t>
      </w:r>
    </w:p>
    <w:p w14:paraId="7F70867D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использовании Земельного участка не в соответствии с его целевым назначением;</w:t>
      </w:r>
    </w:p>
    <w:p w14:paraId="1AE468B7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неиспользовании/не освоении Земельного участка в течение 1 года;</w:t>
      </w:r>
    </w:p>
    <w:p w14:paraId="4791FF55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 xml:space="preserve">не внесении арендной платы либо внесение не в полном объеме более чем 2 (два) периодов подряд; </w:t>
      </w:r>
    </w:p>
    <w:p w14:paraId="46FD4B53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E3F9B1F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 xml:space="preserve"> в случае переуступки Арендатором прав и обязанностей по настоящему договору;</w:t>
      </w:r>
    </w:p>
    <w:p w14:paraId="692EEAA5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>в случае заключения Арендатором договора субаренды по настоящему договору;</w:t>
      </w:r>
    </w:p>
    <w:p w14:paraId="47ECBBD8" w14:textId="77777777" w:rsidR="00200032" w:rsidRPr="00A00A6A" w:rsidRDefault="00200032" w:rsidP="00200032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A00A6A">
        <w:t xml:space="preserve"> в случае осуществления Арендатором самовольной постройки на Земельном участке.</w:t>
      </w:r>
    </w:p>
    <w:p w14:paraId="5FEF29A1" w14:textId="77777777" w:rsidR="00200032" w:rsidRPr="00A00A6A" w:rsidRDefault="00200032" w:rsidP="00200032">
      <w:pPr>
        <w:tabs>
          <w:tab w:val="left" w:pos="1142"/>
        </w:tabs>
        <w:ind w:firstLine="709"/>
        <w:jc w:val="both"/>
      </w:pPr>
      <w:r w:rsidRPr="00A00A6A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51CEF5C" w14:textId="77777777" w:rsidR="00200032" w:rsidRPr="00A00A6A" w:rsidRDefault="00200032" w:rsidP="00200032">
      <w:pPr>
        <w:tabs>
          <w:tab w:val="left" w:pos="1149"/>
        </w:tabs>
        <w:ind w:firstLine="709"/>
        <w:jc w:val="both"/>
      </w:pPr>
      <w:r w:rsidRPr="00A00A6A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A00A6A">
        <w:rPr>
          <w:bCs/>
        </w:rPr>
        <w:t>Российской Федерации, законодательство Московской области</w:t>
      </w:r>
      <w:r w:rsidRPr="00A00A6A">
        <w:t>.</w:t>
      </w:r>
    </w:p>
    <w:p w14:paraId="72178F82" w14:textId="77777777" w:rsidR="00200032" w:rsidRPr="00A00A6A" w:rsidRDefault="00200032" w:rsidP="00200032">
      <w:pPr>
        <w:tabs>
          <w:tab w:val="left" w:pos="1185"/>
        </w:tabs>
        <w:ind w:firstLine="709"/>
        <w:jc w:val="both"/>
      </w:pPr>
      <w:r w:rsidRPr="00A00A6A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A00A6A">
        <w:rPr>
          <w:bCs/>
        </w:rPr>
        <w:t>законодательством</w:t>
      </w:r>
      <w:r w:rsidRPr="00A00A6A">
        <w:t xml:space="preserve"> Московской области.</w:t>
      </w:r>
    </w:p>
    <w:p w14:paraId="0CE96E6F" w14:textId="77777777" w:rsidR="00200032" w:rsidRPr="00A00A6A" w:rsidRDefault="00200032" w:rsidP="00200032">
      <w:pPr>
        <w:tabs>
          <w:tab w:val="left" w:pos="1185"/>
        </w:tabs>
        <w:ind w:firstLine="709"/>
        <w:jc w:val="both"/>
      </w:pPr>
      <w:r w:rsidRPr="00A00A6A">
        <w:t xml:space="preserve">4.1.5. Изъять Земельный участок в порядке, установленном действующим законодательством </w:t>
      </w:r>
      <w:r w:rsidRPr="00A00A6A">
        <w:rPr>
          <w:bCs/>
        </w:rPr>
        <w:t>Российской Федерации, законодательством Московской области</w:t>
      </w:r>
      <w:r w:rsidRPr="00A00A6A">
        <w:t>.</w:t>
      </w:r>
    </w:p>
    <w:p w14:paraId="723E43B4" w14:textId="77777777" w:rsidR="00200032" w:rsidRPr="00A00A6A" w:rsidRDefault="00200032" w:rsidP="00200032">
      <w:pPr>
        <w:ind w:firstLine="709"/>
        <w:jc w:val="both"/>
      </w:pPr>
      <w:r w:rsidRPr="00A00A6A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A00A6A">
        <w:rPr>
          <w:i/>
        </w:rPr>
        <w:t xml:space="preserve"> </w:t>
      </w:r>
      <w:bookmarkStart w:id="128" w:name="bookmark8"/>
    </w:p>
    <w:p w14:paraId="59B8571C" w14:textId="77777777" w:rsidR="00200032" w:rsidRPr="00A00A6A" w:rsidRDefault="00200032" w:rsidP="00200032">
      <w:pPr>
        <w:ind w:firstLine="709"/>
        <w:jc w:val="both"/>
      </w:pPr>
      <w:r w:rsidRPr="00A00A6A">
        <w:t>4.2. Арендодатель обязан:</w:t>
      </w:r>
      <w:bookmarkEnd w:id="128"/>
    </w:p>
    <w:p w14:paraId="0FF2BDCB" w14:textId="77777777" w:rsidR="00200032" w:rsidRPr="00A00A6A" w:rsidRDefault="00200032" w:rsidP="00200032">
      <w:pPr>
        <w:ind w:firstLine="709"/>
        <w:jc w:val="both"/>
      </w:pPr>
      <w:r w:rsidRPr="00A00A6A">
        <w:t>4.2.1. Передать Арендатору Земельный участок по акту приема-передачи в день подписания настоящего договора.</w:t>
      </w:r>
    </w:p>
    <w:p w14:paraId="6E67C872" w14:textId="77777777" w:rsidR="00200032" w:rsidRPr="00A00A6A" w:rsidRDefault="00200032" w:rsidP="00200032">
      <w:pPr>
        <w:ind w:firstLine="709"/>
        <w:jc w:val="both"/>
      </w:pPr>
      <w:r w:rsidRPr="00A00A6A">
        <w:t>4.2.2. Не чинить препятствия Арендатору в правомерном использовании (владении и пользовании) Земельного участка.</w:t>
      </w:r>
    </w:p>
    <w:p w14:paraId="1E81A3FE" w14:textId="77777777" w:rsidR="00200032" w:rsidRPr="00A00A6A" w:rsidRDefault="00200032" w:rsidP="00200032">
      <w:pPr>
        <w:ind w:firstLine="709"/>
        <w:jc w:val="both"/>
      </w:pPr>
      <w:r w:rsidRPr="00A00A6A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A00A6A">
        <w:rPr>
          <w:bCs/>
        </w:rPr>
        <w:t>Российской Федерации, законодательства Московской области</w:t>
      </w:r>
      <w:r w:rsidRPr="00A00A6A">
        <w:t>, регулирующего правоотношения по настоящему договору.</w:t>
      </w:r>
    </w:p>
    <w:p w14:paraId="6E7D145F" w14:textId="77777777" w:rsidR="00200032" w:rsidRPr="00A00A6A" w:rsidRDefault="00200032" w:rsidP="00200032">
      <w:pPr>
        <w:keepNext/>
        <w:keepLines/>
        <w:tabs>
          <w:tab w:val="left" w:pos="945"/>
        </w:tabs>
        <w:ind w:firstLine="709"/>
        <w:jc w:val="both"/>
        <w:rPr>
          <w:bCs/>
        </w:rPr>
      </w:pPr>
      <w:bookmarkStart w:id="129" w:name="bookmark9"/>
      <w:r w:rsidRPr="00A00A6A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F837D31" w14:textId="77777777" w:rsidR="00200032" w:rsidRPr="00A00A6A" w:rsidRDefault="00200032" w:rsidP="00200032">
      <w:pPr>
        <w:keepNext/>
        <w:keepLines/>
        <w:tabs>
          <w:tab w:val="left" w:pos="945"/>
        </w:tabs>
        <w:ind w:firstLine="709"/>
        <w:jc w:val="both"/>
      </w:pPr>
      <w:r w:rsidRPr="00A00A6A">
        <w:t>4.3. Арендатор имеет право:</w:t>
      </w:r>
      <w:bookmarkEnd w:id="129"/>
    </w:p>
    <w:p w14:paraId="0266A43C" w14:textId="77777777" w:rsidR="00200032" w:rsidRPr="00A00A6A" w:rsidRDefault="00200032" w:rsidP="00200032">
      <w:pPr>
        <w:tabs>
          <w:tab w:val="left" w:pos="1275"/>
        </w:tabs>
        <w:ind w:firstLine="709"/>
        <w:jc w:val="both"/>
      </w:pPr>
      <w:r w:rsidRPr="00A00A6A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36B746B2" w14:textId="77777777" w:rsidR="00200032" w:rsidRPr="00A00A6A" w:rsidRDefault="00200032" w:rsidP="00200032">
      <w:pPr>
        <w:tabs>
          <w:tab w:val="left" w:pos="1278"/>
        </w:tabs>
        <w:ind w:firstLine="709"/>
        <w:jc w:val="both"/>
      </w:pPr>
      <w:r w:rsidRPr="00A00A6A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301FFDA6" w14:textId="77777777" w:rsidR="00200032" w:rsidRPr="00A00A6A" w:rsidRDefault="00200032" w:rsidP="00200032">
      <w:pPr>
        <w:keepNext/>
        <w:keepLines/>
        <w:tabs>
          <w:tab w:val="left" w:pos="942"/>
        </w:tabs>
        <w:ind w:firstLine="709"/>
        <w:jc w:val="both"/>
      </w:pPr>
      <w:bookmarkStart w:id="130" w:name="bookmark10"/>
      <w:r w:rsidRPr="00A00A6A">
        <w:t>4.4. Арендатор обязан:</w:t>
      </w:r>
      <w:bookmarkEnd w:id="130"/>
    </w:p>
    <w:p w14:paraId="565291C2" w14:textId="77777777" w:rsidR="00200032" w:rsidRPr="00A00A6A" w:rsidRDefault="00200032" w:rsidP="00200032">
      <w:pPr>
        <w:tabs>
          <w:tab w:val="left" w:pos="1118"/>
        </w:tabs>
        <w:ind w:firstLine="709"/>
        <w:jc w:val="both"/>
      </w:pPr>
      <w:r w:rsidRPr="00A00A6A">
        <w:t>4.4.1. Использовать участок в соответствии с целью и условиями его предоставления.</w:t>
      </w:r>
    </w:p>
    <w:p w14:paraId="38AEB21E" w14:textId="77777777" w:rsidR="00200032" w:rsidRPr="00A00A6A" w:rsidRDefault="00200032" w:rsidP="00200032">
      <w:pPr>
        <w:tabs>
          <w:tab w:val="left" w:pos="1149"/>
        </w:tabs>
        <w:ind w:firstLine="709"/>
        <w:jc w:val="both"/>
      </w:pPr>
      <w:r w:rsidRPr="00A00A6A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0F3FF4B" w14:textId="77777777" w:rsidR="00200032" w:rsidRPr="00A00A6A" w:rsidRDefault="00200032" w:rsidP="00200032">
      <w:pPr>
        <w:tabs>
          <w:tab w:val="left" w:pos="1232"/>
        </w:tabs>
        <w:ind w:firstLine="709"/>
        <w:jc w:val="both"/>
      </w:pPr>
      <w:r w:rsidRPr="00A00A6A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4B95A448" w14:textId="77777777" w:rsidR="00200032" w:rsidRPr="00A00A6A" w:rsidRDefault="00200032" w:rsidP="00200032">
      <w:pPr>
        <w:tabs>
          <w:tab w:val="left" w:pos="1138"/>
        </w:tabs>
        <w:ind w:firstLine="709"/>
        <w:jc w:val="both"/>
      </w:pPr>
      <w:r w:rsidRPr="00A00A6A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6CC354C" w14:textId="77777777" w:rsidR="00200032" w:rsidRPr="00A00A6A" w:rsidRDefault="00200032" w:rsidP="00200032">
      <w:pPr>
        <w:tabs>
          <w:tab w:val="left" w:pos="1160"/>
        </w:tabs>
        <w:ind w:firstLine="709"/>
        <w:jc w:val="both"/>
        <w:rPr>
          <w:i/>
        </w:rPr>
      </w:pPr>
      <w:r w:rsidRPr="00A00A6A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A00A6A">
        <w:rPr>
          <w:i/>
        </w:rPr>
        <w:t>(в случае если такие расположены на земельном участке).</w:t>
      </w:r>
    </w:p>
    <w:p w14:paraId="232587F7" w14:textId="77777777" w:rsidR="00200032" w:rsidRPr="00A00A6A" w:rsidRDefault="00200032" w:rsidP="00200032">
      <w:pPr>
        <w:tabs>
          <w:tab w:val="left" w:pos="1239"/>
        </w:tabs>
        <w:ind w:firstLine="709"/>
        <w:jc w:val="both"/>
      </w:pPr>
      <w:r w:rsidRPr="00A00A6A">
        <w:t xml:space="preserve">4.4.6. В десятидневный срок со дня изменения своего наименования </w:t>
      </w:r>
      <w:r w:rsidRPr="00A00A6A">
        <w:rPr>
          <w:i/>
        </w:rPr>
        <w:t xml:space="preserve">(для юридических лиц), </w:t>
      </w:r>
      <w:r w:rsidRPr="00A00A6A">
        <w:t>местонахождения (почтового адреса) и контактного телефона письменно сообщить о таких изменениях Арендодателю.</w:t>
      </w:r>
    </w:p>
    <w:p w14:paraId="71DDE306" w14:textId="77777777" w:rsidR="00200032" w:rsidRPr="00A00A6A" w:rsidRDefault="00200032" w:rsidP="00200032">
      <w:pPr>
        <w:tabs>
          <w:tab w:val="left" w:pos="1239"/>
        </w:tabs>
        <w:ind w:firstLine="709"/>
        <w:jc w:val="both"/>
      </w:pPr>
      <w:r w:rsidRPr="00A00A6A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685B4447" w14:textId="77777777" w:rsidR="00200032" w:rsidRPr="00A00A6A" w:rsidRDefault="00200032" w:rsidP="00200032">
      <w:pPr>
        <w:tabs>
          <w:tab w:val="left" w:pos="1239"/>
        </w:tabs>
        <w:ind w:firstLine="709"/>
        <w:jc w:val="both"/>
      </w:pPr>
      <w:r w:rsidRPr="00A00A6A">
        <w:t xml:space="preserve">4.4.8. Осуществлять мероприятия по охране земель, установленные действующим законодательством </w:t>
      </w:r>
      <w:r w:rsidRPr="00A00A6A">
        <w:rPr>
          <w:bCs/>
        </w:rPr>
        <w:t>Российской Федерации, законодательством Московской области</w:t>
      </w:r>
      <w:r w:rsidRPr="00A00A6A">
        <w:t>.</w:t>
      </w:r>
    </w:p>
    <w:p w14:paraId="1057559A" w14:textId="77777777" w:rsidR="00200032" w:rsidRPr="00A00A6A" w:rsidRDefault="00200032" w:rsidP="00200032">
      <w:pPr>
        <w:tabs>
          <w:tab w:val="left" w:pos="1239"/>
        </w:tabs>
        <w:ind w:firstLine="709"/>
        <w:jc w:val="both"/>
        <w:rPr>
          <w:i/>
        </w:rPr>
      </w:pPr>
      <w:r w:rsidRPr="00A00A6A">
        <w:t xml:space="preserve">4.4.9. Обеспечить допуск представителей собственника или представителей организации, осуществляющей эксплуатацию инженерных коммуникаций, к </w:t>
      </w:r>
      <w:r w:rsidRPr="00FE141C">
        <w:t xml:space="preserve">ЛЭП 10 кВ с отпайками: ПС №460 фидер 2, </w:t>
      </w:r>
      <w:r>
        <w:t xml:space="preserve">к </w:t>
      </w:r>
      <w:r w:rsidRPr="00FE141C">
        <w:t xml:space="preserve">ЛЭП 10 </w:t>
      </w:r>
      <w:r>
        <w:t>кВ с отпайками: ПС №460 фидер 7</w:t>
      </w:r>
      <w:r w:rsidRPr="00A00A6A">
        <w:t xml:space="preserve"> в целях обеспечения</w:t>
      </w:r>
      <w:r>
        <w:t xml:space="preserve"> их безопасности.</w:t>
      </w:r>
    </w:p>
    <w:p w14:paraId="017BA773" w14:textId="77777777" w:rsidR="00200032" w:rsidRPr="00A00A6A" w:rsidRDefault="00200032" w:rsidP="00200032">
      <w:pPr>
        <w:tabs>
          <w:tab w:val="left" w:pos="1188"/>
        </w:tabs>
        <w:ind w:firstLine="709"/>
        <w:jc w:val="both"/>
      </w:pPr>
      <w:r w:rsidRPr="00A00A6A">
        <w:t>4.4.10. 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FD3AA95" w14:textId="77777777" w:rsidR="00200032" w:rsidRPr="00A00A6A" w:rsidRDefault="00200032" w:rsidP="00200032">
      <w:pPr>
        <w:tabs>
          <w:tab w:val="left" w:pos="1188"/>
        </w:tabs>
        <w:ind w:firstLine="709"/>
        <w:jc w:val="both"/>
      </w:pPr>
      <w:r w:rsidRPr="00A00A6A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6442517" w14:textId="77777777" w:rsidR="00200032" w:rsidRPr="00A00A6A" w:rsidRDefault="00200032" w:rsidP="00200032">
      <w:pPr>
        <w:tabs>
          <w:tab w:val="left" w:pos="1332"/>
        </w:tabs>
        <w:ind w:firstLine="709"/>
        <w:jc w:val="both"/>
      </w:pPr>
      <w:r w:rsidRPr="00A00A6A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2F4FDE9D" w14:textId="4171F5F0" w:rsidR="00200032" w:rsidRDefault="00200032" w:rsidP="00200032">
      <w:pPr>
        <w:tabs>
          <w:tab w:val="left" w:pos="1332"/>
        </w:tabs>
        <w:ind w:firstLine="709"/>
        <w:jc w:val="both"/>
      </w:pPr>
      <w:r w:rsidRPr="00A00A6A">
        <w:t xml:space="preserve">4.4.14. </w:t>
      </w:r>
      <w:bookmarkStart w:id="131" w:name="bookmark11"/>
      <w:r>
        <w:t xml:space="preserve">Использовать Земельный участок в соответствии с требованиями Водного кодекса Российской Федерации, </w:t>
      </w:r>
      <w:r w:rsidRPr="00FE141C">
        <w:t xml:space="preserve">Воздушного кодекса Российской Федерации, Федерального закона </w:t>
      </w:r>
      <w:r>
        <w:br/>
      </w:r>
      <w:r w:rsidRPr="00FE141C">
        <w:t>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</w:t>
      </w:r>
      <w:r>
        <w:t xml:space="preserve">ории и санитарно-защитной зоны», </w:t>
      </w:r>
      <w:r w:rsidRPr="00FE141C">
        <w:t xml:space="preserve">Постановления Правительства Российской Федерации </w:t>
      </w:r>
      <w:r>
        <w:br/>
      </w:r>
      <w:r w:rsidRPr="00FE141C">
        <w:t xml:space="preserve">от 24.02.2009 № 160 «О порядке установления охранных зон объектов электросетевого хозяйства </w:t>
      </w:r>
      <w:r>
        <w:br/>
      </w:r>
      <w:r w:rsidRPr="00FE141C">
        <w:t>и особых условий использования земельных участков, расп</w:t>
      </w:r>
      <w:r>
        <w:t xml:space="preserve">оложенных в границах таких зон», </w:t>
      </w:r>
      <w:r>
        <w:br/>
        <w:t>СП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иных нормативных правовых актов в сфере санитарного законодательства.</w:t>
      </w:r>
    </w:p>
    <w:p w14:paraId="261BFF3C" w14:textId="77777777" w:rsidR="00200032" w:rsidRDefault="00200032" w:rsidP="00200032">
      <w:pPr>
        <w:tabs>
          <w:tab w:val="left" w:pos="1332"/>
        </w:tabs>
        <w:ind w:firstLine="709"/>
        <w:jc w:val="both"/>
      </w:pPr>
      <w:r>
        <w:t xml:space="preserve">4.4.15. </w:t>
      </w:r>
      <w:r w:rsidRPr="00FE141C">
        <w:t>Согласовать размещение объекта капитального строительства в соответствии с действующим законодательством.</w:t>
      </w:r>
    </w:p>
    <w:p w14:paraId="1B1B5E3E" w14:textId="77777777" w:rsidR="00200032" w:rsidRPr="00A00A6A" w:rsidRDefault="00200032" w:rsidP="00200032">
      <w:pPr>
        <w:tabs>
          <w:tab w:val="left" w:pos="1332"/>
        </w:tabs>
        <w:ind w:firstLine="709"/>
        <w:jc w:val="both"/>
      </w:pPr>
    </w:p>
    <w:p w14:paraId="03FB21E8" w14:textId="77777777" w:rsidR="00200032" w:rsidRPr="00A00A6A" w:rsidRDefault="00200032" w:rsidP="00200032">
      <w:pPr>
        <w:tabs>
          <w:tab w:val="left" w:pos="1332"/>
        </w:tabs>
        <w:ind w:firstLine="709"/>
        <w:jc w:val="center"/>
      </w:pPr>
      <w:r w:rsidRPr="00A00A6A">
        <w:t>V. Ответственность сторон</w:t>
      </w:r>
      <w:bookmarkEnd w:id="131"/>
    </w:p>
    <w:p w14:paraId="5450694B" w14:textId="77777777" w:rsidR="00200032" w:rsidRPr="00A00A6A" w:rsidRDefault="00200032" w:rsidP="00200032">
      <w:pPr>
        <w:tabs>
          <w:tab w:val="left" w:pos="1044"/>
        </w:tabs>
        <w:ind w:firstLine="709"/>
        <w:jc w:val="both"/>
      </w:pPr>
      <w:r w:rsidRPr="00A00A6A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2BE43BF0" w14:textId="77777777" w:rsidR="00200032" w:rsidRPr="00A00A6A" w:rsidRDefault="00200032" w:rsidP="00200032">
      <w:pPr>
        <w:tabs>
          <w:tab w:val="left" w:pos="1066"/>
        </w:tabs>
        <w:ind w:firstLine="709"/>
        <w:jc w:val="both"/>
      </w:pPr>
      <w:r w:rsidRPr="00A00A6A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6DDC29EC" w14:textId="77777777" w:rsidR="00200032" w:rsidRPr="00A00A6A" w:rsidRDefault="00200032" w:rsidP="00200032">
      <w:pPr>
        <w:ind w:firstLine="709"/>
        <w:jc w:val="both"/>
      </w:pPr>
      <w:r w:rsidRPr="00A00A6A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3241245E" w14:textId="77777777" w:rsidR="00200032" w:rsidRPr="00A00A6A" w:rsidRDefault="00200032" w:rsidP="00200032">
      <w:pPr>
        <w:tabs>
          <w:tab w:val="left" w:pos="1008"/>
        </w:tabs>
        <w:ind w:firstLine="709"/>
        <w:jc w:val="both"/>
        <w:rPr>
          <w:color w:val="FF0000"/>
        </w:rPr>
      </w:pPr>
      <w:r w:rsidRPr="00A00A6A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A00A6A">
        <w:rPr>
          <w:color w:val="FF0000"/>
        </w:rPr>
        <w:t xml:space="preserve"> </w:t>
      </w:r>
    </w:p>
    <w:p w14:paraId="081CF7B4" w14:textId="77777777" w:rsidR="00200032" w:rsidRPr="00A00A6A" w:rsidRDefault="00200032" w:rsidP="00200032">
      <w:pPr>
        <w:keepNext/>
        <w:keepLines/>
        <w:ind w:firstLine="709"/>
        <w:jc w:val="center"/>
        <w:rPr>
          <w:rStyle w:val="53"/>
          <w:b w:val="0"/>
        </w:rPr>
      </w:pPr>
      <w:bookmarkStart w:id="132" w:name="bookmark12"/>
    </w:p>
    <w:p w14:paraId="5A5767CA" w14:textId="77777777" w:rsidR="00200032" w:rsidRPr="00A00A6A" w:rsidRDefault="00200032" w:rsidP="00200032">
      <w:pPr>
        <w:keepNext/>
        <w:keepLines/>
        <w:ind w:firstLine="709"/>
        <w:jc w:val="center"/>
        <w:rPr>
          <w:rStyle w:val="53"/>
          <w:b w:val="0"/>
        </w:rPr>
      </w:pPr>
      <w:r w:rsidRPr="00A00A6A">
        <w:rPr>
          <w:rStyle w:val="53"/>
          <w:b w:val="0"/>
        </w:rPr>
        <w:t>V</w:t>
      </w:r>
      <w:r w:rsidRPr="00A00A6A">
        <w:rPr>
          <w:rStyle w:val="53"/>
          <w:b w:val="0"/>
          <w:lang w:val="en-US"/>
        </w:rPr>
        <w:t>I</w:t>
      </w:r>
      <w:r w:rsidRPr="00A00A6A">
        <w:rPr>
          <w:rStyle w:val="53"/>
          <w:b w:val="0"/>
        </w:rPr>
        <w:t>.</w:t>
      </w:r>
      <w:r w:rsidRPr="00A00A6A">
        <w:t xml:space="preserve"> Рассмотрение</w:t>
      </w:r>
      <w:r w:rsidRPr="00A00A6A">
        <w:rPr>
          <w:rStyle w:val="53"/>
          <w:b w:val="0"/>
        </w:rPr>
        <w:t xml:space="preserve"> споров</w:t>
      </w:r>
      <w:bookmarkEnd w:id="132"/>
    </w:p>
    <w:p w14:paraId="6635A173" w14:textId="77777777" w:rsidR="00200032" w:rsidRPr="00A00A6A" w:rsidRDefault="00200032" w:rsidP="00200032">
      <w:pPr>
        <w:autoSpaceDE w:val="0"/>
        <w:autoSpaceDN w:val="0"/>
        <w:adjustRightInd w:val="0"/>
        <w:ind w:firstLine="709"/>
        <w:jc w:val="both"/>
      </w:pPr>
      <w:bookmarkStart w:id="133" w:name="bookmark13"/>
      <w:r w:rsidRPr="00A00A6A">
        <w:t>6.1. Все споры и разногласия, которые могут возникнуть между Сторонами, разрешаются путем переговоров.</w:t>
      </w:r>
    </w:p>
    <w:p w14:paraId="327F964A" w14:textId="77777777" w:rsidR="00200032" w:rsidRPr="00A00A6A" w:rsidRDefault="00200032" w:rsidP="00200032">
      <w:pPr>
        <w:autoSpaceDE w:val="0"/>
        <w:autoSpaceDN w:val="0"/>
        <w:adjustRightInd w:val="0"/>
        <w:ind w:firstLine="709"/>
        <w:jc w:val="both"/>
      </w:pPr>
      <w:r w:rsidRPr="00A00A6A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3B562BB" w14:textId="77777777" w:rsidR="00200032" w:rsidRPr="00A00A6A" w:rsidRDefault="00200032" w:rsidP="00200032">
      <w:pPr>
        <w:autoSpaceDE w:val="0"/>
        <w:autoSpaceDN w:val="0"/>
        <w:adjustRightInd w:val="0"/>
        <w:ind w:firstLine="709"/>
        <w:jc w:val="both"/>
      </w:pPr>
    </w:p>
    <w:p w14:paraId="40999592" w14:textId="77777777" w:rsidR="00200032" w:rsidRPr="00A00A6A" w:rsidRDefault="00200032" w:rsidP="00200032">
      <w:pPr>
        <w:keepNext/>
        <w:keepLines/>
        <w:ind w:firstLine="709"/>
        <w:jc w:val="center"/>
      </w:pPr>
      <w:r w:rsidRPr="00A00A6A">
        <w:t>V</w:t>
      </w:r>
      <w:r w:rsidRPr="00A00A6A">
        <w:rPr>
          <w:lang w:val="en-US"/>
        </w:rPr>
        <w:t>I</w:t>
      </w:r>
      <w:r w:rsidRPr="00A00A6A">
        <w:t xml:space="preserve">I. Изменение условий договора </w:t>
      </w:r>
      <w:bookmarkEnd w:id="133"/>
    </w:p>
    <w:p w14:paraId="5F0BE29F" w14:textId="77777777" w:rsidR="00200032" w:rsidRPr="00A00A6A" w:rsidRDefault="00200032" w:rsidP="00200032">
      <w:pPr>
        <w:tabs>
          <w:tab w:val="left" w:pos="1102"/>
        </w:tabs>
        <w:ind w:firstLine="709"/>
        <w:jc w:val="both"/>
        <w:rPr>
          <w:i/>
        </w:rPr>
      </w:pPr>
      <w:r w:rsidRPr="00A00A6A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601CCC5" w14:textId="77777777" w:rsidR="00200032" w:rsidRPr="00A00A6A" w:rsidRDefault="00200032" w:rsidP="00200032">
      <w:pPr>
        <w:tabs>
          <w:tab w:val="left" w:pos="1102"/>
        </w:tabs>
        <w:ind w:firstLine="709"/>
        <w:jc w:val="both"/>
      </w:pPr>
      <w:r w:rsidRPr="00A00A6A">
        <w:t>7.2. Изменение вида разрешенного использования Земельного участка не допускается.</w:t>
      </w:r>
    </w:p>
    <w:p w14:paraId="6E1987B1" w14:textId="77777777" w:rsidR="00200032" w:rsidRPr="00A00A6A" w:rsidRDefault="00200032" w:rsidP="00200032">
      <w:pPr>
        <w:tabs>
          <w:tab w:val="left" w:pos="1102"/>
        </w:tabs>
        <w:ind w:firstLine="709"/>
        <w:jc w:val="both"/>
      </w:pPr>
      <w:r w:rsidRPr="00A00A6A">
        <w:t>7.3. Арендатору запрещается заключать договор уступки требования (цессии) по настоящему договору.</w:t>
      </w:r>
    </w:p>
    <w:p w14:paraId="6477813E" w14:textId="77777777" w:rsidR="00200032" w:rsidRPr="00A00A6A" w:rsidRDefault="00200032" w:rsidP="00200032">
      <w:pPr>
        <w:tabs>
          <w:tab w:val="left" w:pos="1102"/>
        </w:tabs>
        <w:ind w:firstLine="709"/>
        <w:jc w:val="both"/>
      </w:pPr>
      <w:r w:rsidRPr="00A00A6A">
        <w:t>7.4. Арендатору запрещается заключать договор субаренды по настоящему договору.</w:t>
      </w:r>
    </w:p>
    <w:p w14:paraId="57A60FBF" w14:textId="77777777" w:rsidR="00200032" w:rsidRPr="00A00A6A" w:rsidRDefault="00200032" w:rsidP="00200032">
      <w:pPr>
        <w:tabs>
          <w:tab w:val="left" w:pos="1055"/>
        </w:tabs>
        <w:ind w:firstLine="709"/>
        <w:rPr>
          <w:i/>
        </w:rPr>
      </w:pPr>
    </w:p>
    <w:p w14:paraId="18B705A1" w14:textId="77777777" w:rsidR="00200032" w:rsidRPr="00A00A6A" w:rsidRDefault="00200032" w:rsidP="00200032">
      <w:pPr>
        <w:keepNext/>
        <w:keepLines/>
        <w:ind w:firstLine="709"/>
        <w:jc w:val="center"/>
      </w:pPr>
      <w:bookmarkStart w:id="134" w:name="bookmark14"/>
      <w:r w:rsidRPr="00A00A6A">
        <w:t>VI</w:t>
      </w:r>
      <w:r w:rsidRPr="00A00A6A">
        <w:rPr>
          <w:lang w:val="en-US"/>
        </w:rPr>
        <w:t>I</w:t>
      </w:r>
      <w:r w:rsidRPr="00A00A6A">
        <w:t>I. Дополнительные и особые условия договора</w:t>
      </w:r>
      <w:bookmarkEnd w:id="134"/>
    </w:p>
    <w:p w14:paraId="405FB2E7" w14:textId="77777777" w:rsidR="00200032" w:rsidRPr="00A00A6A" w:rsidRDefault="00200032" w:rsidP="00200032">
      <w:pPr>
        <w:tabs>
          <w:tab w:val="left" w:pos="992"/>
        </w:tabs>
        <w:ind w:firstLine="709"/>
        <w:jc w:val="both"/>
      </w:pPr>
      <w:r w:rsidRPr="00A00A6A"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25F1159" w14:textId="77777777" w:rsidR="00200032" w:rsidRPr="00A00A6A" w:rsidRDefault="00200032" w:rsidP="00200032">
      <w:pPr>
        <w:ind w:firstLine="709"/>
        <w:jc w:val="both"/>
      </w:pPr>
      <w:r w:rsidRPr="00A00A6A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4295D7A" w14:textId="77777777" w:rsidR="00200032" w:rsidRPr="00A00A6A" w:rsidRDefault="00200032" w:rsidP="00200032">
      <w:pPr>
        <w:ind w:firstLine="709"/>
        <w:jc w:val="both"/>
        <w:rPr>
          <w:i/>
        </w:rPr>
      </w:pPr>
      <w:r w:rsidRPr="00A00A6A">
        <w:t>8.3.</w:t>
      </w:r>
      <w:r w:rsidRPr="00A00A6A">
        <w:rPr>
          <w:i/>
        </w:rPr>
        <w:t xml:space="preserve"> </w:t>
      </w:r>
      <w:r w:rsidRPr="00A00A6A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41F3B224" w14:textId="77777777" w:rsidR="00200032" w:rsidRPr="00A00A6A" w:rsidRDefault="00200032" w:rsidP="00200032">
      <w:pPr>
        <w:ind w:firstLine="709"/>
        <w:jc w:val="both"/>
        <w:rPr>
          <w:i/>
        </w:rPr>
      </w:pPr>
      <w:r w:rsidRPr="00A00A6A">
        <w:t xml:space="preserve"> </w:t>
      </w:r>
    </w:p>
    <w:p w14:paraId="3D05D7FC" w14:textId="77777777" w:rsidR="00200032" w:rsidRPr="00A00A6A" w:rsidRDefault="00200032" w:rsidP="00200032">
      <w:pPr>
        <w:jc w:val="center"/>
        <w:rPr>
          <w:rStyle w:val="afff8"/>
          <w:b w:val="0"/>
        </w:rPr>
      </w:pPr>
      <w:r w:rsidRPr="00A00A6A">
        <w:rPr>
          <w:rStyle w:val="afff8"/>
          <w:lang w:val="en-US"/>
        </w:rPr>
        <w:t>IX</w:t>
      </w:r>
      <w:r w:rsidRPr="00A00A6A">
        <w:rPr>
          <w:rStyle w:val="afff8"/>
        </w:rPr>
        <w:t xml:space="preserve">. Приложения </w:t>
      </w:r>
    </w:p>
    <w:p w14:paraId="243BAE46" w14:textId="77777777" w:rsidR="00200032" w:rsidRPr="00A00A6A" w:rsidRDefault="00200032" w:rsidP="00200032">
      <w:pPr>
        <w:ind w:firstLine="709"/>
      </w:pPr>
      <w:r w:rsidRPr="00A00A6A">
        <w:t>К настоящему договору прилагается и является его неотъемлемой частью:</w:t>
      </w:r>
    </w:p>
    <w:p w14:paraId="20997119" w14:textId="77777777" w:rsidR="00200032" w:rsidRPr="00A00A6A" w:rsidRDefault="00200032" w:rsidP="00200032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A00A6A">
        <w:t>Протокол (Приложение 1)</w:t>
      </w:r>
    </w:p>
    <w:p w14:paraId="3994925E" w14:textId="77777777" w:rsidR="00200032" w:rsidRPr="00A00A6A" w:rsidRDefault="00200032" w:rsidP="00200032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A00A6A">
        <w:t>Расчет арендной платы (Приложение 2)</w:t>
      </w:r>
    </w:p>
    <w:p w14:paraId="13BFE22A" w14:textId="77777777" w:rsidR="00200032" w:rsidRPr="00A00A6A" w:rsidRDefault="00200032" w:rsidP="00200032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A00A6A">
        <w:t xml:space="preserve">Акт приема-передачи Земельного участка (Приложение 3). </w:t>
      </w:r>
    </w:p>
    <w:p w14:paraId="435419B5" w14:textId="77777777" w:rsidR="00200032" w:rsidRPr="00A00A6A" w:rsidRDefault="00200032" w:rsidP="00200032">
      <w:pPr>
        <w:tabs>
          <w:tab w:val="left" w:pos="358"/>
        </w:tabs>
        <w:jc w:val="center"/>
      </w:pPr>
    </w:p>
    <w:p w14:paraId="0C6B144A" w14:textId="77777777" w:rsidR="00200032" w:rsidRPr="00A00A6A" w:rsidRDefault="00200032" w:rsidP="00200032">
      <w:pPr>
        <w:tabs>
          <w:tab w:val="left" w:pos="358"/>
        </w:tabs>
        <w:jc w:val="center"/>
      </w:pPr>
      <w:r w:rsidRPr="00A00A6A">
        <w:rPr>
          <w:lang w:val="en-US"/>
        </w:rPr>
        <w:t>X</w:t>
      </w:r>
      <w:r w:rsidRPr="00A00A6A">
        <w:t>. Адреса, реквизиты и подписи Сторон</w:t>
      </w:r>
    </w:p>
    <w:p w14:paraId="02F62511" w14:textId="77777777" w:rsidR="00200032" w:rsidRPr="00A00A6A" w:rsidRDefault="00200032" w:rsidP="00200032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00032" w:rsidRPr="00A00A6A" w14:paraId="68BF5989" w14:textId="77777777" w:rsidTr="000C0E23">
        <w:tc>
          <w:tcPr>
            <w:tcW w:w="4503" w:type="dxa"/>
          </w:tcPr>
          <w:p w14:paraId="37F8A9E9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t xml:space="preserve">Арендодатель: </w:t>
            </w:r>
          </w:p>
          <w:p w14:paraId="599B13FB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Адрес: _________________________;</w:t>
            </w:r>
          </w:p>
          <w:p w14:paraId="2D5A67D7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ИНН___________________________;</w:t>
            </w:r>
          </w:p>
          <w:p w14:paraId="004E6CEA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КПП ___________________________;</w:t>
            </w:r>
          </w:p>
          <w:p w14:paraId="5BB4FD43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Банковские реквизиты:____________;</w:t>
            </w:r>
          </w:p>
          <w:p w14:paraId="4964CC48" w14:textId="77777777" w:rsidR="00200032" w:rsidRPr="00A00A6A" w:rsidRDefault="00200032" w:rsidP="000C0E23">
            <w:pPr>
              <w:tabs>
                <w:tab w:val="left" w:pos="916"/>
              </w:tabs>
              <w:spacing w:line="270" w:lineRule="exact"/>
              <w:jc w:val="both"/>
            </w:pPr>
            <w:r w:rsidRPr="00A00A6A">
              <w:t xml:space="preserve">р/с_____________________________; </w:t>
            </w:r>
          </w:p>
          <w:p w14:paraId="3AFDBF52" w14:textId="77777777" w:rsidR="00200032" w:rsidRPr="00A00A6A" w:rsidRDefault="00200032" w:rsidP="000C0E23">
            <w:pPr>
              <w:tabs>
                <w:tab w:val="left" w:pos="916"/>
              </w:tabs>
              <w:spacing w:line="270" w:lineRule="exact"/>
              <w:jc w:val="both"/>
            </w:pPr>
            <w:r w:rsidRPr="00A00A6A">
              <w:t>БИК ___________________________;</w:t>
            </w:r>
          </w:p>
          <w:p w14:paraId="33A18C79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ОКТМО________________________.</w:t>
            </w:r>
          </w:p>
          <w:p w14:paraId="5796D612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509F61C1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t xml:space="preserve">Арендатор: </w:t>
            </w:r>
          </w:p>
          <w:p w14:paraId="0D761490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Адрес_____________________________;</w:t>
            </w:r>
          </w:p>
          <w:p w14:paraId="05FF9DED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ИНН______________________________;</w:t>
            </w:r>
          </w:p>
          <w:p w14:paraId="3A5A36C2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КПП______________________________;</w:t>
            </w:r>
          </w:p>
          <w:p w14:paraId="31F38A04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Банковские реквизиты:_______________;</w:t>
            </w:r>
          </w:p>
          <w:p w14:paraId="6702979D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р/с_________________________________;</w:t>
            </w:r>
          </w:p>
          <w:p w14:paraId="697F4BE8" w14:textId="77777777" w:rsidR="00200032" w:rsidRPr="00A00A6A" w:rsidRDefault="00200032" w:rsidP="000C0E23">
            <w:pPr>
              <w:autoSpaceDE w:val="0"/>
              <w:autoSpaceDN w:val="0"/>
              <w:adjustRightInd w:val="0"/>
              <w:rPr>
                <w:i/>
              </w:rPr>
            </w:pPr>
            <w:r w:rsidRPr="00A00A6A">
              <w:t xml:space="preserve">в </w:t>
            </w:r>
            <w:r w:rsidRPr="00A00A6A">
              <w:rPr>
                <w:i/>
              </w:rPr>
              <w:t>(наименование банка)</w:t>
            </w:r>
          </w:p>
          <w:p w14:paraId="538FF65F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к/с________________________________;</w:t>
            </w:r>
          </w:p>
          <w:p w14:paraId="54EB745A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  <w:r w:rsidRPr="00A00A6A">
              <w:t>БИК _______________________________/</w:t>
            </w:r>
          </w:p>
          <w:p w14:paraId="67DB725D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</w:tc>
      </w:tr>
    </w:tbl>
    <w:p w14:paraId="0FDAD15C" w14:textId="77777777" w:rsidR="00200032" w:rsidRPr="00A00A6A" w:rsidRDefault="00200032" w:rsidP="00200032">
      <w:pPr>
        <w:spacing w:after="400" w:line="245" w:lineRule="exact"/>
        <w:ind w:left="6600" w:right="100"/>
        <w:jc w:val="right"/>
      </w:pPr>
      <w:r w:rsidRPr="00A00A6A">
        <w:br/>
      </w:r>
      <w:r w:rsidRPr="00A00A6A">
        <w:br w:type="page"/>
      </w:r>
    </w:p>
    <w:p w14:paraId="589E822C" w14:textId="77777777" w:rsidR="00200032" w:rsidRPr="00A00A6A" w:rsidRDefault="00200032" w:rsidP="00200032">
      <w:pPr>
        <w:spacing w:after="400" w:line="245" w:lineRule="exact"/>
        <w:ind w:left="6600" w:right="100"/>
        <w:jc w:val="right"/>
        <w:rPr>
          <w:bCs/>
        </w:rPr>
      </w:pPr>
      <w:r w:rsidRPr="00A00A6A">
        <w:t>Приложение 2 к договору аренды</w:t>
      </w:r>
      <w:r w:rsidRPr="00A00A6A">
        <w:br/>
      </w:r>
      <w:r w:rsidRPr="00A00A6A">
        <w:rPr>
          <w:bCs/>
        </w:rPr>
        <w:t>от __.__.____ № ______________</w:t>
      </w:r>
    </w:p>
    <w:p w14:paraId="53F4C453" w14:textId="77777777" w:rsidR="00200032" w:rsidRPr="00A00A6A" w:rsidRDefault="00200032" w:rsidP="00200032">
      <w:pPr>
        <w:spacing w:after="400" w:line="245" w:lineRule="exact"/>
        <w:ind w:right="100"/>
        <w:jc w:val="center"/>
      </w:pPr>
      <w:r w:rsidRPr="00A00A6A">
        <w:rPr>
          <w:bCs/>
        </w:rPr>
        <w:t>Расчет арендной платы за Земельный участок</w:t>
      </w:r>
    </w:p>
    <w:p w14:paraId="701C8508" w14:textId="77777777" w:rsidR="00200032" w:rsidRPr="00A00A6A" w:rsidRDefault="00200032" w:rsidP="00200032">
      <w:pPr>
        <w:tabs>
          <w:tab w:val="left" w:pos="681"/>
        </w:tabs>
        <w:spacing w:line="270" w:lineRule="exact"/>
        <w:ind w:right="100"/>
        <w:jc w:val="both"/>
      </w:pPr>
      <w:r w:rsidRPr="00A00A6A">
        <w:t>1. Годовая арендная плата за земельный участок определяется в соответствии с Протоколом.</w:t>
      </w:r>
    </w:p>
    <w:p w14:paraId="11287ECB" w14:textId="77777777" w:rsidR="00200032" w:rsidRPr="00A00A6A" w:rsidRDefault="00200032" w:rsidP="00200032">
      <w:pPr>
        <w:tabs>
          <w:tab w:val="left" w:pos="681"/>
        </w:tabs>
        <w:spacing w:line="270" w:lineRule="exact"/>
        <w:ind w:left="500" w:right="100"/>
        <w:jc w:val="both"/>
      </w:pPr>
    </w:p>
    <w:p w14:paraId="5994E106" w14:textId="77777777" w:rsidR="00200032" w:rsidRPr="00A00A6A" w:rsidRDefault="00200032" w:rsidP="00200032">
      <w:pPr>
        <w:tabs>
          <w:tab w:val="left" w:pos="681"/>
        </w:tabs>
        <w:spacing w:line="270" w:lineRule="exact"/>
        <w:ind w:left="500" w:right="100"/>
        <w:jc w:val="both"/>
      </w:pPr>
    </w:p>
    <w:p w14:paraId="3F89949F" w14:textId="77777777" w:rsidR="00200032" w:rsidRPr="00A00A6A" w:rsidRDefault="00200032" w:rsidP="00200032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200032" w:rsidRPr="00A00A6A" w14:paraId="7BAEB229" w14:textId="77777777" w:rsidTr="000C0E23">
        <w:tc>
          <w:tcPr>
            <w:tcW w:w="594" w:type="dxa"/>
          </w:tcPr>
          <w:p w14:paraId="1C1771C1" w14:textId="77777777" w:rsidR="00200032" w:rsidRPr="00A00A6A" w:rsidRDefault="00200032" w:rsidP="000C0E23">
            <w:pPr>
              <w:spacing w:after="66"/>
            </w:pPr>
            <w:r w:rsidRPr="00A00A6A">
              <w:t>№ п/п</w:t>
            </w:r>
          </w:p>
        </w:tc>
        <w:tc>
          <w:tcPr>
            <w:tcW w:w="977" w:type="dxa"/>
          </w:tcPr>
          <w:p w14:paraId="4A73B25C" w14:textId="77777777" w:rsidR="00200032" w:rsidRPr="00A00A6A" w:rsidRDefault="00200032" w:rsidP="000C0E23">
            <w:pPr>
              <w:spacing w:after="66"/>
              <w:jc w:val="center"/>
            </w:pPr>
            <w:r w:rsidRPr="00A00A6A">
              <w:rPr>
                <w:lang w:val="en-US"/>
              </w:rPr>
              <w:t>S</w:t>
            </w:r>
            <w:r w:rsidRPr="00A00A6A">
              <w:t>, кв.м</w:t>
            </w:r>
          </w:p>
        </w:tc>
        <w:tc>
          <w:tcPr>
            <w:tcW w:w="3365" w:type="dxa"/>
          </w:tcPr>
          <w:p w14:paraId="538E4491" w14:textId="77777777" w:rsidR="00200032" w:rsidRPr="00A00A6A" w:rsidRDefault="00200032" w:rsidP="000C0E23">
            <w:pPr>
              <w:spacing w:after="66"/>
              <w:jc w:val="center"/>
            </w:pPr>
            <w:r w:rsidRPr="00A00A6A">
              <w:t>ВРИ</w:t>
            </w:r>
          </w:p>
        </w:tc>
        <w:tc>
          <w:tcPr>
            <w:tcW w:w="1421" w:type="dxa"/>
          </w:tcPr>
          <w:p w14:paraId="13E96404" w14:textId="77777777" w:rsidR="00200032" w:rsidRPr="00A00A6A" w:rsidRDefault="00200032" w:rsidP="000C0E23">
            <w:pPr>
              <w:spacing w:after="66"/>
              <w:jc w:val="center"/>
            </w:pPr>
            <w:r w:rsidRPr="00A00A6A">
              <w:t>Годовая арендная плата, руб.</w:t>
            </w:r>
          </w:p>
        </w:tc>
      </w:tr>
      <w:tr w:rsidR="00200032" w:rsidRPr="00A00A6A" w14:paraId="66203FDC" w14:textId="77777777" w:rsidTr="000C0E23">
        <w:tc>
          <w:tcPr>
            <w:tcW w:w="594" w:type="dxa"/>
          </w:tcPr>
          <w:p w14:paraId="77F5BE62" w14:textId="77777777" w:rsidR="00200032" w:rsidRPr="00A00A6A" w:rsidRDefault="00200032" w:rsidP="000C0E23">
            <w:pPr>
              <w:spacing w:after="66"/>
            </w:pPr>
          </w:p>
        </w:tc>
        <w:tc>
          <w:tcPr>
            <w:tcW w:w="977" w:type="dxa"/>
          </w:tcPr>
          <w:p w14:paraId="2995C098" w14:textId="77777777" w:rsidR="00200032" w:rsidRPr="00A00A6A" w:rsidRDefault="00200032" w:rsidP="000C0E23">
            <w:pPr>
              <w:spacing w:after="66"/>
            </w:pPr>
          </w:p>
        </w:tc>
        <w:tc>
          <w:tcPr>
            <w:tcW w:w="3365" w:type="dxa"/>
          </w:tcPr>
          <w:p w14:paraId="710A5EF5" w14:textId="77777777" w:rsidR="00200032" w:rsidRPr="00A00A6A" w:rsidRDefault="00200032" w:rsidP="000C0E23">
            <w:pPr>
              <w:spacing w:after="66"/>
            </w:pPr>
          </w:p>
        </w:tc>
        <w:tc>
          <w:tcPr>
            <w:tcW w:w="1421" w:type="dxa"/>
          </w:tcPr>
          <w:p w14:paraId="35E9D1BE" w14:textId="77777777" w:rsidR="00200032" w:rsidRPr="00A00A6A" w:rsidRDefault="00200032" w:rsidP="000C0E23">
            <w:pPr>
              <w:spacing w:after="66"/>
            </w:pPr>
          </w:p>
        </w:tc>
      </w:tr>
    </w:tbl>
    <w:p w14:paraId="7E3ED2F4" w14:textId="77777777" w:rsidR="00200032" w:rsidRPr="00A00A6A" w:rsidRDefault="00200032" w:rsidP="00200032">
      <w:pPr>
        <w:spacing w:after="66"/>
        <w:ind w:left="220"/>
      </w:pPr>
    </w:p>
    <w:p w14:paraId="4B2FDA65" w14:textId="77777777" w:rsidR="00200032" w:rsidRPr="00A00A6A" w:rsidRDefault="00200032" w:rsidP="00200032">
      <w:pPr>
        <w:spacing w:after="66"/>
        <w:ind w:left="220"/>
      </w:pPr>
    </w:p>
    <w:p w14:paraId="05DA22FF" w14:textId="77777777" w:rsidR="00200032" w:rsidRPr="00A00A6A" w:rsidRDefault="00200032" w:rsidP="00200032">
      <w:pPr>
        <w:spacing w:after="66"/>
        <w:ind w:left="220"/>
      </w:pPr>
      <w:r w:rsidRPr="00A00A6A">
        <w:t>2. Годовая арендная плата за Земельный участок составляет _______________ рублей, а сумма ежемесячного платежа:</w:t>
      </w:r>
    </w:p>
    <w:p w14:paraId="1C7D3CFF" w14:textId="77777777" w:rsidR="00200032" w:rsidRPr="00A00A6A" w:rsidRDefault="00200032" w:rsidP="00200032">
      <w:pPr>
        <w:spacing w:after="66"/>
        <w:ind w:left="220"/>
      </w:pPr>
      <w:r w:rsidRPr="00A00A6A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200032" w:rsidRPr="00A00A6A" w14:paraId="086B74E8" w14:textId="77777777" w:rsidTr="000C0E23">
        <w:tc>
          <w:tcPr>
            <w:tcW w:w="2552" w:type="dxa"/>
          </w:tcPr>
          <w:p w14:paraId="0B99CA7F" w14:textId="77777777" w:rsidR="00200032" w:rsidRPr="00A00A6A" w:rsidRDefault="00200032" w:rsidP="000C0E23">
            <w:pPr>
              <w:spacing w:after="66"/>
            </w:pPr>
          </w:p>
        </w:tc>
        <w:tc>
          <w:tcPr>
            <w:tcW w:w="2551" w:type="dxa"/>
          </w:tcPr>
          <w:p w14:paraId="25FA2508" w14:textId="77777777" w:rsidR="00200032" w:rsidRPr="00A00A6A" w:rsidRDefault="00200032" w:rsidP="000C0E23">
            <w:pPr>
              <w:spacing w:after="66"/>
            </w:pPr>
            <w:r w:rsidRPr="00A00A6A">
              <w:t>Арендная плата (руб.)</w:t>
            </w:r>
          </w:p>
        </w:tc>
      </w:tr>
      <w:tr w:rsidR="00200032" w:rsidRPr="00A00A6A" w14:paraId="0DC3F068" w14:textId="77777777" w:rsidTr="000C0E23">
        <w:tc>
          <w:tcPr>
            <w:tcW w:w="2552" w:type="dxa"/>
          </w:tcPr>
          <w:p w14:paraId="1D70A952" w14:textId="77777777" w:rsidR="00200032" w:rsidRPr="00A00A6A" w:rsidRDefault="00200032" w:rsidP="000C0E23">
            <w:pPr>
              <w:spacing w:after="66"/>
            </w:pPr>
            <w:r w:rsidRPr="00A00A6A">
              <w:t>Месяц</w:t>
            </w:r>
          </w:p>
        </w:tc>
        <w:tc>
          <w:tcPr>
            <w:tcW w:w="2551" w:type="dxa"/>
          </w:tcPr>
          <w:p w14:paraId="061C7BBF" w14:textId="77777777" w:rsidR="00200032" w:rsidRPr="00A00A6A" w:rsidRDefault="00200032" w:rsidP="000C0E23">
            <w:pPr>
              <w:spacing w:after="66"/>
            </w:pPr>
          </w:p>
        </w:tc>
      </w:tr>
      <w:tr w:rsidR="00200032" w:rsidRPr="00A00A6A" w14:paraId="2127EDAD" w14:textId="77777777" w:rsidTr="000C0E23">
        <w:tc>
          <w:tcPr>
            <w:tcW w:w="2552" w:type="dxa"/>
          </w:tcPr>
          <w:p w14:paraId="30EA8B17" w14:textId="77777777" w:rsidR="00200032" w:rsidRPr="00A00A6A" w:rsidRDefault="00200032" w:rsidP="000C0E23">
            <w:pPr>
              <w:spacing w:after="66"/>
            </w:pPr>
            <w:r w:rsidRPr="00A00A6A">
              <w:t>Месяц*</w:t>
            </w:r>
          </w:p>
        </w:tc>
        <w:tc>
          <w:tcPr>
            <w:tcW w:w="2551" w:type="dxa"/>
          </w:tcPr>
          <w:p w14:paraId="30E6CBDF" w14:textId="77777777" w:rsidR="00200032" w:rsidRPr="00A00A6A" w:rsidRDefault="00200032" w:rsidP="000C0E23">
            <w:pPr>
              <w:spacing w:after="66"/>
            </w:pPr>
          </w:p>
        </w:tc>
      </w:tr>
    </w:tbl>
    <w:p w14:paraId="13D5BA27" w14:textId="77777777" w:rsidR="00200032" w:rsidRPr="00A00A6A" w:rsidRDefault="00200032" w:rsidP="00200032">
      <w:pPr>
        <w:spacing w:line="274" w:lineRule="exact"/>
        <w:ind w:left="220" w:right="100" w:firstLine="280"/>
        <w:rPr>
          <w:rStyle w:val="afff8"/>
          <w:b w:val="0"/>
        </w:rPr>
      </w:pPr>
    </w:p>
    <w:p w14:paraId="09531568" w14:textId="77777777" w:rsidR="00200032" w:rsidRPr="00A00A6A" w:rsidRDefault="00200032" w:rsidP="00200032">
      <w:pPr>
        <w:spacing w:line="274" w:lineRule="exact"/>
        <w:ind w:left="860" w:right="100"/>
      </w:pPr>
      <w:r w:rsidRPr="00A00A6A">
        <w:t xml:space="preserve">* указывается сумма платежа за неполный период с обязательным указанием неполного периода. </w:t>
      </w:r>
    </w:p>
    <w:p w14:paraId="5368E2D7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9D32473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42A4185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4205AF7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84E92CA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9624026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943D9E1" w14:textId="77777777" w:rsidR="00200032" w:rsidRPr="00A00A6A" w:rsidRDefault="00200032" w:rsidP="00200032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B0A721E" w14:textId="77777777" w:rsidR="00200032" w:rsidRPr="00A00A6A" w:rsidRDefault="00200032" w:rsidP="00200032">
      <w:pPr>
        <w:spacing w:line="274" w:lineRule="exact"/>
        <w:ind w:left="220" w:right="100" w:firstLine="280"/>
        <w:jc w:val="center"/>
      </w:pPr>
      <w:r w:rsidRPr="00A00A6A">
        <w:t>Подписи сторон</w:t>
      </w:r>
    </w:p>
    <w:p w14:paraId="6AC8B985" w14:textId="77777777" w:rsidR="00200032" w:rsidRPr="00A00A6A" w:rsidRDefault="00200032" w:rsidP="00200032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00032" w:rsidRPr="00A00A6A" w14:paraId="02E0F7AF" w14:textId="77777777" w:rsidTr="000C0E23">
        <w:tc>
          <w:tcPr>
            <w:tcW w:w="4503" w:type="dxa"/>
          </w:tcPr>
          <w:p w14:paraId="31820E3E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rPr>
                <w:u w:val="single"/>
              </w:rPr>
              <w:t>Арендодатель</w:t>
            </w:r>
            <w:r w:rsidRPr="00A00A6A">
              <w:t xml:space="preserve">: </w:t>
            </w:r>
          </w:p>
          <w:p w14:paraId="65691BCA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</w:p>
          <w:p w14:paraId="0C5C083A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</w:p>
          <w:p w14:paraId="41B44581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  <w:p w14:paraId="3BDB34B0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</w:t>
            </w:r>
          </w:p>
          <w:p w14:paraId="63812112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BDEA746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rPr>
                <w:u w:val="single"/>
              </w:rPr>
              <w:t>Арендатор</w:t>
            </w:r>
            <w:r w:rsidRPr="00A00A6A">
              <w:t xml:space="preserve">: </w:t>
            </w:r>
          </w:p>
          <w:p w14:paraId="57C40C4F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</w:p>
          <w:p w14:paraId="1719117D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</w:p>
          <w:p w14:paraId="37C09345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  <w:p w14:paraId="71DE9402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B8A97DE" w14:textId="77777777" w:rsidR="00200032" w:rsidRPr="00A00A6A" w:rsidRDefault="00200032" w:rsidP="00200032">
      <w:pPr>
        <w:spacing w:line="274" w:lineRule="exact"/>
        <w:ind w:left="220" w:right="100" w:firstLine="280"/>
        <w:jc w:val="both"/>
      </w:pPr>
    </w:p>
    <w:p w14:paraId="5EF0E854" w14:textId="77777777" w:rsidR="00200032" w:rsidRPr="00A00A6A" w:rsidRDefault="00200032" w:rsidP="00200032">
      <w:pPr>
        <w:spacing w:line="274" w:lineRule="exact"/>
        <w:ind w:left="220" w:right="100" w:firstLine="280"/>
        <w:jc w:val="both"/>
      </w:pPr>
    </w:p>
    <w:p w14:paraId="5B0DD6B1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3CF21C58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2F361FDB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4A70DDC3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66F86D6F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638B353B" w14:textId="77777777" w:rsidR="00200032" w:rsidRPr="00A00A6A" w:rsidRDefault="00200032" w:rsidP="00200032">
      <w:pPr>
        <w:spacing w:line="274" w:lineRule="exact"/>
        <w:ind w:left="220" w:right="100" w:firstLine="280"/>
      </w:pPr>
    </w:p>
    <w:p w14:paraId="6E860693" w14:textId="77777777" w:rsidR="00200032" w:rsidRPr="00A00A6A" w:rsidRDefault="00200032" w:rsidP="00200032">
      <w:pPr>
        <w:spacing w:line="274" w:lineRule="exact"/>
        <w:ind w:left="220" w:right="100" w:firstLine="280"/>
      </w:pPr>
    </w:p>
    <w:p w14:paraId="26B7360E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A00A6A">
        <w:rPr>
          <w:sz w:val="24"/>
          <w:szCs w:val="24"/>
        </w:rPr>
        <w:t>Приложение 3 к договору аренды</w:t>
      </w:r>
      <w:bookmarkStart w:id="135" w:name="bookmark19"/>
    </w:p>
    <w:p w14:paraId="5DA18C47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 w:rsidRPr="00A00A6A">
        <w:rPr>
          <w:sz w:val="24"/>
          <w:szCs w:val="24"/>
        </w:rPr>
        <w:t>от ______________ № ___________</w:t>
      </w:r>
      <w:r w:rsidRPr="00A00A6A">
        <w:rPr>
          <w:bCs/>
        </w:rPr>
        <w:t>_</w:t>
      </w:r>
    </w:p>
    <w:p w14:paraId="198F6DCA" w14:textId="77777777" w:rsidR="00200032" w:rsidRPr="00A00A6A" w:rsidRDefault="00200032" w:rsidP="00200032">
      <w:pPr>
        <w:keepNext/>
        <w:keepLines/>
        <w:spacing w:after="9" w:line="230" w:lineRule="exact"/>
        <w:ind w:left="4620"/>
        <w:rPr>
          <w:rStyle w:val="53pt"/>
        </w:rPr>
      </w:pPr>
    </w:p>
    <w:p w14:paraId="2E73AABC" w14:textId="77777777" w:rsidR="00200032" w:rsidRPr="00A00A6A" w:rsidRDefault="00200032" w:rsidP="00200032">
      <w:pPr>
        <w:keepNext/>
        <w:keepLines/>
        <w:spacing w:after="9" w:line="230" w:lineRule="exact"/>
        <w:ind w:left="4620"/>
      </w:pPr>
      <w:r w:rsidRPr="00A00A6A">
        <w:rPr>
          <w:rStyle w:val="53pt"/>
        </w:rPr>
        <w:t>АКТ</w:t>
      </w:r>
      <w:bookmarkEnd w:id="135"/>
    </w:p>
    <w:p w14:paraId="2669CBA9" w14:textId="77777777" w:rsidR="00200032" w:rsidRPr="00A00A6A" w:rsidRDefault="00200032" w:rsidP="00200032">
      <w:pPr>
        <w:keepNext/>
        <w:keepLines/>
        <w:spacing w:after="131" w:line="230" w:lineRule="exact"/>
        <w:ind w:left="2840"/>
      </w:pPr>
      <w:bookmarkStart w:id="136" w:name="bookmark20"/>
      <w:r w:rsidRPr="00A00A6A">
        <w:t>приема-передачи земельного участка</w:t>
      </w:r>
      <w:bookmarkEnd w:id="136"/>
    </w:p>
    <w:p w14:paraId="43B6D24F" w14:textId="77777777" w:rsidR="00200032" w:rsidRPr="00A00A6A" w:rsidRDefault="00200032" w:rsidP="00200032">
      <w:pPr>
        <w:keepNext/>
        <w:keepLines/>
        <w:spacing w:line="230" w:lineRule="exact"/>
        <w:rPr>
          <w:sz w:val="16"/>
          <w:szCs w:val="16"/>
        </w:rPr>
      </w:pPr>
    </w:p>
    <w:p w14:paraId="57AEF837" w14:textId="77777777" w:rsidR="00200032" w:rsidRPr="00A00A6A" w:rsidRDefault="00200032" w:rsidP="00200032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A00A6A">
        <w:rPr>
          <w:sz w:val="24"/>
          <w:szCs w:val="24"/>
        </w:rPr>
        <w:t>от ___________ № _______________</w:t>
      </w:r>
    </w:p>
    <w:p w14:paraId="6E7535D0" w14:textId="77777777" w:rsidR="00200032" w:rsidRPr="00A00A6A" w:rsidRDefault="00200032" w:rsidP="00200032">
      <w:pPr>
        <w:keepNext/>
        <w:keepLines/>
        <w:spacing w:after="131" w:line="230" w:lineRule="exact"/>
        <w:ind w:left="2840"/>
        <w:jc w:val="right"/>
      </w:pPr>
    </w:p>
    <w:p w14:paraId="219E529E" w14:textId="77777777" w:rsidR="00200032" w:rsidRPr="00A00A6A" w:rsidRDefault="00200032" w:rsidP="00200032">
      <w:pPr>
        <w:ind w:firstLine="709"/>
        <w:jc w:val="both"/>
      </w:pPr>
      <w:r w:rsidRPr="00A00A6A">
        <w:t>____________________________________________________, (ОГРН ___________________, ИНН/КПП ___________/______________, в лице ______________________</w:t>
      </w:r>
      <w:r w:rsidRPr="00A00A6A">
        <w:rPr>
          <w:bCs/>
          <w:shd w:val="clear" w:color="auto" w:fill="FFFFFF"/>
        </w:rPr>
        <w:t>,</w:t>
      </w:r>
      <w:r w:rsidRPr="00A00A6A">
        <w:t xml:space="preserve"> действующ__ на основании __________, зарегистрированного _________________________________, именуем__ в дальнейшем </w:t>
      </w:r>
      <w:r w:rsidRPr="00A00A6A">
        <w:rPr>
          <w:bCs/>
          <w:shd w:val="clear" w:color="auto" w:fill="FFFFFF"/>
        </w:rPr>
        <w:t>Арендодатель,</w:t>
      </w:r>
      <w:r w:rsidRPr="00A00A6A">
        <w:t xml:space="preserve"> юридический адрес: Московская область, ______________________, с одной стороны, и</w:t>
      </w:r>
    </w:p>
    <w:p w14:paraId="51D43A29" w14:textId="77777777" w:rsidR="00200032" w:rsidRPr="00A00A6A" w:rsidRDefault="00200032" w:rsidP="00200032">
      <w:pPr>
        <w:ind w:firstLine="709"/>
        <w:jc w:val="both"/>
      </w:pPr>
      <w:r w:rsidRPr="00A00A6A">
        <w:t>________________________________, (ОГРН ______________, ИНН/КПП ______________/_________________, юридический адрес:_________________, в лице _______________</w:t>
      </w:r>
      <w:r w:rsidRPr="00A00A6A">
        <w:rPr>
          <w:bCs/>
          <w:shd w:val="clear" w:color="auto" w:fill="FFFFFF"/>
        </w:rPr>
        <w:t>,</w:t>
      </w:r>
      <w:r w:rsidRPr="00A00A6A">
        <w:t xml:space="preserve"> действующ___ на основании ___________, с другой стороны, именуемое в дальнейшем</w:t>
      </w:r>
      <w:r w:rsidRPr="00A00A6A">
        <w:rPr>
          <w:bCs/>
          <w:shd w:val="clear" w:color="auto" w:fill="FFFFFF"/>
        </w:rPr>
        <w:t xml:space="preserve"> Арендатор,</w:t>
      </w:r>
      <w:r w:rsidRPr="00A00A6A">
        <w:t xml:space="preserve"> при совместном упоминании, именуемые в дальнейшем</w:t>
      </w:r>
      <w:r w:rsidRPr="00A00A6A">
        <w:rPr>
          <w:bCs/>
          <w:shd w:val="clear" w:color="auto" w:fill="FFFFFF"/>
        </w:rPr>
        <w:t xml:space="preserve"> Стороны,</w:t>
      </w:r>
      <w:r w:rsidRPr="00A00A6A">
        <w:t xml:space="preserve"> на основании __________________</w:t>
      </w:r>
      <w:r w:rsidRPr="00A00A6A">
        <w:rPr>
          <w:bCs/>
          <w:shd w:val="clear" w:color="auto" w:fill="FFFFFF"/>
        </w:rPr>
        <w:t>,</w:t>
      </w:r>
      <w:r w:rsidRPr="00A00A6A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55C80AAA" w14:textId="77777777" w:rsidR="00200032" w:rsidRPr="00A00A6A" w:rsidRDefault="00200032" w:rsidP="00200032">
      <w:pPr>
        <w:ind w:firstLine="709"/>
        <w:jc w:val="both"/>
        <w:rPr>
          <w:rStyle w:val="53"/>
          <w:b w:val="0"/>
        </w:rPr>
      </w:pPr>
      <w:r w:rsidRPr="00A00A6A">
        <w:t>1. Арендодатель передал, а Арендатор принял во</w:t>
      </w:r>
      <w:bookmarkStart w:id="137" w:name="bookmark21"/>
      <w:r w:rsidRPr="00A00A6A">
        <w:t xml:space="preserve"> временное владение и пользование за плату </w:t>
      </w:r>
      <w:r w:rsidRPr="00A00A6A">
        <w:rPr>
          <w:rStyle w:val="53"/>
          <w:b w:val="0"/>
        </w:rPr>
        <w:t xml:space="preserve">Земельный участок </w:t>
      </w:r>
      <w:bookmarkEnd w:id="137"/>
      <w:r w:rsidRPr="00A00A6A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764DF871" w14:textId="77777777" w:rsidR="00200032" w:rsidRPr="00A00A6A" w:rsidRDefault="00200032" w:rsidP="00200032">
      <w:pPr>
        <w:ind w:firstLine="709"/>
        <w:jc w:val="both"/>
        <w:rPr>
          <w:rStyle w:val="53"/>
          <w:b w:val="0"/>
        </w:rPr>
      </w:pPr>
      <w:r w:rsidRPr="00A00A6A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2840FB57" w14:textId="77777777" w:rsidR="00200032" w:rsidRPr="00A00A6A" w:rsidRDefault="00200032" w:rsidP="00200032">
      <w:pPr>
        <w:ind w:firstLine="709"/>
        <w:jc w:val="both"/>
        <w:rPr>
          <w:rStyle w:val="53"/>
          <w:b w:val="0"/>
        </w:rPr>
      </w:pPr>
      <w:r w:rsidRPr="00A00A6A">
        <w:rPr>
          <w:rStyle w:val="53"/>
          <w:b w:val="0"/>
        </w:rPr>
        <w:t>3. Арендатор претензий к Арендодателю не имеет.</w:t>
      </w:r>
    </w:p>
    <w:p w14:paraId="5FF70ED9" w14:textId="77777777" w:rsidR="00200032" w:rsidRPr="00A00A6A" w:rsidRDefault="00200032" w:rsidP="00200032">
      <w:pPr>
        <w:spacing w:line="299" w:lineRule="exact"/>
        <w:ind w:left="100" w:firstLine="300"/>
      </w:pPr>
    </w:p>
    <w:p w14:paraId="2401774C" w14:textId="77777777" w:rsidR="00200032" w:rsidRPr="00A00A6A" w:rsidRDefault="00200032" w:rsidP="00200032">
      <w:pPr>
        <w:tabs>
          <w:tab w:val="left" w:pos="358"/>
        </w:tabs>
        <w:jc w:val="center"/>
      </w:pPr>
    </w:p>
    <w:p w14:paraId="674A57A1" w14:textId="77777777" w:rsidR="00200032" w:rsidRPr="00A00A6A" w:rsidRDefault="00200032" w:rsidP="00200032">
      <w:pPr>
        <w:tabs>
          <w:tab w:val="left" w:pos="358"/>
        </w:tabs>
        <w:jc w:val="center"/>
      </w:pPr>
    </w:p>
    <w:p w14:paraId="2A109E18" w14:textId="77777777" w:rsidR="00200032" w:rsidRPr="00A00A6A" w:rsidRDefault="00200032" w:rsidP="00200032">
      <w:pPr>
        <w:tabs>
          <w:tab w:val="left" w:pos="358"/>
        </w:tabs>
        <w:jc w:val="center"/>
      </w:pPr>
    </w:p>
    <w:p w14:paraId="5A8DDA0E" w14:textId="77777777" w:rsidR="00200032" w:rsidRPr="00A00A6A" w:rsidRDefault="00200032" w:rsidP="00200032">
      <w:pPr>
        <w:tabs>
          <w:tab w:val="left" w:pos="358"/>
        </w:tabs>
        <w:jc w:val="center"/>
      </w:pPr>
      <w:r w:rsidRPr="00A00A6A">
        <w:t>Подписи Сторон</w:t>
      </w:r>
    </w:p>
    <w:p w14:paraId="0EF3350A" w14:textId="77777777" w:rsidR="00200032" w:rsidRPr="00A00A6A" w:rsidRDefault="00200032" w:rsidP="00200032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00032" w:rsidRPr="00A00A6A" w14:paraId="7ECBE446" w14:textId="77777777" w:rsidTr="000C0E23">
        <w:tc>
          <w:tcPr>
            <w:tcW w:w="4503" w:type="dxa"/>
          </w:tcPr>
          <w:p w14:paraId="23466DF7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rPr>
                <w:u w:val="single"/>
              </w:rPr>
              <w:t>Арендодатель</w:t>
            </w:r>
            <w:r w:rsidRPr="00A00A6A">
              <w:t xml:space="preserve">: </w:t>
            </w:r>
          </w:p>
          <w:p w14:paraId="5FF57272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</w:p>
          <w:p w14:paraId="663477D2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</w:p>
          <w:p w14:paraId="05E5AF86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  <w:p w14:paraId="578B614C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</w:t>
            </w:r>
          </w:p>
          <w:p w14:paraId="1920949A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1F19251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  <w:r w:rsidRPr="00A00A6A">
              <w:rPr>
                <w:u w:val="single"/>
              </w:rPr>
              <w:t>Арендатор</w:t>
            </w:r>
            <w:r w:rsidRPr="00A00A6A">
              <w:t xml:space="preserve">: </w:t>
            </w:r>
          </w:p>
          <w:p w14:paraId="7B86F401" w14:textId="77777777" w:rsidR="00200032" w:rsidRPr="00A00A6A" w:rsidRDefault="00200032" w:rsidP="000C0E23">
            <w:pPr>
              <w:autoSpaceDE w:val="0"/>
              <w:autoSpaceDN w:val="0"/>
              <w:adjustRightInd w:val="0"/>
            </w:pPr>
          </w:p>
          <w:p w14:paraId="034BCE9E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</w:p>
          <w:p w14:paraId="0E422771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right"/>
            </w:pPr>
            <w:r w:rsidRPr="00A00A6A">
              <w:t xml:space="preserve">                   ________                     М.П.</w:t>
            </w:r>
          </w:p>
          <w:p w14:paraId="1AEFDBB1" w14:textId="77777777" w:rsidR="00200032" w:rsidRPr="00A00A6A" w:rsidRDefault="00200032" w:rsidP="000C0E23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F013C80" w14:textId="77777777" w:rsidR="00200032" w:rsidRPr="00A00A6A" w:rsidRDefault="00200032" w:rsidP="00200032">
      <w:pPr>
        <w:suppressAutoHyphens w:val="0"/>
        <w:jc w:val="right"/>
        <w:rPr>
          <w:sz w:val="22"/>
          <w:szCs w:val="22"/>
          <w:lang w:eastAsia="ru-RU"/>
        </w:rPr>
      </w:pPr>
    </w:p>
    <w:p w14:paraId="1D7AEA12" w14:textId="77777777" w:rsidR="00200032" w:rsidRPr="00A00A6A" w:rsidRDefault="00200032" w:rsidP="00200032"/>
    <w:p w14:paraId="525578D7" w14:textId="77777777" w:rsidR="00D2391E" w:rsidRDefault="00D2391E" w:rsidP="00D2391E">
      <w:pPr>
        <w:suppressAutoHyphens w:val="0"/>
        <w:jc w:val="right"/>
        <w:rPr>
          <w:sz w:val="22"/>
          <w:szCs w:val="22"/>
          <w:lang w:eastAsia="ru-RU"/>
        </w:rPr>
      </w:pPr>
    </w:p>
    <w:p w14:paraId="3409AAB2" w14:textId="77777777" w:rsidR="00D2391E" w:rsidRDefault="00D2391E" w:rsidP="00D2391E"/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8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8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7E8AC07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F42507">
        <w:rPr>
          <w:b/>
          <w:color w:val="0000FF"/>
        </w:rPr>
        <w:t>АЗ-РУЗ/20-11</w:t>
      </w:r>
      <w:r w:rsidR="008A5EBD">
        <w:rPr>
          <w:b/>
          <w:color w:val="0000FF"/>
        </w:rPr>
        <w:t>54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39" w:name="_Toc369197433"/>
      <w:bookmarkStart w:id="140" w:name="_Toc378353554"/>
      <w:bookmarkStart w:id="141" w:name="_Toc378591466"/>
      <w:bookmarkStart w:id="142" w:name="_Toc378790992"/>
      <w:bookmarkStart w:id="143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39"/>
      <w:bookmarkEnd w:id="140"/>
      <w:bookmarkEnd w:id="141"/>
      <w:bookmarkEnd w:id="142"/>
      <w:bookmarkEnd w:id="143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7256E" w14:textId="77777777" w:rsidR="00137796" w:rsidRDefault="00137796">
      <w:r>
        <w:separator/>
      </w:r>
    </w:p>
  </w:endnote>
  <w:endnote w:type="continuationSeparator" w:id="0">
    <w:p w14:paraId="44FDE0CF" w14:textId="77777777" w:rsidR="00137796" w:rsidRDefault="0013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19E4175" w:rsidR="008A5EBD" w:rsidRDefault="008A5EB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00D" w:rsidRPr="005D500D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8A5EBD" w:rsidRPr="00EF6519" w:rsidRDefault="008A5EBD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F1791" w14:textId="77777777" w:rsidR="00137796" w:rsidRDefault="00137796">
      <w:r>
        <w:separator/>
      </w:r>
    </w:p>
  </w:footnote>
  <w:footnote w:type="continuationSeparator" w:id="0">
    <w:p w14:paraId="2A91A3C3" w14:textId="77777777" w:rsidR="00137796" w:rsidRDefault="00137796">
      <w:r>
        <w:continuationSeparator/>
      </w:r>
    </w:p>
  </w:footnote>
  <w:footnote w:id="1">
    <w:p w14:paraId="3FE4BEB6" w14:textId="1C041885" w:rsidR="008A5EBD" w:rsidRDefault="008A5EBD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8A5EBD" w:rsidRDefault="008A5EBD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YqGFfvI53Teo/f/f943+clbD+lswyJDI8S6nWSw2voVMKK6yqSyWNvF+GOrFCAaHVV31xPUF7Nt1HTP1ZPPrg==" w:salt="G/5C4Zny+w/xZ9QrZ8O0K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796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970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032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6EF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5A0C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A43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500D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366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5EBD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4B"/>
    <w:rsid w:val="009120CC"/>
    <w:rsid w:val="0091302B"/>
    <w:rsid w:val="00913B36"/>
    <w:rsid w:val="00913B95"/>
    <w:rsid w:val="00913F9C"/>
    <w:rsid w:val="009141AB"/>
    <w:rsid w:val="00915C82"/>
    <w:rsid w:val="00915DB3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415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59C7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745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A93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1DCB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6CE2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4C32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55F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2D0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641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4BE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91E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DF7F23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654"/>
    <w:rsid w:val="00F37714"/>
    <w:rsid w:val="00F40395"/>
    <w:rsid w:val="00F40D00"/>
    <w:rsid w:val="00F41750"/>
    <w:rsid w:val="00F41C33"/>
    <w:rsid w:val="00F42507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39FC"/>
    <w:rsid w:val="00FA48B0"/>
    <w:rsid w:val="00FA54EB"/>
    <w:rsid w:val="00FA6505"/>
    <w:rsid w:val="00FB0495"/>
    <w:rsid w:val="00FB1518"/>
    <w:rsid w:val="00FB1649"/>
    <w:rsid w:val="00FB2D84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D23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D23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D23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D2391E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D23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D2391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31789-108F-4645-B799-13194046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9371</Words>
  <Characters>53416</Characters>
  <Application>Microsoft Office Word</Application>
  <DocSecurity>8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62662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2020-06-09T16:54:00Z</cp:lastPrinted>
  <dcterms:created xsi:type="dcterms:W3CDTF">2020-06-11T08:36:00Z</dcterms:created>
  <dcterms:modified xsi:type="dcterms:W3CDTF">2020-06-11T08:36:00Z</dcterms:modified>
  <cp:contentStatus/>
</cp:coreProperties>
</file>