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5BFF8789" w14:textId="2C8317E2" w:rsidR="00513D43" w:rsidRPr="00513D43" w:rsidRDefault="00461496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permStart w:id="815819860" w:edGrp="everyone"/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513D43" w:rsidRPr="00513D43">
              <w:rPr>
                <w:bCs/>
                <w:color w:val="0000FF"/>
                <w:sz w:val="22"/>
                <w:szCs w:val="22"/>
              </w:rPr>
              <w:t>.</w:t>
            </w:r>
            <w:permEnd w:id="815819860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3035B3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461496">
        <w:rPr>
          <w:b/>
          <w:bCs/>
          <w:sz w:val="26"/>
          <w:szCs w:val="26"/>
        </w:rPr>
        <w:t>АЗ-РУЗ/20-1310</w:t>
      </w:r>
      <w:permEnd w:id="1699494554"/>
    </w:p>
    <w:p w14:paraId="379A9926" w14:textId="77777777" w:rsidR="00461496" w:rsidRPr="00461496" w:rsidRDefault="00461496" w:rsidP="0046149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46149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40F22058" w14:textId="77777777" w:rsidR="00461496" w:rsidRPr="00461496" w:rsidRDefault="00461496" w:rsidP="00461496">
      <w:pPr>
        <w:jc w:val="center"/>
        <w:rPr>
          <w:noProof/>
          <w:color w:val="0000FF"/>
          <w:sz w:val="28"/>
          <w:szCs w:val="28"/>
        </w:rPr>
      </w:pPr>
      <w:r w:rsidRPr="0046149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3CFAC22" w14:textId="77777777" w:rsidR="00461496" w:rsidRPr="00461496" w:rsidRDefault="00461496" w:rsidP="00461496">
      <w:pPr>
        <w:jc w:val="center"/>
        <w:rPr>
          <w:noProof/>
          <w:color w:val="0000FF"/>
          <w:sz w:val="28"/>
          <w:szCs w:val="28"/>
        </w:rPr>
      </w:pPr>
      <w:r w:rsidRPr="00461496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 использования:</w:t>
      </w:r>
    </w:p>
    <w:p w14:paraId="5FBCE66F" w14:textId="710B57DC" w:rsidR="00C36575" w:rsidRPr="0066427B" w:rsidRDefault="00461496" w:rsidP="00461496">
      <w:pPr>
        <w:jc w:val="center"/>
        <w:rPr>
          <w:noProof/>
          <w:color w:val="0000FF"/>
          <w:sz w:val="28"/>
          <w:szCs w:val="28"/>
        </w:rPr>
      </w:pPr>
      <w:r w:rsidRPr="00461496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5122FA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AB4CF3" w:rsidRPr="00AB4CF3">
        <w:rPr>
          <w:b/>
          <w:noProof/>
          <w:color w:val="0000FF"/>
          <w:sz w:val="28"/>
          <w:szCs w:val="28"/>
        </w:rPr>
        <w:t>300620/6987935/06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09B54B7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305416" w:rsidRPr="00305416">
        <w:rPr>
          <w:b/>
          <w:noProof/>
          <w:color w:val="0000FF"/>
          <w:sz w:val="28"/>
          <w:szCs w:val="28"/>
        </w:rPr>
        <w:t>00300060105642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9B7D3B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61496" w:rsidRPr="00461496">
        <w:rPr>
          <w:b/>
          <w:noProof/>
          <w:color w:val="0000FF"/>
          <w:sz w:val="28"/>
          <w:szCs w:val="28"/>
        </w:rPr>
        <w:t>02.07.2020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256F5B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61496" w:rsidRPr="00461496">
        <w:rPr>
          <w:b/>
          <w:noProof/>
          <w:color w:val="0000FF"/>
          <w:sz w:val="28"/>
          <w:szCs w:val="28"/>
        </w:rPr>
        <w:t>11.08.2020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01585B6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61496" w:rsidRPr="00461496">
        <w:rPr>
          <w:b/>
          <w:noProof/>
          <w:color w:val="0000FF"/>
          <w:sz w:val="28"/>
          <w:szCs w:val="28"/>
        </w:rPr>
        <w:t>14.08.2020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C95785E" w14:textId="49B1016B" w:rsidR="00461496" w:rsidRPr="00461496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461496">
        <w:rPr>
          <w:color w:val="0000FF"/>
          <w:sz w:val="22"/>
          <w:szCs w:val="22"/>
        </w:rPr>
        <w:t>- Сводного заключения Министерства имущественных отношений Московск</w:t>
      </w:r>
      <w:r>
        <w:rPr>
          <w:color w:val="0000FF"/>
          <w:sz w:val="22"/>
          <w:szCs w:val="22"/>
        </w:rPr>
        <w:t>ой области от 15.06.2020 № 83-З п. 173</w:t>
      </w:r>
      <w:r w:rsidRPr="00461496">
        <w:rPr>
          <w:color w:val="0000FF"/>
          <w:sz w:val="22"/>
          <w:szCs w:val="22"/>
        </w:rPr>
        <w:t>;</w:t>
      </w:r>
    </w:p>
    <w:p w14:paraId="4C979EFB" w14:textId="58E506FB" w:rsidR="004F5A3B" w:rsidRPr="0066427B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61496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 w:rsidR="000C560B">
        <w:rPr>
          <w:color w:val="0000FF"/>
          <w:sz w:val="22"/>
          <w:szCs w:val="22"/>
        </w:rPr>
        <w:t>ой области от 18.06.2020 № 1703</w:t>
      </w:r>
      <w:r>
        <w:rPr>
          <w:color w:val="0000FF"/>
          <w:sz w:val="22"/>
          <w:szCs w:val="22"/>
        </w:rPr>
        <w:t xml:space="preserve"> </w:t>
      </w:r>
      <w:r w:rsidRPr="00461496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461496">
        <w:rPr>
          <w:color w:val="0000FF"/>
          <w:sz w:val="22"/>
          <w:szCs w:val="22"/>
        </w:rPr>
        <w:t>50:19:0010203:1687, из земель государственной неразграниченной собс</w:t>
      </w:r>
      <w:r>
        <w:rPr>
          <w:color w:val="0000FF"/>
          <w:sz w:val="22"/>
          <w:szCs w:val="22"/>
        </w:rPr>
        <w:t>твенности» (Приложение 1)</w:t>
      </w:r>
      <w:r w:rsidR="001C6A75" w:rsidRPr="0066427B">
        <w:rPr>
          <w:color w:val="0000FF"/>
          <w:sz w:val="22"/>
          <w:szCs w:val="22"/>
        </w:rPr>
        <w:t>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8A3FF64" w14:textId="77777777" w:rsidR="00461496" w:rsidRPr="00461496" w:rsidRDefault="00DC1D6B" w:rsidP="0046149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461496" w:rsidRPr="00461496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6896504" w14:textId="77777777" w:rsidR="00461496" w:rsidRPr="00461496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61496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2FF4FB15" w14:textId="77777777" w:rsidR="00461496" w:rsidRPr="00461496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61496">
        <w:rPr>
          <w:color w:val="0000FF"/>
          <w:sz w:val="22"/>
          <w:szCs w:val="22"/>
        </w:rPr>
        <w:t>Сайт: www.ruzaregion.ru</w:t>
      </w:r>
    </w:p>
    <w:p w14:paraId="64512A0C" w14:textId="77777777" w:rsidR="00461496" w:rsidRPr="00461496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61496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18C6EAE6" w:rsidR="00DC1D6B" w:rsidRPr="002D01A9" w:rsidRDefault="00461496" w:rsidP="004614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461496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A8F9B4D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461496">
        <w:rPr>
          <w:color w:val="0000FF"/>
          <w:sz w:val="22"/>
          <w:szCs w:val="22"/>
        </w:rPr>
        <w:t xml:space="preserve"> на территории </w:t>
      </w:r>
      <w:r w:rsidR="00461496" w:rsidRPr="00461496">
        <w:rPr>
          <w:color w:val="0000FF"/>
          <w:sz w:val="22"/>
          <w:szCs w:val="22"/>
        </w:rPr>
        <w:t>Рузского городского округа</w:t>
      </w:r>
      <w:r w:rsidR="00461496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572EDD3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61496" w:rsidRPr="00461496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568CDC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461496" w:rsidRPr="00461496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7BBD5C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61496" w:rsidRPr="00461496">
        <w:rPr>
          <w:color w:val="0000FF"/>
          <w:sz w:val="22"/>
          <w:szCs w:val="22"/>
        </w:rPr>
        <w:t xml:space="preserve">50:19:0010203:1687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</w:t>
      </w:r>
      <w:r w:rsidR="00F14842">
        <w:rPr>
          <w:color w:val="0000FF"/>
          <w:sz w:val="22"/>
          <w:szCs w:val="22"/>
        </w:rPr>
        <w:t>от 15.05.2020 № 99/2020/328273838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91D496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F14842" w:rsidRPr="00F14842">
        <w:rPr>
          <w:color w:val="0000FF"/>
          <w:sz w:val="22"/>
          <w:szCs w:val="22"/>
        </w:rPr>
        <w:t xml:space="preserve">выписка </w:t>
      </w:r>
      <w:r w:rsidR="00F14842">
        <w:rPr>
          <w:color w:val="0000FF"/>
          <w:sz w:val="22"/>
          <w:szCs w:val="22"/>
        </w:rPr>
        <w:br/>
      </w:r>
      <w:r w:rsidR="00F14842" w:rsidRPr="00F14842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15.05.2020 </w:t>
      </w:r>
      <w:r w:rsidR="00F14842">
        <w:rPr>
          <w:color w:val="0000FF"/>
          <w:sz w:val="22"/>
          <w:szCs w:val="22"/>
        </w:rPr>
        <w:br/>
      </w:r>
      <w:r w:rsidR="00F14842" w:rsidRPr="00F14842">
        <w:rPr>
          <w:color w:val="0000FF"/>
          <w:sz w:val="22"/>
          <w:szCs w:val="22"/>
        </w:rPr>
        <w:t>№ 99/2020/328273838 – Приложение 2</w:t>
      </w:r>
      <w:r w:rsidRPr="00242F27">
        <w:rPr>
          <w:color w:val="0000FF"/>
          <w:sz w:val="22"/>
          <w:szCs w:val="22"/>
        </w:rPr>
        <w:t>).</w:t>
      </w:r>
    </w:p>
    <w:p w14:paraId="24BD1672" w14:textId="0C47A65B" w:rsidR="00F14842" w:rsidRDefault="00024A75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2C6926">
        <w:rPr>
          <w:color w:val="0000FF"/>
          <w:sz w:val="22"/>
          <w:szCs w:val="22"/>
        </w:rPr>
        <w:t xml:space="preserve">указаны в </w:t>
      </w:r>
      <w:r w:rsidR="00F14842">
        <w:rPr>
          <w:color w:val="0000FF"/>
          <w:sz w:val="22"/>
          <w:szCs w:val="22"/>
        </w:rPr>
        <w:t>постановлении</w:t>
      </w:r>
      <w:r w:rsidR="00F14842" w:rsidRPr="00F14842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от </w:t>
      </w:r>
      <w:r w:rsidR="000C560B" w:rsidRPr="000C560B">
        <w:rPr>
          <w:color w:val="0000FF"/>
          <w:sz w:val="22"/>
          <w:szCs w:val="22"/>
        </w:rPr>
        <w:t xml:space="preserve">18.06.2020 № 1703 </w:t>
      </w:r>
      <w:r w:rsidR="00F14842" w:rsidRPr="00F14842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50:19:0010203:1687, из земель государственной неразграниченной собственности» (Приложение 1)</w:t>
      </w:r>
      <w:r w:rsidR="00F14842">
        <w:rPr>
          <w:color w:val="0000FF"/>
          <w:sz w:val="22"/>
          <w:szCs w:val="22"/>
        </w:rPr>
        <w:t>, з</w:t>
      </w:r>
      <w:r w:rsidR="00F14842" w:rsidRPr="00F14842">
        <w:rPr>
          <w:color w:val="0000FF"/>
          <w:sz w:val="22"/>
          <w:szCs w:val="22"/>
        </w:rPr>
        <w:t>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</w:t>
      </w:r>
      <w:r w:rsidR="00F14842">
        <w:rPr>
          <w:color w:val="0000FF"/>
          <w:sz w:val="22"/>
          <w:szCs w:val="22"/>
        </w:rPr>
        <w:t>и от 19.05.2020 № 28Исх-18966/</w:t>
      </w:r>
      <w:r w:rsidR="002C6926">
        <w:rPr>
          <w:color w:val="0000FF"/>
          <w:sz w:val="22"/>
          <w:szCs w:val="22"/>
        </w:rPr>
        <w:t xml:space="preserve"> 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F14842">
        <w:rPr>
          <w:color w:val="0000FF"/>
          <w:sz w:val="22"/>
          <w:szCs w:val="22"/>
        </w:rPr>
        <w:t xml:space="preserve">письме </w:t>
      </w:r>
      <w:r w:rsidR="00F14842" w:rsidRPr="00F14842">
        <w:rPr>
          <w:color w:val="0000FF"/>
          <w:sz w:val="22"/>
          <w:szCs w:val="22"/>
        </w:rPr>
        <w:t>Администрации Рузского городского</w:t>
      </w:r>
      <w:r w:rsidR="006B19B5">
        <w:rPr>
          <w:color w:val="0000FF"/>
          <w:sz w:val="22"/>
          <w:szCs w:val="22"/>
        </w:rPr>
        <w:t xml:space="preserve"> округа Московской области от 08.06.2020 № Исх-627</w:t>
      </w:r>
      <w:r w:rsidR="00F14842" w:rsidRPr="00F14842">
        <w:rPr>
          <w:color w:val="0000FF"/>
          <w:sz w:val="22"/>
          <w:szCs w:val="22"/>
        </w:rPr>
        <w:t xml:space="preserve"> (Приложение 4),</w:t>
      </w:r>
      <w:r w:rsidR="006B19B5">
        <w:rPr>
          <w:color w:val="0000FF"/>
          <w:sz w:val="22"/>
          <w:szCs w:val="22"/>
        </w:rPr>
        <w:t xml:space="preserve"> акте муниципального обследования объекта земельных отношений от 02.06.2020 № 568 (Приложение 4), </w:t>
      </w:r>
      <w:r w:rsidR="00F14842" w:rsidRPr="00F14842">
        <w:rPr>
          <w:color w:val="0000FF"/>
          <w:sz w:val="22"/>
          <w:szCs w:val="22"/>
        </w:rPr>
        <w:t>в том числе Земельный участок:</w:t>
      </w:r>
    </w:p>
    <w:p w14:paraId="36EAB4B0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3909135" w14:textId="105D51DF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>- расположен в зоне с особыми условиями использования территории в со</w:t>
      </w:r>
      <w:r>
        <w:rPr>
          <w:color w:val="0000FF"/>
          <w:sz w:val="22"/>
          <w:szCs w:val="22"/>
        </w:rPr>
        <w:t xml:space="preserve">ответствии с Решением Исполкома </w:t>
      </w:r>
      <w:r w:rsidRPr="00F14842">
        <w:rPr>
          <w:color w:val="0000FF"/>
          <w:sz w:val="22"/>
          <w:szCs w:val="22"/>
        </w:rPr>
        <w:t>Моссовета и Мособлисполкома от 17.04.1980 №500-1143 «Об утвержден</w:t>
      </w:r>
      <w:r>
        <w:rPr>
          <w:color w:val="0000FF"/>
          <w:sz w:val="22"/>
          <w:szCs w:val="22"/>
        </w:rPr>
        <w:t xml:space="preserve">ии проекта установления красных </w:t>
      </w:r>
      <w:r w:rsidRPr="00F14842">
        <w:rPr>
          <w:color w:val="0000FF"/>
          <w:sz w:val="22"/>
          <w:szCs w:val="22"/>
        </w:rPr>
        <w:t xml:space="preserve">линий границ зон санитарной охраны источников водоснабжения г. Москвы </w:t>
      </w:r>
      <w:r>
        <w:rPr>
          <w:color w:val="0000FF"/>
          <w:sz w:val="22"/>
          <w:szCs w:val="22"/>
        </w:rPr>
        <w:t xml:space="preserve">в границах ЛПЗП» (**) (Сведения </w:t>
      </w:r>
      <w:r w:rsidRPr="00F14842">
        <w:rPr>
          <w:color w:val="0000FF"/>
          <w:sz w:val="22"/>
          <w:szCs w:val="22"/>
        </w:rPr>
        <w:t>подлежат уточнению с учетом требований нормативных правовых актов</w:t>
      </w:r>
      <w:r>
        <w:rPr>
          <w:color w:val="0000FF"/>
          <w:sz w:val="22"/>
          <w:szCs w:val="22"/>
        </w:rPr>
        <w:t xml:space="preserve"> по установлению зон санитарной </w:t>
      </w:r>
      <w:r w:rsidRPr="00F14842">
        <w:rPr>
          <w:color w:val="0000FF"/>
          <w:sz w:val="22"/>
          <w:szCs w:val="22"/>
        </w:rPr>
        <w:t>охраны источников питьевого водоснабжения);</w:t>
      </w:r>
    </w:p>
    <w:p w14:paraId="671A85DE" w14:textId="065664B6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B623C0F" w14:textId="45F4F09F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 и иными нормативными правовыми актами в сфере санитарного законодательства (сведения подлежат уточнению).</w:t>
      </w:r>
    </w:p>
    <w:p w14:paraId="56B4CBEE" w14:textId="0AC14F23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DCE9C18" w14:textId="4BE9D763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 xml:space="preserve">- полностью расположен в </w:t>
      </w:r>
      <w:proofErr w:type="spellStart"/>
      <w:r w:rsidRPr="00F14842">
        <w:rPr>
          <w:color w:val="0000FF"/>
          <w:sz w:val="22"/>
          <w:szCs w:val="22"/>
        </w:rPr>
        <w:t>водоохранной</w:t>
      </w:r>
      <w:proofErr w:type="spellEnd"/>
      <w:r w:rsidRPr="00F14842">
        <w:rPr>
          <w:color w:val="0000FF"/>
          <w:sz w:val="22"/>
          <w:szCs w:val="22"/>
        </w:rPr>
        <w:t xml:space="preserve"> зоне (река Руза).</w:t>
      </w:r>
    </w:p>
    <w:p w14:paraId="64F8BFCA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5D7F80F" w14:textId="43AE214D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</w:t>
      </w:r>
      <w:r>
        <w:rPr>
          <w:color w:val="0000FF"/>
          <w:sz w:val="22"/>
          <w:szCs w:val="22"/>
        </w:rPr>
        <w:t>ации.</w:t>
      </w:r>
    </w:p>
    <w:p w14:paraId="1B08FC13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9544717" w14:textId="647D05C6" w:rsid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F14842">
        <w:rPr>
          <w:color w:val="0000FF"/>
          <w:sz w:val="22"/>
          <w:szCs w:val="22"/>
        </w:rPr>
        <w:t>приаэродромной</w:t>
      </w:r>
      <w:proofErr w:type="spellEnd"/>
      <w:r w:rsidRPr="00F14842">
        <w:rPr>
          <w:color w:val="0000FF"/>
          <w:sz w:val="22"/>
          <w:szCs w:val="22"/>
        </w:rPr>
        <w:t xml:space="preserve"> территории аэродрома Кубинка.</w:t>
      </w:r>
    </w:p>
    <w:p w14:paraId="2B537C76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49D92CC9" w14:textId="6261DBB5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F14842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F14842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F14842">
        <w:rPr>
          <w:color w:val="0000FF"/>
          <w:sz w:val="22"/>
          <w:szCs w:val="22"/>
        </w:rPr>
        <w:t>территории и санитарно-защитной зоны».</w:t>
      </w:r>
    </w:p>
    <w:p w14:paraId="4DE439CE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091E02C" w14:textId="77777777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F14842">
        <w:rPr>
          <w:b/>
          <w:color w:val="0000FF"/>
          <w:sz w:val="22"/>
          <w:szCs w:val="22"/>
        </w:rPr>
        <w:t>Внимание!</w:t>
      </w:r>
    </w:p>
    <w:p w14:paraId="5C2F5A11" w14:textId="75A56E2B" w:rsidR="00F14842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F14842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0B0BE6E9" w14:textId="2775D7A8" w:rsidR="00242F27" w:rsidRPr="00F14842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14842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915FFD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461496" w:rsidRPr="00461496">
        <w:rPr>
          <w:color w:val="0000FF"/>
          <w:sz w:val="22"/>
          <w:szCs w:val="22"/>
        </w:rPr>
        <w:t>земли населенных пунктов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7854E45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461496" w:rsidRPr="00461496">
        <w:rPr>
          <w:color w:val="0000FF"/>
          <w:sz w:val="22"/>
          <w:szCs w:val="22"/>
        </w:rPr>
        <w:t xml:space="preserve">индивидуального жилищного </w:t>
      </w:r>
      <w:proofErr w:type="gramStart"/>
      <w:r w:rsidR="00461496" w:rsidRPr="00461496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E370EB2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F14842" w:rsidRPr="00F14842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F14842">
        <w:rPr>
          <w:color w:val="0000FF"/>
          <w:sz w:val="22"/>
          <w:szCs w:val="22"/>
        </w:rPr>
        <w:t xml:space="preserve">о, Рузского городских округов и </w:t>
      </w:r>
      <w:r w:rsidR="00F14842" w:rsidRPr="00F14842">
        <w:rPr>
          <w:color w:val="0000FF"/>
          <w:sz w:val="22"/>
          <w:szCs w:val="22"/>
        </w:rPr>
        <w:t>городских округов Истра, Восход Комитета по архитектуре и градос</w:t>
      </w:r>
      <w:r w:rsidR="00F14842">
        <w:rPr>
          <w:color w:val="0000FF"/>
          <w:sz w:val="22"/>
          <w:szCs w:val="22"/>
        </w:rPr>
        <w:t>троительству Московской области от 19.05.2020 № 28Исх-18966</w:t>
      </w:r>
      <w:r w:rsidR="00F14842" w:rsidRPr="00F14842">
        <w:rPr>
          <w:color w:val="0000FF"/>
          <w:sz w:val="22"/>
          <w:szCs w:val="22"/>
        </w:rPr>
        <w:t xml:space="preserve">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6B9342AB" w14:textId="26C9C5FB" w:rsidR="00F14842" w:rsidRPr="00F14842" w:rsidRDefault="00242F27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510579" w:edGrp="everyone"/>
      <w:r w:rsidRPr="00242F27">
        <w:rPr>
          <w:b/>
          <w:sz w:val="22"/>
          <w:szCs w:val="22"/>
        </w:rPr>
        <w:t>- водоснабжения и водоотведения</w:t>
      </w:r>
      <w:r w:rsidR="00461496">
        <w:rPr>
          <w:sz w:val="22"/>
          <w:szCs w:val="22"/>
        </w:rPr>
        <w:t xml:space="preserve">,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F14842" w:rsidRPr="00F14842">
        <w:rPr>
          <w:color w:val="0000FF"/>
          <w:sz w:val="22"/>
          <w:szCs w:val="22"/>
        </w:rPr>
        <w:t>указан</w:t>
      </w:r>
      <w:r w:rsidR="00F14842">
        <w:rPr>
          <w:color w:val="0000FF"/>
          <w:sz w:val="22"/>
          <w:szCs w:val="22"/>
        </w:rPr>
        <w:t>ы в письмах АО «ЖИЛСЕРВИС» от 19</w:t>
      </w:r>
      <w:r w:rsidR="00F14842" w:rsidRPr="00F14842">
        <w:rPr>
          <w:color w:val="0000FF"/>
          <w:sz w:val="22"/>
          <w:szCs w:val="22"/>
        </w:rPr>
        <w:t>.05.2020</w:t>
      </w:r>
    </w:p>
    <w:p w14:paraId="5E0DCD9D" w14:textId="32D60B18" w:rsidR="00242F27" w:rsidRPr="00461496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>№ 364, № 365, № 366</w:t>
      </w:r>
      <w:r w:rsidR="00242F27" w:rsidRPr="00242F27">
        <w:rPr>
          <w:color w:val="0000FF"/>
          <w:sz w:val="22"/>
          <w:szCs w:val="22"/>
        </w:rPr>
        <w:t xml:space="preserve"> 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D3189A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F14842" w:rsidRPr="00F14842">
        <w:rPr>
          <w:color w:val="0000FF"/>
          <w:sz w:val="22"/>
          <w:szCs w:val="22"/>
        </w:rPr>
        <w:t>письме фили</w:t>
      </w:r>
      <w:r w:rsidR="00F14842">
        <w:rPr>
          <w:color w:val="0000FF"/>
          <w:sz w:val="22"/>
          <w:szCs w:val="22"/>
        </w:rPr>
        <w:t>ала АО «</w:t>
      </w:r>
      <w:proofErr w:type="spellStart"/>
      <w:r w:rsidR="00F14842">
        <w:rPr>
          <w:color w:val="0000FF"/>
          <w:sz w:val="22"/>
          <w:szCs w:val="22"/>
        </w:rPr>
        <w:t>Мособлгаз</w:t>
      </w:r>
      <w:proofErr w:type="spellEnd"/>
      <w:r w:rsidR="00F14842">
        <w:rPr>
          <w:color w:val="0000FF"/>
          <w:sz w:val="22"/>
          <w:szCs w:val="22"/>
        </w:rPr>
        <w:t>» «Запад» от 21.05.2020 № 1450</w:t>
      </w:r>
      <w:r w:rsidR="00F14842" w:rsidRPr="00F14842">
        <w:rPr>
          <w:color w:val="0000FF"/>
          <w:sz w:val="22"/>
          <w:szCs w:val="22"/>
        </w:rPr>
        <w:t xml:space="preserve">/з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053DDB8" w14:textId="11B72ACC" w:rsidR="00F14842" w:rsidRPr="00F14842" w:rsidRDefault="00B517F8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F14842" w:rsidRPr="00F14842">
        <w:rPr>
          <w:color w:val="0000FF"/>
          <w:sz w:val="22"/>
          <w:szCs w:val="22"/>
        </w:rPr>
        <w:t>письме филиала ПАО «МОЭСК» - З</w:t>
      </w:r>
      <w:r w:rsidR="00F14842">
        <w:rPr>
          <w:color w:val="0000FF"/>
          <w:sz w:val="22"/>
          <w:szCs w:val="22"/>
        </w:rPr>
        <w:t>ападные электрические сети от 21</w:t>
      </w:r>
      <w:r w:rsidR="00F14842" w:rsidRPr="00F14842">
        <w:rPr>
          <w:color w:val="0000FF"/>
          <w:sz w:val="22"/>
          <w:szCs w:val="22"/>
        </w:rPr>
        <w:t>.05.2020</w:t>
      </w:r>
    </w:p>
    <w:p w14:paraId="0543B646" w14:textId="51F308E6" w:rsidR="00B517F8" w:rsidRDefault="00F14842" w:rsidP="00F1484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№ МЖ-20-114-15251 (797035</w:t>
      </w:r>
      <w:r w:rsidRPr="00F14842">
        <w:rPr>
          <w:color w:val="0000FF"/>
          <w:sz w:val="22"/>
          <w:szCs w:val="22"/>
        </w:rPr>
        <w:t>/102/38)</w:t>
      </w:r>
      <w:r w:rsidR="00B517F8">
        <w:rPr>
          <w:color w:val="0000FF"/>
          <w:sz w:val="22"/>
          <w:szCs w:val="22"/>
        </w:rPr>
        <w:t xml:space="preserve"> (Приложение 5).</w:t>
      </w:r>
    </w:p>
    <w:permEnd w:id="2510579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C63EE1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6B19B5">
        <w:rPr>
          <w:b/>
          <w:color w:val="0000FF"/>
          <w:sz w:val="22"/>
          <w:szCs w:val="22"/>
        </w:rPr>
        <w:t>104 524,50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B19B5" w:rsidRPr="006B19B5">
        <w:rPr>
          <w:color w:val="0000FF"/>
          <w:sz w:val="22"/>
          <w:szCs w:val="22"/>
        </w:rPr>
        <w:t xml:space="preserve">Сто четыре тысячи пятьсот двадцать четыре </w:t>
      </w:r>
      <w:r w:rsidR="006B19B5">
        <w:rPr>
          <w:color w:val="0000FF"/>
          <w:sz w:val="22"/>
          <w:szCs w:val="22"/>
        </w:rPr>
        <w:t xml:space="preserve">руб. </w:t>
      </w:r>
      <w:r w:rsidR="006B19B5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42F4F9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6B19B5">
        <w:rPr>
          <w:b/>
          <w:color w:val="0000FF"/>
          <w:sz w:val="22"/>
          <w:szCs w:val="22"/>
        </w:rPr>
        <w:t>3 135</w:t>
      </w:r>
      <w:r w:rsidRPr="00242F27">
        <w:rPr>
          <w:b/>
          <w:color w:val="0000FF"/>
          <w:sz w:val="22"/>
          <w:szCs w:val="22"/>
        </w:rPr>
        <w:t>,</w:t>
      </w:r>
      <w:r w:rsidR="006B19B5">
        <w:rPr>
          <w:b/>
          <w:color w:val="0000FF"/>
          <w:sz w:val="22"/>
          <w:szCs w:val="22"/>
        </w:rPr>
        <w:t xml:space="preserve">73 </w:t>
      </w:r>
      <w:r w:rsidRPr="00242F27">
        <w:rPr>
          <w:b/>
          <w:color w:val="0000FF"/>
          <w:sz w:val="22"/>
          <w:szCs w:val="22"/>
        </w:rPr>
        <w:t>руб.</w:t>
      </w:r>
      <w:r w:rsidR="006B19B5">
        <w:rPr>
          <w:color w:val="0000FF"/>
          <w:sz w:val="22"/>
          <w:szCs w:val="22"/>
        </w:rPr>
        <w:t xml:space="preserve"> (</w:t>
      </w:r>
      <w:r w:rsidR="006B19B5" w:rsidRPr="006B19B5">
        <w:rPr>
          <w:color w:val="0000FF"/>
          <w:sz w:val="22"/>
          <w:szCs w:val="22"/>
        </w:rPr>
        <w:t xml:space="preserve">Три тысячи сто тридцать пять </w:t>
      </w:r>
      <w:r w:rsidR="006B19B5">
        <w:rPr>
          <w:color w:val="0000FF"/>
          <w:sz w:val="22"/>
          <w:szCs w:val="22"/>
        </w:rPr>
        <w:t>руб. 73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947D06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6B19B5" w:rsidRPr="006B19B5">
        <w:rPr>
          <w:b/>
          <w:color w:val="0000FF"/>
          <w:sz w:val="22"/>
          <w:szCs w:val="22"/>
        </w:rPr>
        <w:t xml:space="preserve">104 524,50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6B19B5" w:rsidRPr="006B19B5">
        <w:rPr>
          <w:color w:val="0000FF"/>
          <w:sz w:val="22"/>
          <w:szCs w:val="22"/>
        </w:rPr>
        <w:t xml:space="preserve">Сто четыре тысячи пятьсот двадцать четыре </w:t>
      </w:r>
      <w:r w:rsidR="006B19B5">
        <w:rPr>
          <w:color w:val="0000FF"/>
          <w:sz w:val="22"/>
          <w:szCs w:val="22"/>
        </w:rPr>
        <w:t>руб. 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C588864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F14842">
        <w:rPr>
          <w:b/>
          <w:color w:val="0000FF"/>
          <w:sz w:val="22"/>
          <w:szCs w:val="22"/>
        </w:rPr>
        <w:t>02.07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2A7EAD2D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="00FA27BE"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2F691C3F" w:rsidR="00FA27BE" w:rsidRPr="00FA27BE" w:rsidRDefault="007921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="00FA27BE"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="00FA27BE" w:rsidRPr="00FA27BE">
        <w:rPr>
          <w:color w:val="0000FF"/>
          <w:sz w:val="22"/>
          <w:szCs w:val="22"/>
        </w:rPr>
        <w:t xml:space="preserve"> и предпраздничные дни </w:t>
      </w:r>
      <w:r w:rsidR="00BC5C36">
        <w:rPr>
          <w:color w:val="0000FF"/>
          <w:sz w:val="22"/>
          <w:szCs w:val="22"/>
        </w:rPr>
        <w:t xml:space="preserve">* </w:t>
      </w:r>
      <w:r w:rsidR="00FA27BE" w:rsidRPr="00FA27BE">
        <w:rPr>
          <w:color w:val="0000FF"/>
          <w:sz w:val="22"/>
          <w:szCs w:val="22"/>
        </w:rPr>
        <w:t>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2CB4F49" w:rsidR="00FA27BE" w:rsidRPr="00FA27BE" w:rsidRDefault="00F14842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14842">
        <w:rPr>
          <w:color w:val="0000FF"/>
          <w:sz w:val="22"/>
          <w:szCs w:val="22"/>
        </w:rPr>
        <w:t>11.08.2020 с 09 час. 00 мин. до 18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8845E1A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071F48">
        <w:rPr>
          <w:b/>
          <w:bCs/>
          <w:color w:val="0000FF"/>
          <w:sz w:val="22"/>
          <w:szCs w:val="22"/>
        </w:rPr>
        <w:t>11.08.2020 в 18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E4BCE4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</w:t>
      </w:r>
      <w:bookmarkStart w:id="48" w:name="_GoBack"/>
      <w:bookmarkEnd w:id="48"/>
      <w:r w:rsidR="00FA27BE" w:rsidRPr="00FA27BE">
        <w:rPr>
          <w:color w:val="0000FF"/>
          <w:sz w:val="22"/>
          <w:szCs w:val="22"/>
        </w:rPr>
        <w:t>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Государственное казенное учреждение Московской области «Региональный центр торгов», аукционный зал, </w:t>
      </w:r>
      <w:r w:rsidR="00F14842">
        <w:rPr>
          <w:color w:val="0000FF"/>
          <w:sz w:val="22"/>
          <w:szCs w:val="22"/>
        </w:rPr>
        <w:br/>
      </w:r>
      <w:r w:rsidR="00F14842">
        <w:rPr>
          <w:b/>
          <w:color w:val="0000FF"/>
          <w:sz w:val="22"/>
          <w:szCs w:val="22"/>
        </w:rPr>
        <w:t>14.08.2020 в 11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4A1A70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F14842" w:rsidRPr="00F14842">
        <w:rPr>
          <w:b/>
          <w:bCs/>
          <w:color w:val="0000FF"/>
          <w:sz w:val="22"/>
          <w:szCs w:val="22"/>
        </w:rPr>
        <w:t>14.08.2020 с 11 час. 30 мин</w:t>
      </w:r>
      <w:r w:rsidR="000938C2" w:rsidRPr="000938C2">
        <w:rPr>
          <w:b/>
          <w:bCs/>
          <w:color w:val="0000FF"/>
          <w:sz w:val="22"/>
          <w:szCs w:val="22"/>
        </w:rPr>
        <w:t>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CAEA6C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F14842">
        <w:rPr>
          <w:b/>
          <w:color w:val="0000FF"/>
          <w:sz w:val="22"/>
          <w:szCs w:val="22"/>
        </w:rPr>
        <w:t>14.08.2020 в 12 час. 10</w:t>
      </w:r>
      <w:r w:rsidR="00F14842" w:rsidRPr="00F14842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71D74F6" w14:textId="77777777" w:rsidR="00F14842" w:rsidRPr="006B19B5" w:rsidRDefault="00F14842" w:rsidP="006B19B5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B19B5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301CD630" w:rsidR="00470131" w:rsidRPr="00FF0617" w:rsidRDefault="00F14842" w:rsidP="006B19B5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B19B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5D9E147E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A16BCB">
        <w:rPr>
          <w:bCs/>
          <w:sz w:val="22"/>
          <w:szCs w:val="22"/>
        </w:rPr>
        <w:t xml:space="preserve">страниц паспорта: </w:t>
      </w:r>
      <w:r w:rsidR="00A16BCB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A16BCB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</w:t>
      </w:r>
      <w:r w:rsidR="00B145EA" w:rsidRPr="00B145EA">
        <w:rPr>
          <w:sz w:val="22"/>
          <w:szCs w:val="22"/>
        </w:rPr>
        <w:lastRenderedPageBreak/>
        <w:t xml:space="preserve">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7"/>
      <w:bookmarkEnd w:id="8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5FB0CBC9" w:rsidR="00702052" w:rsidRDefault="006B19B5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6B19B5">
        <w:rPr>
          <w:b/>
          <w:noProof/>
          <w:color w:val="0000FF"/>
          <w:lang w:eastAsia="ru-RU"/>
        </w:rPr>
        <w:drawing>
          <wp:inline distT="0" distB="0" distL="0" distR="0" wp14:anchorId="5B0402F6" wp14:editId="44A97F23">
            <wp:extent cx="6570345" cy="9288533"/>
            <wp:effectExtent l="0" t="0" r="1905" b="8255"/>
            <wp:docPr id="1" name="Рисунок 1" descr="Z:\__УРЗП\04. Конкурентные процедуры\АУКЦИОНЫ\2020 год\Рузский г.о\ЗЕМЛЯ\Аренда\АЗ-РУЗ_20-1310\Документы\18.06.2020_вх-7946_2020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310\Документы\18.06.2020_вх-7946_2020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F693" w14:textId="6862DF0E" w:rsidR="006B19B5" w:rsidRDefault="006B19B5" w:rsidP="0011232C">
      <w:pPr>
        <w:tabs>
          <w:tab w:val="left" w:pos="0"/>
        </w:tabs>
        <w:jc w:val="both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A0A9FB9" wp14:editId="42BEA04B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1310\Документы\18.06.2020_вх-7946_2020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310\Документы\18.06.2020_вх-7946_2020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78D7" w14:textId="52842C1E" w:rsidR="006B19B5" w:rsidRDefault="006B19B5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2250E1E9" w:rsidR="003B3264" w:rsidRDefault="006B19B5" w:rsidP="00214674">
      <w:pPr>
        <w:rPr>
          <w:color w:val="0000FF"/>
        </w:rPr>
      </w:pPr>
      <w:permStart w:id="644181587" w:edGrp="everyone"/>
      <w:r w:rsidRPr="006B19B5">
        <w:rPr>
          <w:noProof/>
          <w:color w:val="0000FF"/>
          <w:lang w:eastAsia="ru-RU"/>
        </w:rPr>
        <w:drawing>
          <wp:inline distT="0" distB="0" distL="0" distR="0" wp14:anchorId="4C6264FE" wp14:editId="77B6A96F">
            <wp:extent cx="6570345" cy="9312168"/>
            <wp:effectExtent l="0" t="0" r="1905" b="3810"/>
            <wp:docPr id="4" name="Рисунок 4" descr="Z:\__УРЗП\04. Конкурентные процедуры\АУКЦИОНЫ\2020 год\Рузский г.о\ЗЕМЛЯ\Аренда\АЗ-РУЗ_20-1310\Документы\18.06.2020_вх-7946_2020_Кузнецова_Е.Ю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1310\Документы\18.06.2020_вх-7946_2020_Кузнецова_Е.Ю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BF83" w14:textId="586D2F6A" w:rsidR="006B19B5" w:rsidRDefault="006B19B5" w:rsidP="00214674">
      <w:pPr>
        <w:rPr>
          <w:color w:val="0000FF"/>
        </w:rPr>
      </w:pPr>
      <w:r w:rsidRPr="006B19B5">
        <w:rPr>
          <w:noProof/>
          <w:color w:val="0000FF"/>
          <w:lang w:eastAsia="ru-RU"/>
        </w:rPr>
        <w:lastRenderedPageBreak/>
        <w:drawing>
          <wp:inline distT="0" distB="0" distL="0" distR="0" wp14:anchorId="4ABC6649" wp14:editId="2FD9DEFA">
            <wp:extent cx="6570345" cy="9288533"/>
            <wp:effectExtent l="0" t="0" r="1905" b="8255"/>
            <wp:docPr id="5" name="Рисунок 5" descr="Z:\__УРЗП\04. Конкурентные процедуры\АУКЦИОНЫ\2020 год\Рузский г.о\ЗЕМЛЯ\Аренда\АЗ-РУЗ_20-1310\Документы\18.06.2020_вх-7946_2020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310\Документы\18.06.2020_вх-7946_2020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BB0F" w14:textId="1ADE9902" w:rsidR="006B19B5" w:rsidRDefault="006B19B5" w:rsidP="00214674">
      <w:pPr>
        <w:rPr>
          <w:color w:val="0000FF"/>
        </w:rPr>
      </w:pPr>
    </w:p>
    <w:p w14:paraId="68A09247" w14:textId="69638B25" w:rsidR="006B19B5" w:rsidRDefault="006B19B5" w:rsidP="00214674">
      <w:pPr>
        <w:rPr>
          <w:color w:val="0000FF"/>
        </w:rPr>
      </w:pPr>
      <w:r w:rsidRPr="006B19B5">
        <w:rPr>
          <w:noProof/>
          <w:color w:val="0000FF"/>
          <w:lang w:eastAsia="ru-RU"/>
        </w:rPr>
        <w:lastRenderedPageBreak/>
        <w:drawing>
          <wp:inline distT="0" distB="0" distL="0" distR="0" wp14:anchorId="63A7813A" wp14:editId="682964F8">
            <wp:extent cx="6570345" cy="9312168"/>
            <wp:effectExtent l="0" t="0" r="1905" b="3810"/>
            <wp:docPr id="9" name="Рисунок 9" descr="Z:\__УРЗП\04. Конкурентные процедуры\АУКЦИОНЫ\2020 год\Рузский г.о\ЗЕМЛЯ\Аренда\АЗ-РУЗ_20-1310\Документы\18.06.2020_вх-7946_2020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310\Документы\18.06.2020_вх-7946_2020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5270" w14:textId="7DD06A35" w:rsidR="006B19B5" w:rsidRDefault="006B19B5" w:rsidP="00214674">
      <w:pPr>
        <w:rPr>
          <w:color w:val="0000FF"/>
        </w:rPr>
      </w:pPr>
    </w:p>
    <w:p w14:paraId="3F876299" w14:textId="1B4C8889" w:rsidR="006B19B5" w:rsidRDefault="006B19B5" w:rsidP="00214674">
      <w:pPr>
        <w:rPr>
          <w:color w:val="0000FF"/>
        </w:rPr>
      </w:pPr>
      <w:r w:rsidRPr="006B19B5">
        <w:rPr>
          <w:noProof/>
          <w:color w:val="0000FF"/>
          <w:lang w:eastAsia="ru-RU"/>
        </w:rPr>
        <w:lastRenderedPageBreak/>
        <w:drawing>
          <wp:inline distT="0" distB="0" distL="0" distR="0" wp14:anchorId="4CC57FE4" wp14:editId="377ED2E9">
            <wp:extent cx="6570345" cy="9312168"/>
            <wp:effectExtent l="0" t="0" r="1905" b="3810"/>
            <wp:docPr id="10" name="Рисунок 10" descr="Z:\__УРЗП\04. Конкурентные процедуры\АУКЦИОНЫ\2020 год\Рузский г.о\ЗЕМЛЯ\Аренда\АЗ-РУЗ_20-1310\Документы\18.06.2020_вх-7946_2020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310\Документы\18.06.2020_вх-7946_2020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E6B0" w14:textId="661F4E4B" w:rsidR="006B19B5" w:rsidRDefault="006B19B5" w:rsidP="00214674">
      <w:pPr>
        <w:rPr>
          <w:color w:val="0000FF"/>
        </w:rPr>
      </w:pPr>
    </w:p>
    <w:p w14:paraId="5A0B836A" w14:textId="697736F6" w:rsidR="006B19B5" w:rsidRDefault="006B19B5" w:rsidP="00214674">
      <w:pPr>
        <w:rPr>
          <w:color w:val="0000FF"/>
        </w:rPr>
      </w:pPr>
      <w:r w:rsidRPr="006B19B5">
        <w:rPr>
          <w:noProof/>
          <w:color w:val="0000FF"/>
          <w:lang w:eastAsia="ru-RU"/>
        </w:rPr>
        <w:lastRenderedPageBreak/>
        <w:drawing>
          <wp:inline distT="0" distB="0" distL="0" distR="0" wp14:anchorId="08067F1C" wp14:editId="77FC7B33">
            <wp:extent cx="6570345" cy="9288533"/>
            <wp:effectExtent l="0" t="0" r="1905" b="8255"/>
            <wp:docPr id="11" name="Рисунок 11" descr="Z:\__УРЗП\04. Конкурентные процедуры\АУКЦИОНЫ\2020 год\Рузский г.о\ЗЕМЛЯ\Аренда\АЗ-РУЗ_20-1310\Документы\18.06.2020_вх-7946_2020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310\Документы\18.06.2020_вх-7946_2020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8193" w14:textId="4A3461B1" w:rsidR="006B19B5" w:rsidRDefault="006B19B5" w:rsidP="00214674">
      <w:pPr>
        <w:rPr>
          <w:color w:val="0000FF"/>
        </w:rPr>
      </w:pPr>
    </w:p>
    <w:p w14:paraId="56948D07" w14:textId="63D18716" w:rsidR="006B19B5" w:rsidRDefault="006B19B5" w:rsidP="00214674">
      <w:pPr>
        <w:rPr>
          <w:color w:val="0000FF"/>
        </w:rPr>
      </w:pPr>
      <w:r w:rsidRPr="006B19B5">
        <w:rPr>
          <w:noProof/>
          <w:color w:val="0000FF"/>
          <w:lang w:eastAsia="ru-RU"/>
        </w:rPr>
        <w:lastRenderedPageBreak/>
        <w:drawing>
          <wp:inline distT="0" distB="0" distL="0" distR="0" wp14:anchorId="30BCCBE1" wp14:editId="2708637C">
            <wp:extent cx="6570345" cy="9288533"/>
            <wp:effectExtent l="0" t="0" r="1905" b="8255"/>
            <wp:docPr id="12" name="Рисунок 12" descr="Z:\__УРЗП\04. Конкурентные процедуры\АУКЦИОНЫ\2020 год\Рузский г.о\ЗЕМЛЯ\Аренда\АЗ-РУЗ_20-1310\Документы\18.06.2020_вх-7946_2020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310\Документы\18.06.2020_вх-7946_2020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36ED" w14:textId="38545DB0" w:rsidR="006B19B5" w:rsidRDefault="006B19B5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70B78611" w:rsidR="003B3264" w:rsidRDefault="006B19B5" w:rsidP="006B19B5">
      <w:pPr>
        <w:rPr>
          <w:b/>
          <w:noProof/>
          <w:lang w:eastAsia="ru-RU"/>
        </w:rPr>
      </w:pPr>
      <w:permStart w:id="1206676338" w:edGrp="everyone"/>
      <w:r w:rsidRPr="006B19B5">
        <w:rPr>
          <w:b/>
          <w:noProof/>
          <w:lang w:eastAsia="ru-RU"/>
        </w:rPr>
        <w:drawing>
          <wp:inline distT="0" distB="0" distL="0" distR="0" wp14:anchorId="6BC84000" wp14:editId="2F0CC0DC">
            <wp:extent cx="6505575" cy="4466910"/>
            <wp:effectExtent l="0" t="0" r="0" b="0"/>
            <wp:docPr id="13" name="Рисунок 13" descr="Z:\__УРЗП\04. Конкурентные процедуры\АУКЦИОНЫ\2020 год\Рузский г.о\ЗЕМЛЯ\Аренда\АЗ-РУЗ_20-1310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310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39" cy="44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C656" w14:textId="735E2030" w:rsidR="006B19B5" w:rsidRDefault="006B19B5" w:rsidP="006B19B5">
      <w:pPr>
        <w:rPr>
          <w:b/>
          <w:noProof/>
          <w:lang w:eastAsia="ru-RU"/>
        </w:rPr>
      </w:pPr>
    </w:p>
    <w:p w14:paraId="7D05C007" w14:textId="2768D40A" w:rsidR="006B19B5" w:rsidRPr="003B3264" w:rsidRDefault="006B19B5" w:rsidP="006B19B5">
      <w:pPr>
        <w:rPr>
          <w:b/>
          <w:noProof/>
          <w:lang w:eastAsia="ru-RU"/>
        </w:rPr>
      </w:pPr>
      <w:r w:rsidRPr="006B19B5">
        <w:rPr>
          <w:b/>
          <w:noProof/>
          <w:lang w:eastAsia="ru-RU"/>
        </w:rPr>
        <w:drawing>
          <wp:inline distT="0" distB="0" distL="0" distR="0" wp14:anchorId="7328F4A0" wp14:editId="1E7B40F9">
            <wp:extent cx="6505575" cy="4337050"/>
            <wp:effectExtent l="0" t="0" r="9525" b="6350"/>
            <wp:docPr id="14" name="Рисунок 14" descr="Z:\__УРЗП\04. Конкурентные процедуры\АУКЦИОНЫ\2020 год\Рузский г.о\ЗЕМЛЯ\Аренда\АЗ-РУЗ_20-1310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310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CF29B13" w14:textId="789DBEA9" w:rsidR="006B19B5" w:rsidRDefault="006B19B5">
      <w:pPr>
        <w:suppressAutoHyphens w:val="0"/>
        <w:rPr>
          <w:b/>
          <w:color w:val="0000FF"/>
        </w:rPr>
      </w:pPr>
      <w:permStart w:id="1733499641" w:edGrp="everyone"/>
      <w:r w:rsidRPr="006B19B5">
        <w:rPr>
          <w:b/>
          <w:noProof/>
          <w:color w:val="0000FF"/>
          <w:lang w:eastAsia="ru-RU"/>
        </w:rPr>
        <w:drawing>
          <wp:inline distT="0" distB="0" distL="0" distR="0" wp14:anchorId="17AFAFDE" wp14:editId="1F2E72BE">
            <wp:extent cx="6435102" cy="8810625"/>
            <wp:effectExtent l="0" t="0" r="3810" b="0"/>
            <wp:docPr id="15" name="Рисунок 15" descr="Z:\__УРЗП\04. Конкурентные процедуры\АУКЦИОНЫ\2020 год\Рузский г.о\ЗЕМЛЯ\Аренда\АЗ-РУЗ_20-1310\Документы\18.06.2020_вх-7946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1310\Документы\18.06.2020_вх-7946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56" cy="88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9AB0" w14:textId="77777777" w:rsidR="006B19B5" w:rsidRDefault="006B19B5">
      <w:pPr>
        <w:suppressAutoHyphens w:val="0"/>
        <w:rPr>
          <w:b/>
          <w:color w:val="0000FF"/>
        </w:rPr>
      </w:pPr>
    </w:p>
    <w:p w14:paraId="174321BE" w14:textId="52821B1D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747B2CB" wp14:editId="1DEB6FD0">
            <wp:extent cx="6585705" cy="9182100"/>
            <wp:effectExtent l="0" t="0" r="5715" b="0"/>
            <wp:docPr id="16" name="Рисунок 16" descr="Z:\__УРЗП\04. Конкурентные процедуры\АУКЦИОНЫ\2020 год\Рузский г.о\ЗЕМЛЯ\Аренда\АЗ-РУЗ_20-1310\Документы\18.06.2020_вх-7946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1310\Документы\18.06.2020_вх-7946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27" cy="91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FEDE" w14:textId="77777777" w:rsidR="006B19B5" w:rsidRDefault="006B19B5">
      <w:pPr>
        <w:suppressAutoHyphens w:val="0"/>
        <w:rPr>
          <w:b/>
          <w:color w:val="0000FF"/>
        </w:rPr>
      </w:pPr>
    </w:p>
    <w:p w14:paraId="0587D952" w14:textId="1ECAE7F7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92F76E9" wp14:editId="19BF2C40">
            <wp:extent cx="6597918" cy="8953500"/>
            <wp:effectExtent l="0" t="0" r="0" b="0"/>
            <wp:docPr id="17" name="Рисунок 17" descr="Z:\__УРЗП\04. Конкурентные процедуры\АУКЦИОНЫ\2020 год\Рузский г.о\ЗЕМЛЯ\Аренда\АЗ-РУЗ_20-1310\Документы\18.06.2020_вх-7946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1310\Документы\18.06.2020_вх-7946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98" cy="89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11E6" w14:textId="77777777" w:rsidR="006B19B5" w:rsidRDefault="006B19B5">
      <w:pPr>
        <w:suppressAutoHyphens w:val="0"/>
        <w:rPr>
          <w:b/>
          <w:color w:val="0000FF"/>
        </w:rPr>
      </w:pPr>
    </w:p>
    <w:p w14:paraId="312EBB21" w14:textId="2BD2A8F1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E53B610" wp14:editId="0316DDB8">
            <wp:extent cx="6609080" cy="9515475"/>
            <wp:effectExtent l="0" t="0" r="1270" b="9525"/>
            <wp:docPr id="18" name="Рисунок 18" descr="Z:\__УРЗП\04. Конкурентные процедуры\АУКЦИОНЫ\2020 год\Рузский г.о\ЗЕМЛЯ\Аренда\АЗ-РУЗ_20-1310\Документы\18.06.2020_вх-7946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1310\Документы\18.06.2020_вх-7946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01" cy="95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9206" w14:textId="61161078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B27B6FD" wp14:editId="1AA06A63">
            <wp:extent cx="6550660" cy="9496425"/>
            <wp:effectExtent l="0" t="0" r="2540" b="9525"/>
            <wp:docPr id="19" name="Рисунок 19" descr="Z:\__УРЗП\04. Конкурентные процедуры\АУКЦИОНЫ\2020 год\Рузский г.о\ЗЕМЛЯ\Аренда\АЗ-РУЗ_20-1310\Документы\18.06.2020_вх-7946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1310\Документы\18.06.2020_вх-7946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844" cy="950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B7DC" w14:textId="50112B72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A18F0AE" wp14:editId="7395787B">
            <wp:extent cx="6512560" cy="9382125"/>
            <wp:effectExtent l="0" t="0" r="2540" b="9525"/>
            <wp:docPr id="20" name="Рисунок 20" descr="Z:\__УРЗП\04. Конкурентные процедуры\АУКЦИОНЫ\2020 год\Рузский г.о\ЗЕМЛЯ\Аренда\АЗ-РУЗ_20-1310\Документы\18.06.2020_вх-7946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1310\Документы\18.06.2020_вх-7946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40" cy="93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E9E5" w14:textId="77777777" w:rsidR="006B19B5" w:rsidRDefault="006B19B5">
      <w:pPr>
        <w:suppressAutoHyphens w:val="0"/>
        <w:rPr>
          <w:b/>
          <w:color w:val="0000FF"/>
        </w:rPr>
      </w:pPr>
    </w:p>
    <w:p w14:paraId="3B64BE8C" w14:textId="6870614F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9AB3C0" wp14:editId="58739F4E">
            <wp:extent cx="6539350" cy="8963025"/>
            <wp:effectExtent l="0" t="0" r="0" b="0"/>
            <wp:docPr id="21" name="Рисунок 21" descr="Z:\__УРЗП\04. Конкурентные процедуры\АУКЦИОНЫ\2020 год\Рузский г.о\ЗЕМЛЯ\Аренда\АЗ-РУЗ_20-1310\Документы\18.06.2020_вх-7946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1310\Документы\18.06.2020_вх-7946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57" cy="89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64D3" w14:textId="77777777" w:rsidR="006B19B5" w:rsidRDefault="006B19B5">
      <w:pPr>
        <w:suppressAutoHyphens w:val="0"/>
        <w:rPr>
          <w:b/>
          <w:color w:val="0000FF"/>
        </w:rPr>
      </w:pPr>
    </w:p>
    <w:p w14:paraId="5906D89E" w14:textId="77777777" w:rsidR="006B19B5" w:rsidRDefault="006B19B5">
      <w:pPr>
        <w:suppressAutoHyphens w:val="0"/>
        <w:rPr>
          <w:b/>
          <w:color w:val="0000FF"/>
        </w:rPr>
      </w:pPr>
    </w:p>
    <w:p w14:paraId="3360BB6F" w14:textId="5401973E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75D4EE5" wp14:editId="1CF9DAEA">
            <wp:extent cx="6556784" cy="8772525"/>
            <wp:effectExtent l="0" t="0" r="0" b="0"/>
            <wp:docPr id="22" name="Рисунок 22" descr="Z:\__УРЗП\04. Конкурентные процедуры\АУКЦИОНЫ\2020 год\Рузский г.о\ЗЕМЛЯ\Аренда\АЗ-РУЗ_20-1310\Документы\18.06.2020_вх-7946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1310\Документы\18.06.2020_вх-7946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87" cy="87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A926" w14:textId="77777777" w:rsidR="006B19B5" w:rsidRDefault="006B19B5">
      <w:pPr>
        <w:suppressAutoHyphens w:val="0"/>
        <w:rPr>
          <w:b/>
          <w:color w:val="0000FF"/>
        </w:rPr>
      </w:pPr>
    </w:p>
    <w:p w14:paraId="39116EB8" w14:textId="7C659EAF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185961C" wp14:editId="756AAFCE">
            <wp:extent cx="6523721" cy="8963025"/>
            <wp:effectExtent l="0" t="0" r="0" b="0"/>
            <wp:docPr id="23" name="Рисунок 23" descr="Z:\__УРЗП\04. Конкурентные процедуры\АУКЦИОНЫ\2020 год\Рузский г.о\ЗЕМЛЯ\Аренда\АЗ-РУЗ_20-1310\Документы\18.06.2020_вх-7946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1310\Документы\18.06.2020_вх-7946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58" cy="89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7F94" w14:textId="77777777" w:rsidR="006B19B5" w:rsidRDefault="006B19B5">
      <w:pPr>
        <w:suppressAutoHyphens w:val="0"/>
        <w:rPr>
          <w:b/>
          <w:color w:val="0000FF"/>
        </w:rPr>
      </w:pPr>
    </w:p>
    <w:p w14:paraId="53CDDC5D" w14:textId="7F334674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F93DA65" wp14:editId="0D390497">
            <wp:extent cx="6603854" cy="8620125"/>
            <wp:effectExtent l="0" t="0" r="6985" b="0"/>
            <wp:docPr id="24" name="Рисунок 24" descr="Z:\__УРЗП\04. Конкурентные процедуры\АУКЦИОНЫ\2020 год\Рузский г.о\ЗЕМЛЯ\Аренда\АЗ-РУЗ_20-1310\Документы\18.06.2020_вх-7946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1310\Документы\18.06.2020_вх-7946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12" cy="86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F694" w14:textId="77777777" w:rsidR="006B19B5" w:rsidRDefault="006B19B5">
      <w:pPr>
        <w:suppressAutoHyphens w:val="0"/>
        <w:rPr>
          <w:b/>
          <w:color w:val="0000FF"/>
        </w:rPr>
      </w:pPr>
    </w:p>
    <w:p w14:paraId="3B1ED505" w14:textId="4E901BBA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ABC909E" wp14:editId="20A80A71">
            <wp:extent cx="6481013" cy="9048750"/>
            <wp:effectExtent l="0" t="0" r="0" b="0"/>
            <wp:docPr id="25" name="Рисунок 25" descr="Z:\__УРЗП\04. Конкурентные процедуры\АУКЦИОНЫ\2020 год\Рузский г.о\ЗЕМЛЯ\Аренда\АЗ-РУЗ_20-1310\Документы\18.06.2020_вх-7946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1310\Документы\18.06.2020_вх-7946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94" cy="90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AA96" w14:textId="435D1127" w:rsidR="006B19B5" w:rsidRDefault="006B19B5">
      <w:pPr>
        <w:suppressAutoHyphens w:val="0"/>
        <w:rPr>
          <w:b/>
          <w:color w:val="0000FF"/>
        </w:rPr>
      </w:pPr>
    </w:p>
    <w:p w14:paraId="6467CFDF" w14:textId="7F1A2937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D025B15" wp14:editId="4795078D">
            <wp:extent cx="6420888" cy="8620125"/>
            <wp:effectExtent l="0" t="0" r="0" b="0"/>
            <wp:docPr id="26" name="Рисунок 26" descr="Z:\__УРЗП\04. Конкурентные процедуры\АУКЦИОНЫ\2020 год\Рузский г.о\ЗЕМЛЯ\Аренда\АЗ-РУЗ_20-1310\Документы\18.06.2020_вх-7946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1310\Документы\18.06.2020_вх-7946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48" cy="86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A909" w14:textId="685402C3" w:rsidR="006B19B5" w:rsidRDefault="006B19B5">
      <w:pPr>
        <w:suppressAutoHyphens w:val="0"/>
        <w:rPr>
          <w:b/>
          <w:color w:val="0000FF"/>
        </w:rPr>
      </w:pPr>
    </w:p>
    <w:p w14:paraId="79FAD90B" w14:textId="7DD2C61C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E137C3F" wp14:editId="7A570DE0">
            <wp:extent cx="6567805" cy="9591675"/>
            <wp:effectExtent l="0" t="0" r="4445" b="9525"/>
            <wp:docPr id="27" name="Рисунок 27" descr="Z:\__УРЗП\04. Конкурентные процедуры\АУКЦИОНЫ\2020 год\Рузский г.о\ЗЕМЛЯ\Аренда\АЗ-РУЗ_20-1310\Документы\18.06.2020_вх-7946_2020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1310\Документы\18.06.2020_вх-7946_2020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10" cy="95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CCDF" w14:textId="66BF6A90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E681C29" wp14:editId="4D3AF89F">
            <wp:extent cx="6570345" cy="9276761"/>
            <wp:effectExtent l="0" t="0" r="1905" b="635"/>
            <wp:docPr id="28" name="Рисунок 28" descr="Z:\__УРЗП\04. Конкурентные процедуры\АУКЦИОНЫ\2020 год\Рузский г.о\ЗЕМЛЯ\Аренда\АЗ-РУЗ_20-1310\Документы\18.06.2020_вх-7946_2020_Кузнецова_Е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1310\Документы\18.06.2020_вх-7946_2020_Кузнецова_Е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2B46" w14:textId="3D27A8F3" w:rsidR="006B19B5" w:rsidRDefault="006B19B5">
      <w:pPr>
        <w:suppressAutoHyphens w:val="0"/>
        <w:rPr>
          <w:b/>
          <w:color w:val="0000FF"/>
        </w:rPr>
      </w:pPr>
    </w:p>
    <w:p w14:paraId="35894C6B" w14:textId="7E250008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FF9D1B4" wp14:editId="7BAE8207">
            <wp:extent cx="6570345" cy="9265018"/>
            <wp:effectExtent l="0" t="0" r="1905" b="0"/>
            <wp:docPr id="29" name="Рисунок 29" descr="Z:\__УРЗП\04. Конкурентные процедуры\АУКЦИОНЫ\2020 год\Рузский г.о\ЗЕМЛЯ\Аренда\АЗ-РУЗ_20-1310\Документы\18.06.2020_вх-7946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1310\Документы\18.06.2020_вх-7946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BD0C" w14:textId="07E738D1" w:rsidR="006B19B5" w:rsidRDefault="006B19B5">
      <w:pPr>
        <w:suppressAutoHyphens w:val="0"/>
        <w:rPr>
          <w:b/>
          <w:color w:val="0000FF"/>
        </w:rPr>
      </w:pPr>
    </w:p>
    <w:p w14:paraId="4C7B7095" w14:textId="2A8EAE12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1F62545" wp14:editId="19E5AF0E">
            <wp:extent cx="6570345" cy="9265018"/>
            <wp:effectExtent l="0" t="0" r="1905" b="0"/>
            <wp:docPr id="30" name="Рисунок 30" descr="Z:\__УРЗП\04. Конкурентные процедуры\АУКЦИОНЫ\2020 год\Рузский г.о\ЗЕМЛЯ\Аренда\АЗ-РУЗ_20-1310\Документы\18.06.2020_вх-7946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1310\Документы\18.06.2020_вх-7946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979C" w14:textId="3892A3A1" w:rsidR="006B19B5" w:rsidRDefault="006B19B5">
      <w:pPr>
        <w:suppressAutoHyphens w:val="0"/>
        <w:rPr>
          <w:b/>
          <w:color w:val="0000FF"/>
        </w:rPr>
      </w:pPr>
    </w:p>
    <w:p w14:paraId="6C9C336C" w14:textId="697A676D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CEC5A6D" wp14:editId="5A14D0D6">
            <wp:extent cx="6570345" cy="9241622"/>
            <wp:effectExtent l="0" t="0" r="1905" b="0"/>
            <wp:docPr id="31" name="Рисунок 31" descr="Z:\__УРЗП\04. Конкурентные процедуры\АУКЦИОНЫ\2020 год\Рузский г.о\ЗЕМЛЯ\Аренда\АЗ-РУЗ_20-1310\Документы\18.06.2020_вх-7946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1310\Документы\18.06.2020_вх-7946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3366" w14:textId="7996D3AE" w:rsidR="006B19B5" w:rsidRDefault="006B19B5">
      <w:pPr>
        <w:suppressAutoHyphens w:val="0"/>
        <w:rPr>
          <w:b/>
          <w:color w:val="0000FF"/>
        </w:rPr>
      </w:pPr>
    </w:p>
    <w:p w14:paraId="2A43AF53" w14:textId="74A86B72" w:rsidR="006B19B5" w:rsidRDefault="006B19B5">
      <w:pPr>
        <w:suppressAutoHyphens w:val="0"/>
        <w:rPr>
          <w:b/>
          <w:color w:val="0000FF"/>
        </w:rPr>
      </w:pPr>
      <w:r w:rsidRPr="006B19B5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2B9DD98" wp14:editId="49D35B32">
            <wp:extent cx="6570345" cy="9276761"/>
            <wp:effectExtent l="0" t="0" r="1905" b="635"/>
            <wp:docPr id="32" name="Рисунок 32" descr="Z:\__УРЗП\04. Конкурентные процедуры\АУКЦИОНЫ\2020 год\Рузский г.о\ЗЕМЛЯ\Аренда\АЗ-РУЗ_20-1310\Документы\18.06.2020_вх-7946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1310\Документы\18.06.2020_вх-7946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C469" w14:textId="5C406000" w:rsidR="006B19B5" w:rsidRDefault="006B19B5">
      <w:pPr>
        <w:suppressAutoHyphens w:val="0"/>
        <w:rPr>
          <w:b/>
          <w:color w:val="0000FF"/>
        </w:rPr>
      </w:pPr>
    </w:p>
    <w:permEnd w:id="1733499641"/>
    <w:p w14:paraId="60979433" w14:textId="3A4E4834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2A2AA5A0" w:rsidR="003B3264" w:rsidRDefault="006B19B5" w:rsidP="003B3264">
      <w:permStart w:id="1620328227" w:edGrp="everyone"/>
      <w:r w:rsidRPr="006B19B5">
        <w:rPr>
          <w:noProof/>
          <w:lang w:eastAsia="ru-RU"/>
        </w:rPr>
        <w:drawing>
          <wp:inline distT="0" distB="0" distL="0" distR="0" wp14:anchorId="66BB5FAB" wp14:editId="38B3AF2C">
            <wp:extent cx="6570345" cy="9324031"/>
            <wp:effectExtent l="0" t="0" r="1905" b="0"/>
            <wp:docPr id="35" name="Рисунок 35" descr="Z:\__УРЗП\04. Конкурентные процедуры\АУКЦИОНЫ\2020 год\Рузский г.о\ЗЕМЛЯ\Аренда\АЗ-РУЗ_20-1310\Документы\18.06.2020_вх-7946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1310\Документы\18.06.2020_вх-7946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BB6" w14:textId="0A6EFCD1" w:rsidR="003B3264" w:rsidRDefault="006B19B5" w:rsidP="006B19B5">
      <w:pPr>
        <w:rPr>
          <w:color w:val="0000FF"/>
          <w:sz w:val="32"/>
          <w:szCs w:val="32"/>
        </w:rPr>
      </w:pPr>
      <w:r w:rsidRPr="006B19B5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5839841" wp14:editId="1C39083D">
            <wp:extent cx="6570345" cy="9312168"/>
            <wp:effectExtent l="0" t="0" r="1905" b="3810"/>
            <wp:docPr id="36" name="Рисунок 36" descr="Z:\__УРЗП\04. Конкурентные процедуры\АУКЦИОНЫ\2020 год\Рузский г.о\ЗЕМЛЯ\Аренда\АЗ-РУЗ_20-1310\Документы\18.06.2020_вх-7946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1310\Документы\18.06.2020_вх-7946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F8E8" w14:textId="360D362A" w:rsidR="006B19B5" w:rsidRDefault="006B19B5" w:rsidP="006B19B5">
      <w:pPr>
        <w:rPr>
          <w:color w:val="0000FF"/>
          <w:sz w:val="32"/>
          <w:szCs w:val="32"/>
        </w:rPr>
      </w:pPr>
      <w:r w:rsidRPr="006B19B5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50C1635" wp14:editId="13998887">
            <wp:extent cx="6570345" cy="9312168"/>
            <wp:effectExtent l="0" t="0" r="1905" b="3810"/>
            <wp:docPr id="37" name="Рисунок 37" descr="Z:\__УРЗП\04. Конкурентные процедуры\АУКЦИОНЫ\2020 год\Рузский г.о\ЗЕМЛЯ\Аренда\АЗ-РУЗ_20-1310\Документы\18.06.2020_вх-7946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1310\Документы\18.06.2020_вх-7946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1E9C" w14:textId="4F4B0E80" w:rsidR="006B19B5" w:rsidRDefault="006B19B5" w:rsidP="006B19B5">
      <w:pPr>
        <w:rPr>
          <w:color w:val="0000FF"/>
          <w:sz w:val="32"/>
          <w:szCs w:val="32"/>
        </w:rPr>
      </w:pPr>
    </w:p>
    <w:p w14:paraId="0D781B0C" w14:textId="45323E24" w:rsidR="006B19B5" w:rsidRDefault="006B19B5" w:rsidP="006B19B5">
      <w:pPr>
        <w:rPr>
          <w:color w:val="0000FF"/>
          <w:sz w:val="32"/>
          <w:szCs w:val="32"/>
        </w:rPr>
      </w:pPr>
      <w:r w:rsidRPr="006B19B5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9DECEC7" wp14:editId="4FB071DE">
            <wp:extent cx="6570345" cy="9312168"/>
            <wp:effectExtent l="0" t="0" r="1905" b="3810"/>
            <wp:docPr id="33" name="Рисунок 33" descr="Z:\__УРЗП\04. Конкурентные процедуры\АУКЦИОНЫ\2020 год\Рузский г.о\ЗЕМЛЯ\Аренда\АЗ-РУЗ_20-1310\Документы\18.06.2020_вх-7946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1310\Документы\18.06.2020_вх-7946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8D0B" w14:textId="134F0E1F" w:rsidR="006B19B5" w:rsidRDefault="006B19B5" w:rsidP="006B19B5">
      <w:pPr>
        <w:rPr>
          <w:color w:val="0000FF"/>
          <w:sz w:val="32"/>
          <w:szCs w:val="32"/>
        </w:rPr>
      </w:pPr>
      <w:r w:rsidRPr="006B19B5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BB3B6DF" wp14:editId="6D4D1719">
            <wp:extent cx="6570345" cy="9312168"/>
            <wp:effectExtent l="0" t="0" r="1905" b="3810"/>
            <wp:docPr id="34" name="Рисунок 34" descr="Z:\__УРЗП\04. Конкурентные процедуры\АУКЦИОНЫ\2020 год\Рузский г.о\ЗЕМЛЯ\Аренда\АЗ-РУЗ_20-1310\Документы\18.06.2020_вх-7946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1310\Документы\18.06.2020_вх-7946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9E1B" w14:textId="32A15306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7AFFE78" wp14:editId="208C94E5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-РУЗ_20-1310\Документы\18.06.2020_вх-7946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1310\Документы\18.06.2020_вх-7946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0DC6" w14:textId="1B269684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3A0C243" wp14:editId="55CD85F5">
            <wp:extent cx="6570345" cy="9288533"/>
            <wp:effectExtent l="0" t="0" r="1905" b="8255"/>
            <wp:docPr id="39" name="Рисунок 39" descr="Z:\__УРЗП\04. Конкурентные процедуры\АУКЦИОНЫ\2020 год\Рузский г.о\ЗЕМЛЯ\Аренда\АЗ-РУЗ_20-1310\Документы\18.06.2020_вх-7946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1310\Документы\18.06.2020_вх-7946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C66D" w14:textId="24DAAAD7" w:rsidR="006B19B5" w:rsidRDefault="006B19B5" w:rsidP="006B19B5">
      <w:pPr>
        <w:rPr>
          <w:color w:val="0000FF"/>
          <w:sz w:val="32"/>
          <w:szCs w:val="32"/>
        </w:rPr>
      </w:pPr>
    </w:p>
    <w:p w14:paraId="73D8B452" w14:textId="030CB8E3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29EF174" wp14:editId="4807A255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АЗ-РУЗ_20-1310\Документы\18.06.2020_вх-7946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1310\Документы\18.06.2020_вх-7946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34CA" w14:textId="20435F1E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9128471" wp14:editId="01058B8D">
            <wp:extent cx="6570345" cy="9312168"/>
            <wp:effectExtent l="0" t="0" r="1905" b="3810"/>
            <wp:docPr id="41" name="Рисунок 41" descr="Z:\__УРЗП\04. Конкурентные процедуры\АУКЦИОНЫ\2020 год\Рузский г.о\ЗЕМЛЯ\Аренда\АЗ-РУЗ_20-1310\Документы\18.06.2020_вх-7946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1310\Документы\18.06.2020_вх-7946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8528" w14:textId="3E928247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DFE3BF7" wp14:editId="74011E89">
            <wp:extent cx="6570345" cy="9288533"/>
            <wp:effectExtent l="0" t="0" r="1905" b="8255"/>
            <wp:docPr id="42" name="Рисунок 42" descr="Z:\__УРЗП\04. Конкурентные процедуры\АУКЦИОНЫ\2020 год\Рузский г.о\ЗЕМЛЯ\Аренда\АЗ-РУЗ_20-1310\Документы\18.06.2020_вх-7946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1310\Документы\18.06.2020_вх-7946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C4A8" w14:textId="732039A3" w:rsidR="006B19B5" w:rsidRDefault="006B19B5" w:rsidP="006B19B5">
      <w:pPr>
        <w:rPr>
          <w:color w:val="0000FF"/>
          <w:sz w:val="32"/>
          <w:szCs w:val="32"/>
        </w:rPr>
      </w:pPr>
    </w:p>
    <w:p w14:paraId="36501AC6" w14:textId="0195B215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25F5551" wp14:editId="0C4EA407">
            <wp:extent cx="6570345" cy="9276761"/>
            <wp:effectExtent l="0" t="0" r="1905" b="635"/>
            <wp:docPr id="43" name="Рисунок 43" descr="Z:\__УРЗП\04. Конкурентные процедуры\АУКЦИОНЫ\2020 год\Рузский г.о\ЗЕМЛЯ\Аренда\АЗ-РУЗ_20-1310\Документы\18.06.2020_вх-7946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1310\Документы\18.06.2020_вх-7946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8513E" w14:textId="7C06658B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4A21C3C" wp14:editId="30FFD785">
            <wp:extent cx="6570345" cy="9288533"/>
            <wp:effectExtent l="0" t="0" r="1905" b="8255"/>
            <wp:docPr id="44" name="Рисунок 44" descr="Z:\__УРЗП\04. Конкурентные процедуры\АУКЦИОНЫ\2020 год\Рузский г.о\ЗЕМЛЯ\Аренда\АЗ-РУЗ_20-1310\Документы\18.06.2020_вх-7946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1310\Документы\18.06.2020_вх-7946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A28F" w14:textId="37CE4107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9330947" wp14:editId="2F431273">
            <wp:extent cx="6570345" cy="9312168"/>
            <wp:effectExtent l="0" t="0" r="1905" b="3810"/>
            <wp:docPr id="45" name="Рисунок 45" descr="Z:\__УРЗП\04. Конкурентные процедуры\АУКЦИОНЫ\2020 год\Рузский г.о\ЗЕМЛЯ\Аренда\АЗ-РУЗ_20-1310\Документы\18.06.2020_вх-7946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1310\Документы\18.06.2020_вх-7946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D1FF" w14:textId="5EE7CB06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A93C94E" wp14:editId="07DD92DE">
            <wp:extent cx="6570345" cy="9312168"/>
            <wp:effectExtent l="0" t="0" r="1905" b="3810"/>
            <wp:docPr id="46" name="Рисунок 46" descr="Z:\__УРЗП\04. Конкурентные процедуры\АУКЦИОНЫ\2020 год\Рузский г.о\ЗЕМЛЯ\Аренда\АЗ-РУЗ_20-1310\Документы\18.06.2020_вх-7946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1310\Документы\18.06.2020_вх-7946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66BA" w14:textId="193A31D6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75A81D5" wp14:editId="4A3267EE">
            <wp:extent cx="6570345" cy="9276761"/>
            <wp:effectExtent l="0" t="0" r="1905" b="635"/>
            <wp:docPr id="47" name="Рисунок 47" descr="Z:\__УРЗП\04. Конкурентные процедуры\АУКЦИОНЫ\2020 год\Рузский г.о\ЗЕМЛЯ\Аренда\АЗ-РУЗ_20-1310\Документы\18.06.2020_вх-7946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1310\Документы\18.06.2020_вх-7946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CFE3" w14:textId="2EAC5B3F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4876FC0" wp14:editId="62513CC4">
            <wp:extent cx="6570345" cy="9288533"/>
            <wp:effectExtent l="0" t="0" r="1905" b="8255"/>
            <wp:docPr id="48" name="Рисунок 48" descr="Z:\__УРЗП\04. Конкурентные процедуры\АУКЦИОНЫ\2020 год\Рузский г.о\ЗЕМЛЯ\Аренда\АЗ-РУЗ_20-1310\Документы\18.06.2020_вх-7946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1310\Документы\18.06.2020_вх-7946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E86B" w14:textId="24CF2729" w:rsidR="006B19B5" w:rsidRDefault="000A5F6C" w:rsidP="006B19B5">
      <w:pPr>
        <w:rPr>
          <w:color w:val="0000FF"/>
          <w:sz w:val="32"/>
          <w:szCs w:val="32"/>
        </w:rPr>
      </w:pPr>
      <w:r w:rsidRPr="000A5F6C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DA52465" wp14:editId="1DE2CB01">
            <wp:extent cx="6570345" cy="9276761"/>
            <wp:effectExtent l="0" t="0" r="1905" b="635"/>
            <wp:docPr id="49" name="Рисунок 49" descr="Z:\__УРЗП\04. Конкурентные процедуры\АУКЦИОНЫ\2020 год\Рузский г.о\ЗЕМЛЯ\Аренда\АЗ-РУЗ_20-1310\Документы\18.06.2020_вх-7946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-РУЗ_20-1310\Документы\18.06.2020_вх-7946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6302" w14:textId="79B967AF" w:rsidR="006B19B5" w:rsidRPr="00124233" w:rsidRDefault="000A5F6C" w:rsidP="006B19B5">
      <w:pPr>
        <w:rPr>
          <w:sz w:val="32"/>
          <w:szCs w:val="32"/>
        </w:rPr>
      </w:pPr>
      <w:r w:rsidRPr="000A5F6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E967C78" wp14:editId="4A5F9630">
            <wp:extent cx="6570345" cy="9312168"/>
            <wp:effectExtent l="0" t="0" r="1905" b="3810"/>
            <wp:docPr id="50" name="Рисунок 50" descr="Z:\__УРЗП\04. Конкурентные процедуры\АУКЦИОНЫ\2020 год\Рузский г.о\ЗЕМЛЯ\Аренда\АЗ-РУЗ_20-1310\Документы\18.06.2020_вх-7946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20 год\Рузский г.о\ЗЕМЛЯ\Аренда\АЗ-РУЗ_20-1310\Документы\18.06.2020_вх-7946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2030D6EF" w:rsidR="00072838" w:rsidRPr="002B1734" w:rsidRDefault="00792ADB" w:rsidP="000A5F6C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</w:t>
      </w:r>
    </w:p>
    <w:p w14:paraId="5CAC00F3" w14:textId="77777777" w:rsidR="000A5F6C" w:rsidRPr="001303D1" w:rsidRDefault="000A5F6C" w:rsidP="000A5F6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4DAD5F9D" w14:textId="77777777" w:rsidR="000A5F6C" w:rsidRDefault="000A5F6C" w:rsidP="000A5F6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7" w:name="bookmark1"/>
      <w:r w:rsidRPr="001303D1">
        <w:rPr>
          <w:rStyle w:val="afff8"/>
        </w:rPr>
        <w:t>аренды земельного участка</w:t>
      </w:r>
      <w:bookmarkEnd w:id="127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0F39F51C" w14:textId="77777777" w:rsidR="000A5F6C" w:rsidRPr="001303D1" w:rsidRDefault="000A5F6C" w:rsidP="000A5F6C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3D7CFC4D" w14:textId="77777777" w:rsidR="000A5F6C" w:rsidRPr="001303D1" w:rsidRDefault="000A5F6C" w:rsidP="000A5F6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8" w:name="bookmark2"/>
    </w:p>
    <w:p w14:paraId="7EE7FA99" w14:textId="77777777" w:rsidR="000A5F6C" w:rsidRPr="000A5F6C" w:rsidRDefault="000A5F6C" w:rsidP="000A5F6C">
      <w:pPr>
        <w:tabs>
          <w:tab w:val="left" w:pos="1024"/>
        </w:tabs>
        <w:jc w:val="both"/>
        <w:rPr>
          <w:rStyle w:val="afff8"/>
          <w:b w:val="0"/>
        </w:rPr>
      </w:pPr>
      <w:r w:rsidRPr="000A5F6C">
        <w:rPr>
          <w:rStyle w:val="afff8"/>
          <w:b w:val="0"/>
        </w:rPr>
        <w:t>Место заключения</w:t>
      </w:r>
      <w:bookmarkEnd w:id="128"/>
      <w:r w:rsidRPr="000A5F6C">
        <w:rPr>
          <w:rStyle w:val="afff8"/>
          <w:b w:val="0"/>
        </w:rPr>
        <w:t xml:space="preserve"> ___________________________________________ «_____» _____________20____</w:t>
      </w:r>
    </w:p>
    <w:p w14:paraId="2485BD9D" w14:textId="77777777" w:rsidR="000A5F6C" w:rsidRPr="000A5F6C" w:rsidRDefault="000A5F6C" w:rsidP="000A5F6C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39C7F798" w14:textId="77777777" w:rsidR="000A5F6C" w:rsidRPr="000A5F6C" w:rsidRDefault="000A5F6C" w:rsidP="000A5F6C">
      <w:pPr>
        <w:tabs>
          <w:tab w:val="left" w:pos="1024"/>
        </w:tabs>
        <w:jc w:val="both"/>
        <w:rPr>
          <w:rStyle w:val="afff8"/>
          <w:b w:val="0"/>
        </w:rPr>
      </w:pPr>
      <w:r w:rsidRPr="000A5F6C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0A5F6C">
        <w:rPr>
          <w:rStyle w:val="afff8"/>
          <w:b w:val="0"/>
        </w:rPr>
        <w:t>действующ</w:t>
      </w:r>
      <w:proofErr w:type="spellEnd"/>
      <w:r w:rsidRPr="000A5F6C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0A5F6C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0A5F6C">
        <w:rPr>
          <w:rStyle w:val="afff8"/>
          <w:b w:val="0"/>
        </w:rPr>
        <w:br/>
        <w:t>с одной стороны, и</w:t>
      </w:r>
    </w:p>
    <w:p w14:paraId="4772479A" w14:textId="77777777" w:rsidR="000A5F6C" w:rsidRPr="009717CB" w:rsidRDefault="000A5F6C" w:rsidP="000A5F6C">
      <w:pPr>
        <w:tabs>
          <w:tab w:val="left" w:pos="1024"/>
        </w:tabs>
        <w:jc w:val="both"/>
      </w:pPr>
      <w:r w:rsidRPr="000A5F6C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0A5F6C">
        <w:rPr>
          <w:rStyle w:val="afff8"/>
          <w:b w:val="0"/>
        </w:rPr>
        <w:t>действующ</w:t>
      </w:r>
      <w:proofErr w:type="spellEnd"/>
      <w:r w:rsidRPr="000A5F6C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0A5F6C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0631C06E" w14:textId="77777777" w:rsidR="000A5F6C" w:rsidRDefault="000A5F6C" w:rsidP="000A5F6C">
      <w:pPr>
        <w:keepNext/>
        <w:keepLines/>
        <w:spacing w:after="24" w:line="230" w:lineRule="exact"/>
        <w:ind w:left="3380"/>
      </w:pPr>
      <w:bookmarkStart w:id="129" w:name="bookmark3"/>
    </w:p>
    <w:p w14:paraId="3DAFFB80" w14:textId="77777777" w:rsidR="000A5F6C" w:rsidRDefault="000A5F6C" w:rsidP="000A5F6C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2350388A" w14:textId="77777777" w:rsidR="000A5F6C" w:rsidRPr="009717CB" w:rsidRDefault="000A5F6C" w:rsidP="000A5F6C">
      <w:pPr>
        <w:keepNext/>
        <w:keepLines/>
        <w:spacing w:after="24" w:line="230" w:lineRule="exact"/>
        <w:ind w:left="3380"/>
        <w:rPr>
          <w:b/>
        </w:rPr>
      </w:pPr>
    </w:p>
    <w:p w14:paraId="5795D435" w14:textId="77777777" w:rsidR="000A5F6C" w:rsidRPr="000A5F6C" w:rsidRDefault="000A5F6C" w:rsidP="000A5F6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proofErr w:type="spellStart"/>
      <w:proofErr w:type="gramStart"/>
      <w:r w:rsidRPr="000C10C7">
        <w:rPr>
          <w:rStyle w:val="afff8"/>
        </w:rPr>
        <w:t>кв.м</w:t>
      </w:r>
      <w:proofErr w:type="spellEnd"/>
      <w:proofErr w:type="gramEnd"/>
      <w:r w:rsidRPr="000C10C7">
        <w:rPr>
          <w:rStyle w:val="afff8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0A5F6C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29FAD96F" w14:textId="77777777" w:rsidR="000A5F6C" w:rsidRPr="000A5F6C" w:rsidRDefault="000A5F6C" w:rsidP="000A5F6C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30" w:name="bookmark4"/>
      <w:r w:rsidRPr="000A5F6C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0A5F6C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17744B8C" w14:textId="77777777" w:rsidR="000A5F6C" w:rsidRPr="009717CB" w:rsidRDefault="000A5F6C" w:rsidP="000A5F6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2AA60DF9" w14:textId="72326DE3" w:rsidR="000A5F6C" w:rsidRDefault="000A5F6C" w:rsidP="000A5F6C">
      <w:pPr>
        <w:tabs>
          <w:tab w:val="left" w:pos="1024"/>
        </w:tabs>
        <w:ind w:firstLine="709"/>
        <w:jc w:val="both"/>
      </w:pPr>
      <w:r w:rsidRPr="0090536A">
        <w:t>1.4. Сведения об ограничениях (обременениях) прав:</w:t>
      </w:r>
    </w:p>
    <w:p w14:paraId="00A53088" w14:textId="7EF038B1" w:rsidR="000A5F6C" w:rsidRDefault="000A5F6C" w:rsidP="000A5F6C">
      <w:pPr>
        <w:tabs>
          <w:tab w:val="left" w:pos="1024"/>
        </w:tabs>
        <w:ind w:firstLine="709"/>
        <w:jc w:val="both"/>
      </w:pPr>
      <w:r>
        <w:t>-</w:t>
      </w:r>
      <w:r w:rsidR="004C3861" w:rsidRPr="004C3861">
        <w:t xml:space="preserve"> Земельный участок</w:t>
      </w:r>
      <w:r>
        <w:t xml:space="preserve"> расположен в зоне с особыми условиями использования территории в соответствии с Решением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 (**) 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5C437FC9" w14:textId="7CBB9FE2" w:rsidR="000A5F6C" w:rsidRDefault="000A5F6C" w:rsidP="000A5F6C">
      <w:pPr>
        <w:tabs>
          <w:tab w:val="left" w:pos="1024"/>
        </w:tabs>
        <w:ind w:firstLine="709"/>
        <w:jc w:val="both"/>
      </w:pPr>
      <w:r>
        <w:t>-</w:t>
      </w:r>
      <w:r w:rsidR="004C3861" w:rsidRPr="004C3861">
        <w:t xml:space="preserve"> Земельный участок</w:t>
      </w:r>
      <w:r>
        <w:t xml:space="preserve"> полностью расположен в </w:t>
      </w:r>
      <w:proofErr w:type="spellStart"/>
      <w:r>
        <w:t>водоохранной</w:t>
      </w:r>
      <w:proofErr w:type="spellEnd"/>
      <w:r>
        <w:t xml:space="preserve"> зоне (река Руза).</w:t>
      </w:r>
    </w:p>
    <w:p w14:paraId="0086CD64" w14:textId="0AEC475A" w:rsidR="000A5F6C" w:rsidRDefault="000A5F6C" w:rsidP="000A5F6C">
      <w:pPr>
        <w:tabs>
          <w:tab w:val="left" w:pos="1024"/>
        </w:tabs>
        <w:ind w:firstLine="709"/>
        <w:jc w:val="both"/>
      </w:pPr>
      <w:r>
        <w:t>-</w:t>
      </w:r>
      <w:r w:rsidR="004C3861" w:rsidRPr="004C3861">
        <w:t xml:space="preserve"> Земельный участок</w:t>
      </w:r>
      <w:r>
        <w:t xml:space="preserve">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3AB1C6FD" w14:textId="5DE7298A" w:rsidR="000A5F6C" w:rsidRPr="000A5F6C" w:rsidRDefault="000A5F6C" w:rsidP="000A5F6C">
      <w:pPr>
        <w:tabs>
          <w:tab w:val="left" w:pos="1024"/>
        </w:tabs>
        <w:ind w:firstLine="709"/>
        <w:jc w:val="both"/>
        <w:rPr>
          <w:b/>
        </w:rPr>
      </w:pPr>
      <w:r w:rsidRPr="000A5F6C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382F3A1" w14:textId="6496757B" w:rsidR="000A5F6C" w:rsidRPr="000A5F6C" w:rsidRDefault="000A5F6C" w:rsidP="000A5F6C">
      <w:pPr>
        <w:tabs>
          <w:tab w:val="left" w:pos="1024"/>
        </w:tabs>
        <w:ind w:firstLine="709"/>
        <w:jc w:val="both"/>
        <w:rPr>
          <w:b/>
        </w:rPr>
      </w:pPr>
      <w:r w:rsidRPr="000A5F6C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31C9430D" w14:textId="77777777" w:rsidR="000A5F6C" w:rsidRPr="009717CB" w:rsidRDefault="000A5F6C" w:rsidP="000A5F6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111E2237" w14:textId="77777777" w:rsidR="000A5F6C" w:rsidRPr="009717CB" w:rsidRDefault="000A5F6C" w:rsidP="000A5F6C">
      <w:pPr>
        <w:tabs>
          <w:tab w:val="left" w:pos="1024"/>
        </w:tabs>
        <w:ind w:firstLine="709"/>
        <w:jc w:val="both"/>
        <w:rPr>
          <w:b/>
        </w:rPr>
      </w:pPr>
    </w:p>
    <w:p w14:paraId="4C135F50" w14:textId="77777777" w:rsidR="000A5F6C" w:rsidRDefault="000A5F6C" w:rsidP="000A5F6C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1E3C56E8" w14:textId="77777777" w:rsidR="000A5F6C" w:rsidRPr="009717CB" w:rsidRDefault="000A5F6C" w:rsidP="000A5F6C">
      <w:pPr>
        <w:keepNext/>
        <w:keepLines/>
        <w:spacing w:after="31" w:line="230" w:lineRule="exact"/>
        <w:ind w:left="3402" w:firstLine="709"/>
        <w:rPr>
          <w:b/>
        </w:rPr>
      </w:pPr>
    </w:p>
    <w:p w14:paraId="0BDEC9C4" w14:textId="77777777" w:rsidR="000A5F6C" w:rsidRPr="009717CB" w:rsidRDefault="000A5F6C" w:rsidP="000A5F6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7CEF229D" w14:textId="77777777" w:rsidR="000A5F6C" w:rsidRPr="009717CB" w:rsidRDefault="000A5F6C" w:rsidP="000A5F6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D0FECFF" w14:textId="77777777" w:rsidR="000A5F6C" w:rsidRPr="009717CB" w:rsidRDefault="000A5F6C" w:rsidP="000A5F6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6703FE87" w14:textId="77777777" w:rsidR="000A5F6C" w:rsidRPr="009717CB" w:rsidRDefault="000A5F6C" w:rsidP="000A5F6C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F485FAE" w14:textId="77777777" w:rsidR="000A5F6C" w:rsidRPr="009717CB" w:rsidRDefault="000A5F6C" w:rsidP="000A5F6C">
      <w:pPr>
        <w:keepNext/>
        <w:keepLines/>
        <w:spacing w:after="80" w:line="230" w:lineRule="exact"/>
        <w:ind w:left="3160" w:firstLine="709"/>
        <w:rPr>
          <w:b/>
        </w:rPr>
      </w:pPr>
    </w:p>
    <w:p w14:paraId="368B597F" w14:textId="77777777" w:rsidR="000A5F6C" w:rsidRDefault="000A5F6C" w:rsidP="000A5F6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1AF53B53" w14:textId="77777777" w:rsidR="000A5F6C" w:rsidRPr="009717CB" w:rsidRDefault="000A5F6C" w:rsidP="000A5F6C">
      <w:pPr>
        <w:keepNext/>
        <w:keepLines/>
        <w:spacing w:after="80" w:line="230" w:lineRule="exact"/>
        <w:ind w:left="3160"/>
        <w:rPr>
          <w:b/>
        </w:rPr>
      </w:pPr>
    </w:p>
    <w:p w14:paraId="4CF19EFE" w14:textId="77777777" w:rsidR="000A5F6C" w:rsidRPr="009717CB" w:rsidRDefault="000A5F6C" w:rsidP="000A5F6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6C6D46D2" w14:textId="77777777" w:rsidR="000A5F6C" w:rsidRPr="009717CB" w:rsidRDefault="000A5F6C" w:rsidP="000A5F6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3742CA3F" w14:textId="77777777" w:rsidR="000A5F6C" w:rsidRDefault="000A5F6C" w:rsidP="000A5F6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855925B" w14:textId="77777777" w:rsidR="000A5F6C" w:rsidRPr="009717CB" w:rsidRDefault="000A5F6C" w:rsidP="000A5F6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25DC5AC4" w14:textId="77777777" w:rsidR="000A5F6C" w:rsidRPr="009717CB" w:rsidRDefault="000A5F6C" w:rsidP="000A5F6C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1192E367" w14:textId="77777777" w:rsidR="000A5F6C" w:rsidRPr="009717CB" w:rsidRDefault="000A5F6C" w:rsidP="000A5F6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4B2AA3DC" w14:textId="77777777" w:rsidR="000A5F6C" w:rsidRPr="009717CB" w:rsidRDefault="000A5F6C" w:rsidP="000A5F6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3DDD06AA" w14:textId="77777777" w:rsidR="000A5F6C" w:rsidRDefault="000A5F6C" w:rsidP="000A5F6C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63557622" w14:textId="77777777" w:rsidR="000A5F6C" w:rsidRPr="009717CB" w:rsidRDefault="000A5F6C" w:rsidP="000A5F6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0A1D00A" w14:textId="77777777" w:rsidR="000A5F6C" w:rsidRPr="009717CB" w:rsidRDefault="000A5F6C" w:rsidP="000A5F6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3AB6F9BB" w14:textId="77777777" w:rsidR="000A5F6C" w:rsidRPr="009717CB" w:rsidRDefault="000A5F6C" w:rsidP="000A5F6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18975C91" w14:textId="77777777" w:rsidR="000A5F6C" w:rsidRPr="009717CB" w:rsidRDefault="000A5F6C" w:rsidP="000A5F6C">
      <w:pPr>
        <w:keepNext/>
        <w:keepLines/>
        <w:ind w:firstLine="709"/>
        <w:rPr>
          <w:b/>
        </w:rPr>
      </w:pPr>
    </w:p>
    <w:p w14:paraId="01C6F428" w14:textId="77777777" w:rsidR="000A5F6C" w:rsidRPr="009717CB" w:rsidRDefault="000A5F6C" w:rsidP="000A5F6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48914EF7" w14:textId="77777777" w:rsidR="000A5F6C" w:rsidRPr="009717CB" w:rsidRDefault="000A5F6C" w:rsidP="000A5F6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098F2890" w14:textId="77777777" w:rsidR="000A5F6C" w:rsidRPr="009717CB" w:rsidRDefault="000A5F6C" w:rsidP="000A5F6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5413C3B9" w14:textId="77777777" w:rsidR="000A5F6C" w:rsidRPr="009717CB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15487EE1" w14:textId="77777777" w:rsidR="000A5F6C" w:rsidRPr="009717CB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19383C15" w14:textId="77777777" w:rsidR="000A5F6C" w:rsidRPr="009717CB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1D65A9E7" w14:textId="77777777" w:rsidR="000A5F6C" w:rsidRPr="009717CB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6033C634" w14:textId="77777777" w:rsidR="000A5F6C" w:rsidRPr="009717CB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3D479713" w14:textId="77777777" w:rsidR="000A5F6C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E7B9A1A" w14:textId="77777777" w:rsidR="000A5F6C" w:rsidRPr="009976A1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66D3CE5B" w14:textId="77777777" w:rsidR="000A5F6C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66A05D16" w14:textId="77777777" w:rsidR="000A5F6C" w:rsidRPr="009976A1" w:rsidRDefault="000A5F6C" w:rsidP="000A5F6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12001A4" w14:textId="77777777" w:rsidR="000A5F6C" w:rsidRPr="009717CB" w:rsidRDefault="000A5F6C" w:rsidP="000A5F6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3EBB297" w14:textId="77777777" w:rsidR="000A5F6C" w:rsidRPr="009717CB" w:rsidRDefault="000A5F6C" w:rsidP="000A5F6C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742F25AA" w14:textId="77777777" w:rsidR="000A5F6C" w:rsidRPr="009717CB" w:rsidRDefault="000A5F6C" w:rsidP="000A5F6C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9717CB">
        <w:lastRenderedPageBreak/>
        <w:t xml:space="preserve">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4FC4F0A7" w14:textId="77777777" w:rsidR="000A5F6C" w:rsidRPr="009717CB" w:rsidRDefault="000A5F6C" w:rsidP="000A5F6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1512749" w14:textId="77777777" w:rsidR="000A5F6C" w:rsidRDefault="000A5F6C" w:rsidP="000A5F6C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34" w:name="bookmark8"/>
    </w:p>
    <w:p w14:paraId="315CF596" w14:textId="77777777" w:rsidR="000A5F6C" w:rsidRDefault="000A5F6C" w:rsidP="000A5F6C">
      <w:pPr>
        <w:ind w:firstLine="709"/>
        <w:jc w:val="both"/>
      </w:pPr>
      <w:r w:rsidRPr="009717CB">
        <w:t>4.2. Арендодатель обязан:</w:t>
      </w:r>
      <w:bookmarkEnd w:id="134"/>
    </w:p>
    <w:p w14:paraId="56463BB4" w14:textId="77777777" w:rsidR="000A5F6C" w:rsidRDefault="000A5F6C" w:rsidP="000A5F6C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F6D5BC7" w14:textId="77777777" w:rsidR="000A5F6C" w:rsidRDefault="000A5F6C" w:rsidP="000A5F6C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0166D702" w14:textId="77777777" w:rsidR="000A5F6C" w:rsidRPr="009717CB" w:rsidRDefault="000A5F6C" w:rsidP="000A5F6C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15328EA" w14:textId="77777777" w:rsidR="000A5F6C" w:rsidRPr="009717CB" w:rsidRDefault="000A5F6C" w:rsidP="000A5F6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E5573E5" w14:textId="77777777" w:rsidR="000A5F6C" w:rsidRPr="009717CB" w:rsidRDefault="000A5F6C" w:rsidP="000A5F6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3F4C0A28" w14:textId="77777777" w:rsidR="000A5F6C" w:rsidRPr="009717CB" w:rsidRDefault="000A5F6C" w:rsidP="000A5F6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632E84EF" w14:textId="77777777" w:rsidR="000A5F6C" w:rsidRPr="009717CB" w:rsidRDefault="000A5F6C" w:rsidP="000A5F6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0AAEADF4" w14:textId="77777777" w:rsidR="000A5F6C" w:rsidRPr="009717CB" w:rsidRDefault="000A5F6C" w:rsidP="000A5F6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6A54170B" w14:textId="77777777" w:rsidR="000A5F6C" w:rsidRPr="009717CB" w:rsidRDefault="000A5F6C" w:rsidP="000A5F6C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3705040C" w14:textId="77777777" w:rsidR="000A5F6C" w:rsidRPr="009717CB" w:rsidRDefault="000A5F6C" w:rsidP="000A5F6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56790E49" w14:textId="77777777" w:rsidR="000A5F6C" w:rsidRPr="009717CB" w:rsidRDefault="000A5F6C" w:rsidP="000A5F6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D25DCC2" w14:textId="77777777" w:rsidR="000A5F6C" w:rsidRPr="009717CB" w:rsidRDefault="000A5F6C" w:rsidP="000A5F6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093014D" w14:textId="77777777" w:rsidR="000A5F6C" w:rsidRPr="009717CB" w:rsidRDefault="000A5F6C" w:rsidP="000A5F6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2A5C682" w14:textId="77777777" w:rsidR="000A5F6C" w:rsidRPr="009717CB" w:rsidRDefault="000A5F6C" w:rsidP="000A5F6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CBD3367" w14:textId="77777777" w:rsidR="000A5F6C" w:rsidRPr="009717CB" w:rsidRDefault="000A5F6C" w:rsidP="000A5F6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169EFE2" w14:textId="77777777" w:rsidR="000A5F6C" w:rsidRPr="009717CB" w:rsidRDefault="000A5F6C" w:rsidP="000A5F6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8244F26" w14:textId="77777777" w:rsidR="000A5F6C" w:rsidRPr="009717CB" w:rsidRDefault="000A5F6C" w:rsidP="000A5F6C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03FD386E" w14:textId="77777777" w:rsidR="000A5F6C" w:rsidRPr="009717CB" w:rsidRDefault="000A5F6C" w:rsidP="000A5F6C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246A87D0" w14:textId="77777777" w:rsidR="000A5F6C" w:rsidRPr="009717CB" w:rsidRDefault="000A5F6C" w:rsidP="000A5F6C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22E2842C" w14:textId="181D7FA0" w:rsidR="000A5F6C" w:rsidRDefault="000A5F6C" w:rsidP="000A5F6C">
      <w:pPr>
        <w:tabs>
          <w:tab w:val="left" w:pos="1332"/>
        </w:tabs>
        <w:ind w:firstLine="709"/>
        <w:jc w:val="both"/>
      </w:pPr>
      <w:r w:rsidRPr="009717C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68D103D5" w14:textId="1685A9B8" w:rsidR="000A5F6C" w:rsidRDefault="000A5F6C" w:rsidP="000A5F6C">
      <w:pPr>
        <w:tabs>
          <w:tab w:val="left" w:pos="1332"/>
        </w:tabs>
        <w:ind w:firstLine="709"/>
        <w:jc w:val="both"/>
      </w:pPr>
      <w:r>
        <w:t xml:space="preserve">4.4.13. Использовать Земельный участок в соответствии с требованиями </w:t>
      </w:r>
      <w:r w:rsidRPr="000A5F6C">
        <w:t xml:space="preserve">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0A5F6C">
        <w:t>приаэродромной</w:t>
      </w:r>
      <w:proofErr w:type="spellEnd"/>
      <w:r w:rsidRPr="000A5F6C">
        <w:t xml:space="preserve"> территории и санитар</w:t>
      </w:r>
      <w:r>
        <w:t xml:space="preserve">но-защитной зоны», </w:t>
      </w:r>
      <w:r>
        <w:br/>
        <w:t xml:space="preserve">Водного кодекса Российской Федерации, Решения Исполкома Моссовета и Мособлисполкома от 17.04.1980 №500-1143 «Об утверждении проекта установления красных линий границ зон санитарной охраны источников водоснабжения г. Москвы в границах ЛПЗП» и иными нормативными правовыми актами в сфере санитарного законодательства (сведения подлежат уточнению), </w:t>
      </w:r>
    </w:p>
    <w:p w14:paraId="6DDB4893" w14:textId="00C2916A" w:rsidR="000A5F6C" w:rsidRDefault="000A5F6C" w:rsidP="000A5F6C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14:paraId="7766A543" w14:textId="77777777" w:rsidR="000A5F6C" w:rsidRDefault="000A5F6C" w:rsidP="000A5F6C">
      <w:pPr>
        <w:tabs>
          <w:tab w:val="left" w:pos="1332"/>
        </w:tabs>
        <w:ind w:firstLine="709"/>
        <w:jc w:val="center"/>
      </w:pPr>
      <w:bookmarkStart w:id="137" w:name="bookmark11"/>
    </w:p>
    <w:p w14:paraId="37DEF1CD" w14:textId="77777777" w:rsidR="000A5F6C" w:rsidRPr="009717CB" w:rsidRDefault="000A5F6C" w:rsidP="000A5F6C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7"/>
    </w:p>
    <w:p w14:paraId="7EEF260D" w14:textId="77777777" w:rsidR="000A5F6C" w:rsidRPr="009717CB" w:rsidRDefault="000A5F6C" w:rsidP="000A5F6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3793C619" w14:textId="77777777" w:rsidR="000A5F6C" w:rsidRPr="009717CB" w:rsidRDefault="000A5F6C" w:rsidP="000A5F6C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B236CD9" w14:textId="77777777" w:rsidR="000A5F6C" w:rsidRPr="009717CB" w:rsidRDefault="000A5F6C" w:rsidP="000A5F6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9138A69" w14:textId="77777777" w:rsidR="000A5F6C" w:rsidRPr="009717CB" w:rsidRDefault="000A5F6C" w:rsidP="000A5F6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DB1C638" w14:textId="77777777" w:rsidR="000A5F6C" w:rsidRPr="009717CB" w:rsidRDefault="000A5F6C" w:rsidP="000A5F6C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080E37A7" w14:textId="77777777" w:rsidR="000A5F6C" w:rsidRPr="009717CB" w:rsidRDefault="000A5F6C" w:rsidP="000A5F6C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2479A4F6" w14:textId="77777777" w:rsidR="000A5F6C" w:rsidRPr="009717CB" w:rsidRDefault="000A5F6C" w:rsidP="000A5F6C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69BA3A0C" w14:textId="77777777" w:rsidR="000A5F6C" w:rsidRPr="009717CB" w:rsidRDefault="000A5F6C" w:rsidP="000A5F6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851BF8B" w14:textId="77777777" w:rsidR="000A5F6C" w:rsidRPr="009717CB" w:rsidRDefault="000A5F6C" w:rsidP="000A5F6C">
      <w:pPr>
        <w:autoSpaceDE w:val="0"/>
        <w:autoSpaceDN w:val="0"/>
        <w:adjustRightInd w:val="0"/>
        <w:ind w:firstLine="709"/>
        <w:jc w:val="both"/>
      </w:pPr>
    </w:p>
    <w:p w14:paraId="632E0186" w14:textId="77777777" w:rsidR="000A5F6C" w:rsidRPr="009717CB" w:rsidRDefault="000A5F6C" w:rsidP="000A5F6C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76FD5D33" w14:textId="77777777" w:rsidR="000A5F6C" w:rsidRPr="009717CB" w:rsidRDefault="000A5F6C" w:rsidP="000A5F6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70ED6077" w14:textId="77777777" w:rsidR="000A5F6C" w:rsidRDefault="000A5F6C" w:rsidP="000A5F6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5D9AA7A5" w14:textId="77777777" w:rsidR="000A5F6C" w:rsidRPr="009976A1" w:rsidRDefault="000A5F6C" w:rsidP="000A5F6C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111E4CDF" w14:textId="77777777" w:rsidR="000A5F6C" w:rsidRPr="009717CB" w:rsidRDefault="000A5F6C" w:rsidP="000A5F6C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5277B804" w14:textId="77777777" w:rsidR="000A5F6C" w:rsidRPr="009717CB" w:rsidRDefault="000A5F6C" w:rsidP="000A5F6C">
      <w:pPr>
        <w:tabs>
          <w:tab w:val="left" w:pos="1055"/>
        </w:tabs>
        <w:ind w:firstLine="709"/>
        <w:rPr>
          <w:i/>
        </w:rPr>
      </w:pPr>
    </w:p>
    <w:p w14:paraId="55DB4359" w14:textId="77777777" w:rsidR="000A5F6C" w:rsidRPr="009717CB" w:rsidRDefault="000A5F6C" w:rsidP="000A5F6C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57B39BA0" w14:textId="77777777" w:rsidR="000A5F6C" w:rsidRPr="009717CB" w:rsidRDefault="000A5F6C" w:rsidP="000A5F6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2066315A" w14:textId="77777777" w:rsidR="000A5F6C" w:rsidRPr="009717CB" w:rsidRDefault="000A5F6C" w:rsidP="000A5F6C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B801693" w14:textId="77777777" w:rsidR="000A5F6C" w:rsidRPr="009717CB" w:rsidRDefault="000A5F6C" w:rsidP="000A5F6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4BEEC6D0" w14:textId="77777777" w:rsidR="000A5F6C" w:rsidRPr="009717CB" w:rsidRDefault="000A5F6C" w:rsidP="000A5F6C">
      <w:pPr>
        <w:ind w:firstLine="709"/>
        <w:jc w:val="both"/>
        <w:rPr>
          <w:i/>
        </w:rPr>
      </w:pPr>
      <w:r w:rsidRPr="009717CB">
        <w:t xml:space="preserve"> </w:t>
      </w:r>
    </w:p>
    <w:p w14:paraId="224E095C" w14:textId="77777777" w:rsidR="000A5F6C" w:rsidRPr="009717CB" w:rsidRDefault="000A5F6C" w:rsidP="000A5F6C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t>IX</w:t>
      </w:r>
      <w:r w:rsidRPr="009717CB">
        <w:rPr>
          <w:rStyle w:val="afff8"/>
        </w:rPr>
        <w:t xml:space="preserve">. Приложения </w:t>
      </w:r>
    </w:p>
    <w:p w14:paraId="26C9C233" w14:textId="77777777" w:rsidR="000A5F6C" w:rsidRPr="009717CB" w:rsidRDefault="000A5F6C" w:rsidP="000A5F6C">
      <w:pPr>
        <w:ind w:firstLine="709"/>
      </w:pPr>
      <w:r w:rsidRPr="009717CB">
        <w:lastRenderedPageBreak/>
        <w:t>К настоящему договору прилагается и является его неотъемлемой частью:</w:t>
      </w:r>
    </w:p>
    <w:p w14:paraId="252BE5B6" w14:textId="77777777" w:rsidR="000A5F6C" w:rsidRPr="009717CB" w:rsidRDefault="000A5F6C" w:rsidP="000A5F6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0184006" w14:textId="77777777" w:rsidR="000A5F6C" w:rsidRPr="009717CB" w:rsidRDefault="000A5F6C" w:rsidP="000A5F6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5D5CF5E7" w14:textId="77777777" w:rsidR="000A5F6C" w:rsidRDefault="000A5F6C" w:rsidP="000A5F6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525282F2" w14:textId="77777777" w:rsidR="000A5F6C" w:rsidRPr="009717CB" w:rsidRDefault="000A5F6C" w:rsidP="000A5F6C">
      <w:pPr>
        <w:tabs>
          <w:tab w:val="left" w:pos="358"/>
        </w:tabs>
        <w:jc w:val="center"/>
      </w:pPr>
    </w:p>
    <w:p w14:paraId="42766A8F" w14:textId="77777777" w:rsidR="000A5F6C" w:rsidRPr="009717CB" w:rsidRDefault="000A5F6C" w:rsidP="000A5F6C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3E2D853" w14:textId="77777777" w:rsidR="000A5F6C" w:rsidRPr="009717CB" w:rsidRDefault="000A5F6C" w:rsidP="000A5F6C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A5F6C" w:rsidRPr="009717CB" w14:paraId="5A65E80B" w14:textId="77777777" w:rsidTr="00BF4C2E">
        <w:tc>
          <w:tcPr>
            <w:tcW w:w="4503" w:type="dxa"/>
          </w:tcPr>
          <w:p w14:paraId="4091C2F7" w14:textId="77777777" w:rsidR="000A5F6C" w:rsidRPr="009717CB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32F15D44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7093C3E1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6FCE8832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14BD0EF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349B5AE2" w14:textId="77777777" w:rsidR="000A5F6C" w:rsidRPr="009717CB" w:rsidRDefault="000A5F6C" w:rsidP="00BF4C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46FA65D2" w14:textId="77777777" w:rsidR="000A5F6C" w:rsidRPr="009717CB" w:rsidRDefault="000A5F6C" w:rsidP="00BF4C2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0F20FB57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7F56E81B" w14:textId="77777777" w:rsidR="000A5F6C" w:rsidRPr="009717CB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4135A28" w14:textId="77777777" w:rsidR="000A5F6C" w:rsidRPr="009717CB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35767E3C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1DD58523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361522E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679A669B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295F357B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44937C1C" w14:textId="77777777" w:rsidR="000A5F6C" w:rsidRPr="009717CB" w:rsidRDefault="000A5F6C" w:rsidP="00BF4C2E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690D2280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7F16AA8" w14:textId="77777777" w:rsidR="000A5F6C" w:rsidRPr="009717CB" w:rsidRDefault="000A5F6C" w:rsidP="00BF4C2E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439586EC" w14:textId="77777777" w:rsidR="000A5F6C" w:rsidRPr="009717CB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1283E5CF" w14:textId="77777777" w:rsidR="000A5F6C" w:rsidRDefault="000A5F6C" w:rsidP="000A5F6C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6913FAAE" w14:textId="77777777" w:rsidR="000A5F6C" w:rsidRPr="00BF23F0" w:rsidRDefault="000A5F6C" w:rsidP="000A5F6C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3E84E62A" w14:textId="77777777" w:rsidR="000A5F6C" w:rsidRPr="00BF23F0" w:rsidRDefault="000A5F6C" w:rsidP="000A5F6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0B7EA3E4" w14:textId="77777777" w:rsidR="000A5F6C" w:rsidRPr="00BF23F0" w:rsidRDefault="000A5F6C" w:rsidP="000A5F6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4621203" w14:textId="77777777" w:rsidR="000A5F6C" w:rsidRPr="00BF23F0" w:rsidRDefault="000A5F6C" w:rsidP="000A5F6C">
      <w:pPr>
        <w:tabs>
          <w:tab w:val="left" w:pos="681"/>
        </w:tabs>
        <w:spacing w:line="270" w:lineRule="exact"/>
        <w:ind w:left="500" w:right="100"/>
        <w:jc w:val="both"/>
      </w:pPr>
    </w:p>
    <w:p w14:paraId="1159A8B4" w14:textId="77777777" w:rsidR="000A5F6C" w:rsidRPr="00BF23F0" w:rsidRDefault="000A5F6C" w:rsidP="000A5F6C">
      <w:pPr>
        <w:tabs>
          <w:tab w:val="left" w:pos="681"/>
        </w:tabs>
        <w:spacing w:line="270" w:lineRule="exact"/>
        <w:ind w:left="500" w:right="100"/>
        <w:jc w:val="both"/>
      </w:pPr>
    </w:p>
    <w:p w14:paraId="37A9A9ED" w14:textId="77777777" w:rsidR="000A5F6C" w:rsidRPr="00BF23F0" w:rsidRDefault="000A5F6C" w:rsidP="000A5F6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0A5F6C" w:rsidRPr="00BF23F0" w14:paraId="0C4FBE7D" w14:textId="77777777" w:rsidTr="00BF4C2E">
        <w:tc>
          <w:tcPr>
            <w:tcW w:w="594" w:type="dxa"/>
          </w:tcPr>
          <w:p w14:paraId="02E8CD35" w14:textId="77777777" w:rsidR="000A5F6C" w:rsidRPr="00BF23F0" w:rsidRDefault="000A5F6C" w:rsidP="00BF4C2E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38151124" w14:textId="77777777" w:rsidR="000A5F6C" w:rsidRPr="00BF23F0" w:rsidRDefault="000A5F6C" w:rsidP="00BF4C2E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1B3F7656" w14:textId="77777777" w:rsidR="000A5F6C" w:rsidRPr="00BF23F0" w:rsidRDefault="000A5F6C" w:rsidP="00BF4C2E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6CAB8D11" w14:textId="77777777" w:rsidR="000A5F6C" w:rsidRPr="00BF23F0" w:rsidRDefault="000A5F6C" w:rsidP="00BF4C2E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0A5F6C" w:rsidRPr="00BF23F0" w14:paraId="22FA97A8" w14:textId="77777777" w:rsidTr="00BF4C2E">
        <w:tc>
          <w:tcPr>
            <w:tcW w:w="594" w:type="dxa"/>
          </w:tcPr>
          <w:p w14:paraId="6A4B77E1" w14:textId="77777777" w:rsidR="000A5F6C" w:rsidRPr="00BF23F0" w:rsidRDefault="000A5F6C" w:rsidP="00BF4C2E">
            <w:pPr>
              <w:spacing w:after="66"/>
            </w:pPr>
          </w:p>
        </w:tc>
        <w:tc>
          <w:tcPr>
            <w:tcW w:w="977" w:type="dxa"/>
          </w:tcPr>
          <w:p w14:paraId="6C42F4F6" w14:textId="77777777" w:rsidR="000A5F6C" w:rsidRPr="00BF23F0" w:rsidRDefault="000A5F6C" w:rsidP="00BF4C2E">
            <w:pPr>
              <w:spacing w:after="66"/>
            </w:pPr>
          </w:p>
        </w:tc>
        <w:tc>
          <w:tcPr>
            <w:tcW w:w="3365" w:type="dxa"/>
          </w:tcPr>
          <w:p w14:paraId="5FBC75BB" w14:textId="77777777" w:rsidR="000A5F6C" w:rsidRPr="00BF23F0" w:rsidRDefault="000A5F6C" w:rsidP="00BF4C2E">
            <w:pPr>
              <w:spacing w:after="66"/>
            </w:pPr>
          </w:p>
        </w:tc>
        <w:tc>
          <w:tcPr>
            <w:tcW w:w="1421" w:type="dxa"/>
          </w:tcPr>
          <w:p w14:paraId="5BFD6438" w14:textId="77777777" w:rsidR="000A5F6C" w:rsidRPr="00BF23F0" w:rsidRDefault="000A5F6C" w:rsidP="00BF4C2E">
            <w:pPr>
              <w:spacing w:after="66"/>
            </w:pPr>
          </w:p>
        </w:tc>
      </w:tr>
    </w:tbl>
    <w:p w14:paraId="0298BD4F" w14:textId="77777777" w:rsidR="000A5F6C" w:rsidRPr="00BF23F0" w:rsidRDefault="000A5F6C" w:rsidP="000A5F6C">
      <w:pPr>
        <w:spacing w:after="66"/>
        <w:ind w:left="220"/>
      </w:pPr>
    </w:p>
    <w:p w14:paraId="38A338CC" w14:textId="77777777" w:rsidR="000A5F6C" w:rsidRPr="00BF23F0" w:rsidRDefault="000A5F6C" w:rsidP="000A5F6C">
      <w:pPr>
        <w:spacing w:after="66"/>
        <w:ind w:left="220"/>
      </w:pPr>
    </w:p>
    <w:p w14:paraId="68C6AD52" w14:textId="77777777" w:rsidR="000A5F6C" w:rsidRPr="00BF23F0" w:rsidRDefault="000A5F6C" w:rsidP="000A5F6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28F41103" w14:textId="77777777" w:rsidR="000A5F6C" w:rsidRPr="00BF23F0" w:rsidRDefault="000A5F6C" w:rsidP="000A5F6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0A5F6C" w:rsidRPr="00BF23F0" w14:paraId="061729E7" w14:textId="77777777" w:rsidTr="00BF4C2E">
        <w:tc>
          <w:tcPr>
            <w:tcW w:w="2552" w:type="dxa"/>
          </w:tcPr>
          <w:p w14:paraId="363D5AFC" w14:textId="77777777" w:rsidR="000A5F6C" w:rsidRPr="00BF23F0" w:rsidRDefault="000A5F6C" w:rsidP="00BF4C2E">
            <w:pPr>
              <w:spacing w:after="66"/>
            </w:pPr>
          </w:p>
        </w:tc>
        <w:tc>
          <w:tcPr>
            <w:tcW w:w="2551" w:type="dxa"/>
          </w:tcPr>
          <w:p w14:paraId="6AD8468B" w14:textId="77777777" w:rsidR="000A5F6C" w:rsidRPr="00BF23F0" w:rsidRDefault="000A5F6C" w:rsidP="00BF4C2E">
            <w:pPr>
              <w:spacing w:after="66"/>
            </w:pPr>
            <w:r w:rsidRPr="00BF23F0">
              <w:t>Арендная плата (руб.)</w:t>
            </w:r>
          </w:p>
        </w:tc>
      </w:tr>
      <w:tr w:rsidR="000A5F6C" w:rsidRPr="00BF23F0" w14:paraId="3A9AADFB" w14:textId="77777777" w:rsidTr="00BF4C2E">
        <w:tc>
          <w:tcPr>
            <w:tcW w:w="2552" w:type="dxa"/>
          </w:tcPr>
          <w:p w14:paraId="41AF2982" w14:textId="77777777" w:rsidR="000A5F6C" w:rsidRPr="00BF23F0" w:rsidRDefault="000A5F6C" w:rsidP="00BF4C2E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77D8289B" w14:textId="77777777" w:rsidR="000A5F6C" w:rsidRPr="00BF23F0" w:rsidRDefault="000A5F6C" w:rsidP="00BF4C2E">
            <w:pPr>
              <w:spacing w:after="66"/>
            </w:pPr>
          </w:p>
        </w:tc>
      </w:tr>
      <w:tr w:rsidR="000A5F6C" w:rsidRPr="00BF23F0" w14:paraId="3FBAF27E" w14:textId="77777777" w:rsidTr="00BF4C2E">
        <w:tc>
          <w:tcPr>
            <w:tcW w:w="2552" w:type="dxa"/>
          </w:tcPr>
          <w:p w14:paraId="5B1150C5" w14:textId="77777777" w:rsidR="000A5F6C" w:rsidRPr="00BF23F0" w:rsidRDefault="000A5F6C" w:rsidP="00BF4C2E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4254868F" w14:textId="77777777" w:rsidR="000A5F6C" w:rsidRPr="00BF23F0" w:rsidRDefault="000A5F6C" w:rsidP="00BF4C2E">
            <w:pPr>
              <w:spacing w:after="66"/>
            </w:pPr>
          </w:p>
        </w:tc>
      </w:tr>
    </w:tbl>
    <w:p w14:paraId="01F59DC0" w14:textId="77777777" w:rsidR="000A5F6C" w:rsidRPr="00BF23F0" w:rsidRDefault="000A5F6C" w:rsidP="000A5F6C">
      <w:pPr>
        <w:spacing w:line="274" w:lineRule="exact"/>
        <w:ind w:left="220" w:right="100" w:firstLine="280"/>
        <w:rPr>
          <w:rStyle w:val="afff8"/>
          <w:b w:val="0"/>
        </w:rPr>
      </w:pPr>
    </w:p>
    <w:p w14:paraId="46B17749" w14:textId="77777777" w:rsidR="000A5F6C" w:rsidRPr="00BF23F0" w:rsidRDefault="000A5F6C" w:rsidP="000A5F6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13A0FA1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B765161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51CD16E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D9B1E9D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2F2229D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E268FA3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8615FAB" w14:textId="77777777" w:rsidR="000A5F6C" w:rsidRPr="00BF23F0" w:rsidRDefault="000A5F6C" w:rsidP="000A5F6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A9FFBEA" w14:textId="77777777" w:rsidR="000A5F6C" w:rsidRPr="00BF23F0" w:rsidRDefault="000A5F6C" w:rsidP="000A5F6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68FFCD9" w14:textId="77777777" w:rsidR="000A5F6C" w:rsidRPr="00BF23F0" w:rsidRDefault="000A5F6C" w:rsidP="000A5F6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A5F6C" w:rsidRPr="00BF23F0" w14:paraId="4D06F6E3" w14:textId="77777777" w:rsidTr="00BF4C2E">
        <w:tc>
          <w:tcPr>
            <w:tcW w:w="4503" w:type="dxa"/>
          </w:tcPr>
          <w:p w14:paraId="6CE3FD8D" w14:textId="77777777" w:rsidR="000A5F6C" w:rsidRPr="00E40827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182F992" w14:textId="77777777" w:rsidR="000A5F6C" w:rsidRPr="00BF23F0" w:rsidRDefault="000A5F6C" w:rsidP="00BF4C2E">
            <w:pPr>
              <w:autoSpaceDE w:val="0"/>
              <w:autoSpaceDN w:val="0"/>
              <w:adjustRightInd w:val="0"/>
            </w:pPr>
          </w:p>
          <w:p w14:paraId="18AD0685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</w:p>
          <w:p w14:paraId="40DFE3CD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832F963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06963F42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D0576DB" w14:textId="77777777" w:rsidR="000A5F6C" w:rsidRPr="00E40827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5AD8C05" w14:textId="77777777" w:rsidR="000A5F6C" w:rsidRPr="00BF23F0" w:rsidRDefault="000A5F6C" w:rsidP="00BF4C2E">
            <w:pPr>
              <w:autoSpaceDE w:val="0"/>
              <w:autoSpaceDN w:val="0"/>
              <w:adjustRightInd w:val="0"/>
            </w:pPr>
          </w:p>
          <w:p w14:paraId="4DE17B33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</w:p>
          <w:p w14:paraId="5E403622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06991B0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F3A3629" w14:textId="77777777" w:rsidR="000A5F6C" w:rsidRPr="00BF23F0" w:rsidRDefault="000A5F6C" w:rsidP="000A5F6C">
      <w:pPr>
        <w:spacing w:line="274" w:lineRule="exact"/>
        <w:ind w:left="220" w:right="100" w:firstLine="280"/>
        <w:jc w:val="both"/>
      </w:pPr>
    </w:p>
    <w:p w14:paraId="173C989E" w14:textId="77777777" w:rsidR="000A5F6C" w:rsidRPr="00BF23F0" w:rsidRDefault="000A5F6C" w:rsidP="000A5F6C">
      <w:pPr>
        <w:spacing w:line="274" w:lineRule="exact"/>
        <w:ind w:left="220" w:right="100" w:firstLine="280"/>
        <w:jc w:val="both"/>
      </w:pPr>
    </w:p>
    <w:p w14:paraId="0AB79116" w14:textId="77777777" w:rsidR="000A5F6C" w:rsidRPr="00BF23F0" w:rsidRDefault="000A5F6C" w:rsidP="000A5F6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F45A87F" w14:textId="77777777" w:rsidR="000A5F6C" w:rsidRPr="00BF23F0" w:rsidRDefault="000A5F6C" w:rsidP="000A5F6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E5DF01E" w14:textId="77777777" w:rsidR="000A5F6C" w:rsidRPr="00BF23F0" w:rsidRDefault="000A5F6C" w:rsidP="000A5F6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4D1A2E4" w14:textId="77777777" w:rsidR="000A5F6C" w:rsidRPr="00BF23F0" w:rsidRDefault="000A5F6C" w:rsidP="000A5F6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962BF33" w14:textId="77777777" w:rsidR="000A5F6C" w:rsidRPr="00BF23F0" w:rsidRDefault="000A5F6C" w:rsidP="000A5F6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C4DCE1B" w14:textId="77777777" w:rsidR="000A5F6C" w:rsidRPr="00BF23F0" w:rsidRDefault="000A5F6C" w:rsidP="000A5F6C">
      <w:pPr>
        <w:spacing w:line="274" w:lineRule="exact"/>
        <w:ind w:left="220" w:right="100" w:firstLine="280"/>
      </w:pPr>
    </w:p>
    <w:p w14:paraId="4FE8E60E" w14:textId="77777777" w:rsidR="000A5F6C" w:rsidRPr="00BF23F0" w:rsidRDefault="000A5F6C" w:rsidP="000A5F6C">
      <w:pPr>
        <w:spacing w:line="274" w:lineRule="exact"/>
        <w:ind w:left="220" w:right="100" w:firstLine="280"/>
      </w:pPr>
    </w:p>
    <w:p w14:paraId="34CE97DB" w14:textId="77777777" w:rsidR="000A5F6C" w:rsidRDefault="000A5F6C" w:rsidP="000A5F6C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74A46E31" w14:textId="77777777" w:rsidR="000A5F6C" w:rsidRDefault="000A5F6C" w:rsidP="000A5F6C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6324527F" w14:textId="77777777" w:rsidR="000A5F6C" w:rsidRDefault="000A5F6C" w:rsidP="000A5F6C">
      <w:pPr>
        <w:keepNext/>
        <w:keepLines/>
        <w:spacing w:after="9" w:line="230" w:lineRule="exact"/>
        <w:ind w:left="4620"/>
        <w:rPr>
          <w:rStyle w:val="53pt"/>
        </w:rPr>
      </w:pPr>
    </w:p>
    <w:p w14:paraId="037DC65B" w14:textId="77777777" w:rsidR="000A5F6C" w:rsidRPr="00BF23F0" w:rsidRDefault="000A5F6C" w:rsidP="000A5F6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0B2F39F9" w14:textId="77777777" w:rsidR="000A5F6C" w:rsidRDefault="000A5F6C" w:rsidP="000A5F6C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2DCFBFAE" w14:textId="77777777" w:rsidR="000A5F6C" w:rsidRPr="008D2D23" w:rsidRDefault="000A5F6C" w:rsidP="000A5F6C">
      <w:pPr>
        <w:keepNext/>
        <w:keepLines/>
        <w:spacing w:line="230" w:lineRule="exact"/>
        <w:rPr>
          <w:sz w:val="16"/>
          <w:szCs w:val="16"/>
        </w:rPr>
      </w:pPr>
    </w:p>
    <w:p w14:paraId="15F92EDC" w14:textId="77777777" w:rsidR="000A5F6C" w:rsidRDefault="000A5F6C" w:rsidP="000A5F6C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13876DB0" w14:textId="77777777" w:rsidR="000A5F6C" w:rsidRPr="00BF23F0" w:rsidRDefault="000A5F6C" w:rsidP="000A5F6C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4D87C284" w14:textId="77777777" w:rsidR="000A5F6C" w:rsidRPr="00BF23F0" w:rsidRDefault="000A5F6C" w:rsidP="000A5F6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6C3E2A07" w14:textId="77777777" w:rsidR="000A5F6C" w:rsidRPr="00BF23F0" w:rsidRDefault="000A5F6C" w:rsidP="000A5F6C">
      <w:pPr>
        <w:ind w:firstLine="709"/>
        <w:jc w:val="both"/>
      </w:pPr>
      <w:r w:rsidRPr="00BF23F0">
        <w:t xml:space="preserve">________________________________, (ОГРН ______________, ИНН/КПП ______________/_________________, юридический </w:t>
      </w:r>
      <w:proofErr w:type="gramStart"/>
      <w:r w:rsidRPr="00BF23F0">
        <w:t>адрес:_</w:t>
      </w:r>
      <w:proofErr w:type="gramEnd"/>
      <w:r w:rsidRPr="00BF23F0">
        <w:t>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7DF33D9" w14:textId="77777777" w:rsidR="000A5F6C" w:rsidRPr="00DE5799" w:rsidRDefault="000A5F6C" w:rsidP="000A5F6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43"/>
      <w:r w:rsidRPr="00DE5799">
        <w:rPr>
          <w:rStyle w:val="53"/>
          <w:b w:val="0"/>
        </w:rPr>
        <w:t xml:space="preserve">площадью ____ </w:t>
      </w:r>
      <w:proofErr w:type="spellStart"/>
      <w:r w:rsidRPr="00DE5799">
        <w:rPr>
          <w:rStyle w:val="53"/>
          <w:b w:val="0"/>
        </w:rPr>
        <w:t>кв.м</w:t>
      </w:r>
      <w:proofErr w:type="spellEnd"/>
      <w:r w:rsidRPr="00DE5799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8D4D57D" w14:textId="77777777" w:rsidR="000A5F6C" w:rsidRPr="00DE5799" w:rsidRDefault="000A5F6C" w:rsidP="000A5F6C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580EE517" w14:textId="77777777" w:rsidR="000A5F6C" w:rsidRPr="00DE5799" w:rsidRDefault="000A5F6C" w:rsidP="000A5F6C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4E778489" w14:textId="77777777" w:rsidR="000A5F6C" w:rsidRPr="00BF23F0" w:rsidRDefault="000A5F6C" w:rsidP="000A5F6C">
      <w:pPr>
        <w:spacing w:line="299" w:lineRule="exact"/>
        <w:ind w:left="100" w:firstLine="300"/>
      </w:pPr>
    </w:p>
    <w:p w14:paraId="5A246C29" w14:textId="77777777" w:rsidR="000A5F6C" w:rsidRPr="00BF23F0" w:rsidRDefault="000A5F6C" w:rsidP="000A5F6C">
      <w:pPr>
        <w:tabs>
          <w:tab w:val="left" w:pos="358"/>
        </w:tabs>
        <w:jc w:val="center"/>
      </w:pPr>
    </w:p>
    <w:p w14:paraId="42564C6B" w14:textId="77777777" w:rsidR="000A5F6C" w:rsidRPr="00BF23F0" w:rsidRDefault="000A5F6C" w:rsidP="000A5F6C">
      <w:pPr>
        <w:tabs>
          <w:tab w:val="left" w:pos="358"/>
        </w:tabs>
        <w:jc w:val="center"/>
      </w:pPr>
    </w:p>
    <w:p w14:paraId="03BE7174" w14:textId="77777777" w:rsidR="000A5F6C" w:rsidRPr="00BF23F0" w:rsidRDefault="000A5F6C" w:rsidP="000A5F6C">
      <w:pPr>
        <w:tabs>
          <w:tab w:val="left" w:pos="358"/>
        </w:tabs>
        <w:jc w:val="center"/>
      </w:pPr>
    </w:p>
    <w:p w14:paraId="3C1314AE" w14:textId="77777777" w:rsidR="000A5F6C" w:rsidRPr="00BF23F0" w:rsidRDefault="000A5F6C" w:rsidP="000A5F6C">
      <w:pPr>
        <w:tabs>
          <w:tab w:val="left" w:pos="358"/>
        </w:tabs>
        <w:jc w:val="center"/>
      </w:pPr>
      <w:r w:rsidRPr="00BF23F0">
        <w:t>Подписи Сторон</w:t>
      </w:r>
    </w:p>
    <w:p w14:paraId="430D3120" w14:textId="77777777" w:rsidR="000A5F6C" w:rsidRPr="00BF23F0" w:rsidRDefault="000A5F6C" w:rsidP="000A5F6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A5F6C" w:rsidRPr="00BF23F0" w14:paraId="7BC8F05E" w14:textId="77777777" w:rsidTr="00BF4C2E">
        <w:tc>
          <w:tcPr>
            <w:tcW w:w="4503" w:type="dxa"/>
          </w:tcPr>
          <w:p w14:paraId="6C227143" w14:textId="77777777" w:rsidR="000A5F6C" w:rsidRPr="00E40827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06012FA" w14:textId="77777777" w:rsidR="000A5F6C" w:rsidRPr="00E40827" w:rsidRDefault="000A5F6C" w:rsidP="00BF4C2E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00C4A936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</w:p>
          <w:p w14:paraId="139C2C6D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9610F19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B8D2BC4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1D4D772" w14:textId="77777777" w:rsidR="000A5F6C" w:rsidRPr="00E40827" w:rsidRDefault="000A5F6C" w:rsidP="00BF4C2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5D59F0B3" w14:textId="77777777" w:rsidR="000A5F6C" w:rsidRPr="00BF23F0" w:rsidRDefault="000A5F6C" w:rsidP="00BF4C2E">
            <w:pPr>
              <w:autoSpaceDE w:val="0"/>
              <w:autoSpaceDN w:val="0"/>
              <w:adjustRightInd w:val="0"/>
            </w:pPr>
          </w:p>
          <w:p w14:paraId="5E73FD63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</w:p>
          <w:p w14:paraId="22CCA133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F50DA07" w14:textId="77777777" w:rsidR="000A5F6C" w:rsidRPr="00BF23F0" w:rsidRDefault="000A5F6C" w:rsidP="00BF4C2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6BA3E55" w14:textId="77777777" w:rsidR="000A5F6C" w:rsidRDefault="000A5F6C" w:rsidP="000A5F6C">
      <w:pPr>
        <w:suppressAutoHyphens w:val="0"/>
        <w:jc w:val="right"/>
        <w:rPr>
          <w:sz w:val="22"/>
          <w:szCs w:val="22"/>
          <w:lang w:eastAsia="ru-RU"/>
        </w:rPr>
      </w:pPr>
    </w:p>
    <w:p w14:paraId="11F62A35" w14:textId="77777777" w:rsidR="000A5F6C" w:rsidRDefault="000A5F6C" w:rsidP="000A5F6C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34C9FBEB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5703DCF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461496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461496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461496">
        <w:rPr>
          <w:b/>
          <w:color w:val="0000FF"/>
        </w:rPr>
        <w:t>1310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461496" w:rsidRDefault="00461496">
      <w:r>
        <w:separator/>
      </w:r>
    </w:p>
  </w:endnote>
  <w:endnote w:type="continuationSeparator" w:id="0">
    <w:p w14:paraId="422B5A57" w14:textId="77777777" w:rsidR="00461496" w:rsidRDefault="0046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1F916A2" w:rsidR="00461496" w:rsidRDefault="0046149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F48" w:rsidRPr="00071F48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461496" w:rsidRPr="001A6C06" w:rsidRDefault="0046149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461496" w:rsidRDefault="00461496">
      <w:r>
        <w:separator/>
      </w:r>
    </w:p>
  </w:footnote>
  <w:footnote w:type="continuationSeparator" w:id="0">
    <w:p w14:paraId="3A160776" w14:textId="77777777" w:rsidR="00461496" w:rsidRDefault="00461496">
      <w:r>
        <w:continuationSeparator/>
      </w:r>
    </w:p>
  </w:footnote>
  <w:footnote w:id="1">
    <w:p w14:paraId="3FE4BEB6" w14:textId="6C0EDF16" w:rsidR="00461496" w:rsidRDefault="00461496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1191526B" w14:textId="5C551E33" w:rsidR="00461496" w:rsidRPr="007921C1" w:rsidRDefault="00461496" w:rsidP="00FA27BE">
      <w:pPr>
        <w:pStyle w:val="afa"/>
        <w:ind w:left="-142"/>
        <w:rPr>
          <w:lang w:val="ru-RU"/>
        </w:rPr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uJAVPuXzjSnIj+saIRbT3p24d8xbxU1RG/ZHDr823FczK4flD5K5atS/WbIdKl6YLeK/YfVDyZxPPG0P3rBpQ==" w:salt="KTzacG52ebyk40aiMBcp2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8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3B7"/>
    <w:rsid w:val="000648DD"/>
    <w:rsid w:val="00064D6D"/>
    <w:rsid w:val="00065B7A"/>
    <w:rsid w:val="00065DAD"/>
    <w:rsid w:val="0007061F"/>
    <w:rsid w:val="0007086D"/>
    <w:rsid w:val="00071F48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5F6C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60B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450F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14E2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416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2DB6"/>
    <w:rsid w:val="003D463A"/>
    <w:rsid w:val="003D4F7E"/>
    <w:rsid w:val="003D5D4A"/>
    <w:rsid w:val="003D6B3F"/>
    <w:rsid w:val="003D6F14"/>
    <w:rsid w:val="003E126C"/>
    <w:rsid w:val="003E1360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496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861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822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4BB9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19B5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58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1C1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6BCB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0DF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4CF3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36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2F22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842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0A5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0A5F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0A5F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0A5F6C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0A5F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0A5F6C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049A9-38F3-4A85-8376-F4E36AA35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69</Pages>
  <Words>9589</Words>
  <Characters>54660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64121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Олеговна</cp:lastModifiedBy>
  <cp:revision>147</cp:revision>
  <cp:lastPrinted>2020-06-30T16:02:00Z</cp:lastPrinted>
  <dcterms:created xsi:type="dcterms:W3CDTF">2017-03-24T13:08:00Z</dcterms:created>
  <dcterms:modified xsi:type="dcterms:W3CDTF">2020-06-30T16:03:00Z</dcterms:modified>
</cp:coreProperties>
</file>