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E240B64" w14:textId="19300116" w:rsidR="003968BC" w:rsidRDefault="00AA002F" w:rsidP="00677727">
      <w:pPr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1404B9">
        <w:rPr>
          <w:b/>
          <w:noProof/>
          <w:color w:val="0000FF"/>
          <w:sz w:val="28"/>
          <w:szCs w:val="28"/>
        </w:rPr>
        <w:t>АЗ-</w:t>
      </w:r>
      <w:r w:rsidR="00677727">
        <w:rPr>
          <w:b/>
          <w:noProof/>
          <w:color w:val="0000FF"/>
          <w:sz w:val="28"/>
          <w:szCs w:val="28"/>
        </w:rPr>
        <w:t>РУЗ/20-1</w:t>
      </w:r>
      <w:r w:rsidR="00266F65">
        <w:rPr>
          <w:b/>
          <w:noProof/>
          <w:color w:val="0000FF"/>
          <w:sz w:val="28"/>
          <w:szCs w:val="28"/>
        </w:rPr>
        <w:t>469</w:t>
      </w:r>
    </w:p>
    <w:p w14:paraId="7AF08E1C" w14:textId="3D73CA48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988D0B0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0BAEE58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5FBCE66F" w14:textId="2F2FF83C" w:rsidR="00C36575" w:rsidRPr="00266F65" w:rsidRDefault="008167A0" w:rsidP="00266F65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для</w:t>
      </w:r>
      <w:r w:rsidR="00266F65" w:rsidRPr="00266F65">
        <w:rPr>
          <w:noProof/>
          <w:color w:val="0000FF"/>
          <w:sz w:val="28"/>
          <w:szCs w:val="28"/>
        </w:rPr>
        <w:t xml:space="preserve"> ведения личного подсобного хозяйства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021BBC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8167A0">
        <w:rPr>
          <w:b/>
          <w:noProof/>
          <w:color w:val="0000FF"/>
          <w:sz w:val="28"/>
          <w:szCs w:val="28"/>
        </w:rPr>
        <w:t>23</w:t>
      </w:r>
      <w:r w:rsidR="003968BC">
        <w:rPr>
          <w:b/>
          <w:noProof/>
          <w:color w:val="0000FF"/>
          <w:sz w:val="28"/>
          <w:szCs w:val="28"/>
        </w:rPr>
        <w:t>072</w:t>
      </w:r>
      <w:r w:rsidR="00D4723F" w:rsidRPr="00D4723F">
        <w:rPr>
          <w:b/>
          <w:noProof/>
          <w:color w:val="0000FF"/>
          <w:sz w:val="28"/>
          <w:szCs w:val="28"/>
        </w:rPr>
        <w:t>0/6987935/</w:t>
      </w:r>
      <w:r w:rsidR="003968BC">
        <w:rPr>
          <w:b/>
          <w:noProof/>
          <w:color w:val="0000FF"/>
          <w:sz w:val="28"/>
          <w:szCs w:val="28"/>
        </w:rPr>
        <w:t>0</w:t>
      </w:r>
      <w:r w:rsidR="005C6936">
        <w:rPr>
          <w:b/>
          <w:noProof/>
          <w:color w:val="0000FF"/>
          <w:sz w:val="28"/>
          <w:szCs w:val="28"/>
        </w:rPr>
        <w:t>5</w:t>
      </w:r>
      <w:r w:rsidR="003968BC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4D34855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5C6936" w:rsidRPr="005C6936">
        <w:rPr>
          <w:b/>
          <w:noProof/>
          <w:color w:val="0000FF"/>
          <w:sz w:val="28"/>
          <w:szCs w:val="28"/>
        </w:rPr>
        <w:t>00300060105751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2924F0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8167A0">
        <w:rPr>
          <w:b/>
          <w:noProof/>
          <w:color w:val="0000FF"/>
          <w:sz w:val="28"/>
          <w:szCs w:val="28"/>
        </w:rPr>
        <w:t>24</w:t>
      </w:r>
      <w:r w:rsidR="003968BC">
        <w:rPr>
          <w:b/>
          <w:noProof/>
          <w:color w:val="0000FF"/>
          <w:sz w:val="28"/>
          <w:szCs w:val="28"/>
        </w:rPr>
        <w:t>.07.</w:t>
      </w:r>
      <w:r w:rsidR="00677727">
        <w:rPr>
          <w:b/>
          <w:noProof/>
          <w:color w:val="0000FF"/>
          <w:sz w:val="28"/>
          <w:szCs w:val="28"/>
        </w:rPr>
        <w:t>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18FD87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DE2FCE" w:rsidRPr="00DE2FCE">
        <w:rPr>
          <w:b/>
          <w:noProof/>
          <w:color w:val="0000FF"/>
          <w:sz w:val="28"/>
          <w:szCs w:val="28"/>
        </w:rPr>
        <w:t>08.</w:t>
      </w:r>
      <w:r w:rsidR="003968BC">
        <w:rPr>
          <w:b/>
          <w:noProof/>
          <w:color w:val="0000FF"/>
          <w:sz w:val="28"/>
          <w:szCs w:val="28"/>
        </w:rPr>
        <w:t>09.</w:t>
      </w:r>
      <w:r w:rsidR="00DE2FCE" w:rsidRPr="00DE2FCE">
        <w:rPr>
          <w:b/>
          <w:noProof/>
          <w:color w:val="0000FF"/>
          <w:sz w:val="28"/>
          <w:szCs w:val="28"/>
        </w:rPr>
        <w:t>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BE58C8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968BC">
        <w:rPr>
          <w:b/>
          <w:noProof/>
          <w:color w:val="0000FF"/>
          <w:sz w:val="28"/>
          <w:szCs w:val="28"/>
        </w:rPr>
        <w:t>11.09</w:t>
      </w:r>
      <w:r w:rsidR="00DE2FCE" w:rsidRPr="00DE2FCE">
        <w:rPr>
          <w:b/>
          <w:noProof/>
          <w:color w:val="0000FF"/>
          <w:sz w:val="28"/>
          <w:szCs w:val="28"/>
        </w:rPr>
        <w:t>.2020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B14CBFE" w14:textId="2D52CA8F" w:rsidR="00677727" w:rsidRPr="00677727" w:rsidRDefault="00677727" w:rsidP="0067772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677727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266F65">
        <w:rPr>
          <w:color w:val="0000FF"/>
          <w:sz w:val="22"/>
          <w:szCs w:val="22"/>
        </w:rPr>
        <w:t>осковской области от 10.06.2020 № 82-З п. 109</w:t>
      </w:r>
      <w:r w:rsidRPr="00677727">
        <w:rPr>
          <w:color w:val="0000FF"/>
          <w:sz w:val="22"/>
          <w:szCs w:val="22"/>
        </w:rPr>
        <w:t>;</w:t>
      </w:r>
    </w:p>
    <w:p w14:paraId="40BEB9B2" w14:textId="65A04D2C" w:rsidR="00677727" w:rsidRDefault="00677727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266F65">
        <w:rPr>
          <w:color w:val="0000FF"/>
          <w:sz w:val="22"/>
          <w:szCs w:val="22"/>
        </w:rPr>
        <w:t>ой области от 16.06.2020 № 1669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7772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266F65" w:rsidRPr="00266F65">
        <w:rPr>
          <w:color w:val="0000FF"/>
          <w:sz w:val="22"/>
          <w:szCs w:val="22"/>
        </w:rPr>
        <w:t>50:19:0040202:732</w:t>
      </w:r>
      <w:r w:rsidRPr="00677727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611254405"/>
    <w:p w14:paraId="342EBF1F" w14:textId="03DC97F8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2E64543" w14:textId="77777777" w:rsidR="00677727" w:rsidRPr="00677727" w:rsidRDefault="00711439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77727" w:rsidRPr="0067772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6FBDD20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75F00E5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Сайт: www.ruzaregion.ru</w:t>
      </w:r>
    </w:p>
    <w:p w14:paraId="22B23D17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0E6AEA" w14:textId="54CCFA4F" w:rsidR="00711439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Телефон факс: + 7 (496) 272-42-30</w:t>
      </w:r>
      <w:r w:rsidR="001404B9" w:rsidRPr="00677727">
        <w:rPr>
          <w:color w:val="0000FF"/>
          <w:sz w:val="22"/>
          <w:szCs w:val="22"/>
        </w:rPr>
        <w:t>.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0478A3A9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7232B22B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1404B9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677727" w:rsidRPr="00677727">
        <w:rPr>
          <w:color w:val="0000FF"/>
          <w:sz w:val="22"/>
          <w:szCs w:val="22"/>
        </w:rPr>
        <w:t>Рузского городского округа</w:t>
      </w:r>
      <w:r w:rsidR="00677727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763EC13C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266F65" w:rsidRPr="00266F65">
        <w:rPr>
          <w:color w:val="0000FF"/>
          <w:sz w:val="22"/>
          <w:szCs w:val="22"/>
        </w:rPr>
        <w:t>Московская область, д. Брыньково, Рузский городской округ</w:t>
      </w:r>
      <w:r w:rsidR="00677727" w:rsidRPr="00677727">
        <w:rPr>
          <w:color w:val="0000FF"/>
          <w:sz w:val="22"/>
          <w:szCs w:val="22"/>
        </w:rPr>
        <w:t>.</w:t>
      </w:r>
    </w:p>
    <w:permEnd w:id="1201879608"/>
    <w:p w14:paraId="55E57AF4" w14:textId="5EF47C0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266F65">
        <w:rPr>
          <w:sz w:val="22"/>
          <w:szCs w:val="22"/>
        </w:rPr>
        <w:t>1 496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232EA1E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266F65">
        <w:rPr>
          <w:color w:val="0000FF"/>
          <w:sz w:val="22"/>
          <w:szCs w:val="22"/>
        </w:rPr>
        <w:t xml:space="preserve">50:19:0040202:732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266F65">
        <w:rPr>
          <w:color w:val="0000FF"/>
          <w:sz w:val="22"/>
          <w:szCs w:val="22"/>
        </w:rPr>
        <w:t>26.03.2020 №</w:t>
      </w:r>
      <w:r w:rsidR="00266F65" w:rsidRPr="00266F65">
        <w:rPr>
          <w:color w:val="0000FF"/>
          <w:sz w:val="22"/>
          <w:szCs w:val="22"/>
        </w:rPr>
        <w:t xml:space="preserve"> 99/2020/322580671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41AF28F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</w:t>
      </w:r>
      <w:r w:rsidR="00266F65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266F65">
        <w:rPr>
          <w:color w:val="0000FF"/>
          <w:sz w:val="22"/>
          <w:szCs w:val="22"/>
        </w:rPr>
        <w:t xml:space="preserve">26.03.2020 </w:t>
      </w:r>
      <w:r w:rsidR="00266F65">
        <w:rPr>
          <w:color w:val="0000FF"/>
          <w:sz w:val="22"/>
          <w:szCs w:val="22"/>
        </w:rPr>
        <w:br/>
        <w:t xml:space="preserve">№ </w:t>
      </w:r>
      <w:r w:rsidR="00266F65" w:rsidRPr="00266F65">
        <w:rPr>
          <w:color w:val="0000FF"/>
          <w:sz w:val="22"/>
          <w:szCs w:val="22"/>
        </w:rPr>
        <w:t>99/2020/322580671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26F64783" w14:textId="0021D177" w:rsidR="00711439" w:rsidRDefault="006F5A39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8467A8">
        <w:rPr>
          <w:color w:val="0000FF"/>
          <w:sz w:val="22"/>
          <w:szCs w:val="22"/>
        </w:rPr>
        <w:t xml:space="preserve">указаны в постановлении </w:t>
      </w:r>
      <w:r w:rsidR="008467A8" w:rsidRPr="008467A8">
        <w:rPr>
          <w:color w:val="0000FF"/>
          <w:sz w:val="22"/>
          <w:szCs w:val="22"/>
        </w:rPr>
        <w:t>Администрации Рузского городского округа Московско</w:t>
      </w:r>
      <w:r w:rsidR="008467A8">
        <w:rPr>
          <w:color w:val="0000FF"/>
          <w:sz w:val="22"/>
          <w:szCs w:val="22"/>
        </w:rPr>
        <w:t>й области от 16.06.2020 №</w:t>
      </w:r>
      <w:r w:rsidR="00266F65">
        <w:rPr>
          <w:color w:val="0000FF"/>
          <w:sz w:val="22"/>
          <w:szCs w:val="22"/>
        </w:rPr>
        <w:t xml:space="preserve"> 1669</w:t>
      </w:r>
      <w:r w:rsidR="008467A8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266F65">
        <w:rPr>
          <w:color w:val="0000FF"/>
          <w:sz w:val="22"/>
          <w:szCs w:val="22"/>
        </w:rPr>
        <w:t>50</w:t>
      </w:r>
      <w:r w:rsidR="00266F65" w:rsidRPr="00266F65">
        <w:rPr>
          <w:color w:val="0000FF"/>
          <w:sz w:val="22"/>
          <w:szCs w:val="22"/>
        </w:rPr>
        <w:t>:19:0040202:732</w:t>
      </w:r>
      <w:r w:rsidR="008467A8" w:rsidRPr="008467A8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 w:rsidR="008467A8">
        <w:rPr>
          <w:color w:val="0000FF"/>
          <w:sz w:val="22"/>
          <w:szCs w:val="22"/>
        </w:rPr>
        <w:t>,</w:t>
      </w:r>
      <w:r w:rsidR="001B659A" w:rsidRPr="001B659A">
        <w:rPr>
          <w:color w:val="0000FF"/>
          <w:sz w:val="22"/>
          <w:szCs w:val="22"/>
        </w:rPr>
        <w:t xml:space="preserve"> </w:t>
      </w:r>
      <w:r w:rsidR="001B659A">
        <w:rPr>
          <w:color w:val="0000FF"/>
          <w:sz w:val="22"/>
          <w:szCs w:val="22"/>
        </w:rPr>
        <w:t>выписке</w:t>
      </w:r>
      <w:r w:rsidR="001B659A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</w:t>
      </w:r>
      <w:r w:rsidR="001B659A">
        <w:rPr>
          <w:color w:val="0000FF"/>
          <w:sz w:val="22"/>
          <w:szCs w:val="22"/>
        </w:rPr>
        <w:t xml:space="preserve">объекте недвижимости от 26.03.2020 № </w:t>
      </w:r>
      <w:r w:rsidR="001B659A" w:rsidRPr="00266F65">
        <w:rPr>
          <w:color w:val="0000FF"/>
          <w:sz w:val="22"/>
          <w:szCs w:val="22"/>
        </w:rPr>
        <w:t>99/2020/322580671</w:t>
      </w:r>
      <w:r w:rsidR="001B659A">
        <w:rPr>
          <w:color w:val="0000FF"/>
          <w:sz w:val="22"/>
          <w:szCs w:val="22"/>
        </w:rPr>
        <w:t xml:space="preserve"> (</w:t>
      </w:r>
      <w:r w:rsidR="001B659A" w:rsidRPr="00242F27">
        <w:rPr>
          <w:color w:val="0000FF"/>
          <w:sz w:val="22"/>
          <w:szCs w:val="22"/>
        </w:rPr>
        <w:t>Приложение 2</w:t>
      </w:r>
      <w:r w:rsidR="00F33F8D">
        <w:rPr>
          <w:color w:val="0000FF"/>
          <w:sz w:val="22"/>
          <w:szCs w:val="22"/>
        </w:rPr>
        <w:t xml:space="preserve">), </w:t>
      </w:r>
      <w:r w:rsidR="001B659A">
        <w:rPr>
          <w:color w:val="0000FF"/>
          <w:sz w:val="22"/>
          <w:szCs w:val="22"/>
        </w:rPr>
        <w:t>письме Управления</w:t>
      </w:r>
      <w:r w:rsidR="001B659A" w:rsidRPr="001B659A">
        <w:rPr>
          <w:color w:val="0000FF"/>
          <w:sz w:val="22"/>
          <w:szCs w:val="22"/>
        </w:rPr>
        <w:t xml:space="preserve"> Федеральной службы государственной регистрации, кадастра и картографии </w:t>
      </w:r>
      <w:r w:rsidR="001B659A">
        <w:rPr>
          <w:color w:val="0000FF"/>
          <w:sz w:val="22"/>
          <w:szCs w:val="22"/>
        </w:rPr>
        <w:t>по Московской области от 06.05.2020 № 50-19-10-726120 (Приложение 2),</w:t>
      </w:r>
      <w:r w:rsidR="008467A8">
        <w:rPr>
          <w:color w:val="0000FF"/>
          <w:sz w:val="22"/>
          <w:szCs w:val="22"/>
        </w:rPr>
        <w:t xml:space="preserve"> з</w:t>
      </w:r>
      <w:r w:rsidR="008467A8" w:rsidRPr="008467A8">
        <w:rPr>
          <w:color w:val="0000FF"/>
          <w:sz w:val="22"/>
          <w:szCs w:val="22"/>
        </w:rPr>
        <w:t xml:space="preserve">аключении территориального управления Волоколамского, Рузского городских округов и городских округов Истра, Восход Комитета по архитектуре </w:t>
      </w:r>
      <w:r w:rsidR="00F33F8D">
        <w:rPr>
          <w:color w:val="0000FF"/>
          <w:sz w:val="22"/>
          <w:szCs w:val="22"/>
        </w:rPr>
        <w:br/>
      </w:r>
      <w:r w:rsidR="008467A8" w:rsidRPr="008467A8">
        <w:rPr>
          <w:color w:val="0000FF"/>
          <w:sz w:val="22"/>
          <w:szCs w:val="22"/>
        </w:rPr>
        <w:t>и градост</w:t>
      </w:r>
      <w:r w:rsidR="008467A8">
        <w:rPr>
          <w:color w:val="0000FF"/>
          <w:sz w:val="22"/>
          <w:szCs w:val="22"/>
        </w:rPr>
        <w:t xml:space="preserve">роительству Московской области </w:t>
      </w:r>
      <w:r w:rsidR="002A2443">
        <w:rPr>
          <w:color w:val="0000FF"/>
          <w:sz w:val="22"/>
          <w:szCs w:val="22"/>
        </w:rPr>
        <w:t>от 09.04.2020 № 28Исх-13485</w:t>
      </w:r>
      <w:r w:rsidR="008467A8" w:rsidRPr="008467A8">
        <w:rPr>
          <w:color w:val="0000FF"/>
          <w:sz w:val="22"/>
          <w:szCs w:val="22"/>
        </w:rPr>
        <w:t>/</w:t>
      </w:r>
      <w:r w:rsidR="00375484" w:rsidRPr="00375484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8467A8">
        <w:rPr>
          <w:color w:val="0000FF"/>
          <w:sz w:val="22"/>
          <w:szCs w:val="22"/>
        </w:rPr>
        <w:t xml:space="preserve">письме </w:t>
      </w:r>
      <w:r w:rsidR="008467A8" w:rsidRPr="008467A8">
        <w:rPr>
          <w:color w:val="0000FF"/>
          <w:sz w:val="22"/>
          <w:szCs w:val="22"/>
        </w:rPr>
        <w:t xml:space="preserve">Администрации Рузского городского </w:t>
      </w:r>
      <w:r w:rsidR="008467A8">
        <w:rPr>
          <w:color w:val="0000FF"/>
          <w:sz w:val="22"/>
          <w:szCs w:val="22"/>
        </w:rPr>
        <w:t xml:space="preserve">округа Московской области от </w:t>
      </w:r>
      <w:r w:rsidR="00AC53A3">
        <w:rPr>
          <w:color w:val="0000FF"/>
          <w:sz w:val="22"/>
          <w:szCs w:val="22"/>
        </w:rPr>
        <w:t>22.07.2020 № Исх-743</w:t>
      </w:r>
      <w:r w:rsidR="008467A8" w:rsidRPr="008467A8">
        <w:rPr>
          <w:color w:val="0000FF"/>
          <w:sz w:val="22"/>
          <w:szCs w:val="22"/>
        </w:rPr>
        <w:t xml:space="preserve"> (Приложение 4)</w:t>
      </w:r>
      <w:r w:rsidR="008467A8">
        <w:rPr>
          <w:color w:val="0000FF"/>
          <w:sz w:val="22"/>
          <w:szCs w:val="22"/>
        </w:rPr>
        <w:t>,</w:t>
      </w:r>
      <w:r w:rsidR="00C10CFC">
        <w:rPr>
          <w:color w:val="0000FF"/>
          <w:sz w:val="22"/>
          <w:szCs w:val="22"/>
        </w:rPr>
        <w:t xml:space="preserve"> </w:t>
      </w:r>
      <w:r w:rsidR="00B519E1">
        <w:rPr>
          <w:color w:val="0000FF"/>
          <w:sz w:val="22"/>
          <w:szCs w:val="22"/>
        </w:rPr>
        <w:t xml:space="preserve">акте </w:t>
      </w:r>
      <w:r w:rsidR="00AC53A3">
        <w:rPr>
          <w:color w:val="0000FF"/>
          <w:sz w:val="22"/>
          <w:szCs w:val="22"/>
        </w:rPr>
        <w:t>муниципального обследования объекта земельных отношений от 22.07.2020 № 830</w:t>
      </w:r>
      <w:r w:rsidR="00B519E1">
        <w:rPr>
          <w:color w:val="0000FF"/>
          <w:sz w:val="22"/>
          <w:szCs w:val="22"/>
        </w:rPr>
        <w:t xml:space="preserve"> (Приложение 4), </w:t>
      </w:r>
      <w:r w:rsidR="00F33F8D">
        <w:rPr>
          <w:color w:val="0000FF"/>
          <w:sz w:val="22"/>
          <w:szCs w:val="22"/>
        </w:rPr>
        <w:br/>
      </w:r>
      <w:r w:rsidR="008467A8">
        <w:rPr>
          <w:color w:val="0000FF"/>
          <w:sz w:val="22"/>
          <w:szCs w:val="22"/>
        </w:rPr>
        <w:t>в том числе Земельный участок:</w:t>
      </w:r>
    </w:p>
    <w:p w14:paraId="2349F4C7" w14:textId="77777777" w:rsidR="00870A15" w:rsidRDefault="00870A15" w:rsidP="002A244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FDC9259" w14:textId="562DABE2" w:rsidR="002A2443" w:rsidRDefault="002A2443" w:rsidP="002A244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ограничения прав на часть (58,25</w:t>
      </w:r>
      <w:r w:rsidRPr="002A2443">
        <w:rPr>
          <w:color w:val="0000FF"/>
          <w:sz w:val="22"/>
          <w:szCs w:val="22"/>
        </w:rPr>
        <w:t xml:space="preserve"> кв.м) Земельного участка, предусмотренные статьями 56, 56.1 Земельно</w:t>
      </w:r>
      <w:r>
        <w:rPr>
          <w:color w:val="0000FF"/>
          <w:sz w:val="22"/>
          <w:szCs w:val="22"/>
        </w:rPr>
        <w:t xml:space="preserve">го кодекса Российской Федерации, </w:t>
      </w:r>
      <w:r w:rsidRPr="002A2443">
        <w:rPr>
          <w:color w:val="0000FF"/>
          <w:sz w:val="22"/>
          <w:szCs w:val="22"/>
        </w:rPr>
        <w:t>50.</w:t>
      </w:r>
      <w:r>
        <w:rPr>
          <w:color w:val="0000FF"/>
          <w:sz w:val="22"/>
          <w:szCs w:val="22"/>
        </w:rPr>
        <w:t>19.2.108: охранная зона</w:t>
      </w:r>
      <w:r w:rsidR="008167A0">
        <w:rPr>
          <w:color w:val="0000FF"/>
          <w:sz w:val="22"/>
          <w:szCs w:val="22"/>
        </w:rPr>
        <w:t xml:space="preserve"> ЛЭП 10 </w:t>
      </w:r>
      <w:r w:rsidRPr="002A2443">
        <w:rPr>
          <w:color w:val="0000FF"/>
          <w:sz w:val="22"/>
          <w:szCs w:val="22"/>
        </w:rPr>
        <w:t>кВ с отпайками: РП-17 фидер 14.</w:t>
      </w:r>
    </w:p>
    <w:p w14:paraId="57D92074" w14:textId="6BA09D5C" w:rsidR="002A2443" w:rsidRDefault="002A2443" w:rsidP="002A244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DBFD0EE" w14:textId="77777777" w:rsidR="002A2443" w:rsidRPr="002A2443" w:rsidRDefault="002A2443" w:rsidP="002A244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A2443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0BC1BA0D" w14:textId="053D9165" w:rsidR="002A2443" w:rsidRDefault="002A2443" w:rsidP="002A244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7D695CF" w14:textId="7C4C3E1B" w:rsidR="00870A15" w:rsidRPr="00870A15" w:rsidRDefault="00870A15" w:rsidP="00870A1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70A15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</w:t>
      </w:r>
      <w:r w:rsidR="00EF42E4">
        <w:rPr>
          <w:color w:val="0000FF"/>
          <w:sz w:val="22"/>
          <w:szCs w:val="22"/>
        </w:rPr>
        <w:t>верж</w:t>
      </w:r>
      <w:r w:rsidR="00F33F8D">
        <w:rPr>
          <w:color w:val="0000FF"/>
          <w:sz w:val="22"/>
          <w:szCs w:val="22"/>
        </w:rPr>
        <w:t>денными</w:t>
      </w:r>
      <w:r w:rsidRPr="00870A15">
        <w:rPr>
          <w:color w:val="0000FF"/>
          <w:sz w:val="22"/>
          <w:szCs w:val="22"/>
        </w:rPr>
        <w:t xml:space="preserve"> постановлением Главного государственного санитарного врача Росс</w:t>
      </w:r>
      <w:r>
        <w:rPr>
          <w:color w:val="0000FF"/>
          <w:sz w:val="22"/>
          <w:szCs w:val="22"/>
        </w:rPr>
        <w:t xml:space="preserve">ийской Федерации от 30.04.2010 </w:t>
      </w:r>
      <w:r w:rsidRPr="00870A15">
        <w:rPr>
          <w:color w:val="0000FF"/>
          <w:sz w:val="22"/>
          <w:szCs w:val="22"/>
        </w:rPr>
        <w:t>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E3DF15A" w14:textId="77777777" w:rsidR="00870A15" w:rsidRPr="00870A15" w:rsidRDefault="00870A15" w:rsidP="00870A1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74163CB" w14:textId="45D4DB88" w:rsidR="00870A15" w:rsidRPr="00870A15" w:rsidRDefault="00870A15" w:rsidP="00870A1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70A15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</w:t>
      </w:r>
      <w:r>
        <w:rPr>
          <w:color w:val="0000FF"/>
          <w:sz w:val="22"/>
          <w:szCs w:val="22"/>
        </w:rPr>
        <w:br/>
      </w:r>
      <w:r w:rsidRPr="00870A15">
        <w:rPr>
          <w:color w:val="0000FF"/>
          <w:sz w:val="22"/>
          <w:szCs w:val="22"/>
        </w:rPr>
        <w:t>СП 2.1.4.2625-10 «Зоны санитарной охраны источников питьевого водосна</w:t>
      </w:r>
      <w:r w:rsidR="00F33F8D">
        <w:rPr>
          <w:color w:val="0000FF"/>
          <w:sz w:val="22"/>
          <w:szCs w:val="22"/>
        </w:rPr>
        <w:t>бжения г. Москвы», утвержденных</w:t>
      </w:r>
      <w:r w:rsidRPr="00870A15">
        <w:rPr>
          <w:color w:val="0000FF"/>
          <w:sz w:val="22"/>
          <w:szCs w:val="22"/>
        </w:rPr>
        <w:t xml:space="preserve"> постановлением Главного государственного санитарн</w:t>
      </w:r>
      <w:r>
        <w:rPr>
          <w:color w:val="0000FF"/>
          <w:sz w:val="22"/>
          <w:szCs w:val="22"/>
        </w:rPr>
        <w:t xml:space="preserve">ого врача Российской Федерации </w:t>
      </w:r>
      <w:r>
        <w:rPr>
          <w:color w:val="0000FF"/>
          <w:sz w:val="22"/>
          <w:szCs w:val="22"/>
        </w:rPr>
        <w:br/>
      </w:r>
      <w:r w:rsidRPr="00870A15">
        <w:rPr>
          <w:color w:val="0000FF"/>
          <w:sz w:val="22"/>
          <w:szCs w:val="22"/>
        </w:rPr>
        <w:t xml:space="preserve">от 30.04.2010 № 45 и иными нормативными правовыми актами в сфере санитарного законодательства. </w:t>
      </w:r>
    </w:p>
    <w:p w14:paraId="1069B50E" w14:textId="6B691C45" w:rsidR="008467A8" w:rsidRDefault="008467A8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376C299" w14:textId="10BCB48F" w:rsidR="008467A8" w:rsidRPr="008467A8" w:rsidRDefault="008467A8" w:rsidP="008467A8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Внимание!</w:t>
      </w:r>
    </w:p>
    <w:p w14:paraId="0E144EE9" w14:textId="77777777" w:rsidR="008467A8" w:rsidRPr="008467A8" w:rsidRDefault="008467A8" w:rsidP="008467A8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467A8">
        <w:rPr>
          <w:b/>
          <w:color w:val="0000FF"/>
          <w:sz w:val="22"/>
          <w:szCs w:val="22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6E8FFFE0" w14:textId="3C2406A1" w:rsidR="008467A8" w:rsidRPr="00375484" w:rsidRDefault="008467A8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467A8">
        <w:rPr>
          <w:b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 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5F590CF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C95843">
        <w:rPr>
          <w:color w:val="0000FF"/>
          <w:sz w:val="22"/>
          <w:szCs w:val="22"/>
        </w:rPr>
        <w:t xml:space="preserve">для </w:t>
      </w:r>
      <w:r w:rsidR="008167A0" w:rsidRPr="008167A0">
        <w:rPr>
          <w:color w:val="0000FF"/>
          <w:sz w:val="22"/>
          <w:szCs w:val="22"/>
        </w:rPr>
        <w:t xml:space="preserve">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BD5B57B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lastRenderedPageBreak/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677727" w:rsidRPr="00677727">
        <w:rPr>
          <w:color w:val="0000FF"/>
          <w:sz w:val="22"/>
          <w:szCs w:val="22"/>
        </w:rPr>
        <w:t>указаны в Заключении территориального управления Волоколамск</w:t>
      </w:r>
      <w:r w:rsidR="00677727">
        <w:rPr>
          <w:color w:val="0000FF"/>
          <w:sz w:val="22"/>
          <w:szCs w:val="22"/>
        </w:rPr>
        <w:t xml:space="preserve">ого, Рузского городских округов </w:t>
      </w:r>
      <w:r w:rsidR="00677727" w:rsidRPr="00677727">
        <w:rPr>
          <w:color w:val="0000FF"/>
          <w:sz w:val="22"/>
          <w:szCs w:val="22"/>
        </w:rPr>
        <w:t>и городских округов Истра, Восход Комитета по архитектуре и градос</w:t>
      </w:r>
      <w:r w:rsidR="00677727">
        <w:rPr>
          <w:color w:val="0000FF"/>
          <w:sz w:val="22"/>
          <w:szCs w:val="22"/>
        </w:rPr>
        <w:t xml:space="preserve">троительству Московской области </w:t>
      </w:r>
      <w:r w:rsidR="00677727">
        <w:rPr>
          <w:color w:val="0000FF"/>
          <w:sz w:val="22"/>
          <w:szCs w:val="22"/>
        </w:rPr>
        <w:br/>
      </w:r>
      <w:r w:rsidR="008467A8">
        <w:rPr>
          <w:color w:val="0000FF"/>
          <w:sz w:val="22"/>
          <w:szCs w:val="22"/>
        </w:rPr>
        <w:t xml:space="preserve">от </w:t>
      </w:r>
      <w:r w:rsidR="002A2443" w:rsidRPr="002A2443">
        <w:rPr>
          <w:color w:val="0000FF"/>
          <w:sz w:val="22"/>
          <w:szCs w:val="22"/>
        </w:rPr>
        <w:t>09.04.2020 № 28Исх-13485</w:t>
      </w:r>
      <w:r w:rsidR="00677727" w:rsidRPr="00677727">
        <w:rPr>
          <w:color w:val="0000FF"/>
          <w:sz w:val="22"/>
          <w:szCs w:val="22"/>
        </w:rPr>
        <w:t xml:space="preserve">/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585F8E6" w14:textId="14696D53" w:rsidR="008467A8" w:rsidRPr="008467A8" w:rsidRDefault="00242F2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указан</w:t>
      </w:r>
      <w:r w:rsidR="001B659A">
        <w:rPr>
          <w:color w:val="0000FF"/>
          <w:sz w:val="22"/>
          <w:szCs w:val="22"/>
        </w:rPr>
        <w:t>ы в письмах АО «ЖИЛСЕРВИС» от 12</w:t>
      </w:r>
      <w:r w:rsidR="008467A8">
        <w:rPr>
          <w:color w:val="0000FF"/>
          <w:sz w:val="22"/>
          <w:szCs w:val="22"/>
        </w:rPr>
        <w:t>.05</w:t>
      </w:r>
      <w:r w:rsidR="008467A8" w:rsidRPr="008467A8">
        <w:rPr>
          <w:color w:val="0000FF"/>
          <w:sz w:val="22"/>
          <w:szCs w:val="22"/>
        </w:rPr>
        <w:t>.2020</w:t>
      </w:r>
    </w:p>
    <w:p w14:paraId="5E0DCD9D" w14:textId="1CD8AD6A" w:rsidR="00242F27" w:rsidRPr="00375484" w:rsidRDefault="001B659A" w:rsidP="008467A8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№ 349, № 350, № 351</w:t>
      </w:r>
      <w:r w:rsidR="008467A8" w:rsidRPr="008467A8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04ABF63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письме филиала АО</w:t>
      </w:r>
      <w:r w:rsidR="001B659A">
        <w:rPr>
          <w:color w:val="0000FF"/>
          <w:sz w:val="22"/>
          <w:szCs w:val="22"/>
        </w:rPr>
        <w:t xml:space="preserve"> «Мособлгаз» «Запад» от 30.04.2020 № 1317</w:t>
      </w:r>
      <w:r w:rsidR="008467A8" w:rsidRPr="008467A8">
        <w:rPr>
          <w:color w:val="0000FF"/>
          <w:sz w:val="22"/>
          <w:szCs w:val="22"/>
        </w:rPr>
        <w:t xml:space="preserve">/з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7A4ED44" w14:textId="56062424" w:rsidR="008467A8" w:rsidRPr="008467A8" w:rsidRDefault="00220AFC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8467A8" w:rsidRPr="008467A8">
        <w:rPr>
          <w:color w:val="0000FF"/>
          <w:sz w:val="22"/>
          <w:szCs w:val="22"/>
        </w:rPr>
        <w:t>указаны в письме филиала ПАО «МОЭСК» - З</w:t>
      </w:r>
      <w:r w:rsidR="001B659A">
        <w:rPr>
          <w:color w:val="0000FF"/>
          <w:sz w:val="22"/>
          <w:szCs w:val="22"/>
        </w:rPr>
        <w:t>ападные электрические сети от 22.07</w:t>
      </w:r>
      <w:r w:rsidR="008467A8" w:rsidRPr="008467A8">
        <w:rPr>
          <w:color w:val="0000FF"/>
          <w:sz w:val="22"/>
          <w:szCs w:val="22"/>
        </w:rPr>
        <w:t>.2020</w:t>
      </w:r>
    </w:p>
    <w:p w14:paraId="139170C7" w14:textId="6F2BF702" w:rsidR="00220AFC" w:rsidRDefault="004D7B46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№ </w:t>
      </w:r>
      <w:r w:rsidR="001B659A" w:rsidRPr="001B659A">
        <w:rPr>
          <w:color w:val="0000FF"/>
          <w:sz w:val="22"/>
          <w:szCs w:val="22"/>
        </w:rPr>
        <w:t xml:space="preserve">МЖ-20-114-26541(842114/102/З8)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57BC50E" w14:textId="5369BBC8" w:rsidR="008467A8" w:rsidRPr="008467A8" w:rsidRDefault="00280E51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375484">
        <w:rPr>
          <w:color w:val="0000FF"/>
          <w:sz w:val="22"/>
          <w:szCs w:val="22"/>
        </w:rPr>
        <w:t xml:space="preserve">№ </w:t>
      </w:r>
      <w:r w:rsidR="00EF42E4">
        <w:rPr>
          <w:color w:val="0000FF"/>
          <w:sz w:val="22"/>
          <w:szCs w:val="22"/>
        </w:rPr>
        <w:t>№ 250419/0879941/01</w:t>
      </w:r>
      <w:r w:rsidR="008467A8" w:rsidRPr="008467A8">
        <w:rPr>
          <w:color w:val="0000FF"/>
          <w:sz w:val="22"/>
          <w:szCs w:val="22"/>
        </w:rPr>
        <w:t xml:space="preserve">, лот № 1, </w:t>
      </w:r>
      <w:r w:rsidR="00EF42E4">
        <w:rPr>
          <w:color w:val="0000FF"/>
          <w:sz w:val="22"/>
          <w:szCs w:val="22"/>
        </w:rPr>
        <w:br/>
        <w:t>дата</w:t>
      </w:r>
      <w:r w:rsidR="004D7B46">
        <w:rPr>
          <w:color w:val="0000FF"/>
          <w:sz w:val="22"/>
          <w:szCs w:val="22"/>
        </w:rPr>
        <w:t xml:space="preserve">публикации </w:t>
      </w:r>
      <w:r w:rsidR="00EF42E4">
        <w:rPr>
          <w:color w:val="0000FF"/>
          <w:sz w:val="22"/>
          <w:szCs w:val="22"/>
        </w:rPr>
        <w:t>26.04.2019;</w:t>
      </w:r>
    </w:p>
    <w:p w14:paraId="584393A9" w14:textId="429C10CD" w:rsidR="008467A8" w:rsidRPr="008467A8" w:rsidRDefault="004D7B46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</w:t>
      </w:r>
      <w:r w:rsidR="001B659A">
        <w:rPr>
          <w:color w:val="0000FF"/>
          <w:sz w:val="22"/>
          <w:szCs w:val="22"/>
        </w:rPr>
        <w:t>те «Красное знамя» от 26.04.2019</w:t>
      </w:r>
      <w:r w:rsidR="008467A8" w:rsidRPr="008467A8">
        <w:rPr>
          <w:color w:val="0000FF"/>
          <w:sz w:val="22"/>
          <w:szCs w:val="22"/>
        </w:rPr>
        <w:t xml:space="preserve"> </w:t>
      </w:r>
      <w:r w:rsidR="001B659A">
        <w:rPr>
          <w:color w:val="0000FF"/>
          <w:sz w:val="22"/>
          <w:szCs w:val="22"/>
        </w:rPr>
        <w:t>№ 16/1 (111556</w:t>
      </w:r>
      <w:r w:rsidR="008467A8" w:rsidRPr="008467A8">
        <w:rPr>
          <w:color w:val="0000FF"/>
          <w:sz w:val="22"/>
          <w:szCs w:val="22"/>
        </w:rPr>
        <w:t>);</w:t>
      </w:r>
    </w:p>
    <w:p w14:paraId="3384919D" w14:textId="77777777" w:rsidR="008467A8" w:rsidRPr="008467A8" w:rsidRDefault="008467A8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467A8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286923B9" w14:textId="5FEDF8AB" w:rsidR="00242F27" w:rsidRDefault="00EF42E4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от 26</w:t>
      </w:r>
      <w:r w:rsidR="001B659A">
        <w:rPr>
          <w:color w:val="0000FF"/>
          <w:sz w:val="22"/>
          <w:szCs w:val="22"/>
        </w:rPr>
        <w:t>.04.2019</w:t>
      </w:r>
      <w:r w:rsidR="00375484" w:rsidRPr="00375484">
        <w:rPr>
          <w:color w:val="0000FF"/>
          <w:sz w:val="22"/>
          <w:szCs w:val="22"/>
        </w:rPr>
        <w:t>.</w:t>
      </w:r>
      <w:permEnd w:id="1889892839"/>
    </w:p>
    <w:p w14:paraId="1E366183" w14:textId="60468A23" w:rsidR="004D7B46" w:rsidRPr="004D7B46" w:rsidRDefault="00242F27" w:rsidP="004D7B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EF42E4">
        <w:rPr>
          <w:b/>
          <w:color w:val="0000FF"/>
          <w:sz w:val="22"/>
          <w:szCs w:val="22"/>
        </w:rPr>
        <w:t>36 685,66</w:t>
      </w:r>
      <w:r w:rsidR="004D7B46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EF42E4" w:rsidRPr="00EF42E4">
        <w:rPr>
          <w:color w:val="0000FF"/>
          <w:sz w:val="22"/>
          <w:szCs w:val="22"/>
        </w:rPr>
        <w:t>Тридцать шесть тысяч шестьсот восемьдесят пять</w:t>
      </w:r>
      <w:r w:rsidR="00EF42E4">
        <w:rPr>
          <w:color w:val="0000FF"/>
          <w:sz w:val="22"/>
          <w:szCs w:val="22"/>
        </w:rPr>
        <w:t xml:space="preserve"> </w:t>
      </w:r>
      <w:r w:rsidR="004D7B46" w:rsidRPr="004D7B46">
        <w:rPr>
          <w:color w:val="0000FF"/>
          <w:sz w:val="22"/>
          <w:szCs w:val="22"/>
        </w:rPr>
        <w:t>руб.</w:t>
      </w:r>
    </w:p>
    <w:p w14:paraId="789692DA" w14:textId="56B5D722" w:rsidR="00242F27" w:rsidRPr="00242F27" w:rsidRDefault="00EF42E4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>
        <w:rPr>
          <w:color w:val="0000FF"/>
          <w:sz w:val="22"/>
          <w:szCs w:val="22"/>
        </w:rPr>
        <w:t>66</w:t>
      </w:r>
      <w:r w:rsidR="004D7B46" w:rsidRPr="004D7B46">
        <w:rPr>
          <w:color w:val="0000FF"/>
          <w:sz w:val="22"/>
          <w:szCs w:val="22"/>
        </w:rPr>
        <w:t xml:space="preserve"> коп.),</w:t>
      </w:r>
      <w:r w:rsidR="004D7B4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1E6C9AA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EF42E4">
        <w:rPr>
          <w:b/>
          <w:color w:val="0000FF"/>
          <w:sz w:val="22"/>
          <w:szCs w:val="22"/>
        </w:rPr>
        <w:t>1 100,56</w:t>
      </w:r>
      <w:r w:rsidR="004D7B46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</w:t>
      </w:r>
      <w:r w:rsidR="004D7B46" w:rsidRPr="004D7B46">
        <w:rPr>
          <w:color w:val="0000FF"/>
          <w:sz w:val="22"/>
          <w:szCs w:val="22"/>
        </w:rPr>
        <w:t>(</w:t>
      </w:r>
      <w:r w:rsidR="00EF42E4" w:rsidRPr="00EF42E4">
        <w:rPr>
          <w:color w:val="0000FF"/>
          <w:sz w:val="22"/>
          <w:szCs w:val="22"/>
        </w:rPr>
        <w:t>Одна тысяча сто</w:t>
      </w:r>
      <w:r w:rsidR="00EF42E4">
        <w:rPr>
          <w:color w:val="0000FF"/>
          <w:sz w:val="22"/>
          <w:szCs w:val="22"/>
        </w:rPr>
        <w:t xml:space="preserve"> руб. 56</w:t>
      </w:r>
      <w:r w:rsidR="004D7B46">
        <w:rPr>
          <w:color w:val="0000FF"/>
          <w:sz w:val="22"/>
          <w:szCs w:val="22"/>
        </w:rPr>
        <w:t xml:space="preserve"> коп)</w:t>
      </w:r>
      <w:r w:rsidR="004C0941" w:rsidRPr="00242F27">
        <w:rPr>
          <w:color w:val="0000FF"/>
          <w:sz w:val="22"/>
          <w:szCs w:val="22"/>
        </w:rPr>
        <w:t>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742CC050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EF42E4">
        <w:rPr>
          <w:b/>
          <w:color w:val="0000FF"/>
          <w:sz w:val="22"/>
          <w:szCs w:val="22"/>
        </w:rPr>
        <w:t xml:space="preserve">36 685,66 </w:t>
      </w:r>
      <w:r w:rsidR="00EF42E4" w:rsidRPr="009062F2">
        <w:rPr>
          <w:b/>
          <w:color w:val="0000FF"/>
          <w:sz w:val="22"/>
          <w:szCs w:val="22"/>
        </w:rPr>
        <w:t>руб.</w:t>
      </w:r>
      <w:r w:rsidR="00EF42E4" w:rsidRPr="009062F2">
        <w:rPr>
          <w:color w:val="0000FF"/>
          <w:sz w:val="22"/>
          <w:szCs w:val="22"/>
        </w:rPr>
        <w:t xml:space="preserve"> (</w:t>
      </w:r>
      <w:r w:rsidR="00EF42E4" w:rsidRPr="00EF42E4">
        <w:rPr>
          <w:color w:val="0000FF"/>
          <w:sz w:val="22"/>
          <w:szCs w:val="22"/>
        </w:rPr>
        <w:t xml:space="preserve">Тридцать шесть тысяч шестьсот восемьдесят </w:t>
      </w:r>
      <w:r w:rsidR="00EF42E4">
        <w:rPr>
          <w:color w:val="0000FF"/>
          <w:sz w:val="22"/>
          <w:szCs w:val="22"/>
        </w:rPr>
        <w:br/>
      </w:r>
      <w:r w:rsidR="00EF42E4" w:rsidRPr="00EF42E4">
        <w:rPr>
          <w:color w:val="0000FF"/>
          <w:sz w:val="22"/>
          <w:szCs w:val="22"/>
        </w:rPr>
        <w:t>пять</w:t>
      </w:r>
      <w:r w:rsidR="00EF42E4">
        <w:rPr>
          <w:color w:val="0000FF"/>
          <w:sz w:val="22"/>
          <w:szCs w:val="22"/>
        </w:rPr>
        <w:t xml:space="preserve"> руб.66</w:t>
      </w:r>
      <w:r w:rsidR="00EF42E4" w:rsidRPr="004D7B46">
        <w:rPr>
          <w:color w:val="0000FF"/>
          <w:sz w:val="22"/>
          <w:szCs w:val="22"/>
        </w:rPr>
        <w:t xml:space="preserve"> </w:t>
      </w:r>
      <w:r w:rsidR="004D7B46">
        <w:rPr>
          <w:color w:val="0000FF"/>
          <w:sz w:val="22"/>
          <w:szCs w:val="22"/>
        </w:rPr>
        <w:t>коп.)</w:t>
      </w:r>
      <w:r w:rsidR="004C0941" w:rsidRPr="00242F27">
        <w:rPr>
          <w:color w:val="0000FF"/>
          <w:sz w:val="22"/>
          <w:szCs w:val="22"/>
        </w:rPr>
        <w:t>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8FA205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EF42E4">
        <w:rPr>
          <w:b/>
          <w:color w:val="0000FF"/>
          <w:sz w:val="22"/>
          <w:szCs w:val="22"/>
        </w:rPr>
        <w:t>24</w:t>
      </w:r>
      <w:r w:rsidR="00FA27BE" w:rsidRPr="00FA27BE">
        <w:rPr>
          <w:b/>
          <w:color w:val="0000FF"/>
          <w:sz w:val="22"/>
          <w:szCs w:val="22"/>
        </w:rPr>
        <w:t>.</w:t>
      </w:r>
      <w:r w:rsidR="00EF42E4">
        <w:rPr>
          <w:b/>
          <w:color w:val="0000FF"/>
          <w:sz w:val="22"/>
          <w:szCs w:val="22"/>
        </w:rPr>
        <w:t>07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546C2A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EF42E4">
        <w:rPr>
          <w:b/>
          <w:bCs/>
          <w:color w:val="0000FF"/>
          <w:sz w:val="22"/>
          <w:szCs w:val="22"/>
        </w:rPr>
        <w:t>08.09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62844B9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EF42E4">
        <w:rPr>
          <w:b/>
          <w:color w:val="0000FF"/>
          <w:sz w:val="22"/>
          <w:szCs w:val="22"/>
        </w:rPr>
        <w:t>11.09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EF42E4">
        <w:rPr>
          <w:b/>
          <w:color w:val="0000FF"/>
          <w:sz w:val="22"/>
          <w:szCs w:val="22"/>
        </w:rPr>
        <w:t xml:space="preserve"> 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07F55D1F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EF42E4">
        <w:rPr>
          <w:b/>
          <w:bCs/>
          <w:color w:val="0000FF"/>
          <w:sz w:val="22"/>
          <w:szCs w:val="22"/>
        </w:rPr>
        <w:t>11.09.</w:t>
      </w:r>
      <w:r w:rsidR="00F11DC6" w:rsidRPr="00F11DC6">
        <w:rPr>
          <w:b/>
          <w:bCs/>
          <w:color w:val="0000FF"/>
          <w:sz w:val="22"/>
          <w:szCs w:val="22"/>
        </w:rPr>
        <w:t>20</w:t>
      </w:r>
      <w:r w:rsidR="009A13C6">
        <w:rPr>
          <w:b/>
          <w:bCs/>
          <w:color w:val="0000FF"/>
          <w:sz w:val="22"/>
          <w:szCs w:val="22"/>
        </w:rPr>
        <w:t>20</w:t>
      </w:r>
      <w:r w:rsidR="00EF42E4">
        <w:rPr>
          <w:b/>
          <w:bCs/>
          <w:color w:val="0000FF"/>
          <w:sz w:val="22"/>
          <w:szCs w:val="22"/>
        </w:rPr>
        <w:t xml:space="preserve"> с 09</w:t>
      </w:r>
      <w:r w:rsidR="00375484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BE2B6C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F3CAD0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EF42E4">
        <w:rPr>
          <w:b/>
          <w:color w:val="0000FF"/>
          <w:sz w:val="22"/>
          <w:szCs w:val="22"/>
        </w:rPr>
        <w:t>11.09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="00EF42E4">
        <w:rPr>
          <w:b/>
          <w:color w:val="0000FF"/>
          <w:sz w:val="22"/>
          <w:szCs w:val="22"/>
        </w:rPr>
        <w:t xml:space="preserve"> в 10 час. 5</w:t>
      </w:r>
      <w:r w:rsidR="00DE2FCE">
        <w:rPr>
          <w:b/>
          <w:color w:val="0000FF"/>
          <w:sz w:val="22"/>
          <w:szCs w:val="22"/>
        </w:rPr>
        <w:t>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6DEF4BB" w14:textId="7455F17B" w:rsidR="004D7B46" w:rsidRPr="004D7B46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4D7B46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4D7B46">
        <w:rPr>
          <w:color w:val="0000FF"/>
          <w:sz w:val="22"/>
          <w:szCs w:val="22"/>
        </w:rPr>
        <w:t>www.ruzaregion.ru;</w:t>
      </w:r>
    </w:p>
    <w:p w14:paraId="71B98770" w14:textId="64390772" w:rsidR="00F462E6" w:rsidRPr="00375484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D7B46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280DE540" w:rsidR="00702052" w:rsidRDefault="00250E23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382083AB" wp14:editId="7B148C05">
            <wp:extent cx="6570345" cy="9264129"/>
            <wp:effectExtent l="0" t="0" r="1905" b="0"/>
            <wp:docPr id="4" name="Рисунок 4" descr="Z:\__УРЗП\04. Конкурентные процедуры\АУКЦИОНЫ\2020 год\Рузский г.о\ЗЕМЛЯ\Аренда\АЗ-РУЗ_20-1469\Документы\Итог1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469\Документы\Итог1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58DF7F71" w:rsidR="00623333" w:rsidRDefault="00250E23" w:rsidP="00375484">
      <w:r>
        <w:rPr>
          <w:noProof/>
          <w:lang w:eastAsia="ru-RU"/>
        </w:rPr>
        <w:lastRenderedPageBreak/>
        <w:drawing>
          <wp:inline distT="0" distB="0" distL="0" distR="0" wp14:anchorId="11C0F1DB" wp14:editId="791B3FF7">
            <wp:extent cx="6559550" cy="9253855"/>
            <wp:effectExtent l="0" t="0" r="0" b="4445"/>
            <wp:docPr id="5" name="Рисунок 5" descr="Z:\__УРЗП\04. Конкурентные процедуры\АУКЦИОНЫ\2020 год\Рузский г.о\ЗЕМЛЯ\Аренда\АЗ-РУЗ_20-1469\Документы\Итог1_Страница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469\Документы\Итог1_Страница_7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5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035DD" w14:textId="77777777" w:rsidR="004D7B46" w:rsidRPr="00375484" w:rsidRDefault="004D7B46" w:rsidP="00375484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3BDB60AB" w:rsidR="00077EEA" w:rsidRDefault="00250E23" w:rsidP="00375484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6A1863A0" wp14:editId="0EB39CAE">
            <wp:extent cx="6570345" cy="9313015"/>
            <wp:effectExtent l="0" t="0" r="1905" b="2540"/>
            <wp:docPr id="10" name="Рисунок 10" descr="Z:\__УРЗП\04. Конкурентные процедуры\АУКЦИОНЫ\2020 год\Рузский г.о\ЗЕМЛЯ\Аренда\АЗ-РУЗ_20-1469\Документы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469\Документы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7DB049E7" w:rsidR="00077EEA" w:rsidRDefault="00250E23" w:rsidP="0037548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B8F47C6" wp14:editId="68A935D1">
            <wp:extent cx="6559550" cy="9277985"/>
            <wp:effectExtent l="0" t="0" r="0" b="0"/>
            <wp:docPr id="11" name="Рисунок 11" descr="Z:\__УРЗП\04. Конкурентные процедуры\АУКЦИОНЫ\2020 год\Рузский г.о\ЗЕМЛЯ\Аренда\АЗ-РУЗ_20-1469\Документы\Итог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469\Документы\Итог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6CBBF31" wp14:editId="4E27ACDD">
            <wp:extent cx="6559550" cy="9290050"/>
            <wp:effectExtent l="0" t="0" r="0" b="6350"/>
            <wp:docPr id="12" name="Рисунок 12" descr="Z:\__УРЗП\04. Конкурентные процедуры\АУКЦИОНЫ\2020 год\Рузский г.о\ЗЕМЛЯ\Аренда\АЗ-РУЗ_20-1469\Документы\Итог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469\Документы\Итог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9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9D10505" wp14:editId="33E5C16D">
            <wp:extent cx="6559550" cy="9290050"/>
            <wp:effectExtent l="0" t="0" r="0" b="6350"/>
            <wp:docPr id="13" name="Рисунок 13" descr="Z:\__УРЗП\04. Конкурентные процедуры\АУКЦИОНЫ\2020 год\Рузский г.о\ЗЕМЛЯ\Аренда\АЗ-РУЗ_20-1469\Документы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469\Документы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9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CBDD377" wp14:editId="5903DB66">
            <wp:extent cx="6571615" cy="9302750"/>
            <wp:effectExtent l="0" t="0" r="635" b="0"/>
            <wp:docPr id="14" name="Рисунок 14" descr="Z:\__УРЗП\04. Конкурентные процедуры\АУКЦИОНЫ\2020 год\Рузский г.о\ЗЕМЛЯ\Аренда\АЗ-РУЗ_20-1469\Документы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1469\Документы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D8913F9" wp14:editId="544849C4">
            <wp:extent cx="6571615" cy="9302750"/>
            <wp:effectExtent l="0" t="0" r="635" b="0"/>
            <wp:docPr id="15" name="Рисунок 15" descr="Z:\__УРЗП\04. Конкурентные процедуры\АУКЦИОНЫ\2020 год\Рузский г.о\ЗЕМЛЯ\Аренда\АЗ-РУЗ_20-1469\Документы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1469\Документы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99D96F8" wp14:editId="2F28B046">
            <wp:extent cx="6571615" cy="9302750"/>
            <wp:effectExtent l="0" t="0" r="635" b="0"/>
            <wp:docPr id="16" name="Рисунок 16" descr="Z:\__УРЗП\04. Конкурентные процедуры\АУКЦИОНЫ\2020 год\Рузский г.о\ЗЕМЛЯ\Аренда\АЗ-РУЗ_20-1469\Документы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469\Документы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D6F8DD2" wp14:editId="73D48FF0">
            <wp:extent cx="6571615" cy="9302750"/>
            <wp:effectExtent l="0" t="0" r="635" b="0"/>
            <wp:docPr id="17" name="Рисунок 17" descr="Z:\__УРЗП\04. Конкурентные процедуры\АУКЦИОНЫ\2020 год\Рузский г.о\ЗЕМЛЯ\Аренда\АЗ-РУЗ_20-1469\Документы\Итог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1469\Документы\Итог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246C0A8" wp14:editId="59E49FD6">
            <wp:extent cx="6571615" cy="9277985"/>
            <wp:effectExtent l="0" t="0" r="635" b="0"/>
            <wp:docPr id="18" name="Рисунок 18" descr="Z:\__УРЗП\04. Конкурентные процедуры\АУКЦИОНЫ\2020 год\Рузский г.о\ЗЕМЛЯ\Аренда\АЗ-РУЗ_20-1469\Документы\Итог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1469\Документы\Итог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02404" w14:textId="25FD9C79" w:rsidR="00250E23" w:rsidRPr="0003762F" w:rsidRDefault="00250E23" w:rsidP="00375484">
      <w:pPr>
        <w:rPr>
          <w:color w:val="0000FF"/>
        </w:rPr>
      </w:pPr>
    </w:p>
    <w:p w14:paraId="1A56AA39" w14:textId="73A9F18E" w:rsidR="00623333" w:rsidRPr="00623333" w:rsidRDefault="00250E23" w:rsidP="00375484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58AD946" wp14:editId="67D6DF84">
            <wp:extent cx="6559550" cy="9277985"/>
            <wp:effectExtent l="0" t="0" r="0" b="0"/>
            <wp:docPr id="20" name="Рисунок 20" descr="Z:\__УРЗП\04. Конкурентные процедуры\АУКЦИОНЫ\2020 год\Рузский г.о\ЗЕМЛЯ\Аренда\АЗ-РУЗ_20-1469\Документы\Итог1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1469\Документы\Итог1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57B92B5" wp14:editId="05AA5C77">
            <wp:extent cx="6559550" cy="9277985"/>
            <wp:effectExtent l="0" t="0" r="0" b="0"/>
            <wp:docPr id="21" name="Рисунок 21" descr="Z:\__УРЗП\04. Конкурентные процедуры\АУКЦИОНЫ\2020 год\Рузский г.о\ЗЕМЛЯ\Аренда\АЗ-РУЗ_20-1469\Документы\Итог1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1469\Документы\Итог1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2AD7A335" w14:textId="192CAC8D" w:rsidR="00A37A2C" w:rsidRDefault="00250E23" w:rsidP="00A37A2C">
      <w:pPr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063B5B97" wp14:editId="1258B7F3">
            <wp:extent cx="6570345" cy="3688715"/>
            <wp:effectExtent l="0" t="0" r="190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68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44A07" w14:textId="77777777" w:rsidR="00250E23" w:rsidRDefault="00250E23" w:rsidP="00A37A2C">
      <w:pPr>
        <w:rPr>
          <w:b/>
          <w:noProof/>
          <w:lang w:eastAsia="ru-RU"/>
        </w:rPr>
      </w:pPr>
    </w:p>
    <w:p w14:paraId="70D88A71" w14:textId="6AA68438" w:rsidR="00250E23" w:rsidRDefault="00250E23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12B5075" wp14:editId="45BA5280">
            <wp:extent cx="6534150" cy="34956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78A91" w14:textId="77777777" w:rsidR="00870A15" w:rsidRPr="003B3264" w:rsidRDefault="00870A15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2C592E8B" w14:textId="5923FFC7" w:rsidR="006A3788" w:rsidRDefault="00250E23" w:rsidP="00A37A2C">
      <w:pPr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55186263" wp14:editId="18BF65F1">
            <wp:extent cx="6570345" cy="9300952"/>
            <wp:effectExtent l="0" t="0" r="1905" b="0"/>
            <wp:docPr id="22" name="Рисунок 22" descr="Z:\__УРЗП\04. Конкурентные процедуры\АУКЦИОНЫ\2020 год\Рузский г.о\ЗЕМЛЯ\Аренда\АЗ-РУЗ_20-1469\Документы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1469\Документы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CA0EE" w14:textId="70BA24FB" w:rsidR="006A3788" w:rsidRDefault="00250E23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1DBAE61" wp14:editId="11FC4658">
            <wp:extent cx="6559550" cy="9314815"/>
            <wp:effectExtent l="0" t="0" r="0" b="635"/>
            <wp:docPr id="23" name="Рисунок 23" descr="Z:\__УРЗП\04. Конкурентные процедуры\АУКЦИОНЫ\2020 год\Рузский г.о\ЗЕМЛЯ\Аренда\АЗ-РУЗ_20-1469\Документы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1469\Документы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31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C0FFD15" wp14:editId="69C43B41">
            <wp:extent cx="6559550" cy="9314815"/>
            <wp:effectExtent l="0" t="0" r="0" b="635"/>
            <wp:docPr id="24" name="Рисунок 24" descr="Z:\__УРЗП\04. Конкурентные процедуры\АУКЦИОНЫ\2020 год\Рузский г.о\ЗЕМЛЯ\Аренда\АЗ-РУЗ_20-1469\Документы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1469\Документы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31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969B89E" wp14:editId="44B51D05">
            <wp:extent cx="6559550" cy="9314815"/>
            <wp:effectExtent l="0" t="0" r="0" b="635"/>
            <wp:docPr id="25" name="Рисунок 25" descr="Z:\__УРЗП\04. Конкурентные процедуры\АУКЦИОНЫ\2020 год\Рузский г.о\ЗЕМЛЯ\Аренда\АЗ-РУЗ_20-1469\Документы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469\Документы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31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0666920" wp14:editId="0DEDE440">
            <wp:extent cx="6571615" cy="9302750"/>
            <wp:effectExtent l="0" t="0" r="635" b="0"/>
            <wp:docPr id="26" name="Рисунок 26" descr="Z:\__УРЗП\04. Конкурентные процедуры\АУКЦИОНЫ\2020 год\Рузский г.о\ЗЕМЛЯ\Аренда\АЗ-РУЗ_20-1469\Документы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1469\Документы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8165D2B" wp14:editId="37582CA8">
            <wp:extent cx="6559550" cy="9302750"/>
            <wp:effectExtent l="0" t="0" r="0" b="0"/>
            <wp:docPr id="27" name="Рисунок 27" descr="Z:\__УРЗП\04. Конкурентные процедуры\АУКЦИОНЫ\2020 год\Рузский г.о\ЗЕМЛЯ\Аренда\АЗ-РУЗ_20-1469\Документы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1469\Документы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B9A53EA" wp14:editId="08CDC131">
            <wp:extent cx="6571615" cy="9302750"/>
            <wp:effectExtent l="0" t="0" r="635" b="0"/>
            <wp:docPr id="28" name="Рисунок 28" descr="Z:\__УРЗП\04. Конкурентные процедуры\АУКЦИОНЫ\2020 год\Рузский г.о\ЗЕМЛЯ\Аренда\АЗ-РУЗ_20-1469\Документы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1469\Документы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6EB8BF7" wp14:editId="222C3B94">
            <wp:extent cx="6559550" cy="9302750"/>
            <wp:effectExtent l="0" t="0" r="0" b="0"/>
            <wp:docPr id="29" name="Рисунок 29" descr="Z:\__УРЗП\04. Конкурентные процедуры\АУКЦИОНЫ\2020 год\Рузский г.о\ЗЕМЛЯ\Аренда\АЗ-РУЗ_20-1469\Документы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1469\Документы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EBD24F1" wp14:editId="3A1CD629">
            <wp:extent cx="6571615" cy="9338945"/>
            <wp:effectExtent l="0" t="0" r="635" b="0"/>
            <wp:docPr id="30" name="Рисунок 30" descr="Z:\__УРЗП\04. Конкурентные процедуры\АУКЦИОНЫ\2020 год\Рузский г.о\ЗЕМЛЯ\Аренда\АЗ-РУЗ_20-1469\Документы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1469\Документы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33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D58B84B" wp14:editId="5A38A5AE">
            <wp:extent cx="6559550" cy="9302750"/>
            <wp:effectExtent l="0" t="0" r="0" b="0"/>
            <wp:docPr id="31" name="Рисунок 31" descr="Z:\__УРЗП\04. Конкурентные процедуры\АУКЦИОНЫ\2020 год\Рузский г.о\ЗЕМЛЯ\Аренда\АЗ-РУЗ_20-1469\Документы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1469\Документы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EAE233F" wp14:editId="2FA196D6">
            <wp:extent cx="6571615" cy="9302750"/>
            <wp:effectExtent l="0" t="0" r="635" b="0"/>
            <wp:docPr id="32" name="Рисунок 32" descr="Z:\__УРЗП\04. Конкурентные процедуры\АУКЦИОНЫ\2020 год\Рузский г.о\ЗЕМЛЯ\Аренда\АЗ-РУЗ_20-1469\Документы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1469\Документы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B6D9DCC" wp14:editId="70F72A1F">
            <wp:extent cx="6559550" cy="9302750"/>
            <wp:effectExtent l="0" t="0" r="0" b="0"/>
            <wp:docPr id="33" name="Рисунок 33" descr="Z:\__УРЗП\04. Конкурентные процедуры\АУКЦИОНЫ\2020 год\Рузский г.о\ЗЕМЛЯ\Аренда\АЗ-РУЗ_20-1469\Документы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1469\Документы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1CBB6C5" wp14:editId="7C5DCC0D">
            <wp:extent cx="6571615" cy="9302750"/>
            <wp:effectExtent l="0" t="0" r="635" b="0"/>
            <wp:docPr id="34" name="Рисунок 34" descr="Z:\__УРЗП\04. Конкурентные процедуры\АУКЦИОНЫ\2020 год\Рузский г.о\ЗЕМЛЯ\Аренда\АЗ-РУЗ_20-1469\Документы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1469\Документы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AD0F257" wp14:editId="6DB3ABCD">
            <wp:extent cx="6559550" cy="9302750"/>
            <wp:effectExtent l="0" t="0" r="0" b="0"/>
            <wp:docPr id="35" name="Рисунок 35" descr="Z:\__УРЗП\04. Конкурентные процедуры\АУКЦИОНЫ\2020 год\Рузский г.о\ЗЕМЛЯ\Аренда\АЗ-РУЗ_20-1469\Документы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1469\Документы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7F1F4" w14:textId="3B40F845" w:rsidR="006A3788" w:rsidRDefault="00250E23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8ADD0CE" wp14:editId="2BE64064">
            <wp:extent cx="6571615" cy="9314815"/>
            <wp:effectExtent l="0" t="0" r="635" b="635"/>
            <wp:docPr id="36" name="Рисунок 36" descr="Z:\__УРЗП\04. Конкурентные процедуры\АУКЦИОНЫ\2020 год\Рузский г.о\ЗЕМЛЯ\Аренда\АЗ-РУЗ_20-1469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1469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31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7AFEC2F2" w:rsidR="006A3788" w:rsidRDefault="00250E23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524B185" wp14:editId="398CB632">
            <wp:extent cx="6571615" cy="9265920"/>
            <wp:effectExtent l="0" t="0" r="635" b="0"/>
            <wp:docPr id="37" name="Рисунок 37" descr="Z:\__УРЗП\04. Конкурентные процедуры\АУКЦИОНЫ\2020 год\Рузский г.о\ЗЕМЛЯ\Аренда\АЗ-РУЗ_20-1469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1469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6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9BE15F6" wp14:editId="21F7D541">
            <wp:extent cx="6571615" cy="9314815"/>
            <wp:effectExtent l="0" t="0" r="635" b="635"/>
            <wp:docPr id="38" name="Рисунок 38" descr="Z:\__УРЗП\04. Конкурентные процедуры\АУКЦИОНЫ\2020 год\Рузский г.о\ЗЕМЛЯ\Аренда\АЗ-РУЗ_20-1469\Итог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1469\Итог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31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9AACFA2" wp14:editId="5372B06B">
            <wp:extent cx="6571615" cy="9241790"/>
            <wp:effectExtent l="0" t="0" r="635" b="0"/>
            <wp:docPr id="39" name="Рисунок 39" descr="Z:\__УРЗП\04. Конкурентные процедуры\АУКЦИОНЫ\2020 год\Рузский г.о\ЗЕМЛЯ\Аренда\АЗ-РУЗ_20-1469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1469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4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5081AAF" wp14:editId="4721E944">
            <wp:extent cx="6571615" cy="9241790"/>
            <wp:effectExtent l="0" t="0" r="635" b="0"/>
            <wp:docPr id="40" name="Рисунок 40" descr="Z:\__УРЗП\04. Конкурентные процедуры\АУКЦИОНЫ\2020 год\Рузский г.о\ЗЕМЛЯ\Аренда\АЗ-РУЗ_20-1469\Итог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1469\Итог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24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52A01" w14:textId="7A47E003" w:rsidR="00A0420A" w:rsidRDefault="00A0420A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6E61255F" w14:textId="62AF534B" w:rsidR="00077EEA" w:rsidRDefault="00250E23" w:rsidP="00A37A2C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7B1B4BA5" wp14:editId="49E8CC20">
            <wp:extent cx="6570345" cy="9325078"/>
            <wp:effectExtent l="0" t="0" r="1905" b="9525"/>
            <wp:docPr id="56" name="Рисунок 56" descr="Z:\__УРЗП\04. Конкурентные процедуры\АУКЦИОНЫ\2020 год\Рузский г.о\ЗЕМЛЯ\Аренда\АЗ-РУЗ_20-1469\Документы\Итог1_Страница_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0 год\Рузский г.о\ЗЕМЛЯ\Аренда\АЗ-РУЗ_20-1469\Документы\Итог1_Страница_7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D4818" w14:textId="29EDACB4" w:rsidR="00250E23" w:rsidRDefault="00250E23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9A7EF97" wp14:editId="04422085">
            <wp:extent cx="6559550" cy="9265920"/>
            <wp:effectExtent l="0" t="0" r="0" b="0"/>
            <wp:docPr id="57" name="Рисунок 57" descr="Z:\__УРЗП\04. Конкурентные процедуры\АУКЦИОНЫ\2020 год\Рузский г.о\ЗЕМЛЯ\Аренда\АЗ-РУЗ_20-1469\Документы\Итог1_Страница_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0 год\Рузский г.о\ЗЕМЛЯ\Аренда\АЗ-РУЗ_20-1469\Документы\Итог1_Страница_7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6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E35168C" wp14:editId="7DC6AE99">
            <wp:extent cx="6571615" cy="9314815"/>
            <wp:effectExtent l="0" t="0" r="635" b="635"/>
            <wp:docPr id="58" name="Рисунок 58" descr="Z:\__УРЗП\04. Конкурентные процедуры\АУКЦИОНЫ\2020 год\Рузский г.о\ЗЕМЛЯ\Аренда\АЗ-РУЗ_20-1469\Документы\Итог1_Страница_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0 год\Рузский г.о\ЗЕМЛЯ\Аренда\АЗ-РУЗ_20-1469\Документы\Итог1_Страница_8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31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746EA" w14:textId="1C7169AA" w:rsidR="00250E23" w:rsidRDefault="00250E23" w:rsidP="00A37A2C">
      <w:pPr>
        <w:rPr>
          <w:b/>
        </w:rPr>
      </w:pPr>
    </w:p>
    <w:p w14:paraId="45EF5E5F" w14:textId="74C5DBD4" w:rsidR="00250E23" w:rsidRDefault="00250E23" w:rsidP="00A37A2C">
      <w:pPr>
        <w:rPr>
          <w:b/>
        </w:rPr>
      </w:pPr>
    </w:p>
    <w:p w14:paraId="658F3B44" w14:textId="34C69869" w:rsidR="00250E23" w:rsidRDefault="00250E23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F461B4A" wp14:editId="580070FF">
            <wp:extent cx="6571615" cy="9302750"/>
            <wp:effectExtent l="0" t="0" r="635" b="0"/>
            <wp:docPr id="59" name="Рисунок 59" descr="Z:\__УРЗП\04. Конкурентные процедуры\АУКЦИОНЫ\2020 год\Рузский г.о\ЗЕМЛЯ\Аренда\АЗ-РУЗ_20-1469\Документы\Итог1_Страница_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0 год\Рузский г.о\ЗЕМЛЯ\Аренда\АЗ-РУЗ_20-1469\Документы\Итог1_Страница_7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8596C06" wp14:editId="3A56F375">
            <wp:extent cx="6559550" cy="9290050"/>
            <wp:effectExtent l="0" t="0" r="0" b="6350"/>
            <wp:docPr id="60" name="Рисунок 60" descr="Z:\__УРЗП\04. Конкурентные процедуры\АУКЦИОНЫ\2020 год\Рузский г.о\ЗЕМЛЯ\Аренда\АЗ-РУЗ_20-1469\Документы\Итог1_Страница_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0 год\Рузский г.о\ЗЕМЛЯ\Аренда\АЗ-РУЗ_20-1469\Документы\Итог1_Страница_7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9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0F832" w14:textId="7AC9091E" w:rsidR="00870A15" w:rsidRDefault="00250E23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D742992" wp14:editId="010B23FC">
            <wp:extent cx="6559550" cy="9277985"/>
            <wp:effectExtent l="0" t="0" r="0" b="0"/>
            <wp:docPr id="41" name="Рисунок 41" descr="Z:\__УРЗП\04. Конкурентные процедуры\АУКЦИОНЫ\2020 год\Рузский г.о\ЗЕМЛЯ\Аренда\АЗ-РУЗ_20-1469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1469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D29D9F5" wp14:editId="57025512">
            <wp:extent cx="6559550" cy="9277985"/>
            <wp:effectExtent l="0" t="0" r="0" b="0"/>
            <wp:docPr id="42" name="Рисунок 42" descr="Z:\__УРЗП\04. Конкурентные процедуры\АУКЦИОНЫ\2020 год\Рузский г.о\ЗЕМЛЯ\Аренда\АЗ-РУЗ_20-1469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1469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DFE210F" wp14:editId="39D5A068">
            <wp:extent cx="6559550" cy="9277985"/>
            <wp:effectExtent l="0" t="0" r="0" b="0"/>
            <wp:docPr id="43" name="Рисунок 43" descr="Z:\__УРЗП\04. Конкурентные процедуры\АУКЦИОНЫ\2020 год\Рузский г.о\ЗЕМЛЯ\Аренда\АЗ-РУЗ_20-1469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1469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CFA5C80" wp14:editId="5E447023">
            <wp:extent cx="6559550" cy="9277985"/>
            <wp:effectExtent l="0" t="0" r="0" b="0"/>
            <wp:docPr id="44" name="Рисунок 44" descr="Z:\__УРЗП\04. Конкурентные процедуры\АУКЦИОНЫ\2020 год\Рузский г.о\ЗЕМЛЯ\Аренда\АЗ-РУЗ_20-1469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1469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79ACFC" wp14:editId="1E1D238A">
            <wp:extent cx="6559550" cy="9277985"/>
            <wp:effectExtent l="0" t="0" r="0" b="0"/>
            <wp:docPr id="45" name="Рисунок 45" descr="Z:\__УРЗП\04. Конкурентные процедуры\АУКЦИОНЫ\2020 год\Рузский г.о\ЗЕМЛЯ\Аренда\АЗ-РУЗ_20-1469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1469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85F4EC7" wp14:editId="4BC46F7E">
            <wp:extent cx="6559550" cy="9277985"/>
            <wp:effectExtent l="0" t="0" r="0" b="0"/>
            <wp:docPr id="46" name="Рисунок 46" descr="Z:\__УРЗП\04. Конкурентные процедуры\АУКЦИОНЫ\2020 год\Рузский г.о\ЗЕМЛЯ\Аренда\АЗ-РУЗ_20-1469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1469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CFC3612" wp14:editId="7CB5125A">
            <wp:extent cx="6559550" cy="9277985"/>
            <wp:effectExtent l="0" t="0" r="0" b="0"/>
            <wp:docPr id="47" name="Рисунок 47" descr="Z:\__УРЗП\04. Конкурентные процедуры\АУКЦИОНЫ\2020 год\Рузский г.о\ЗЕМЛЯ\Аренда\АЗ-РУЗ_20-1469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1469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3FCF610" wp14:editId="025E411D">
            <wp:extent cx="6559550" cy="9277985"/>
            <wp:effectExtent l="0" t="0" r="0" b="0"/>
            <wp:docPr id="48" name="Рисунок 48" descr="Z:\__УРЗП\04. Конкурентные процедуры\АУКЦИОНЫ\2020 год\Рузский г.о\ЗЕМЛЯ\Аренда\АЗ-РУЗ_20-1469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1469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83AB242" wp14:editId="0F4449F6">
            <wp:extent cx="6559550" cy="9277985"/>
            <wp:effectExtent l="0" t="0" r="0" b="0"/>
            <wp:docPr id="49" name="Рисунок 49" descr="Z:\__УРЗП\04. Конкурентные процедуры\АУКЦИОНЫ\2020 год\Рузский г.о\ЗЕМЛЯ\Аренда\АЗ-РУЗ_20-1469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1469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07EF3A7" wp14:editId="5CE3E512">
            <wp:extent cx="6559550" cy="9277985"/>
            <wp:effectExtent l="0" t="0" r="0" b="0"/>
            <wp:docPr id="50" name="Рисунок 50" descr="Z:\__УРЗП\04. Конкурентные процедуры\АУКЦИОНЫ\2020 год\Рузский г.о\ЗЕМЛЯ\Аренда\АЗ-РУЗ_20-1469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1469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FA12B55" wp14:editId="48B223EA">
            <wp:extent cx="6559550" cy="9277985"/>
            <wp:effectExtent l="0" t="0" r="0" b="0"/>
            <wp:docPr id="51" name="Рисунок 51" descr="Z:\__УРЗП\04. Конкурентные процедуры\АУКЦИОНЫ\2020 год\Рузский г.о\ЗЕМЛЯ\Аренда\АЗ-РУЗ_20-1469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1469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B00D2F8" wp14:editId="242356E3">
            <wp:extent cx="6559550" cy="9277985"/>
            <wp:effectExtent l="0" t="0" r="0" b="0"/>
            <wp:docPr id="52" name="Рисунок 52" descr="Z:\__УРЗП\04. Конкурентные процедуры\АУКЦИОНЫ\2020 год\Рузский г.о\ЗЕМЛЯ\Аренда\АЗ-РУЗ_20-1469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1469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7B918" w14:textId="77777777" w:rsidR="00870A15" w:rsidRDefault="00870A15" w:rsidP="00A37A2C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3C7986A0" w14:textId="77777777" w:rsidR="00C10CFC" w:rsidRPr="001303D1" w:rsidRDefault="00C10CFC" w:rsidP="00C10CF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1D2E88C9" w14:textId="77777777" w:rsidR="00C10CFC" w:rsidRDefault="00C10CFC" w:rsidP="00C10CF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1D4246A3" w14:textId="77777777" w:rsidR="00C10CFC" w:rsidRPr="001303D1" w:rsidRDefault="00C10CFC" w:rsidP="00C10CFC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129C96DC" w14:textId="77777777" w:rsidR="00C10CFC" w:rsidRPr="001303D1" w:rsidRDefault="00C10CFC" w:rsidP="00C10CF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1C543FE1" w14:textId="77777777" w:rsidR="00C10CFC" w:rsidRPr="00C10CFC" w:rsidRDefault="00C10CFC" w:rsidP="00C10CFC">
      <w:pPr>
        <w:tabs>
          <w:tab w:val="left" w:pos="1024"/>
        </w:tabs>
        <w:jc w:val="both"/>
        <w:rPr>
          <w:rStyle w:val="afff8"/>
          <w:b w:val="0"/>
        </w:rPr>
      </w:pPr>
      <w:r w:rsidRPr="00C10CFC">
        <w:rPr>
          <w:rStyle w:val="afff8"/>
          <w:b w:val="0"/>
        </w:rPr>
        <w:t>Место заключения</w:t>
      </w:r>
      <w:bookmarkEnd w:id="123"/>
      <w:r w:rsidRPr="00C10CFC">
        <w:rPr>
          <w:rStyle w:val="afff8"/>
          <w:b w:val="0"/>
        </w:rPr>
        <w:t xml:space="preserve"> ___________________________________________ «_____» _____________20____</w:t>
      </w:r>
    </w:p>
    <w:p w14:paraId="672358ED" w14:textId="77777777" w:rsidR="00C10CFC" w:rsidRPr="00C10CFC" w:rsidRDefault="00C10CFC" w:rsidP="00C10CFC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52177328" w14:textId="77777777" w:rsidR="00C10CFC" w:rsidRPr="00C10CFC" w:rsidRDefault="00C10CFC" w:rsidP="00C10CFC">
      <w:pPr>
        <w:tabs>
          <w:tab w:val="left" w:pos="1024"/>
        </w:tabs>
        <w:jc w:val="both"/>
        <w:rPr>
          <w:rStyle w:val="afff8"/>
          <w:b w:val="0"/>
        </w:rPr>
      </w:pPr>
      <w:r w:rsidRPr="00C10CFC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C10CFC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C10CFC">
        <w:rPr>
          <w:rStyle w:val="afff8"/>
          <w:b w:val="0"/>
        </w:rPr>
        <w:br/>
        <w:t>с одной стороны, и</w:t>
      </w:r>
    </w:p>
    <w:p w14:paraId="68A9B76C" w14:textId="77777777" w:rsidR="00C10CFC" w:rsidRPr="009717CB" w:rsidRDefault="00C10CFC" w:rsidP="00C10CFC">
      <w:pPr>
        <w:tabs>
          <w:tab w:val="left" w:pos="1024"/>
        </w:tabs>
        <w:jc w:val="both"/>
      </w:pPr>
      <w:r w:rsidRPr="00C10CFC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C10CFC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51EE87AB" w14:textId="77777777" w:rsidR="00C10CFC" w:rsidRDefault="00C10CFC" w:rsidP="00C10CFC">
      <w:pPr>
        <w:keepNext/>
        <w:keepLines/>
        <w:spacing w:after="24" w:line="230" w:lineRule="exact"/>
        <w:ind w:left="3380"/>
      </w:pPr>
      <w:bookmarkStart w:id="124" w:name="bookmark3"/>
    </w:p>
    <w:p w14:paraId="46D7985E" w14:textId="77777777" w:rsidR="00C10CFC" w:rsidRDefault="00C10CFC" w:rsidP="00C10CFC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57FD218B" w14:textId="77777777" w:rsidR="00C10CFC" w:rsidRPr="009717CB" w:rsidRDefault="00C10CFC" w:rsidP="00C10CFC">
      <w:pPr>
        <w:keepNext/>
        <w:keepLines/>
        <w:spacing w:after="24" w:line="230" w:lineRule="exact"/>
        <w:ind w:left="3380"/>
        <w:rPr>
          <w:b/>
        </w:rPr>
      </w:pPr>
    </w:p>
    <w:p w14:paraId="24FCB1B5" w14:textId="77777777" w:rsidR="00C10CFC" w:rsidRPr="00C10CFC" w:rsidRDefault="00C10CFC" w:rsidP="00C10CF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C10CFC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D3A28ED" w14:textId="77777777" w:rsidR="00C10CFC" w:rsidRPr="00C10CFC" w:rsidRDefault="00C10CFC" w:rsidP="00C10CFC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C10CFC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C10CFC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0B40BA1B" w14:textId="77777777" w:rsidR="00C10CFC" w:rsidRPr="009717CB" w:rsidRDefault="00C10CFC" w:rsidP="00C10CFC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4D306584" w14:textId="35633611" w:rsidR="00C10CFC" w:rsidRDefault="00C10CFC" w:rsidP="00C10CFC">
      <w:pPr>
        <w:tabs>
          <w:tab w:val="left" w:pos="1024"/>
        </w:tabs>
        <w:ind w:firstLine="709"/>
        <w:jc w:val="both"/>
      </w:pPr>
      <w:r w:rsidRPr="0090536A">
        <w:t>1.4. Сведения об о</w:t>
      </w:r>
      <w:r w:rsidR="00870A15">
        <w:t>граничениях (обременениях) прав:</w:t>
      </w:r>
    </w:p>
    <w:p w14:paraId="2F6C5134" w14:textId="77777777" w:rsidR="00870A15" w:rsidRDefault="00870A15" w:rsidP="00870A15">
      <w:pPr>
        <w:tabs>
          <w:tab w:val="left" w:pos="1024"/>
        </w:tabs>
        <w:ind w:firstLine="709"/>
        <w:jc w:val="both"/>
      </w:pPr>
    </w:p>
    <w:p w14:paraId="6973F5B4" w14:textId="3339C31B" w:rsidR="00870A15" w:rsidRDefault="00870A15" w:rsidP="00870A15">
      <w:pPr>
        <w:tabs>
          <w:tab w:val="left" w:pos="1024"/>
        </w:tabs>
        <w:ind w:firstLine="709"/>
        <w:jc w:val="both"/>
      </w:pPr>
      <w:r>
        <w:t>- Земельный участок ограничения прав на часть (58,25 кв.м) Земельного участка, предусмотренные статьями 56, 56.1 Земельного кодекса Российской Федерации, 5</w:t>
      </w:r>
      <w:r w:rsidR="00EF42E4">
        <w:t>0.19.2.108: охранная зона ЛЭП 10</w:t>
      </w:r>
      <w:r>
        <w:t xml:space="preserve"> кВ с отпайками: РП-17 фидер 14.</w:t>
      </w:r>
    </w:p>
    <w:p w14:paraId="7D89F41D" w14:textId="248C6F82" w:rsidR="00870A15" w:rsidRDefault="00870A15" w:rsidP="00870A15">
      <w:pPr>
        <w:tabs>
          <w:tab w:val="left" w:pos="1024"/>
        </w:tabs>
        <w:jc w:val="both"/>
      </w:pPr>
    </w:p>
    <w:p w14:paraId="7987B594" w14:textId="20578685" w:rsidR="00870A15" w:rsidRDefault="00870A15" w:rsidP="00870A15">
      <w:pPr>
        <w:tabs>
          <w:tab w:val="left" w:pos="1024"/>
        </w:tabs>
        <w:ind w:firstLine="709"/>
        <w:jc w:val="both"/>
      </w:pPr>
      <w:r>
        <w:t xml:space="preserve">- </w:t>
      </w:r>
      <w:r w:rsidR="004867E7">
        <w:t xml:space="preserve">Земельный участок </w:t>
      </w:r>
      <w:r>
        <w:t>расположен в зоне с особыми условиями использов</w:t>
      </w:r>
      <w:r w:rsidR="004867E7">
        <w:t xml:space="preserve">ания территории в соответствии </w:t>
      </w:r>
      <w:r>
        <w:t>с СП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64DDA83" w14:textId="77777777" w:rsidR="00870A15" w:rsidRDefault="00870A15" w:rsidP="00870A15">
      <w:pPr>
        <w:tabs>
          <w:tab w:val="left" w:pos="1024"/>
        </w:tabs>
        <w:ind w:firstLine="709"/>
        <w:jc w:val="both"/>
      </w:pPr>
    </w:p>
    <w:p w14:paraId="7C1F3FE9" w14:textId="77777777" w:rsidR="00C10CFC" w:rsidRPr="00C10CFC" w:rsidRDefault="00C10CFC" w:rsidP="00C10CFC">
      <w:pPr>
        <w:tabs>
          <w:tab w:val="left" w:pos="1024"/>
        </w:tabs>
        <w:ind w:firstLine="709"/>
        <w:jc w:val="both"/>
        <w:rPr>
          <w:b/>
        </w:rPr>
      </w:pPr>
      <w:r w:rsidRPr="00C10CFC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5C092FDD" w14:textId="700A19A6" w:rsidR="00C10CFC" w:rsidRDefault="00C10CFC" w:rsidP="00C10CFC">
      <w:pPr>
        <w:tabs>
          <w:tab w:val="left" w:pos="1024"/>
        </w:tabs>
        <w:ind w:firstLine="709"/>
        <w:jc w:val="both"/>
        <w:rPr>
          <w:b/>
        </w:rPr>
      </w:pPr>
      <w:r w:rsidRPr="00C10CFC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4E86ED6A" w14:textId="77777777" w:rsidR="00EF42E4" w:rsidRPr="00C10CFC" w:rsidRDefault="00EF42E4" w:rsidP="00C10CFC">
      <w:pPr>
        <w:tabs>
          <w:tab w:val="left" w:pos="1024"/>
        </w:tabs>
        <w:ind w:firstLine="709"/>
        <w:jc w:val="both"/>
        <w:rPr>
          <w:b/>
        </w:rPr>
      </w:pPr>
    </w:p>
    <w:p w14:paraId="54B34C46" w14:textId="77777777" w:rsidR="00C10CFC" w:rsidRPr="009717CB" w:rsidRDefault="00C10CFC" w:rsidP="00C10CFC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7D81F2AA" w14:textId="77777777" w:rsidR="00C10CFC" w:rsidRPr="009717CB" w:rsidRDefault="00C10CFC" w:rsidP="00C10CFC">
      <w:pPr>
        <w:tabs>
          <w:tab w:val="left" w:pos="1024"/>
        </w:tabs>
        <w:ind w:firstLine="709"/>
        <w:jc w:val="both"/>
        <w:rPr>
          <w:b/>
        </w:rPr>
      </w:pPr>
    </w:p>
    <w:p w14:paraId="7D4770C5" w14:textId="77777777" w:rsidR="00C10CFC" w:rsidRDefault="00C10CFC" w:rsidP="00C10CFC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38BE3013" w14:textId="77777777" w:rsidR="00C10CFC" w:rsidRPr="009717CB" w:rsidRDefault="00C10CFC" w:rsidP="00C10CFC">
      <w:pPr>
        <w:keepNext/>
        <w:keepLines/>
        <w:spacing w:after="31" w:line="230" w:lineRule="exact"/>
        <w:ind w:left="3402" w:firstLine="709"/>
        <w:rPr>
          <w:b/>
        </w:rPr>
      </w:pPr>
    </w:p>
    <w:p w14:paraId="73472224" w14:textId="77777777" w:rsidR="00C10CFC" w:rsidRPr="009717CB" w:rsidRDefault="00C10CFC" w:rsidP="00C10CF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0AF5A5BC" w14:textId="77777777" w:rsidR="00C10CFC" w:rsidRPr="009717CB" w:rsidRDefault="00C10CFC" w:rsidP="00C10CF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lastRenderedPageBreak/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CE3CB15" w14:textId="77777777" w:rsidR="00C10CFC" w:rsidRPr="009717CB" w:rsidRDefault="00C10CFC" w:rsidP="00C10CF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9F2976F" w14:textId="77777777" w:rsidR="00C10CFC" w:rsidRPr="009717CB" w:rsidRDefault="00C10CFC" w:rsidP="00C10CFC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AA836A6" w14:textId="77777777" w:rsidR="00C10CFC" w:rsidRPr="009717CB" w:rsidRDefault="00C10CFC" w:rsidP="00C10CFC">
      <w:pPr>
        <w:keepNext/>
        <w:keepLines/>
        <w:spacing w:after="80" w:line="230" w:lineRule="exact"/>
        <w:ind w:left="3160" w:firstLine="709"/>
        <w:rPr>
          <w:b/>
        </w:rPr>
      </w:pPr>
    </w:p>
    <w:p w14:paraId="7245300E" w14:textId="77777777" w:rsidR="00C10CFC" w:rsidRDefault="00C10CFC" w:rsidP="00C10CFC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63517A4D" w14:textId="77777777" w:rsidR="00C10CFC" w:rsidRPr="009717CB" w:rsidRDefault="00C10CFC" w:rsidP="00C10CFC">
      <w:pPr>
        <w:keepNext/>
        <w:keepLines/>
        <w:spacing w:after="80" w:line="230" w:lineRule="exact"/>
        <w:ind w:left="3160"/>
        <w:rPr>
          <w:b/>
        </w:rPr>
      </w:pPr>
    </w:p>
    <w:p w14:paraId="47CDC77F" w14:textId="77777777" w:rsidR="00C10CFC" w:rsidRPr="009717CB" w:rsidRDefault="00C10CFC" w:rsidP="00C10CFC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3C6B1FB7" w14:textId="77777777" w:rsidR="00C10CFC" w:rsidRPr="009717CB" w:rsidRDefault="00C10CFC" w:rsidP="00C10CFC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74AC7B61" w14:textId="77777777" w:rsidR="00C10CFC" w:rsidRDefault="00C10CFC" w:rsidP="00C10CF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8063885" w14:textId="77777777" w:rsidR="00C10CFC" w:rsidRPr="009717CB" w:rsidRDefault="00C10CFC" w:rsidP="00C10CF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1B2F898" w14:textId="77777777" w:rsidR="00C10CFC" w:rsidRPr="009717CB" w:rsidRDefault="00C10CFC" w:rsidP="00C10CFC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9F7B47E" w14:textId="77777777" w:rsidR="00C10CFC" w:rsidRPr="009717CB" w:rsidRDefault="00C10CFC" w:rsidP="00C10CFC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ED3EE02" w14:textId="77777777" w:rsidR="00C10CFC" w:rsidRPr="009717CB" w:rsidRDefault="00C10CFC" w:rsidP="00C10CFC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35EB153" w14:textId="77777777" w:rsidR="00C10CFC" w:rsidRDefault="00C10CFC" w:rsidP="00C10CFC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2C57487" w14:textId="77777777" w:rsidR="00C10CFC" w:rsidRPr="009717CB" w:rsidRDefault="00C10CFC" w:rsidP="00C10CFC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C141B6F" w14:textId="77777777" w:rsidR="00C10CFC" w:rsidRPr="009717CB" w:rsidRDefault="00C10CFC" w:rsidP="00C10CFC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A6D5A99" w14:textId="77777777" w:rsidR="00C10CFC" w:rsidRPr="009717CB" w:rsidRDefault="00C10CFC" w:rsidP="00C10CFC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039984B" w14:textId="77777777" w:rsidR="00C10CFC" w:rsidRPr="009717CB" w:rsidRDefault="00C10CFC" w:rsidP="00C10CFC">
      <w:pPr>
        <w:keepNext/>
        <w:keepLines/>
        <w:ind w:firstLine="709"/>
        <w:rPr>
          <w:b/>
        </w:rPr>
      </w:pPr>
    </w:p>
    <w:p w14:paraId="2C9440A0" w14:textId="77777777" w:rsidR="00C10CFC" w:rsidRPr="009717CB" w:rsidRDefault="00C10CFC" w:rsidP="00C10CFC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4E8009A0" w14:textId="77777777" w:rsidR="00C10CFC" w:rsidRPr="009717CB" w:rsidRDefault="00C10CFC" w:rsidP="00C10CF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20FE0E40" w14:textId="77777777" w:rsidR="00C10CFC" w:rsidRPr="009717CB" w:rsidRDefault="00C10CFC" w:rsidP="00C10CFC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D757FE5" w14:textId="77777777" w:rsidR="00C10CFC" w:rsidRPr="009717CB" w:rsidRDefault="00C10CFC" w:rsidP="00C10CF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2FB85B72" w14:textId="77777777" w:rsidR="00C10CFC" w:rsidRPr="009717CB" w:rsidRDefault="00C10CFC" w:rsidP="00C10CF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4E98E36E" w14:textId="77777777" w:rsidR="00C10CFC" w:rsidRPr="009717CB" w:rsidRDefault="00C10CFC" w:rsidP="00C10CF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5A59C395" w14:textId="77777777" w:rsidR="00C10CFC" w:rsidRPr="009717CB" w:rsidRDefault="00C10CFC" w:rsidP="00C10CF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40B1160D" w14:textId="77777777" w:rsidR="00C10CFC" w:rsidRPr="009717CB" w:rsidRDefault="00C10CFC" w:rsidP="00C10CF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64A7D247" w14:textId="77777777" w:rsidR="00C10CFC" w:rsidRDefault="00C10CFC" w:rsidP="00C10CF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53ADAAB" w14:textId="77777777" w:rsidR="00C10CFC" w:rsidRPr="009976A1" w:rsidRDefault="00C10CFC" w:rsidP="00C10CF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0DE382AE" w14:textId="77777777" w:rsidR="00C10CFC" w:rsidRDefault="00C10CFC" w:rsidP="00C10CF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C18F54C" w14:textId="77777777" w:rsidR="00C10CFC" w:rsidRPr="009976A1" w:rsidRDefault="00C10CFC" w:rsidP="00C10CFC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14874545" w14:textId="77777777" w:rsidR="00C10CFC" w:rsidRPr="009717CB" w:rsidRDefault="00C10CFC" w:rsidP="00C10CFC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47927D5" w14:textId="77777777" w:rsidR="00C10CFC" w:rsidRPr="009717CB" w:rsidRDefault="00C10CFC" w:rsidP="00C10CFC">
      <w:pPr>
        <w:tabs>
          <w:tab w:val="left" w:pos="1149"/>
        </w:tabs>
        <w:ind w:firstLine="709"/>
        <w:jc w:val="both"/>
      </w:pPr>
      <w:r w:rsidRPr="009717CB">
        <w:lastRenderedPageBreak/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56F9DFF5" w14:textId="77777777" w:rsidR="00C10CFC" w:rsidRPr="009717CB" w:rsidRDefault="00C10CFC" w:rsidP="00C10CFC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B11A214" w14:textId="77777777" w:rsidR="00C10CFC" w:rsidRPr="009717CB" w:rsidRDefault="00C10CFC" w:rsidP="00C10CFC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E83BE91" w14:textId="77777777" w:rsidR="00C10CFC" w:rsidRDefault="00C10CFC" w:rsidP="00C10CFC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1F32B0B2" w14:textId="77777777" w:rsidR="00C10CFC" w:rsidRDefault="00C10CFC" w:rsidP="00C10CFC">
      <w:pPr>
        <w:ind w:firstLine="709"/>
        <w:jc w:val="both"/>
      </w:pPr>
      <w:r w:rsidRPr="009717CB">
        <w:t>4.2. Арендодатель обязан:</w:t>
      </w:r>
      <w:bookmarkEnd w:id="129"/>
    </w:p>
    <w:p w14:paraId="76B1656B" w14:textId="77777777" w:rsidR="00C10CFC" w:rsidRDefault="00C10CFC" w:rsidP="00C10CFC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E8CA206" w14:textId="77777777" w:rsidR="00C10CFC" w:rsidRDefault="00C10CFC" w:rsidP="00C10CFC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430863D" w14:textId="77777777" w:rsidR="00C10CFC" w:rsidRPr="009717CB" w:rsidRDefault="00C10CFC" w:rsidP="00C10CFC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149AA5A2" w14:textId="77777777" w:rsidR="00C10CFC" w:rsidRPr="009717CB" w:rsidRDefault="00C10CFC" w:rsidP="00C10CF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BD0F8AB" w14:textId="77777777" w:rsidR="00C10CFC" w:rsidRPr="009717CB" w:rsidRDefault="00C10CFC" w:rsidP="00C10CF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6AE0702A" w14:textId="77777777" w:rsidR="00C10CFC" w:rsidRPr="009717CB" w:rsidRDefault="00C10CFC" w:rsidP="00C10CFC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F3BF65E" w14:textId="77777777" w:rsidR="00C10CFC" w:rsidRPr="009717CB" w:rsidRDefault="00C10CFC" w:rsidP="00C10CFC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A673868" w14:textId="77777777" w:rsidR="00C10CFC" w:rsidRPr="009717CB" w:rsidRDefault="00C10CFC" w:rsidP="00C10CF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64EBD9D3" w14:textId="77777777" w:rsidR="00C10CFC" w:rsidRPr="009717CB" w:rsidRDefault="00C10CFC" w:rsidP="00C10CFC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7107128" w14:textId="77777777" w:rsidR="00C10CFC" w:rsidRPr="009717CB" w:rsidRDefault="00C10CFC" w:rsidP="00C10CFC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CD1EEE2" w14:textId="77777777" w:rsidR="00C10CFC" w:rsidRPr="009717CB" w:rsidRDefault="00C10CFC" w:rsidP="00C10CFC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CC64EC1" w14:textId="77777777" w:rsidR="00C10CFC" w:rsidRPr="009717CB" w:rsidRDefault="00C10CFC" w:rsidP="00C10CFC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EC84F94" w14:textId="77777777" w:rsidR="00C10CFC" w:rsidRPr="009717CB" w:rsidRDefault="00C10CFC" w:rsidP="00C10CFC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5A1B835" w14:textId="77777777" w:rsidR="00C10CFC" w:rsidRPr="009717CB" w:rsidRDefault="00C10CFC" w:rsidP="00C10CFC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6824A21E" w14:textId="77777777" w:rsidR="00C10CFC" w:rsidRPr="009717CB" w:rsidRDefault="00C10CFC" w:rsidP="00C10CFC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06C4312" w14:textId="77777777" w:rsidR="00C10CFC" w:rsidRPr="009717CB" w:rsidRDefault="00C10CFC" w:rsidP="00C10CFC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DF9D1AB" w14:textId="64936116" w:rsidR="00870A15" w:rsidRDefault="00870A15" w:rsidP="00870A15">
      <w:pPr>
        <w:tabs>
          <w:tab w:val="left" w:pos="1332"/>
        </w:tabs>
        <w:ind w:firstLine="709"/>
        <w:jc w:val="both"/>
      </w:pPr>
      <w:r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 к ЛЭП lОкВ с отпайками: РП-17 </w:t>
      </w:r>
      <w:r>
        <w:br/>
        <w:t>фидер 14, в целях обеспечения ее безопасности.</w:t>
      </w:r>
    </w:p>
    <w:p w14:paraId="3455F224" w14:textId="77777777" w:rsidR="00C10CFC" w:rsidRPr="009717CB" w:rsidRDefault="00C10CFC" w:rsidP="00C10CFC">
      <w:pPr>
        <w:tabs>
          <w:tab w:val="left" w:pos="1239"/>
        </w:tabs>
        <w:ind w:firstLine="709"/>
        <w:jc w:val="both"/>
        <w:rPr>
          <w:i/>
        </w:rPr>
      </w:pPr>
    </w:p>
    <w:p w14:paraId="6037186E" w14:textId="77777777" w:rsidR="00C10CFC" w:rsidRPr="009717CB" w:rsidRDefault="00C10CFC" w:rsidP="00C10CFC">
      <w:pPr>
        <w:tabs>
          <w:tab w:val="left" w:pos="1188"/>
        </w:tabs>
        <w:ind w:firstLine="709"/>
        <w:jc w:val="both"/>
      </w:pPr>
      <w:r w:rsidRPr="009717CB">
        <w:lastRenderedPageBreak/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CB12D7F" w14:textId="77777777" w:rsidR="00C10CFC" w:rsidRPr="009717CB" w:rsidRDefault="00C10CFC" w:rsidP="00C10CFC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94E0909" w14:textId="3075ADEA" w:rsidR="00C10CFC" w:rsidRDefault="00C10CFC" w:rsidP="00C10CFC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731EAF9" w14:textId="01BC123C" w:rsidR="00C10CFC" w:rsidRDefault="00C10CFC" w:rsidP="00870A15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</w:t>
      </w:r>
      <w:r w:rsidR="00870A15">
        <w:t xml:space="preserve">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зон», Водного кодекса Российской Федерации, СП 2.1.4.2625-10 «Зоны санитарной охраны источников питьевого водоснаб</w:t>
      </w:r>
      <w:r w:rsidR="00EF42E4">
        <w:t xml:space="preserve">жения г. Москвы», утвержденных </w:t>
      </w:r>
      <w:r w:rsidR="00870A15">
        <w:t>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законодательства.</w:t>
      </w:r>
    </w:p>
    <w:p w14:paraId="30A36564" w14:textId="77777777" w:rsidR="00870A15" w:rsidRDefault="00870A15" w:rsidP="00870A15">
      <w:pPr>
        <w:tabs>
          <w:tab w:val="left" w:pos="1332"/>
        </w:tabs>
        <w:ind w:firstLine="709"/>
        <w:jc w:val="both"/>
      </w:pPr>
    </w:p>
    <w:p w14:paraId="3754B395" w14:textId="77777777" w:rsidR="00C10CFC" w:rsidRDefault="00C10CFC" w:rsidP="00C10CFC">
      <w:pPr>
        <w:tabs>
          <w:tab w:val="left" w:pos="1332"/>
        </w:tabs>
        <w:ind w:firstLine="709"/>
        <w:jc w:val="center"/>
      </w:pPr>
      <w:bookmarkStart w:id="132" w:name="bookmark11"/>
    </w:p>
    <w:p w14:paraId="477A2E60" w14:textId="77777777" w:rsidR="00C10CFC" w:rsidRPr="009717CB" w:rsidRDefault="00C10CFC" w:rsidP="00C10CFC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3551EB26" w14:textId="77777777" w:rsidR="00C10CFC" w:rsidRPr="009717CB" w:rsidRDefault="00C10CFC" w:rsidP="00C10CFC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2B6D537" w14:textId="77777777" w:rsidR="00C10CFC" w:rsidRPr="009717CB" w:rsidRDefault="00C10CFC" w:rsidP="00C10CFC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B1E7299" w14:textId="77777777" w:rsidR="00C10CFC" w:rsidRPr="009717CB" w:rsidRDefault="00C10CFC" w:rsidP="00C10CFC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A1F4CB2" w14:textId="77777777" w:rsidR="00C10CFC" w:rsidRPr="009717CB" w:rsidRDefault="00C10CFC" w:rsidP="00C10CFC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DCE1ED5" w14:textId="77777777" w:rsidR="00C10CFC" w:rsidRPr="009717CB" w:rsidRDefault="00C10CFC" w:rsidP="00C10CFC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781A6DF" w14:textId="77777777" w:rsidR="00C10CFC" w:rsidRPr="009717CB" w:rsidRDefault="00C10CFC" w:rsidP="00C10CFC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53EB9C84" w14:textId="77777777" w:rsidR="00C10CFC" w:rsidRPr="009717CB" w:rsidRDefault="00C10CFC" w:rsidP="00C10CFC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10E05630" w14:textId="77777777" w:rsidR="00C10CFC" w:rsidRPr="009717CB" w:rsidRDefault="00C10CFC" w:rsidP="00C10CFC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95727F0" w14:textId="77777777" w:rsidR="00C10CFC" w:rsidRPr="009717CB" w:rsidRDefault="00C10CFC" w:rsidP="00C10CFC">
      <w:pPr>
        <w:autoSpaceDE w:val="0"/>
        <w:autoSpaceDN w:val="0"/>
        <w:adjustRightInd w:val="0"/>
        <w:ind w:firstLine="709"/>
        <w:jc w:val="both"/>
      </w:pPr>
    </w:p>
    <w:p w14:paraId="6FA3D403" w14:textId="77777777" w:rsidR="00C10CFC" w:rsidRPr="009717CB" w:rsidRDefault="00C10CFC" w:rsidP="00C10CFC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7B096F46" w14:textId="77777777" w:rsidR="00C10CFC" w:rsidRPr="009717CB" w:rsidRDefault="00C10CFC" w:rsidP="00C10CFC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3FEB7C2" w14:textId="77777777" w:rsidR="00C10CFC" w:rsidRDefault="00C10CFC" w:rsidP="00C10CFC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4DDC5389" w14:textId="77777777" w:rsidR="00C10CFC" w:rsidRPr="009976A1" w:rsidRDefault="00C10CFC" w:rsidP="00C10CFC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187D823E" w14:textId="77777777" w:rsidR="00C10CFC" w:rsidRPr="009717CB" w:rsidRDefault="00C10CFC" w:rsidP="00C10CFC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21FA4557" w14:textId="77777777" w:rsidR="00C10CFC" w:rsidRPr="009717CB" w:rsidRDefault="00C10CFC" w:rsidP="00C10CFC">
      <w:pPr>
        <w:tabs>
          <w:tab w:val="left" w:pos="1055"/>
        </w:tabs>
        <w:ind w:firstLine="709"/>
        <w:rPr>
          <w:i/>
        </w:rPr>
      </w:pPr>
    </w:p>
    <w:p w14:paraId="1942D2A8" w14:textId="6875CF3D" w:rsidR="00C10CFC" w:rsidRDefault="00C10CFC" w:rsidP="00C10CFC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0A9C392C" w14:textId="77777777" w:rsidR="00C10CFC" w:rsidRPr="009717CB" w:rsidRDefault="00C10CFC" w:rsidP="00C10CFC">
      <w:pPr>
        <w:keepNext/>
        <w:keepLines/>
        <w:ind w:firstLine="709"/>
        <w:jc w:val="center"/>
      </w:pPr>
    </w:p>
    <w:p w14:paraId="3398256A" w14:textId="77777777" w:rsidR="00C10CFC" w:rsidRPr="009717CB" w:rsidRDefault="00C10CFC" w:rsidP="00C10CFC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EE017B1" w14:textId="77777777" w:rsidR="00C10CFC" w:rsidRPr="009717CB" w:rsidRDefault="00C10CFC" w:rsidP="00C10CFC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5F9C662" w14:textId="77777777" w:rsidR="00C10CFC" w:rsidRPr="009717CB" w:rsidRDefault="00C10CFC" w:rsidP="00C10CFC">
      <w:pPr>
        <w:ind w:firstLine="709"/>
        <w:jc w:val="both"/>
        <w:rPr>
          <w:i/>
        </w:rPr>
      </w:pPr>
      <w:r w:rsidRPr="009717CB">
        <w:lastRenderedPageBreak/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A3C526C" w14:textId="77777777" w:rsidR="00C10CFC" w:rsidRPr="009717CB" w:rsidRDefault="00C10CFC" w:rsidP="00C10CFC">
      <w:pPr>
        <w:ind w:firstLine="709"/>
        <w:jc w:val="both"/>
        <w:rPr>
          <w:i/>
        </w:rPr>
      </w:pPr>
      <w:r w:rsidRPr="009717CB">
        <w:t xml:space="preserve"> </w:t>
      </w:r>
    </w:p>
    <w:p w14:paraId="7732FB9B" w14:textId="77777777" w:rsidR="00C10CFC" w:rsidRPr="009717CB" w:rsidRDefault="00C10CFC" w:rsidP="00C10CFC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79EB6B9B" w14:textId="77777777" w:rsidR="00C10CFC" w:rsidRPr="009717CB" w:rsidRDefault="00C10CFC" w:rsidP="00C10CFC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578C14B7" w14:textId="77777777" w:rsidR="00C10CFC" w:rsidRPr="009717CB" w:rsidRDefault="00C10CFC" w:rsidP="00C10CFC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403909D" w14:textId="77777777" w:rsidR="00C10CFC" w:rsidRPr="009717CB" w:rsidRDefault="00C10CFC" w:rsidP="00C10CFC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7CFB29A" w14:textId="77777777" w:rsidR="00C10CFC" w:rsidRDefault="00C10CFC" w:rsidP="00C10CFC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46037013" w14:textId="77777777" w:rsidR="00C10CFC" w:rsidRPr="009717CB" w:rsidRDefault="00C10CFC" w:rsidP="00C10CFC">
      <w:pPr>
        <w:tabs>
          <w:tab w:val="left" w:pos="358"/>
        </w:tabs>
        <w:jc w:val="center"/>
      </w:pPr>
    </w:p>
    <w:p w14:paraId="0CEF503D" w14:textId="77777777" w:rsidR="00C10CFC" w:rsidRPr="009717CB" w:rsidRDefault="00C10CFC" w:rsidP="00C10CFC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53E5E4A3" w14:textId="77777777" w:rsidR="00C10CFC" w:rsidRPr="009717CB" w:rsidRDefault="00C10CFC" w:rsidP="00C10CF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10CFC" w:rsidRPr="009717CB" w14:paraId="57FE0EB0" w14:textId="77777777" w:rsidTr="003968BC">
        <w:tc>
          <w:tcPr>
            <w:tcW w:w="4503" w:type="dxa"/>
          </w:tcPr>
          <w:p w14:paraId="35812F10" w14:textId="77777777" w:rsidR="00C10CFC" w:rsidRPr="009717CB" w:rsidRDefault="00C10CFC" w:rsidP="003968B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37F7373B" w14:textId="77777777" w:rsidR="00C10CFC" w:rsidRPr="009717CB" w:rsidRDefault="00C10CFC" w:rsidP="003968BC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220E91AD" w14:textId="77777777" w:rsidR="00C10CFC" w:rsidRPr="009717CB" w:rsidRDefault="00C10CFC" w:rsidP="003968BC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3F75904" w14:textId="77777777" w:rsidR="00C10CFC" w:rsidRPr="009717CB" w:rsidRDefault="00C10CFC" w:rsidP="003968BC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31EA6A6" w14:textId="77777777" w:rsidR="00C10CFC" w:rsidRPr="009717CB" w:rsidRDefault="00C10CFC" w:rsidP="003968BC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29EC10FD" w14:textId="77777777" w:rsidR="00C10CFC" w:rsidRPr="009717CB" w:rsidRDefault="00C10CFC" w:rsidP="003968B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605475DA" w14:textId="77777777" w:rsidR="00C10CFC" w:rsidRPr="009717CB" w:rsidRDefault="00C10CFC" w:rsidP="003968B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233A1206" w14:textId="77777777" w:rsidR="00C10CFC" w:rsidRPr="009717CB" w:rsidRDefault="00C10CFC" w:rsidP="003968BC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5D24441" w14:textId="77777777" w:rsidR="00C10CFC" w:rsidRPr="009717CB" w:rsidRDefault="00C10CFC" w:rsidP="003968B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E911D72" w14:textId="77777777" w:rsidR="00C10CFC" w:rsidRPr="009717CB" w:rsidRDefault="00C10CFC" w:rsidP="003968B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0238238" w14:textId="77777777" w:rsidR="00C10CFC" w:rsidRPr="009717CB" w:rsidRDefault="00C10CFC" w:rsidP="003968BC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D477615" w14:textId="77777777" w:rsidR="00C10CFC" w:rsidRPr="009717CB" w:rsidRDefault="00C10CFC" w:rsidP="003968BC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3989F85E" w14:textId="77777777" w:rsidR="00C10CFC" w:rsidRPr="009717CB" w:rsidRDefault="00C10CFC" w:rsidP="003968BC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D0A07FC" w14:textId="77777777" w:rsidR="00C10CFC" w:rsidRPr="009717CB" w:rsidRDefault="00C10CFC" w:rsidP="003968BC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04E14696" w14:textId="77777777" w:rsidR="00C10CFC" w:rsidRPr="009717CB" w:rsidRDefault="00C10CFC" w:rsidP="003968BC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515D9BAB" w14:textId="77777777" w:rsidR="00C10CFC" w:rsidRPr="009717CB" w:rsidRDefault="00C10CFC" w:rsidP="003968BC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0F29CB49" w14:textId="77777777" w:rsidR="00C10CFC" w:rsidRPr="009717CB" w:rsidRDefault="00C10CFC" w:rsidP="003968BC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51687307" w14:textId="77777777" w:rsidR="00C10CFC" w:rsidRPr="009717CB" w:rsidRDefault="00C10CFC" w:rsidP="003968BC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2F11C6A2" w14:textId="77777777" w:rsidR="00C10CFC" w:rsidRPr="009717CB" w:rsidRDefault="00C10CFC" w:rsidP="003968B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8866DF9" w14:textId="77777777" w:rsidR="00C10CFC" w:rsidRDefault="00C10CFC" w:rsidP="00C10CFC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6835C2D8" w14:textId="77777777" w:rsidR="00C10CFC" w:rsidRPr="00BF23F0" w:rsidRDefault="00C10CFC" w:rsidP="00C10CFC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180CD0E" w14:textId="77777777" w:rsidR="00C10CFC" w:rsidRPr="00BF23F0" w:rsidRDefault="00C10CFC" w:rsidP="00C10CFC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75478433" w14:textId="77777777" w:rsidR="00C10CFC" w:rsidRPr="00BF23F0" w:rsidRDefault="00C10CFC" w:rsidP="00C10CFC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3A78AF1" w14:textId="77777777" w:rsidR="00C10CFC" w:rsidRPr="00BF23F0" w:rsidRDefault="00C10CFC" w:rsidP="00C10CFC">
      <w:pPr>
        <w:tabs>
          <w:tab w:val="left" w:pos="681"/>
        </w:tabs>
        <w:spacing w:line="270" w:lineRule="exact"/>
        <w:ind w:left="500" w:right="100"/>
        <w:jc w:val="both"/>
      </w:pPr>
    </w:p>
    <w:p w14:paraId="5D8A277A" w14:textId="77777777" w:rsidR="00C10CFC" w:rsidRPr="00BF23F0" w:rsidRDefault="00C10CFC" w:rsidP="00C10CFC">
      <w:pPr>
        <w:tabs>
          <w:tab w:val="left" w:pos="681"/>
        </w:tabs>
        <w:spacing w:line="270" w:lineRule="exact"/>
        <w:ind w:left="500" w:right="100"/>
        <w:jc w:val="both"/>
      </w:pPr>
    </w:p>
    <w:p w14:paraId="18194AB1" w14:textId="77777777" w:rsidR="00C10CFC" w:rsidRPr="00BF23F0" w:rsidRDefault="00C10CFC" w:rsidP="00C10CF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10CFC" w:rsidRPr="00BF23F0" w14:paraId="4721E00D" w14:textId="77777777" w:rsidTr="003968BC">
        <w:tc>
          <w:tcPr>
            <w:tcW w:w="594" w:type="dxa"/>
          </w:tcPr>
          <w:p w14:paraId="1D5313D6" w14:textId="77777777" w:rsidR="00C10CFC" w:rsidRPr="00BF23F0" w:rsidRDefault="00C10CFC" w:rsidP="003968BC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72CC0AD" w14:textId="77777777" w:rsidR="00C10CFC" w:rsidRPr="00BF23F0" w:rsidRDefault="00C10CFC" w:rsidP="003968BC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2AE86EB6" w14:textId="77777777" w:rsidR="00C10CFC" w:rsidRPr="00BF23F0" w:rsidRDefault="00C10CFC" w:rsidP="003968BC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1EC08FF" w14:textId="77777777" w:rsidR="00C10CFC" w:rsidRPr="00BF23F0" w:rsidRDefault="00C10CFC" w:rsidP="003968BC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C10CFC" w:rsidRPr="00BF23F0" w14:paraId="4341CC57" w14:textId="77777777" w:rsidTr="003968BC">
        <w:tc>
          <w:tcPr>
            <w:tcW w:w="594" w:type="dxa"/>
          </w:tcPr>
          <w:p w14:paraId="799D1C26" w14:textId="77777777" w:rsidR="00C10CFC" w:rsidRPr="00BF23F0" w:rsidRDefault="00C10CFC" w:rsidP="003968BC">
            <w:pPr>
              <w:spacing w:after="66"/>
            </w:pPr>
          </w:p>
        </w:tc>
        <w:tc>
          <w:tcPr>
            <w:tcW w:w="977" w:type="dxa"/>
          </w:tcPr>
          <w:p w14:paraId="1B4DDE4F" w14:textId="77777777" w:rsidR="00C10CFC" w:rsidRPr="00BF23F0" w:rsidRDefault="00C10CFC" w:rsidP="003968BC">
            <w:pPr>
              <w:spacing w:after="66"/>
            </w:pPr>
          </w:p>
        </w:tc>
        <w:tc>
          <w:tcPr>
            <w:tcW w:w="3365" w:type="dxa"/>
          </w:tcPr>
          <w:p w14:paraId="155643F5" w14:textId="77777777" w:rsidR="00C10CFC" w:rsidRPr="00BF23F0" w:rsidRDefault="00C10CFC" w:rsidP="003968BC">
            <w:pPr>
              <w:spacing w:after="66"/>
            </w:pPr>
          </w:p>
        </w:tc>
        <w:tc>
          <w:tcPr>
            <w:tcW w:w="1421" w:type="dxa"/>
          </w:tcPr>
          <w:p w14:paraId="2979DDE1" w14:textId="77777777" w:rsidR="00C10CFC" w:rsidRPr="00BF23F0" w:rsidRDefault="00C10CFC" w:rsidP="003968BC">
            <w:pPr>
              <w:spacing w:after="66"/>
            </w:pPr>
          </w:p>
        </w:tc>
      </w:tr>
    </w:tbl>
    <w:p w14:paraId="4E490A02" w14:textId="77777777" w:rsidR="00C10CFC" w:rsidRPr="00BF23F0" w:rsidRDefault="00C10CFC" w:rsidP="00C10CFC">
      <w:pPr>
        <w:spacing w:after="66"/>
        <w:ind w:left="220"/>
      </w:pPr>
    </w:p>
    <w:p w14:paraId="6311D7D9" w14:textId="77777777" w:rsidR="00C10CFC" w:rsidRPr="00BF23F0" w:rsidRDefault="00C10CFC" w:rsidP="00C10CFC">
      <w:pPr>
        <w:spacing w:after="66"/>
        <w:ind w:left="220"/>
      </w:pPr>
    </w:p>
    <w:p w14:paraId="3E9299F7" w14:textId="77777777" w:rsidR="00C10CFC" w:rsidRPr="00BF23F0" w:rsidRDefault="00C10CFC" w:rsidP="00C10CFC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1929756B" w14:textId="77777777" w:rsidR="00C10CFC" w:rsidRPr="00BF23F0" w:rsidRDefault="00C10CFC" w:rsidP="00C10CFC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10CFC" w:rsidRPr="00BF23F0" w14:paraId="79287027" w14:textId="77777777" w:rsidTr="003968BC">
        <w:tc>
          <w:tcPr>
            <w:tcW w:w="2552" w:type="dxa"/>
          </w:tcPr>
          <w:p w14:paraId="668A57CB" w14:textId="77777777" w:rsidR="00C10CFC" w:rsidRPr="00BF23F0" w:rsidRDefault="00C10CFC" w:rsidP="003968BC">
            <w:pPr>
              <w:spacing w:after="66"/>
            </w:pPr>
          </w:p>
        </w:tc>
        <w:tc>
          <w:tcPr>
            <w:tcW w:w="2551" w:type="dxa"/>
          </w:tcPr>
          <w:p w14:paraId="6457035A" w14:textId="77777777" w:rsidR="00C10CFC" w:rsidRPr="00BF23F0" w:rsidRDefault="00C10CFC" w:rsidP="003968BC">
            <w:pPr>
              <w:spacing w:after="66"/>
            </w:pPr>
            <w:r w:rsidRPr="00BF23F0">
              <w:t>Арендная плата (руб.)</w:t>
            </w:r>
          </w:p>
        </w:tc>
      </w:tr>
      <w:tr w:rsidR="00C10CFC" w:rsidRPr="00BF23F0" w14:paraId="70E73E3E" w14:textId="77777777" w:rsidTr="003968BC">
        <w:tc>
          <w:tcPr>
            <w:tcW w:w="2552" w:type="dxa"/>
          </w:tcPr>
          <w:p w14:paraId="1F638DEB" w14:textId="77777777" w:rsidR="00C10CFC" w:rsidRPr="00BF23F0" w:rsidRDefault="00C10CFC" w:rsidP="003968BC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49482CB0" w14:textId="77777777" w:rsidR="00C10CFC" w:rsidRPr="00BF23F0" w:rsidRDefault="00C10CFC" w:rsidP="003968BC">
            <w:pPr>
              <w:spacing w:after="66"/>
            </w:pPr>
          </w:p>
        </w:tc>
      </w:tr>
      <w:tr w:rsidR="00C10CFC" w:rsidRPr="00BF23F0" w14:paraId="486C0758" w14:textId="77777777" w:rsidTr="003968BC">
        <w:tc>
          <w:tcPr>
            <w:tcW w:w="2552" w:type="dxa"/>
          </w:tcPr>
          <w:p w14:paraId="724BB659" w14:textId="77777777" w:rsidR="00C10CFC" w:rsidRPr="00BF23F0" w:rsidRDefault="00C10CFC" w:rsidP="003968BC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5D9F6ED7" w14:textId="77777777" w:rsidR="00C10CFC" w:rsidRPr="00BF23F0" w:rsidRDefault="00C10CFC" w:rsidP="003968BC">
            <w:pPr>
              <w:spacing w:after="66"/>
            </w:pPr>
          </w:p>
        </w:tc>
      </w:tr>
    </w:tbl>
    <w:p w14:paraId="7362A19E" w14:textId="77777777" w:rsidR="00C10CFC" w:rsidRPr="00BF23F0" w:rsidRDefault="00C10CFC" w:rsidP="00C10CFC">
      <w:pPr>
        <w:spacing w:line="274" w:lineRule="exact"/>
        <w:ind w:left="220" w:right="100" w:firstLine="280"/>
        <w:rPr>
          <w:rStyle w:val="afff8"/>
          <w:b w:val="0"/>
        </w:rPr>
      </w:pPr>
    </w:p>
    <w:p w14:paraId="29DF24C2" w14:textId="77777777" w:rsidR="00C10CFC" w:rsidRPr="00BF23F0" w:rsidRDefault="00C10CFC" w:rsidP="00C10CFC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7091F1C7" w14:textId="77777777" w:rsidR="00C10CFC" w:rsidRPr="00BF23F0" w:rsidRDefault="00C10CFC" w:rsidP="00C10CF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9F54E30" w14:textId="77777777" w:rsidR="00C10CFC" w:rsidRPr="00BF23F0" w:rsidRDefault="00C10CFC" w:rsidP="00C10CF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2C55AAF" w14:textId="77777777" w:rsidR="00C10CFC" w:rsidRPr="00BF23F0" w:rsidRDefault="00C10CFC" w:rsidP="00C10CF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34BDD9" w14:textId="77777777" w:rsidR="00C10CFC" w:rsidRPr="00BF23F0" w:rsidRDefault="00C10CFC" w:rsidP="00C10CF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A63F23F" w14:textId="77777777" w:rsidR="00C10CFC" w:rsidRPr="00BF23F0" w:rsidRDefault="00C10CFC" w:rsidP="00C10CF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7510825" w14:textId="77777777" w:rsidR="00C10CFC" w:rsidRPr="00BF23F0" w:rsidRDefault="00C10CFC" w:rsidP="00C10CF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AB24231" w14:textId="77777777" w:rsidR="00C10CFC" w:rsidRPr="00BF23F0" w:rsidRDefault="00C10CFC" w:rsidP="00C10CF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3A227F7" w14:textId="77777777" w:rsidR="00C10CFC" w:rsidRPr="00BF23F0" w:rsidRDefault="00C10CFC" w:rsidP="00C10CFC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EE42A96" w14:textId="77777777" w:rsidR="00C10CFC" w:rsidRPr="00BF23F0" w:rsidRDefault="00C10CFC" w:rsidP="00C10CF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10CFC" w:rsidRPr="00BF23F0" w14:paraId="4078F17C" w14:textId="77777777" w:rsidTr="003968BC">
        <w:tc>
          <w:tcPr>
            <w:tcW w:w="4503" w:type="dxa"/>
          </w:tcPr>
          <w:p w14:paraId="72429FFF" w14:textId="77777777" w:rsidR="00C10CFC" w:rsidRPr="00E40827" w:rsidRDefault="00C10CFC" w:rsidP="003968B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100DBDF" w14:textId="77777777" w:rsidR="00C10CFC" w:rsidRPr="00BF23F0" w:rsidRDefault="00C10CFC" w:rsidP="003968BC">
            <w:pPr>
              <w:autoSpaceDE w:val="0"/>
              <w:autoSpaceDN w:val="0"/>
              <w:adjustRightInd w:val="0"/>
            </w:pPr>
          </w:p>
          <w:p w14:paraId="18FFB296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right"/>
            </w:pPr>
          </w:p>
          <w:p w14:paraId="2472DD4A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5A03915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EBAD0FA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FEFF004" w14:textId="77777777" w:rsidR="00C10CFC" w:rsidRPr="00E40827" w:rsidRDefault="00C10CFC" w:rsidP="003968B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2D7CA8E" w14:textId="77777777" w:rsidR="00C10CFC" w:rsidRPr="00BF23F0" w:rsidRDefault="00C10CFC" w:rsidP="003968BC">
            <w:pPr>
              <w:autoSpaceDE w:val="0"/>
              <w:autoSpaceDN w:val="0"/>
              <w:adjustRightInd w:val="0"/>
            </w:pPr>
          </w:p>
          <w:p w14:paraId="0B82823B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right"/>
            </w:pPr>
          </w:p>
          <w:p w14:paraId="28CAC057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5419836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AD4FFC7" w14:textId="77777777" w:rsidR="00C10CFC" w:rsidRPr="00BF23F0" w:rsidRDefault="00C10CFC" w:rsidP="00C10CFC">
      <w:pPr>
        <w:spacing w:line="274" w:lineRule="exact"/>
        <w:ind w:left="220" w:right="100" w:firstLine="280"/>
        <w:jc w:val="both"/>
      </w:pPr>
    </w:p>
    <w:p w14:paraId="58657E69" w14:textId="77777777" w:rsidR="00C10CFC" w:rsidRPr="00BF23F0" w:rsidRDefault="00C10CFC" w:rsidP="00C10CFC">
      <w:pPr>
        <w:spacing w:line="274" w:lineRule="exact"/>
        <w:ind w:left="220" w:right="100" w:firstLine="280"/>
        <w:jc w:val="both"/>
      </w:pPr>
    </w:p>
    <w:p w14:paraId="48AF6B92" w14:textId="77777777" w:rsidR="00C10CFC" w:rsidRPr="00BF23F0" w:rsidRDefault="00C10CFC" w:rsidP="00C10CFC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CBE8953" w14:textId="77777777" w:rsidR="00C10CFC" w:rsidRPr="00BF23F0" w:rsidRDefault="00C10CFC" w:rsidP="00C10CFC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4A6DAFF" w14:textId="77777777" w:rsidR="00C10CFC" w:rsidRPr="00BF23F0" w:rsidRDefault="00C10CFC" w:rsidP="00C10CFC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02C11B3" w14:textId="77777777" w:rsidR="00C10CFC" w:rsidRPr="00BF23F0" w:rsidRDefault="00C10CFC" w:rsidP="00C10CFC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5AFC830" w14:textId="77777777" w:rsidR="00C10CFC" w:rsidRPr="00BF23F0" w:rsidRDefault="00C10CFC" w:rsidP="00C10CFC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39F89D7" w14:textId="77777777" w:rsidR="00C10CFC" w:rsidRPr="00BF23F0" w:rsidRDefault="00C10CFC" w:rsidP="00C10CFC">
      <w:pPr>
        <w:spacing w:line="274" w:lineRule="exact"/>
        <w:ind w:left="220" w:right="100" w:firstLine="280"/>
      </w:pPr>
    </w:p>
    <w:p w14:paraId="5A77E3FB" w14:textId="77777777" w:rsidR="00C10CFC" w:rsidRPr="00BF23F0" w:rsidRDefault="00C10CFC" w:rsidP="00C10CFC">
      <w:pPr>
        <w:spacing w:line="274" w:lineRule="exact"/>
        <w:ind w:left="220" w:right="100" w:firstLine="280"/>
      </w:pPr>
    </w:p>
    <w:p w14:paraId="4471FD15" w14:textId="77777777" w:rsidR="00C10CFC" w:rsidRDefault="00C10CFC" w:rsidP="00C10CFC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6406F3DB" w14:textId="77777777" w:rsidR="00C10CFC" w:rsidRDefault="00C10CFC" w:rsidP="00C10CFC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79C6019B" w14:textId="77777777" w:rsidR="00C10CFC" w:rsidRDefault="00C10CFC" w:rsidP="00C10CFC">
      <w:pPr>
        <w:keepNext/>
        <w:keepLines/>
        <w:spacing w:after="9" w:line="230" w:lineRule="exact"/>
        <w:ind w:left="4620"/>
        <w:rPr>
          <w:rStyle w:val="53pt"/>
        </w:rPr>
      </w:pPr>
    </w:p>
    <w:p w14:paraId="3C388A79" w14:textId="77777777" w:rsidR="00C10CFC" w:rsidRPr="00BF23F0" w:rsidRDefault="00C10CFC" w:rsidP="00C10CFC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602524D6" w14:textId="77777777" w:rsidR="00C10CFC" w:rsidRDefault="00C10CFC" w:rsidP="00C10CFC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0C0320A1" w14:textId="77777777" w:rsidR="00C10CFC" w:rsidRPr="008D2D23" w:rsidRDefault="00C10CFC" w:rsidP="00C10CFC">
      <w:pPr>
        <w:keepNext/>
        <w:keepLines/>
        <w:spacing w:line="230" w:lineRule="exact"/>
        <w:rPr>
          <w:sz w:val="16"/>
          <w:szCs w:val="16"/>
        </w:rPr>
      </w:pPr>
    </w:p>
    <w:p w14:paraId="6F076FC4" w14:textId="77777777" w:rsidR="00C10CFC" w:rsidRDefault="00C10CFC" w:rsidP="00C10CFC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0B57A3A6" w14:textId="77777777" w:rsidR="00C10CFC" w:rsidRPr="00BF23F0" w:rsidRDefault="00C10CFC" w:rsidP="00C10CF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C2DCB15" w14:textId="77777777" w:rsidR="00C10CFC" w:rsidRPr="00BF23F0" w:rsidRDefault="00C10CFC" w:rsidP="00C10CFC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43D4ABD0" w14:textId="77777777" w:rsidR="00C10CFC" w:rsidRPr="00BF23F0" w:rsidRDefault="00C10CFC" w:rsidP="00C10CFC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0D01378" w14:textId="77777777" w:rsidR="00C10CFC" w:rsidRPr="00DE5799" w:rsidRDefault="00C10CFC" w:rsidP="00C10CFC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987B251" w14:textId="77777777" w:rsidR="00C10CFC" w:rsidRPr="00DE5799" w:rsidRDefault="00C10CFC" w:rsidP="00C10CF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5D0B174" w14:textId="77777777" w:rsidR="00C10CFC" w:rsidRPr="00DE5799" w:rsidRDefault="00C10CFC" w:rsidP="00C10CF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72349BC9" w14:textId="77777777" w:rsidR="00C10CFC" w:rsidRPr="00BF23F0" w:rsidRDefault="00C10CFC" w:rsidP="00C10CFC">
      <w:pPr>
        <w:spacing w:line="299" w:lineRule="exact"/>
        <w:ind w:left="100" w:firstLine="300"/>
      </w:pPr>
    </w:p>
    <w:p w14:paraId="67495664" w14:textId="77777777" w:rsidR="00C10CFC" w:rsidRPr="00BF23F0" w:rsidRDefault="00C10CFC" w:rsidP="00C10CFC">
      <w:pPr>
        <w:tabs>
          <w:tab w:val="left" w:pos="358"/>
        </w:tabs>
        <w:jc w:val="center"/>
      </w:pPr>
    </w:p>
    <w:p w14:paraId="03843B95" w14:textId="77777777" w:rsidR="00C10CFC" w:rsidRPr="00BF23F0" w:rsidRDefault="00C10CFC" w:rsidP="00C10CFC">
      <w:pPr>
        <w:tabs>
          <w:tab w:val="left" w:pos="358"/>
        </w:tabs>
        <w:jc w:val="center"/>
      </w:pPr>
    </w:p>
    <w:p w14:paraId="02EE8346" w14:textId="77777777" w:rsidR="00C10CFC" w:rsidRPr="00BF23F0" w:rsidRDefault="00C10CFC" w:rsidP="00C10CFC">
      <w:pPr>
        <w:tabs>
          <w:tab w:val="left" w:pos="358"/>
        </w:tabs>
        <w:jc w:val="center"/>
      </w:pPr>
    </w:p>
    <w:p w14:paraId="132EB421" w14:textId="77777777" w:rsidR="00C10CFC" w:rsidRPr="00BF23F0" w:rsidRDefault="00C10CFC" w:rsidP="00C10CFC">
      <w:pPr>
        <w:tabs>
          <w:tab w:val="left" w:pos="358"/>
        </w:tabs>
        <w:jc w:val="center"/>
      </w:pPr>
      <w:r w:rsidRPr="00BF23F0">
        <w:t>Подписи Сторон</w:t>
      </w:r>
    </w:p>
    <w:p w14:paraId="01C1031A" w14:textId="77777777" w:rsidR="00C10CFC" w:rsidRPr="00BF23F0" w:rsidRDefault="00C10CFC" w:rsidP="00C10CF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10CFC" w:rsidRPr="00BF23F0" w14:paraId="7FE0463C" w14:textId="77777777" w:rsidTr="003968BC">
        <w:tc>
          <w:tcPr>
            <w:tcW w:w="4503" w:type="dxa"/>
          </w:tcPr>
          <w:p w14:paraId="64A0ADE5" w14:textId="77777777" w:rsidR="00C10CFC" w:rsidRPr="00E40827" w:rsidRDefault="00C10CFC" w:rsidP="003968B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33C25E8" w14:textId="77777777" w:rsidR="00C10CFC" w:rsidRPr="00E40827" w:rsidRDefault="00C10CFC" w:rsidP="003968B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586D520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right"/>
            </w:pPr>
          </w:p>
          <w:p w14:paraId="10AB0E0A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D463ED9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5AE5BA8F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A32F4D7" w14:textId="77777777" w:rsidR="00C10CFC" w:rsidRPr="00E40827" w:rsidRDefault="00C10CFC" w:rsidP="003968B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FE79D5E" w14:textId="77777777" w:rsidR="00C10CFC" w:rsidRPr="00BF23F0" w:rsidRDefault="00C10CFC" w:rsidP="003968BC">
            <w:pPr>
              <w:autoSpaceDE w:val="0"/>
              <w:autoSpaceDN w:val="0"/>
              <w:adjustRightInd w:val="0"/>
            </w:pPr>
          </w:p>
          <w:p w14:paraId="038D0102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right"/>
            </w:pPr>
          </w:p>
          <w:p w14:paraId="536C65BE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08816D3" w14:textId="77777777" w:rsidR="00C10CFC" w:rsidRPr="00BF23F0" w:rsidRDefault="00C10CFC" w:rsidP="003968B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9F364BB" w14:textId="77777777" w:rsidR="00C10CFC" w:rsidRDefault="00C10CFC" w:rsidP="00C10CFC">
      <w:pPr>
        <w:suppressAutoHyphens w:val="0"/>
        <w:jc w:val="right"/>
        <w:rPr>
          <w:sz w:val="22"/>
          <w:szCs w:val="22"/>
          <w:lang w:eastAsia="ru-RU"/>
        </w:rPr>
      </w:pPr>
    </w:p>
    <w:p w14:paraId="696C45C1" w14:textId="77777777" w:rsidR="00C10CFC" w:rsidRDefault="00C10CFC" w:rsidP="00C10CFC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50EF05DB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404B9">
        <w:rPr>
          <w:b/>
          <w:color w:val="0000FF"/>
        </w:rPr>
        <w:t xml:space="preserve"> АЗ-</w:t>
      </w:r>
      <w:r w:rsidR="00677727">
        <w:rPr>
          <w:b/>
          <w:color w:val="0000FF"/>
        </w:rPr>
        <w:t>РУЗ/20-1</w:t>
      </w:r>
      <w:r w:rsidR="003968BC">
        <w:rPr>
          <w:b/>
          <w:color w:val="0000FF"/>
        </w:rPr>
        <w:t>46</w:t>
      </w:r>
      <w:r w:rsidR="00250E23">
        <w:rPr>
          <w:b/>
          <w:color w:val="0000FF"/>
        </w:rPr>
        <w:t>9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2112163F" w14:textId="29DB028A" w:rsidR="00B30767" w:rsidRPr="008E4A5F" w:rsidRDefault="003968BC" w:rsidP="00B30767">
      <w:pPr>
        <w:spacing w:line="276" w:lineRule="auto"/>
        <w:jc w:val="both"/>
      </w:pPr>
      <w:r>
        <w:rPr>
          <w:color w:val="0000FF"/>
        </w:rPr>
        <w:t xml:space="preserve">Исполняющий обязанности </w:t>
      </w:r>
      <w:r w:rsidR="00B30767" w:rsidRPr="00386D3F">
        <w:rPr>
          <w:color w:val="0000FF"/>
        </w:rPr>
        <w:t>директора</w:t>
      </w:r>
      <w:r w:rsidR="00B30767">
        <w:tab/>
      </w:r>
      <w:r w:rsidR="00B30767">
        <w:tab/>
      </w:r>
      <w:r w:rsidR="00B30767" w:rsidRPr="008E4A5F">
        <w:t>_______________________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7954009" w14:textId="77777777" w:rsidR="00BF52AD" w:rsidRDefault="00BF52AD">
      <w:r>
        <w:separator/>
      </w:r>
    </w:p>
  </w:endnote>
  <w:endnote w:type="continuationSeparator" w:id="0">
    <w:p w14:paraId="610C75F7" w14:textId="77777777" w:rsidR="00BF52AD" w:rsidRDefault="00BF52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419EC81" w:rsidR="008167A0" w:rsidRDefault="008167A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D2130" w:rsidRPr="002D2130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8167A0" w:rsidRPr="00EF6519" w:rsidRDefault="008167A0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C51B464" w14:textId="77777777" w:rsidR="00BF52AD" w:rsidRDefault="00BF52AD">
      <w:r>
        <w:separator/>
      </w:r>
    </w:p>
  </w:footnote>
  <w:footnote w:type="continuationSeparator" w:id="0">
    <w:p w14:paraId="454B1853" w14:textId="77777777" w:rsidR="00BF52AD" w:rsidRDefault="00BF52AD">
      <w:r>
        <w:continuationSeparator/>
      </w:r>
    </w:p>
  </w:footnote>
  <w:footnote w:id="1">
    <w:p w14:paraId="3FE4BEB6" w14:textId="1C041885" w:rsidR="008167A0" w:rsidRDefault="008167A0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8167A0" w:rsidRDefault="008167A0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889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531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59A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0E23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6F65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2443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130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8B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681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7E7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D7B46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6936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727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67A0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67A8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0A15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3A3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19E1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2AD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CFC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5843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23F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2FCE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42E4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F8D"/>
    <w:rsid w:val="00F348D3"/>
    <w:rsid w:val="00F34991"/>
    <w:rsid w:val="00F3591D"/>
    <w:rsid w:val="00F35935"/>
    <w:rsid w:val="00F37714"/>
    <w:rsid w:val="00F40395"/>
    <w:rsid w:val="00F40D00"/>
    <w:rsid w:val="00F41750"/>
    <w:rsid w:val="00F417F8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1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0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pn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pn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theme" Target="theme/theme1.xml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991D898-6FBF-4019-B23D-1342487EB1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9230</Words>
  <Characters>52613</Characters>
  <Application>Microsoft Office Word</Application>
  <DocSecurity>8</DocSecurity>
  <Lines>438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61720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3</cp:revision>
  <cp:lastPrinted>2020-07-23T12:31:00Z</cp:lastPrinted>
  <dcterms:created xsi:type="dcterms:W3CDTF">2020-07-23T15:16:00Z</dcterms:created>
  <dcterms:modified xsi:type="dcterms:W3CDTF">2020-07-23T15:16:00Z</dcterms:modified>
  <cp:contentStatus/>
</cp:coreProperties>
</file>