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2878EB7F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</w:t>
      </w:r>
      <w:r w:rsidR="00B10CF1">
        <w:rPr>
          <w:b/>
          <w:noProof/>
          <w:color w:val="0000FF"/>
          <w:sz w:val="28"/>
          <w:szCs w:val="28"/>
        </w:rPr>
        <w:t>1</w:t>
      </w:r>
      <w:r w:rsidR="00DE2D23">
        <w:rPr>
          <w:b/>
          <w:noProof/>
          <w:color w:val="0000FF"/>
          <w:sz w:val="28"/>
          <w:szCs w:val="28"/>
        </w:rPr>
        <w:t>839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228B4321" w:rsidR="001109BE" w:rsidRPr="0095708D" w:rsidRDefault="0095708D" w:rsidP="0095708D">
      <w:pPr>
        <w:autoSpaceDE w:val="0"/>
        <w:jc w:val="center"/>
        <w:rPr>
          <w:noProof/>
          <w:color w:val="0000FF"/>
          <w:sz w:val="28"/>
          <w:szCs w:val="28"/>
        </w:rPr>
      </w:pPr>
      <w:r w:rsidRPr="0095708D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74D26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0225C" w:rsidRPr="0090225C">
        <w:rPr>
          <w:b/>
          <w:noProof/>
          <w:color w:val="0000FF"/>
          <w:sz w:val="28"/>
          <w:szCs w:val="28"/>
        </w:rPr>
        <w:t>020920/6987935/26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38D5D1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0225C" w:rsidRPr="0090225C">
        <w:rPr>
          <w:b/>
          <w:noProof/>
          <w:color w:val="0000FF"/>
          <w:sz w:val="28"/>
          <w:szCs w:val="28"/>
        </w:rPr>
        <w:t>00300060106002</w:t>
      </w:r>
      <w:r w:rsidR="00DD495A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4049BA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2049F">
        <w:rPr>
          <w:b/>
          <w:noProof/>
          <w:color w:val="0000FF"/>
          <w:sz w:val="28"/>
          <w:szCs w:val="28"/>
        </w:rPr>
        <w:t>0</w:t>
      </w:r>
      <w:r w:rsidR="008F5550">
        <w:rPr>
          <w:b/>
          <w:noProof/>
          <w:color w:val="0000FF"/>
          <w:sz w:val="28"/>
          <w:szCs w:val="28"/>
        </w:rPr>
        <w:t>3</w:t>
      </w:r>
      <w:r w:rsidR="003968BC">
        <w:rPr>
          <w:b/>
          <w:noProof/>
          <w:color w:val="0000FF"/>
          <w:sz w:val="28"/>
          <w:szCs w:val="28"/>
        </w:rPr>
        <w:t>.0</w:t>
      </w:r>
      <w:r w:rsidR="0072049F">
        <w:rPr>
          <w:b/>
          <w:noProof/>
          <w:color w:val="0000FF"/>
          <w:sz w:val="28"/>
          <w:szCs w:val="28"/>
        </w:rPr>
        <w:t>9</w:t>
      </w:r>
      <w:r w:rsidR="003968BC">
        <w:rPr>
          <w:b/>
          <w:noProof/>
          <w:color w:val="0000FF"/>
          <w:sz w:val="28"/>
          <w:szCs w:val="28"/>
        </w:rPr>
        <w:t>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1FDFCC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1791F">
        <w:rPr>
          <w:b/>
          <w:noProof/>
          <w:color w:val="0000FF"/>
          <w:sz w:val="28"/>
          <w:szCs w:val="28"/>
        </w:rPr>
        <w:t>16</w:t>
      </w:r>
      <w:r w:rsidR="00DE2FCE" w:rsidRPr="00DE2FCE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3968BC">
        <w:rPr>
          <w:b/>
          <w:noProof/>
          <w:color w:val="0000FF"/>
          <w:sz w:val="28"/>
          <w:szCs w:val="28"/>
        </w:rPr>
        <w:t>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DA869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1791F">
        <w:rPr>
          <w:b/>
          <w:noProof/>
          <w:color w:val="0000FF"/>
          <w:sz w:val="28"/>
          <w:szCs w:val="28"/>
        </w:rPr>
        <w:t>21</w:t>
      </w:r>
      <w:r w:rsidR="003968BC">
        <w:rPr>
          <w:b/>
          <w:noProof/>
          <w:color w:val="0000FF"/>
          <w:sz w:val="28"/>
          <w:szCs w:val="28"/>
        </w:rPr>
        <w:t>.</w:t>
      </w:r>
      <w:r w:rsidR="005A6F9D">
        <w:rPr>
          <w:b/>
          <w:noProof/>
          <w:color w:val="0000FF"/>
          <w:sz w:val="28"/>
          <w:szCs w:val="28"/>
        </w:rPr>
        <w:t>10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79B7BBC0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 xml:space="preserve">асти от </w:t>
      </w:r>
      <w:r w:rsidR="006F6388">
        <w:rPr>
          <w:color w:val="0000FF"/>
          <w:sz w:val="22"/>
          <w:szCs w:val="22"/>
        </w:rPr>
        <w:t>2</w:t>
      </w:r>
      <w:r w:rsidR="0095708D">
        <w:rPr>
          <w:color w:val="0000FF"/>
          <w:sz w:val="22"/>
          <w:szCs w:val="22"/>
        </w:rPr>
        <w:t>5</w:t>
      </w:r>
      <w:r w:rsidR="00AB0758">
        <w:rPr>
          <w:color w:val="0000FF"/>
          <w:sz w:val="22"/>
          <w:szCs w:val="22"/>
        </w:rPr>
        <w:t>.0</w:t>
      </w:r>
      <w:r w:rsidR="0095708D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</w:t>
      </w:r>
      <w:r w:rsidR="002D58BB">
        <w:rPr>
          <w:color w:val="0000FF"/>
          <w:sz w:val="22"/>
          <w:szCs w:val="22"/>
        </w:rPr>
        <w:br/>
      </w:r>
      <w:r w:rsidR="00AB0758">
        <w:rPr>
          <w:color w:val="0000FF"/>
          <w:sz w:val="22"/>
          <w:szCs w:val="22"/>
        </w:rPr>
        <w:t xml:space="preserve">№ </w:t>
      </w:r>
      <w:r w:rsidR="0095708D">
        <w:rPr>
          <w:color w:val="0000FF"/>
          <w:sz w:val="22"/>
          <w:szCs w:val="22"/>
        </w:rPr>
        <w:t>122</w:t>
      </w:r>
      <w:r w:rsidR="00AB0758">
        <w:rPr>
          <w:color w:val="0000FF"/>
          <w:sz w:val="22"/>
          <w:szCs w:val="22"/>
        </w:rPr>
        <w:t>-</w:t>
      </w:r>
      <w:r w:rsidR="00AB0758" w:rsidRPr="005D0ADF">
        <w:rPr>
          <w:color w:val="0000FF"/>
          <w:sz w:val="22"/>
          <w:szCs w:val="22"/>
        </w:rPr>
        <w:t xml:space="preserve">З п. </w:t>
      </w:r>
      <w:r w:rsidR="0095708D">
        <w:rPr>
          <w:color w:val="0000FF"/>
          <w:sz w:val="22"/>
          <w:szCs w:val="22"/>
        </w:rPr>
        <w:t>163</w:t>
      </w:r>
      <w:r w:rsidRPr="005D0ADF">
        <w:rPr>
          <w:color w:val="0000FF"/>
          <w:sz w:val="22"/>
          <w:szCs w:val="22"/>
        </w:rPr>
        <w:t>;</w:t>
      </w:r>
    </w:p>
    <w:p w14:paraId="40BEB9B2" w14:textId="37247465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95708D">
        <w:rPr>
          <w:color w:val="0000FF"/>
          <w:sz w:val="22"/>
          <w:szCs w:val="22"/>
        </w:rPr>
        <w:t>28</w:t>
      </w:r>
      <w:r w:rsidR="00AB0758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8</w:t>
      </w:r>
      <w:r w:rsidR="00AB0758">
        <w:rPr>
          <w:color w:val="0000FF"/>
          <w:sz w:val="22"/>
          <w:szCs w:val="22"/>
        </w:rPr>
        <w:t xml:space="preserve">.2020 № </w:t>
      </w:r>
      <w:r w:rsidR="006F6388">
        <w:rPr>
          <w:color w:val="0000FF"/>
          <w:sz w:val="22"/>
          <w:szCs w:val="22"/>
        </w:rPr>
        <w:t>2</w:t>
      </w:r>
      <w:r w:rsidR="0095708D">
        <w:rPr>
          <w:color w:val="0000FF"/>
          <w:sz w:val="22"/>
          <w:szCs w:val="22"/>
        </w:rPr>
        <w:t>567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B0758">
        <w:rPr>
          <w:color w:val="0000FF"/>
          <w:sz w:val="22"/>
          <w:szCs w:val="22"/>
        </w:rPr>
        <w:t>50:19:</w:t>
      </w:r>
      <w:r w:rsidR="0095708D">
        <w:rPr>
          <w:color w:val="0000FF"/>
          <w:sz w:val="22"/>
          <w:szCs w:val="22"/>
        </w:rPr>
        <w:t>0030220:72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A079FF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5708D" w:rsidRPr="0095708D">
        <w:rPr>
          <w:color w:val="0000FF"/>
          <w:sz w:val="22"/>
          <w:szCs w:val="22"/>
        </w:rPr>
        <w:t>Московская область, г Руза, д Матвейцево-I</w:t>
      </w:r>
    </w:p>
    <w:permEnd w:id="1201879608"/>
    <w:p w14:paraId="55E57AF4" w14:textId="4C78B1A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5708D">
        <w:rPr>
          <w:color w:val="0000FF"/>
          <w:sz w:val="22"/>
          <w:szCs w:val="22"/>
        </w:rPr>
        <w:t>953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5926F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F6388" w:rsidRPr="006F6388">
        <w:rPr>
          <w:color w:val="0000FF"/>
          <w:sz w:val="22"/>
          <w:szCs w:val="22"/>
        </w:rPr>
        <w:t>50:19:</w:t>
      </w:r>
      <w:r w:rsidR="0095708D">
        <w:rPr>
          <w:color w:val="0000FF"/>
          <w:sz w:val="22"/>
          <w:szCs w:val="22"/>
        </w:rPr>
        <w:t>0030220</w:t>
      </w:r>
      <w:r w:rsidR="006F6388" w:rsidRPr="006F6388">
        <w:rPr>
          <w:color w:val="0000FF"/>
          <w:sz w:val="22"/>
          <w:szCs w:val="22"/>
        </w:rPr>
        <w:t>:</w:t>
      </w:r>
      <w:r w:rsidR="0095708D">
        <w:rPr>
          <w:color w:val="0000FF"/>
          <w:sz w:val="22"/>
          <w:szCs w:val="22"/>
        </w:rPr>
        <w:t>72</w:t>
      </w:r>
      <w:r w:rsidR="00AB0758" w:rsidRPr="00AB075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95708D">
        <w:rPr>
          <w:color w:val="0000FF"/>
          <w:sz w:val="22"/>
          <w:szCs w:val="22"/>
        </w:rPr>
        <w:t>28</w:t>
      </w:r>
      <w:r w:rsidR="00E6225D">
        <w:rPr>
          <w:color w:val="0000FF"/>
          <w:sz w:val="22"/>
          <w:szCs w:val="22"/>
        </w:rPr>
        <w:t>.0</w:t>
      </w:r>
      <w:r w:rsidR="0095708D">
        <w:rPr>
          <w:color w:val="0000FF"/>
          <w:sz w:val="22"/>
          <w:szCs w:val="22"/>
        </w:rPr>
        <w:t>5</w:t>
      </w:r>
      <w:r w:rsidR="00E6225D">
        <w:rPr>
          <w:color w:val="0000FF"/>
          <w:sz w:val="22"/>
          <w:szCs w:val="22"/>
        </w:rPr>
        <w:t>.2020 № 99/2020/3</w:t>
      </w:r>
      <w:r w:rsidR="002D58BB">
        <w:rPr>
          <w:color w:val="0000FF"/>
          <w:sz w:val="22"/>
          <w:szCs w:val="22"/>
        </w:rPr>
        <w:t>3</w:t>
      </w:r>
      <w:r w:rsidR="0095708D">
        <w:rPr>
          <w:color w:val="0000FF"/>
          <w:sz w:val="22"/>
          <w:szCs w:val="22"/>
        </w:rPr>
        <w:t>0725978</w:t>
      </w:r>
      <w:r w:rsidR="006F63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B262BF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46E14">
        <w:rPr>
          <w:b/>
          <w:color w:val="000000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95708D" w:rsidRPr="0095708D">
        <w:rPr>
          <w:color w:val="0000FF"/>
          <w:sz w:val="22"/>
          <w:szCs w:val="22"/>
        </w:rPr>
        <w:t xml:space="preserve">от 28.05.2020 </w:t>
      </w:r>
      <w:r w:rsidR="0095708D">
        <w:rPr>
          <w:color w:val="0000FF"/>
          <w:sz w:val="22"/>
          <w:szCs w:val="22"/>
        </w:rPr>
        <w:br/>
      </w:r>
      <w:r w:rsidR="0095708D" w:rsidRPr="0095708D">
        <w:rPr>
          <w:color w:val="0000FF"/>
          <w:sz w:val="22"/>
          <w:szCs w:val="22"/>
        </w:rPr>
        <w:t>№ 99/2020/330725978</w:t>
      </w:r>
      <w:r w:rsidR="006F63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3D2FABF0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</w:t>
      </w:r>
      <w:r w:rsidR="00E6225D" w:rsidRPr="00677727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E6225D">
        <w:rPr>
          <w:color w:val="0000FF"/>
          <w:sz w:val="22"/>
          <w:szCs w:val="22"/>
        </w:rPr>
        <w:t xml:space="preserve">ой области </w:t>
      </w:r>
      <w:r w:rsidR="0095708D">
        <w:rPr>
          <w:color w:val="0000FF"/>
          <w:sz w:val="22"/>
          <w:szCs w:val="22"/>
        </w:rPr>
        <w:t xml:space="preserve">от 28.08.2020 № 2567 </w:t>
      </w:r>
      <w:r w:rsidR="0095708D"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95708D">
        <w:rPr>
          <w:color w:val="0000FF"/>
          <w:sz w:val="22"/>
          <w:szCs w:val="22"/>
        </w:rPr>
        <w:t>о участка с кадастровым номером 50:19:0030220:72</w:t>
      </w:r>
      <w:r w:rsidR="0095708D" w:rsidRPr="0067772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13562" w:rsidRPr="00677727">
        <w:rPr>
          <w:color w:val="0000FF"/>
          <w:sz w:val="22"/>
          <w:szCs w:val="22"/>
        </w:rPr>
        <w:t xml:space="preserve"> </w:t>
      </w:r>
      <w:r w:rsidR="00DF3AD7" w:rsidRPr="00DF3AD7">
        <w:rPr>
          <w:color w:val="0000FF"/>
          <w:sz w:val="22"/>
          <w:szCs w:val="22"/>
        </w:rPr>
        <w:t>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>аключении территориал</w:t>
      </w:r>
      <w:r w:rsidR="00E6225D">
        <w:rPr>
          <w:color w:val="0000FF"/>
          <w:sz w:val="22"/>
          <w:szCs w:val="22"/>
        </w:rPr>
        <w:t xml:space="preserve">ьного управления </w:t>
      </w:r>
      <w:r w:rsidR="008467A8" w:rsidRPr="008467A8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</w:t>
      </w:r>
      <w:r w:rsidR="00213562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641BE7">
        <w:rPr>
          <w:color w:val="0000FF"/>
          <w:sz w:val="22"/>
          <w:szCs w:val="22"/>
        </w:rPr>
        <w:t xml:space="preserve">от </w:t>
      </w:r>
      <w:r w:rsidR="0095708D">
        <w:rPr>
          <w:color w:val="0000FF"/>
          <w:sz w:val="22"/>
          <w:szCs w:val="22"/>
        </w:rPr>
        <w:t>10</w:t>
      </w:r>
      <w:r w:rsidR="00E6225D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E6225D">
        <w:rPr>
          <w:color w:val="0000FF"/>
          <w:sz w:val="22"/>
          <w:szCs w:val="22"/>
        </w:rPr>
        <w:t>.2020 № 28Исх-</w:t>
      </w:r>
      <w:r w:rsidR="002D58BB">
        <w:rPr>
          <w:color w:val="0000FF"/>
          <w:sz w:val="22"/>
          <w:szCs w:val="22"/>
        </w:rPr>
        <w:t>2</w:t>
      </w:r>
      <w:r w:rsidR="0095708D">
        <w:rPr>
          <w:color w:val="0000FF"/>
          <w:sz w:val="22"/>
          <w:szCs w:val="22"/>
        </w:rPr>
        <w:t>2871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DC267C">
        <w:rPr>
          <w:color w:val="0000FF"/>
          <w:sz w:val="22"/>
          <w:szCs w:val="22"/>
        </w:rPr>
        <w:t xml:space="preserve">от </w:t>
      </w:r>
      <w:r w:rsidR="00DC267C" w:rsidRPr="00DC267C">
        <w:rPr>
          <w:color w:val="0000FF"/>
          <w:sz w:val="22"/>
          <w:szCs w:val="22"/>
        </w:rPr>
        <w:t>24</w:t>
      </w:r>
      <w:r w:rsidR="000E29B2" w:rsidRPr="00DC267C">
        <w:rPr>
          <w:color w:val="0000FF"/>
          <w:sz w:val="22"/>
          <w:szCs w:val="22"/>
        </w:rPr>
        <w:t>.0</w:t>
      </w:r>
      <w:r w:rsidR="0095708D">
        <w:rPr>
          <w:color w:val="0000FF"/>
          <w:sz w:val="22"/>
          <w:szCs w:val="22"/>
        </w:rPr>
        <w:t>8.</w:t>
      </w:r>
      <w:r w:rsidR="000E29B2" w:rsidRPr="00DC267C">
        <w:rPr>
          <w:color w:val="0000FF"/>
          <w:sz w:val="22"/>
          <w:szCs w:val="22"/>
        </w:rPr>
        <w:t>2020 № Исх-</w:t>
      </w:r>
      <w:r w:rsidR="0095708D">
        <w:rPr>
          <w:color w:val="0000FF"/>
          <w:sz w:val="22"/>
          <w:szCs w:val="22"/>
        </w:rPr>
        <w:t>979</w:t>
      </w:r>
      <w:r w:rsidR="008467A8" w:rsidRPr="00DC267C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DC267C">
        <w:rPr>
          <w:color w:val="0000FF"/>
          <w:sz w:val="22"/>
          <w:szCs w:val="22"/>
        </w:rPr>
        <w:t xml:space="preserve"> от </w:t>
      </w:r>
      <w:r w:rsidR="0095708D">
        <w:rPr>
          <w:color w:val="0000FF"/>
          <w:sz w:val="22"/>
          <w:szCs w:val="22"/>
        </w:rPr>
        <w:t>18</w:t>
      </w:r>
      <w:r w:rsidR="0030560D" w:rsidRPr="00DC267C">
        <w:rPr>
          <w:color w:val="0000FF"/>
          <w:sz w:val="22"/>
          <w:szCs w:val="22"/>
        </w:rPr>
        <w:t>.0</w:t>
      </w:r>
      <w:r w:rsidR="0095708D">
        <w:rPr>
          <w:color w:val="0000FF"/>
          <w:sz w:val="22"/>
          <w:szCs w:val="22"/>
        </w:rPr>
        <w:t>6</w:t>
      </w:r>
      <w:r w:rsidR="0030560D" w:rsidRPr="00DC267C">
        <w:rPr>
          <w:color w:val="0000FF"/>
          <w:sz w:val="22"/>
          <w:szCs w:val="22"/>
        </w:rPr>
        <w:t xml:space="preserve">.2020 № </w:t>
      </w:r>
      <w:r w:rsidR="0095708D">
        <w:rPr>
          <w:color w:val="0000FF"/>
          <w:sz w:val="22"/>
          <w:szCs w:val="22"/>
        </w:rPr>
        <w:t>644</w:t>
      </w:r>
      <w:r w:rsidR="00DF3AD7" w:rsidRPr="006F6388">
        <w:rPr>
          <w:color w:val="FF0000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 xml:space="preserve">(Приложение 4), </w:t>
      </w:r>
      <w:r w:rsidR="00297CD8">
        <w:rPr>
          <w:color w:val="0000FF"/>
          <w:sz w:val="22"/>
          <w:szCs w:val="22"/>
        </w:rPr>
        <w:br/>
      </w:r>
      <w:r w:rsidR="00DF3AD7">
        <w:rPr>
          <w:color w:val="0000FF"/>
          <w:sz w:val="22"/>
          <w:szCs w:val="22"/>
        </w:rPr>
        <w:t>в том числе Земельный участок:</w:t>
      </w:r>
    </w:p>
    <w:p w14:paraId="24E768B0" w14:textId="77777777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E0FF7F3" w14:textId="49C6CAE5" w:rsidR="0095708D" w:rsidRPr="0095708D" w:rsidRDefault="0095708D" w:rsidP="0095708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708D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 xml:space="preserve">и иными нормативными правовыми актами в сфере санитарного законодательства </w:t>
      </w:r>
      <w:r w:rsidR="00121119">
        <w:rPr>
          <w:color w:val="0000FF"/>
          <w:sz w:val="22"/>
          <w:szCs w:val="22"/>
        </w:rPr>
        <w:t>(</w:t>
      </w:r>
      <w:r w:rsidRPr="0095708D">
        <w:rPr>
          <w:color w:val="0000FF"/>
          <w:sz w:val="22"/>
          <w:szCs w:val="22"/>
        </w:rPr>
        <w:t>**</w:t>
      </w:r>
      <w:r w:rsidR="00121119">
        <w:rPr>
          <w:color w:val="0000FF"/>
          <w:sz w:val="22"/>
          <w:szCs w:val="22"/>
        </w:rPr>
        <w:t>)</w:t>
      </w:r>
      <w:r w:rsidRPr="0095708D">
        <w:rPr>
          <w:color w:val="0000FF"/>
          <w:sz w:val="22"/>
          <w:szCs w:val="22"/>
        </w:rPr>
        <w:t xml:space="preserve"> (Сведения подлежат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уточнению с учетом требований нормативных правовых актов по установлению зон санитарнй охраны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источников питьевого водоснабжения).</w:t>
      </w:r>
    </w:p>
    <w:p w14:paraId="130BCC63" w14:textId="209D28C0" w:rsidR="0095708D" w:rsidRPr="0095708D" w:rsidRDefault="0095708D" w:rsidP="0095708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708D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</w:t>
      </w:r>
      <w:r w:rsidRPr="0095708D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законодательства.</w:t>
      </w:r>
    </w:p>
    <w:p w14:paraId="46ACAF55" w14:textId="77777777" w:rsidR="0095708D" w:rsidRPr="0095708D" w:rsidRDefault="0095708D" w:rsidP="0095708D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95708D">
        <w:rPr>
          <w:b/>
          <w:color w:val="0000FF"/>
          <w:sz w:val="22"/>
          <w:szCs w:val="22"/>
        </w:rPr>
        <w:t>Внимание:</w:t>
      </w:r>
    </w:p>
    <w:p w14:paraId="3366E3A9" w14:textId="5BE083C0" w:rsidR="0095708D" w:rsidRPr="0095708D" w:rsidRDefault="0095708D" w:rsidP="00121119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95708D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</w:t>
      </w:r>
      <w:r w:rsidR="00121119">
        <w:rPr>
          <w:b/>
          <w:color w:val="0000FF"/>
          <w:sz w:val="22"/>
          <w:szCs w:val="22"/>
        </w:rPr>
        <w:br/>
      </w:r>
      <w:r w:rsidRPr="0095708D">
        <w:rPr>
          <w:b/>
          <w:color w:val="0000FF"/>
          <w:sz w:val="22"/>
          <w:szCs w:val="22"/>
        </w:rPr>
        <w:t>в оборотенаходящиеся в государственной или муниципальной собственности земельные участки,</w:t>
      </w:r>
      <w:r w:rsidR="00121119">
        <w:rPr>
          <w:b/>
          <w:color w:val="0000FF"/>
          <w:sz w:val="22"/>
          <w:szCs w:val="22"/>
        </w:rPr>
        <w:t xml:space="preserve"> р</w:t>
      </w:r>
      <w:r w:rsidRPr="0095708D">
        <w:rPr>
          <w:b/>
          <w:color w:val="0000FF"/>
          <w:sz w:val="22"/>
          <w:szCs w:val="22"/>
        </w:rPr>
        <w:t xml:space="preserve">асположенные в первом и втором поясах зон санитарной охраны источников питьевого </w:t>
      </w:r>
      <w:r w:rsidR="00121119">
        <w:rPr>
          <w:b/>
          <w:color w:val="0000FF"/>
          <w:sz w:val="22"/>
          <w:szCs w:val="22"/>
        </w:rPr>
        <w:br/>
      </w:r>
      <w:r w:rsidRPr="0095708D">
        <w:rPr>
          <w:b/>
          <w:color w:val="0000FF"/>
          <w:sz w:val="22"/>
          <w:szCs w:val="22"/>
        </w:rPr>
        <w:t>и</w:t>
      </w:r>
      <w:r w:rsidR="00121119">
        <w:rPr>
          <w:b/>
          <w:color w:val="0000FF"/>
          <w:sz w:val="22"/>
          <w:szCs w:val="22"/>
        </w:rPr>
        <w:t xml:space="preserve"> </w:t>
      </w:r>
      <w:r w:rsidRPr="0095708D">
        <w:rPr>
          <w:b/>
          <w:color w:val="0000FF"/>
          <w:sz w:val="22"/>
          <w:szCs w:val="22"/>
        </w:rPr>
        <w:t>хозяйственно- бытового водоснабжения.</w:t>
      </w:r>
    </w:p>
    <w:p w14:paraId="3BD89B5C" w14:textId="1791A7F0" w:rsidR="00DF3AD7" w:rsidRPr="0095708D" w:rsidRDefault="0095708D" w:rsidP="00121119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95708D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</w:t>
      </w:r>
      <w:r w:rsidR="00121119">
        <w:rPr>
          <w:b/>
          <w:color w:val="0000FF"/>
          <w:sz w:val="22"/>
          <w:szCs w:val="22"/>
        </w:rPr>
        <w:t xml:space="preserve"> </w:t>
      </w:r>
      <w:r w:rsidRPr="0095708D">
        <w:rPr>
          <w:b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6123D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AB0758" w:rsidRPr="00AB075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7F5378B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62085">
        <w:rPr>
          <w:color w:val="0000FF"/>
          <w:sz w:val="22"/>
          <w:szCs w:val="22"/>
        </w:rPr>
        <w:t>от 10.06.2020 № 28Исх-22871</w:t>
      </w:r>
      <w:r w:rsidR="00862085" w:rsidRPr="008467A8">
        <w:rPr>
          <w:color w:val="0000FF"/>
          <w:sz w:val="22"/>
          <w:szCs w:val="22"/>
        </w:rPr>
        <w:t>/</w:t>
      </w:r>
      <w:r w:rsidR="00862085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9AAEB2F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862085">
        <w:rPr>
          <w:color w:val="0000FF"/>
          <w:sz w:val="22"/>
          <w:szCs w:val="22"/>
        </w:rPr>
        <w:t>10</w:t>
      </w:r>
      <w:r w:rsidR="00641BE7">
        <w:rPr>
          <w:color w:val="0000FF"/>
          <w:sz w:val="22"/>
          <w:szCs w:val="22"/>
        </w:rPr>
        <w:t>.0</w:t>
      </w:r>
      <w:r w:rsidR="002D58BB">
        <w:rPr>
          <w:color w:val="0000FF"/>
          <w:sz w:val="22"/>
          <w:szCs w:val="22"/>
        </w:rPr>
        <w:t>6</w:t>
      </w:r>
      <w:r w:rsidR="008467A8" w:rsidRPr="008467A8">
        <w:rPr>
          <w:color w:val="0000FF"/>
          <w:sz w:val="22"/>
          <w:szCs w:val="22"/>
        </w:rPr>
        <w:t>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862085">
        <w:rPr>
          <w:color w:val="0000FF"/>
          <w:sz w:val="22"/>
          <w:szCs w:val="22"/>
        </w:rPr>
        <w:t>421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6F6388">
        <w:rPr>
          <w:color w:val="0000FF"/>
          <w:sz w:val="22"/>
          <w:szCs w:val="22"/>
        </w:rPr>
        <w:t>4</w:t>
      </w:r>
      <w:r w:rsidR="00862085">
        <w:rPr>
          <w:color w:val="0000FF"/>
          <w:sz w:val="22"/>
          <w:szCs w:val="22"/>
        </w:rPr>
        <w:t>22</w:t>
      </w:r>
      <w:r w:rsidR="00641BE7">
        <w:rPr>
          <w:color w:val="0000FF"/>
          <w:sz w:val="22"/>
          <w:szCs w:val="22"/>
        </w:rPr>
        <w:t xml:space="preserve">, № </w:t>
      </w:r>
      <w:r w:rsidR="002D58BB">
        <w:rPr>
          <w:color w:val="0000FF"/>
          <w:sz w:val="22"/>
          <w:szCs w:val="22"/>
        </w:rPr>
        <w:t>4</w:t>
      </w:r>
      <w:r w:rsidR="00862085">
        <w:rPr>
          <w:color w:val="0000FF"/>
          <w:sz w:val="22"/>
          <w:szCs w:val="22"/>
        </w:rPr>
        <w:t>23</w:t>
      </w:r>
      <w:r w:rsidR="0071637C">
        <w:rPr>
          <w:color w:val="0000FF"/>
          <w:sz w:val="22"/>
          <w:szCs w:val="22"/>
        </w:rPr>
        <w:t>,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BBBEAAB" w14:textId="44B07952" w:rsidR="0071637C" w:rsidRDefault="00242F27" w:rsidP="0071637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«Мособлгаз» «Запад» от </w:t>
      </w:r>
      <w:r w:rsidR="00B57C53">
        <w:rPr>
          <w:color w:val="0000FF"/>
          <w:sz w:val="22"/>
          <w:szCs w:val="22"/>
        </w:rPr>
        <w:t>0</w:t>
      </w:r>
      <w:r w:rsidR="006F6388">
        <w:rPr>
          <w:color w:val="0000FF"/>
          <w:sz w:val="22"/>
          <w:szCs w:val="22"/>
        </w:rPr>
        <w:t>9</w:t>
      </w:r>
      <w:r w:rsidR="00641BE7">
        <w:rPr>
          <w:color w:val="0000FF"/>
          <w:sz w:val="22"/>
          <w:szCs w:val="22"/>
        </w:rPr>
        <w:t>.0</w:t>
      </w:r>
      <w:r w:rsidR="006F6388">
        <w:rPr>
          <w:color w:val="0000FF"/>
          <w:sz w:val="22"/>
          <w:szCs w:val="22"/>
        </w:rPr>
        <w:t>6</w:t>
      </w:r>
      <w:r w:rsidR="00641BE7">
        <w:rPr>
          <w:color w:val="0000FF"/>
          <w:sz w:val="22"/>
          <w:szCs w:val="22"/>
        </w:rPr>
        <w:t>.2020 № 1</w:t>
      </w:r>
      <w:r w:rsidR="006F6388">
        <w:rPr>
          <w:color w:val="0000FF"/>
          <w:sz w:val="22"/>
          <w:szCs w:val="22"/>
        </w:rPr>
        <w:t>6</w:t>
      </w:r>
      <w:r w:rsidR="00862085">
        <w:rPr>
          <w:color w:val="0000FF"/>
          <w:sz w:val="22"/>
          <w:szCs w:val="22"/>
        </w:rPr>
        <w:t>60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71637C" w:rsidRPr="0071637C">
        <w:rPr>
          <w:color w:val="0000FF"/>
          <w:sz w:val="22"/>
          <w:szCs w:val="22"/>
        </w:rPr>
        <w:t xml:space="preserve"> </w:t>
      </w:r>
      <w:r w:rsidR="0071637C">
        <w:rPr>
          <w:color w:val="0000FF"/>
          <w:sz w:val="22"/>
          <w:szCs w:val="22"/>
        </w:rPr>
        <w:t xml:space="preserve">а также в Распоряжении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ktc.mosreg.ru</w:t>
      </w:r>
      <w:r w:rsidR="0071637C" w:rsidRPr="00242F27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676CC537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862085">
        <w:rPr>
          <w:color w:val="0000FF"/>
          <w:sz w:val="22"/>
          <w:szCs w:val="22"/>
        </w:rPr>
        <w:t>2</w:t>
      </w:r>
      <w:r w:rsidR="00121119">
        <w:rPr>
          <w:color w:val="0000FF"/>
          <w:sz w:val="22"/>
          <w:szCs w:val="22"/>
        </w:rPr>
        <w:t>0</w:t>
      </w:r>
      <w:r w:rsidR="00B4692F">
        <w:rPr>
          <w:color w:val="0000FF"/>
          <w:sz w:val="22"/>
          <w:szCs w:val="22"/>
        </w:rPr>
        <w:t>.0</w:t>
      </w:r>
      <w:r w:rsidR="00B57C53">
        <w:rPr>
          <w:color w:val="0000FF"/>
          <w:sz w:val="22"/>
          <w:szCs w:val="22"/>
        </w:rPr>
        <w:t>8</w:t>
      </w:r>
      <w:r w:rsidR="008467A8" w:rsidRPr="008467A8">
        <w:rPr>
          <w:color w:val="0000FF"/>
          <w:sz w:val="22"/>
          <w:szCs w:val="22"/>
        </w:rPr>
        <w:t>.2020</w:t>
      </w:r>
    </w:p>
    <w:p w14:paraId="32D5A061" w14:textId="51F5BCF0" w:rsidR="00220AFC" w:rsidRDefault="004D7B4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B57C53">
        <w:rPr>
          <w:color w:val="0000FF"/>
          <w:sz w:val="22"/>
          <w:szCs w:val="22"/>
        </w:rPr>
        <w:t>33</w:t>
      </w:r>
      <w:r w:rsidR="00862085">
        <w:rPr>
          <w:color w:val="0000FF"/>
          <w:sz w:val="22"/>
          <w:szCs w:val="22"/>
        </w:rPr>
        <w:t xml:space="preserve">860 </w:t>
      </w:r>
      <w:r w:rsidR="00641BE7" w:rsidRPr="00641BE7">
        <w:rPr>
          <w:color w:val="0000FF"/>
          <w:sz w:val="22"/>
          <w:szCs w:val="22"/>
        </w:rPr>
        <w:t>(</w:t>
      </w:r>
      <w:r w:rsidR="00B57C53">
        <w:rPr>
          <w:color w:val="0000FF"/>
          <w:sz w:val="22"/>
          <w:szCs w:val="22"/>
        </w:rPr>
        <w:t>87</w:t>
      </w:r>
      <w:r w:rsidR="00862085">
        <w:rPr>
          <w:color w:val="0000FF"/>
          <w:sz w:val="22"/>
          <w:szCs w:val="22"/>
        </w:rPr>
        <w:t>5312</w:t>
      </w:r>
      <w:r w:rsidR="00F232D6">
        <w:rPr>
          <w:color w:val="0000FF"/>
          <w:sz w:val="22"/>
          <w:szCs w:val="22"/>
        </w:rPr>
        <w:t>/102/З</w:t>
      </w:r>
      <w:r w:rsidR="00641BE7" w:rsidRPr="00641BE7">
        <w:rPr>
          <w:color w:val="0000FF"/>
          <w:sz w:val="22"/>
          <w:szCs w:val="22"/>
        </w:rPr>
        <w:t xml:space="preserve">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>а также в Распоряжении Комитета по ценам и тарифам Московской области от 20.08.2020 № 135-Р, размещенном на сайте Комитета по ценам и тарифам Московской области ktc.mosreg.ru;</w:t>
      </w:r>
      <w:permEnd w:id="2141544020"/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68C90712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DD33DE">
        <w:rPr>
          <w:color w:val="0000FF"/>
          <w:sz w:val="22"/>
          <w:szCs w:val="22"/>
        </w:rPr>
        <w:t>180419</w:t>
      </w:r>
      <w:r w:rsidR="00641BE7">
        <w:rPr>
          <w:color w:val="0000FF"/>
          <w:sz w:val="22"/>
          <w:szCs w:val="22"/>
        </w:rPr>
        <w:t>/0879941/</w:t>
      </w:r>
      <w:r w:rsidR="006F6388">
        <w:rPr>
          <w:color w:val="0000FF"/>
          <w:sz w:val="22"/>
          <w:szCs w:val="22"/>
        </w:rPr>
        <w:t>0</w:t>
      </w:r>
      <w:r w:rsidR="00DD33DE">
        <w:rPr>
          <w:color w:val="0000FF"/>
          <w:sz w:val="22"/>
          <w:szCs w:val="22"/>
        </w:rPr>
        <w:t>5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641BE7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 xml:space="preserve">публикации </w:t>
      </w:r>
      <w:r w:rsidR="006F6388">
        <w:rPr>
          <w:color w:val="0000FF"/>
          <w:sz w:val="22"/>
          <w:szCs w:val="22"/>
        </w:rPr>
        <w:t>1</w:t>
      </w:r>
      <w:r w:rsidR="00DD33DE">
        <w:rPr>
          <w:color w:val="0000FF"/>
          <w:sz w:val="22"/>
          <w:szCs w:val="22"/>
        </w:rPr>
        <w:t>9</w:t>
      </w:r>
      <w:r w:rsidR="00641BE7">
        <w:rPr>
          <w:color w:val="0000FF"/>
          <w:sz w:val="22"/>
          <w:szCs w:val="22"/>
        </w:rPr>
        <w:t>.04</w:t>
      </w:r>
      <w:r w:rsidR="0087679D">
        <w:rPr>
          <w:color w:val="0000FF"/>
          <w:sz w:val="22"/>
          <w:szCs w:val="22"/>
        </w:rPr>
        <w:t>.201</w:t>
      </w:r>
      <w:r w:rsidR="00DD33DE">
        <w:rPr>
          <w:color w:val="0000FF"/>
          <w:sz w:val="22"/>
          <w:szCs w:val="22"/>
        </w:rPr>
        <w:t>9</w:t>
      </w:r>
      <w:r w:rsidR="00EF42E4">
        <w:rPr>
          <w:color w:val="0000FF"/>
          <w:sz w:val="22"/>
          <w:szCs w:val="22"/>
        </w:rPr>
        <w:t>;</w:t>
      </w:r>
    </w:p>
    <w:p w14:paraId="584393A9" w14:textId="0F4F3B23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641BE7">
        <w:rPr>
          <w:color w:val="0000FF"/>
          <w:sz w:val="22"/>
          <w:szCs w:val="22"/>
        </w:rPr>
        <w:t xml:space="preserve">те «Красное знамя» от </w:t>
      </w:r>
      <w:r w:rsidR="00DD33DE">
        <w:rPr>
          <w:color w:val="0000FF"/>
          <w:sz w:val="22"/>
          <w:szCs w:val="22"/>
        </w:rPr>
        <w:t>19</w:t>
      </w:r>
      <w:r w:rsidR="00641BE7">
        <w:rPr>
          <w:color w:val="0000FF"/>
          <w:sz w:val="22"/>
          <w:szCs w:val="22"/>
        </w:rPr>
        <w:t>.04</w:t>
      </w:r>
      <w:r w:rsidR="001B659A">
        <w:rPr>
          <w:color w:val="0000FF"/>
          <w:sz w:val="22"/>
          <w:szCs w:val="22"/>
        </w:rPr>
        <w:t>.201</w:t>
      </w:r>
      <w:r w:rsidR="00DD33DE">
        <w:rPr>
          <w:color w:val="0000FF"/>
          <w:sz w:val="22"/>
          <w:szCs w:val="22"/>
        </w:rPr>
        <w:t>9</w:t>
      </w:r>
      <w:r w:rsidR="008467A8" w:rsidRPr="008467A8">
        <w:rPr>
          <w:color w:val="0000FF"/>
          <w:sz w:val="22"/>
          <w:szCs w:val="22"/>
        </w:rPr>
        <w:t xml:space="preserve"> </w:t>
      </w:r>
      <w:r w:rsidR="00641BE7">
        <w:rPr>
          <w:color w:val="0000FF"/>
          <w:sz w:val="22"/>
          <w:szCs w:val="22"/>
        </w:rPr>
        <w:t>№ 1</w:t>
      </w:r>
      <w:r w:rsidR="006F6388">
        <w:rPr>
          <w:color w:val="0000FF"/>
          <w:sz w:val="22"/>
          <w:szCs w:val="22"/>
        </w:rPr>
        <w:t>5</w:t>
      </w:r>
      <w:r w:rsidR="00DD33DE">
        <w:rPr>
          <w:color w:val="0000FF"/>
          <w:sz w:val="22"/>
          <w:szCs w:val="22"/>
        </w:rPr>
        <w:t>/1 (111554)</w:t>
      </w:r>
      <w:r w:rsidR="008467A8" w:rsidRPr="008467A8">
        <w:rPr>
          <w:color w:val="0000FF"/>
          <w:sz w:val="22"/>
          <w:szCs w:val="22"/>
        </w:rPr>
        <w:t>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51887F24" w:rsidR="00242F27" w:rsidRDefault="00641BE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6F6388">
        <w:rPr>
          <w:color w:val="0000FF"/>
          <w:sz w:val="22"/>
          <w:szCs w:val="22"/>
        </w:rPr>
        <w:t>1</w:t>
      </w:r>
      <w:r w:rsidR="00DD33DE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.04</w:t>
      </w:r>
      <w:r w:rsidR="001B659A">
        <w:rPr>
          <w:color w:val="0000FF"/>
          <w:sz w:val="22"/>
          <w:szCs w:val="22"/>
        </w:rPr>
        <w:t>.201</w:t>
      </w:r>
      <w:r w:rsidR="00DD33DE">
        <w:rPr>
          <w:color w:val="0000FF"/>
          <w:sz w:val="22"/>
          <w:szCs w:val="22"/>
        </w:rPr>
        <w:t>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629B7986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D33DE">
        <w:rPr>
          <w:b/>
          <w:color w:val="0000FF"/>
          <w:sz w:val="22"/>
          <w:szCs w:val="22"/>
        </w:rPr>
        <w:t>22</w:t>
      </w:r>
      <w:r w:rsidR="00AB0758">
        <w:rPr>
          <w:b/>
          <w:color w:val="0000FF"/>
          <w:sz w:val="22"/>
          <w:szCs w:val="22"/>
        </w:rPr>
        <w:t> </w:t>
      </w:r>
      <w:r w:rsidR="00DD33DE">
        <w:rPr>
          <w:b/>
          <w:color w:val="0000FF"/>
          <w:sz w:val="22"/>
          <w:szCs w:val="22"/>
        </w:rPr>
        <w:t>757</w:t>
      </w:r>
      <w:r w:rsidR="00DF3AD7" w:rsidRPr="00AB0758">
        <w:rPr>
          <w:b/>
          <w:color w:val="0000FF"/>
          <w:sz w:val="22"/>
          <w:szCs w:val="22"/>
        </w:rPr>
        <w:t>,</w:t>
      </w:r>
      <w:r w:rsidR="00DD33DE">
        <w:rPr>
          <w:b/>
          <w:color w:val="0000FF"/>
          <w:sz w:val="22"/>
          <w:szCs w:val="22"/>
        </w:rPr>
        <w:t>16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D33DE">
        <w:rPr>
          <w:color w:val="0000FF"/>
          <w:sz w:val="22"/>
          <w:szCs w:val="22"/>
        </w:rPr>
        <w:t>Двадцать две</w:t>
      </w:r>
      <w:r w:rsidR="006F6388">
        <w:rPr>
          <w:color w:val="0000FF"/>
          <w:sz w:val="22"/>
          <w:szCs w:val="22"/>
        </w:rPr>
        <w:t xml:space="preserve"> тысяч</w:t>
      </w:r>
      <w:r w:rsidR="00DD33DE">
        <w:rPr>
          <w:color w:val="0000FF"/>
          <w:sz w:val="22"/>
          <w:szCs w:val="22"/>
        </w:rPr>
        <w:t>и</w:t>
      </w:r>
      <w:r w:rsidR="006F6388">
        <w:rPr>
          <w:color w:val="0000FF"/>
          <w:sz w:val="22"/>
          <w:szCs w:val="22"/>
        </w:rPr>
        <w:t xml:space="preserve"> </w:t>
      </w:r>
      <w:r w:rsidR="00DD33DE">
        <w:rPr>
          <w:color w:val="0000FF"/>
          <w:sz w:val="22"/>
          <w:szCs w:val="22"/>
        </w:rPr>
        <w:t>семьсот пятьдесят семь</w:t>
      </w:r>
      <w:r w:rsidR="00AB0758" w:rsidRPr="00AB075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руб.</w:t>
      </w:r>
      <w:r w:rsidR="00AB0758">
        <w:rPr>
          <w:color w:val="0000FF"/>
          <w:sz w:val="22"/>
          <w:szCs w:val="22"/>
        </w:rPr>
        <w:t xml:space="preserve"> </w:t>
      </w:r>
      <w:r w:rsidR="00DD33DE">
        <w:rPr>
          <w:color w:val="0000FF"/>
          <w:sz w:val="22"/>
          <w:szCs w:val="22"/>
        </w:rPr>
        <w:t>16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5F7EA7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D33DE">
        <w:rPr>
          <w:b/>
          <w:color w:val="0000FF"/>
          <w:sz w:val="22"/>
          <w:szCs w:val="22"/>
        </w:rPr>
        <w:t>682</w:t>
      </w:r>
      <w:r w:rsidR="00AB0758" w:rsidRPr="00AB0758">
        <w:rPr>
          <w:b/>
          <w:color w:val="0000FF"/>
          <w:sz w:val="22"/>
          <w:szCs w:val="22"/>
        </w:rPr>
        <w:t>,</w:t>
      </w:r>
      <w:r w:rsidR="00DD33DE">
        <w:rPr>
          <w:b/>
          <w:color w:val="0000FF"/>
          <w:sz w:val="22"/>
          <w:szCs w:val="22"/>
        </w:rPr>
        <w:t>71</w:t>
      </w:r>
      <w:r w:rsidR="00DF3AD7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DD33DE">
        <w:rPr>
          <w:color w:val="0000FF"/>
          <w:sz w:val="22"/>
          <w:szCs w:val="22"/>
        </w:rPr>
        <w:t xml:space="preserve">Шестьсот восемьдесят два </w:t>
      </w:r>
      <w:r w:rsidR="00AB0758">
        <w:rPr>
          <w:color w:val="0000FF"/>
          <w:sz w:val="22"/>
          <w:szCs w:val="22"/>
        </w:rPr>
        <w:t xml:space="preserve">руб. </w:t>
      </w:r>
      <w:r w:rsidR="00DD33DE">
        <w:rPr>
          <w:color w:val="0000FF"/>
          <w:sz w:val="22"/>
          <w:szCs w:val="22"/>
        </w:rPr>
        <w:t>71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0B51334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D33DE">
        <w:rPr>
          <w:b/>
          <w:color w:val="0000FF"/>
          <w:sz w:val="22"/>
          <w:szCs w:val="22"/>
        </w:rPr>
        <w:t>22 757</w:t>
      </w:r>
      <w:r w:rsidR="00DD33DE" w:rsidRPr="00AB0758">
        <w:rPr>
          <w:b/>
          <w:color w:val="0000FF"/>
          <w:sz w:val="22"/>
          <w:szCs w:val="22"/>
        </w:rPr>
        <w:t>,</w:t>
      </w:r>
      <w:r w:rsidR="00DD33DE">
        <w:rPr>
          <w:b/>
          <w:color w:val="0000FF"/>
          <w:sz w:val="22"/>
          <w:szCs w:val="22"/>
        </w:rPr>
        <w:t xml:space="preserve">16 </w:t>
      </w:r>
      <w:r w:rsidR="00DD33DE" w:rsidRPr="009062F2">
        <w:rPr>
          <w:b/>
          <w:color w:val="0000FF"/>
          <w:sz w:val="22"/>
          <w:szCs w:val="22"/>
        </w:rPr>
        <w:t>руб.</w:t>
      </w:r>
      <w:r w:rsidR="00DD33DE" w:rsidRPr="009062F2">
        <w:rPr>
          <w:color w:val="0000FF"/>
          <w:sz w:val="22"/>
          <w:szCs w:val="22"/>
        </w:rPr>
        <w:t xml:space="preserve"> (</w:t>
      </w:r>
      <w:r w:rsidR="00DD33DE">
        <w:rPr>
          <w:color w:val="0000FF"/>
          <w:sz w:val="22"/>
          <w:szCs w:val="22"/>
        </w:rPr>
        <w:t>Двадцать две тысячи семьсот пятьдесят семь</w:t>
      </w:r>
      <w:r w:rsidR="00DD33DE" w:rsidRPr="00AB0758">
        <w:rPr>
          <w:color w:val="0000FF"/>
          <w:sz w:val="22"/>
          <w:szCs w:val="22"/>
        </w:rPr>
        <w:t xml:space="preserve"> </w:t>
      </w:r>
      <w:r w:rsidR="00DD33DE">
        <w:rPr>
          <w:color w:val="0000FF"/>
          <w:sz w:val="22"/>
          <w:szCs w:val="22"/>
        </w:rPr>
        <w:t>руб. 16</w:t>
      </w:r>
      <w:r w:rsidR="00DD33DE" w:rsidRPr="004D7B46">
        <w:rPr>
          <w:color w:val="0000FF"/>
          <w:sz w:val="22"/>
          <w:szCs w:val="22"/>
        </w:rPr>
        <w:t xml:space="preserve"> </w:t>
      </w:r>
      <w:r w:rsidR="00F232D6" w:rsidRP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AEA8AB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BA4FE8">
        <w:rPr>
          <w:b/>
          <w:color w:val="0000FF"/>
          <w:sz w:val="22"/>
          <w:szCs w:val="22"/>
        </w:rPr>
        <w:t>0</w:t>
      </w:r>
      <w:r w:rsidR="008F5550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</w:t>
      </w:r>
      <w:r w:rsidR="00BA4FE8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F05B5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E2D23">
        <w:rPr>
          <w:b/>
          <w:bCs/>
          <w:color w:val="0000FF"/>
          <w:sz w:val="22"/>
          <w:szCs w:val="22"/>
        </w:rPr>
        <w:t>16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DE2D23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DE2D23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A5C3E7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DE2D23">
        <w:rPr>
          <w:b/>
          <w:color w:val="0000FF"/>
          <w:sz w:val="22"/>
          <w:szCs w:val="22"/>
        </w:rPr>
        <w:t>21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</w:t>
      </w:r>
      <w:r w:rsidR="0083517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835175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8011966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E2D23">
        <w:rPr>
          <w:b/>
          <w:bCs/>
          <w:color w:val="0000FF"/>
          <w:sz w:val="22"/>
          <w:szCs w:val="22"/>
        </w:rPr>
        <w:t>21</w:t>
      </w:r>
      <w:r w:rsidR="00EF42E4">
        <w:rPr>
          <w:b/>
          <w:bCs/>
          <w:color w:val="0000FF"/>
          <w:sz w:val="22"/>
          <w:szCs w:val="22"/>
        </w:rPr>
        <w:t>.</w:t>
      </w:r>
      <w:r w:rsidR="005A6F9D">
        <w:rPr>
          <w:b/>
          <w:bCs/>
          <w:color w:val="0000FF"/>
          <w:sz w:val="22"/>
          <w:szCs w:val="22"/>
        </w:rPr>
        <w:t>10</w:t>
      </w:r>
      <w:r w:rsidR="00EF42E4">
        <w:rPr>
          <w:b/>
          <w:bCs/>
          <w:color w:val="0000FF"/>
          <w:sz w:val="22"/>
          <w:szCs w:val="22"/>
        </w:rPr>
        <w:t>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</w:t>
      </w:r>
      <w:r w:rsidR="00835175">
        <w:rPr>
          <w:b/>
          <w:bCs/>
          <w:color w:val="0000FF"/>
          <w:sz w:val="22"/>
          <w:szCs w:val="22"/>
        </w:rPr>
        <w:t>10</w:t>
      </w:r>
      <w:r w:rsidR="00375484">
        <w:rPr>
          <w:b/>
          <w:bCs/>
          <w:color w:val="0000FF"/>
          <w:sz w:val="22"/>
          <w:szCs w:val="22"/>
        </w:rPr>
        <w:t xml:space="preserve"> час. </w:t>
      </w:r>
      <w:r w:rsidR="00835175">
        <w:rPr>
          <w:b/>
          <w:bCs/>
          <w:color w:val="0000FF"/>
          <w:sz w:val="22"/>
          <w:szCs w:val="22"/>
        </w:rPr>
        <w:t>00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99DE43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E2D23">
        <w:rPr>
          <w:b/>
          <w:color w:val="0000FF"/>
          <w:sz w:val="22"/>
          <w:szCs w:val="22"/>
        </w:rPr>
        <w:t>21</w:t>
      </w:r>
      <w:r w:rsidR="00EF42E4">
        <w:rPr>
          <w:b/>
          <w:color w:val="0000FF"/>
          <w:sz w:val="22"/>
          <w:szCs w:val="22"/>
        </w:rPr>
        <w:t>.</w:t>
      </w:r>
      <w:r w:rsidR="005A6F9D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6225D">
        <w:rPr>
          <w:b/>
          <w:color w:val="0000FF"/>
          <w:sz w:val="22"/>
          <w:szCs w:val="22"/>
        </w:rPr>
        <w:t xml:space="preserve"> в </w:t>
      </w:r>
      <w:r w:rsidR="00DE2D23">
        <w:rPr>
          <w:b/>
          <w:color w:val="0000FF"/>
          <w:sz w:val="22"/>
          <w:szCs w:val="22"/>
        </w:rPr>
        <w:t>10</w:t>
      </w:r>
      <w:r w:rsidR="00E6225D">
        <w:rPr>
          <w:b/>
          <w:color w:val="0000FF"/>
          <w:sz w:val="22"/>
          <w:szCs w:val="22"/>
        </w:rPr>
        <w:t xml:space="preserve"> час. </w:t>
      </w:r>
      <w:r w:rsidR="00DE2D23">
        <w:rPr>
          <w:b/>
          <w:color w:val="0000FF"/>
          <w:sz w:val="22"/>
          <w:szCs w:val="22"/>
        </w:rPr>
        <w:t>3</w:t>
      </w:r>
      <w:r w:rsidR="005A6F9D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707EF064" w14:textId="77777777" w:rsidR="00DD33DE" w:rsidRDefault="00DD33DE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43206CB2" wp14:editId="7C2042D4">
            <wp:extent cx="6562090" cy="9237980"/>
            <wp:effectExtent l="0" t="0" r="0" b="1270"/>
            <wp:docPr id="18" name="Рисунок 18" descr="Z:\__УРЗП\04. Конкурентные процедуры\АУКЦИОНЫ\2020 год\Рузский г.о\ЗЕМЛЯ\Аренда\72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72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11661" w14:textId="180E1D18" w:rsidR="006B54B6" w:rsidRDefault="00DD33DE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91EBB91" wp14:editId="1CA05D85">
            <wp:extent cx="6562090" cy="9291955"/>
            <wp:effectExtent l="0" t="0" r="0" b="4445"/>
            <wp:docPr id="19" name="Рисунок 19" descr="Z:\__УРЗП\04. Конкурентные процедуры\АУКЦИОНЫ\2020 год\Рузский г.о\ЗЕМЛЯ\Аренда\72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72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9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12EC707D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08996B64" w14:textId="77777777" w:rsidR="006C2F83" w:rsidRDefault="006C2F83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4C7BFFC2" wp14:editId="0C43DC19">
            <wp:extent cx="6573520" cy="9281795"/>
            <wp:effectExtent l="0" t="0" r="0" b="0"/>
            <wp:docPr id="1" name="Рисунок 1" descr="Z:\__УРЗП\04. Конкурентные процедуры\АУКЦИОНЫ\2020 год\Рузский г.о\ЗЕМЛЯ\Аренда\72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РЗП\04. Конкурентные процедуры\АУКЦИОНЫ\2020 год\Рузский г.о\ЗЕМЛЯ\Аренда\72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4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E5BAB" w14:textId="0C573503" w:rsidR="00DD33DE" w:rsidRDefault="006C2F83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C8932D" wp14:editId="01C9BAD0">
            <wp:extent cx="6573520" cy="9307830"/>
            <wp:effectExtent l="0" t="0" r="0" b="7620"/>
            <wp:docPr id="2" name="Рисунок 2" descr="Z:\__УРЗП\04. Конкурентные процедуры\АУКЦИОНЫ\2020 год\Рузский г.о\ЗЕМЛЯ\Аренда\72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РЗП\04. Конкурентные процедуры\АУКЦИОНЫ\2020 год\Рузский г.о\ЗЕМЛЯ\Аренда\72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4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106877" wp14:editId="463E178E">
            <wp:extent cx="6573520" cy="9307830"/>
            <wp:effectExtent l="0" t="0" r="0" b="7620"/>
            <wp:docPr id="3" name="Рисунок 3" descr="Z:\__УРЗП\04. Конкурентные процедуры\АУКЦИОНЫ\2020 год\Рузский г.о\ЗЕМЛЯ\Аренда\72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РЗП\04. Конкурентные процедуры\АУКЦИОНЫ\2020 год\Рузский г.о\ЗЕМЛЯ\Аренда\72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4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8C9AF0" wp14:editId="0027995F">
            <wp:extent cx="6573520" cy="9281795"/>
            <wp:effectExtent l="0" t="0" r="0" b="0"/>
            <wp:docPr id="4" name="Рисунок 4" descr="Z:\__УРЗП\04. Конкурентные процедуры\АУКЦИОНЫ\2020 год\Рузский г.о\ЗЕМЛЯ\Аренда\72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__УРЗП\04. Конкурентные процедуры\АУКЦИОНЫ\2020 год\Рузский г.о\ЗЕМЛЯ\Аренда\72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1BC87" wp14:editId="23E2BECA">
            <wp:extent cx="6573520" cy="9316720"/>
            <wp:effectExtent l="0" t="0" r="0" b="0"/>
            <wp:docPr id="5" name="Рисунок 5" descr="Z:\__УРЗП\04. Конкурентные процедуры\АУКЦИОНЫ\2020 год\Рузский г.о\ЗЕМЛЯ\Аренда\72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__УРЗП\04. Конкурентные процедуры\АУКЦИОНЫ\2020 год\Рузский г.о\ЗЕМЛЯ\Аренда\72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5669D9" wp14:editId="6857D6CC">
            <wp:extent cx="6573520" cy="9299575"/>
            <wp:effectExtent l="0" t="0" r="0" b="0"/>
            <wp:docPr id="6" name="Рисунок 6" descr="Z:\__УРЗП\04. Конкурентные процедуры\АУКЦИОНЫ\2020 год\Рузский г.о\ЗЕМЛЯ\Аренда\72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__УРЗП\04. Конкурентные процедуры\АУКЦИОНЫ\2020 год\Рузский г.о\ЗЕМЛЯ\Аренда\72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74F66" w14:textId="1A7AA89C" w:rsidR="006B54B6" w:rsidRDefault="006B54B6">
      <w:pPr>
        <w:suppressAutoHyphens w:val="0"/>
      </w:pPr>
    </w:p>
    <w:permEnd w:id="1994196257"/>
    <w:p w14:paraId="7FCD2366" w14:textId="2A6B27B4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2AD7A335" w14:textId="6D702746" w:rsidR="00A37A2C" w:rsidRDefault="0090225C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pict w14:anchorId="222480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8" o:spid="_x0000_i1025" type="#_x0000_t75" style="width:516.75pt;height:345pt;visibility:visible;mso-wrap-style:square">
            <v:imagedata r:id="rId27" o:title=""/>
          </v:shape>
        </w:pict>
      </w:r>
    </w:p>
    <w:p w14:paraId="4CC36207" w14:textId="1FB749B9" w:rsidR="0087679D" w:rsidRDefault="0087679D" w:rsidP="00A37A2C">
      <w:pPr>
        <w:rPr>
          <w:b/>
          <w:noProof/>
          <w:lang w:eastAsia="ru-RU"/>
        </w:rPr>
      </w:pPr>
    </w:p>
    <w:p w14:paraId="2A898582" w14:textId="0B11DD58" w:rsidR="00641BE7" w:rsidRDefault="00641BE7" w:rsidP="00A37A2C">
      <w:pPr>
        <w:rPr>
          <w:b/>
          <w:noProof/>
          <w:lang w:eastAsia="ru-RU"/>
        </w:rPr>
      </w:pPr>
    </w:p>
    <w:p w14:paraId="0E71B365" w14:textId="4B53A0E7" w:rsidR="00641BE7" w:rsidRDefault="0090225C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pict w14:anchorId="3740C85E">
          <v:shape id="Рисунок 1" o:spid="_x0000_i1026" type="#_x0000_t75" style="width:517.5pt;height:324pt;visibility:visible;mso-wrap-style:square">
            <v:imagedata r:id="rId28" o:title=""/>
          </v:shape>
        </w:pict>
      </w:r>
    </w:p>
    <w:p w14:paraId="76559E9D" w14:textId="326B3FF8" w:rsidR="0087679D" w:rsidRDefault="0087679D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181F6D35" w14:textId="5D63C232" w:rsidR="00753A41" w:rsidRDefault="0090225C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pict w14:anchorId="09C172F4">
          <v:shape id="Рисунок 99" o:spid="_x0000_i1027" type="#_x0000_t75" style="width:518.25pt;height:732pt;visibility:visible;mso-wrap-style:square">
            <v:imagedata r:id="rId29" o:title="ГУАиГМО_Страница_01"/>
          </v:shape>
        </w:pict>
      </w:r>
    </w:p>
    <w:p w14:paraId="3840AC19" w14:textId="78A434CB" w:rsidR="006B54B6" w:rsidRDefault="0090225C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pict w14:anchorId="2E0E60CC">
          <v:shape id="Рисунок 100" o:spid="_x0000_i1028" type="#_x0000_t75" style="width:516.75pt;height:732.75pt;visibility:visible;mso-wrap-style:square">
            <v:imagedata r:id="rId30" o:title="ГУАиГМО_Страница_02"/>
          </v:shape>
        </w:pict>
      </w:r>
      <w:r>
        <w:rPr>
          <w:b/>
          <w:noProof/>
          <w:lang w:eastAsia="ru-RU"/>
        </w:rPr>
        <w:lastRenderedPageBreak/>
        <w:pict w14:anchorId="1C20F405">
          <v:shape id="Рисунок 118" o:spid="_x0000_i1029" type="#_x0000_t75" style="width:516.75pt;height:729.75pt;visibility:visible;mso-wrap-style:square">
            <v:imagedata r:id="rId31" o:title="ГУАиГМО_Страница_03"/>
          </v:shape>
        </w:pict>
      </w:r>
      <w:r>
        <w:rPr>
          <w:b/>
          <w:noProof/>
          <w:lang w:eastAsia="ru-RU"/>
        </w:rPr>
        <w:lastRenderedPageBreak/>
        <w:pict w14:anchorId="65111948">
          <v:shape id="Рисунок 119" o:spid="_x0000_i1030" type="#_x0000_t75" style="width:516.75pt;height:732pt;visibility:visible;mso-wrap-style:square">
            <v:imagedata r:id="rId32" o:title="ГУАиГМО_Страница_04"/>
          </v:shape>
        </w:pict>
      </w:r>
      <w:r>
        <w:rPr>
          <w:b/>
          <w:noProof/>
          <w:lang w:eastAsia="ru-RU"/>
        </w:rPr>
        <w:lastRenderedPageBreak/>
        <w:pict w14:anchorId="11602AEC">
          <v:shape id="Рисунок 120" o:spid="_x0000_i1031" type="#_x0000_t75" style="width:518.25pt;height:732pt;visibility:visible;mso-wrap-style:square">
            <v:imagedata r:id="rId33" o:title="ГУАиГМО_Страница_05"/>
          </v:shape>
        </w:pict>
      </w:r>
      <w:r>
        <w:rPr>
          <w:b/>
          <w:noProof/>
          <w:lang w:eastAsia="ru-RU"/>
        </w:rPr>
        <w:lastRenderedPageBreak/>
        <w:pict w14:anchorId="5A5986BD">
          <v:shape id="Рисунок 121" o:spid="_x0000_i1032" type="#_x0000_t75" style="width:516.75pt;height:732.75pt;visibility:visible;mso-wrap-style:square">
            <v:imagedata r:id="rId34" o:title="ГУАиГМО_Страница_06"/>
          </v:shape>
        </w:pict>
      </w:r>
      <w:r>
        <w:rPr>
          <w:b/>
          <w:noProof/>
          <w:lang w:eastAsia="ru-RU"/>
        </w:rPr>
        <w:lastRenderedPageBreak/>
        <w:pict w14:anchorId="404998FF">
          <v:shape id="Рисунок 122" o:spid="_x0000_i1033" type="#_x0000_t75" style="width:516.75pt;height:733.5pt;visibility:visible;mso-wrap-style:square">
            <v:imagedata r:id="rId35" o:title="ГУАиГМО_Страница_07"/>
          </v:shape>
        </w:pict>
      </w:r>
      <w:r>
        <w:rPr>
          <w:b/>
          <w:noProof/>
          <w:lang w:eastAsia="ru-RU"/>
        </w:rPr>
        <w:lastRenderedPageBreak/>
        <w:pict w14:anchorId="1EE4A1E5">
          <v:shape id="Рисунок 123" o:spid="_x0000_i1034" type="#_x0000_t75" style="width:516.75pt;height:730.5pt;visibility:visible;mso-wrap-style:square">
            <v:imagedata r:id="rId36" o:title="ГУАиГМО_Страница_08"/>
          </v:shape>
        </w:pict>
      </w:r>
      <w:r>
        <w:rPr>
          <w:b/>
          <w:noProof/>
          <w:lang w:eastAsia="ru-RU"/>
        </w:rPr>
        <w:lastRenderedPageBreak/>
        <w:pict w14:anchorId="7FF67DF5">
          <v:shape id="Рисунок 124" o:spid="_x0000_i1035" type="#_x0000_t75" style="width:518.25pt;height:732pt;visibility:visible;mso-wrap-style:square">
            <v:imagedata r:id="rId37" o:title="ГУАиГМО_Страница_09"/>
          </v:shape>
        </w:pict>
      </w:r>
      <w:r>
        <w:rPr>
          <w:b/>
          <w:noProof/>
          <w:lang w:eastAsia="ru-RU"/>
        </w:rPr>
        <w:lastRenderedPageBreak/>
        <w:pict w14:anchorId="6732B2C8">
          <v:shape id="Рисунок 125" o:spid="_x0000_i1036" type="#_x0000_t75" style="width:516.75pt;height:732pt;visibility:visible;mso-wrap-style:square">
            <v:imagedata r:id="rId38" o:title="ГУАиГМО_Страница_10"/>
          </v:shape>
        </w:pict>
      </w:r>
      <w:r>
        <w:rPr>
          <w:b/>
          <w:noProof/>
          <w:lang w:eastAsia="ru-RU"/>
        </w:rPr>
        <w:lastRenderedPageBreak/>
        <w:pict w14:anchorId="49D8060E">
          <v:shape id="Рисунок 126" o:spid="_x0000_i1037" type="#_x0000_t75" style="width:518.25pt;height:732.75pt;visibility:visible;mso-wrap-style:square">
            <v:imagedata r:id="rId39" o:title="ГУАиГМО_Страница_11"/>
          </v:shape>
        </w:pict>
      </w:r>
      <w:r>
        <w:rPr>
          <w:b/>
          <w:noProof/>
          <w:lang w:eastAsia="ru-RU"/>
        </w:rPr>
        <w:lastRenderedPageBreak/>
        <w:pict w14:anchorId="5FF1AFEC">
          <v:shape id="Рисунок 130" o:spid="_x0000_i1038" type="#_x0000_t75" style="width:518.25pt;height:732.75pt;visibility:visible;mso-wrap-style:square">
            <v:imagedata r:id="rId40" o:title="ГУАиГМО_Страница_12"/>
          </v:shape>
        </w:pict>
      </w:r>
      <w:r>
        <w:rPr>
          <w:b/>
          <w:noProof/>
          <w:lang w:eastAsia="ru-RU"/>
        </w:rPr>
        <w:lastRenderedPageBreak/>
        <w:pict w14:anchorId="4183B198">
          <v:shape id="Рисунок 131" o:spid="_x0000_i1039" type="#_x0000_t75" style="width:518.25pt;height:732pt;visibility:visible;mso-wrap-style:square">
            <v:imagedata r:id="rId41" o:title="ГУАиГМО_Страница_13"/>
          </v:shape>
        </w:pict>
      </w:r>
      <w:r>
        <w:rPr>
          <w:b/>
          <w:noProof/>
          <w:lang w:eastAsia="ru-RU"/>
        </w:rPr>
        <w:lastRenderedPageBreak/>
        <w:pict w14:anchorId="7F9AC801">
          <v:shape id="Рисунок 132" o:spid="_x0000_i1040" type="#_x0000_t75" style="width:518.25pt;height:729.75pt;visibility:visible;mso-wrap-style:square">
            <v:imagedata r:id="rId42" o:title="ГУАиГМО_Страница_14"/>
          </v:shape>
        </w:pict>
      </w:r>
      <w:r>
        <w:rPr>
          <w:b/>
          <w:noProof/>
          <w:lang w:eastAsia="ru-RU"/>
        </w:rPr>
        <w:lastRenderedPageBreak/>
        <w:pict w14:anchorId="18B23A7D">
          <v:shape id="Рисунок 134" o:spid="_x0000_i1041" type="#_x0000_t75" style="width:516.75pt;height:730.5pt;visibility:visible;mso-wrap-style:square">
            <v:imagedata r:id="rId43" o:title="письмо об отсутвии строений"/>
          </v:shape>
        </w:pict>
      </w:r>
    </w:p>
    <w:p w14:paraId="4FE37177" w14:textId="1F691A95" w:rsidR="00BA4FE8" w:rsidRDefault="00BA4FE8">
      <w:pPr>
        <w:suppressAutoHyphens w:val="0"/>
        <w:rPr>
          <w:b/>
        </w:rPr>
      </w:pPr>
    </w:p>
    <w:p w14:paraId="4877B394" w14:textId="59804FCB" w:rsidR="00351BCD" w:rsidRDefault="00351BCD">
      <w:pPr>
        <w:suppressAutoHyphens w:val="0"/>
        <w:rPr>
          <w:b/>
        </w:rPr>
      </w:pPr>
    </w:p>
    <w:p w14:paraId="61580C87" w14:textId="77777777" w:rsidR="000E29B2" w:rsidRDefault="000E29B2">
      <w:pPr>
        <w:suppressAutoHyphens w:val="0"/>
        <w:rPr>
          <w:b/>
        </w:rPr>
      </w:pPr>
    </w:p>
    <w:p w14:paraId="532FE5EE" w14:textId="1934A469" w:rsidR="0030560D" w:rsidRDefault="0030560D">
      <w:pPr>
        <w:suppressAutoHyphens w:val="0"/>
        <w:rPr>
          <w:b/>
        </w:rPr>
      </w:pPr>
    </w:p>
    <w:p w14:paraId="7037F304" w14:textId="52429C7F" w:rsidR="00753A41" w:rsidRDefault="0090225C">
      <w:pPr>
        <w:suppressAutoHyphens w:val="0"/>
        <w:rPr>
          <w:b/>
        </w:rPr>
      </w:pPr>
      <w:r>
        <w:rPr>
          <w:b/>
          <w:noProof/>
          <w:lang w:eastAsia="ru-RU"/>
        </w:rPr>
        <w:pict w14:anchorId="42EE7D1D">
          <v:shape id="Рисунок 135" o:spid="_x0000_i1042" type="#_x0000_t75" style="width:516.75pt;height:726pt;visibility:visible;mso-wrap-style:square">
            <v:imagedata r:id="rId44" o:title="Акт обследов"/>
          </v:shape>
        </w:pict>
      </w:r>
    </w:p>
    <w:p w14:paraId="79FBDCAB" w14:textId="6EE45E9C" w:rsidR="006B54B6" w:rsidRDefault="0090225C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pict w14:anchorId="27D9F04C">
          <v:shape id="Рисунок 136" o:spid="_x0000_i1043" type="#_x0000_t75" style="width:516.75pt;height:730.5pt;visibility:visible;mso-wrap-style:square">
            <v:imagedata r:id="rId45" o:title="Акт обследов"/>
          </v:shape>
        </w:pict>
      </w:r>
      <w:r>
        <w:rPr>
          <w:b/>
          <w:noProof/>
          <w:lang w:eastAsia="ru-RU"/>
        </w:rPr>
        <w:lastRenderedPageBreak/>
        <w:pict w14:anchorId="43D6353B">
          <v:shape id="Рисунок 137" o:spid="_x0000_i1044" type="#_x0000_t75" style="width:516.75pt;height:732pt;visibility:visible;mso-wrap-style:square">
            <v:imagedata r:id="rId46" o:title="Акт обследов"/>
          </v:shape>
        </w:pict>
      </w:r>
      <w:r>
        <w:rPr>
          <w:b/>
          <w:noProof/>
          <w:lang w:eastAsia="ru-RU"/>
        </w:rPr>
        <w:lastRenderedPageBreak/>
        <w:pict w14:anchorId="024739A1">
          <v:shape id="Рисунок 138" o:spid="_x0000_i1045" type="#_x0000_t75" style="width:518.25pt;height:735pt;visibility:visible;mso-wrap-style:square">
            <v:imagedata r:id="rId47" o:title="Акт обследов"/>
          </v:shape>
        </w:pict>
      </w:r>
    </w:p>
    <w:p w14:paraId="0BDF16A0" w14:textId="77777777" w:rsidR="006B54B6" w:rsidRPr="006B54B6" w:rsidRDefault="006B54B6" w:rsidP="006B54B6"/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4279753C" w14:textId="76F3FC81" w:rsidR="00753A41" w:rsidRDefault="0090225C">
      <w:pPr>
        <w:suppressAutoHyphens w:val="0"/>
      </w:pPr>
      <w:permStart w:id="1717260872" w:edGrp="everyone"/>
      <w:r>
        <w:rPr>
          <w:noProof/>
          <w:lang w:eastAsia="ru-RU"/>
        </w:rPr>
        <w:pict w14:anchorId="44B53661">
          <v:shape id="Рисунок 139" o:spid="_x0000_i1046" type="#_x0000_t75" style="width:516.75pt;height:732pt;visibility:visible;mso-wrap-style:square">
            <v:imagedata r:id="rId48" o:title="ту ртк_Страница_1"/>
          </v:shape>
        </w:pict>
      </w:r>
    </w:p>
    <w:p w14:paraId="7AA5AA7E" w14:textId="60C18D8B" w:rsidR="006B54B6" w:rsidRDefault="0090225C">
      <w:pPr>
        <w:suppressAutoHyphens w:val="0"/>
      </w:pPr>
      <w:r>
        <w:rPr>
          <w:noProof/>
          <w:lang w:eastAsia="ru-RU"/>
        </w:rPr>
        <w:lastRenderedPageBreak/>
        <w:pict w14:anchorId="672710EF">
          <v:shape id="Рисунок 140" o:spid="_x0000_i1047" type="#_x0000_t75" style="width:518.25pt;height:730.5pt;visibility:visible;mso-wrap-style:square">
            <v:imagedata r:id="rId49" o:title="ту ртк_Страница_2"/>
          </v:shape>
        </w:pict>
      </w:r>
      <w:r>
        <w:rPr>
          <w:noProof/>
          <w:lang w:eastAsia="ru-RU"/>
        </w:rPr>
        <w:lastRenderedPageBreak/>
        <w:pict w14:anchorId="672F982F">
          <v:shape id="Рисунок 141" o:spid="_x0000_i1048" type="#_x0000_t75" style="width:518.25pt;height:732pt;visibility:visible;mso-wrap-style:square">
            <v:imagedata r:id="rId50" o:title="ту ртк_Страница_3"/>
          </v:shape>
        </w:pict>
      </w:r>
    </w:p>
    <w:p w14:paraId="407F4D33" w14:textId="305ADB03" w:rsidR="00641BE7" w:rsidRDefault="00641BE7">
      <w:pPr>
        <w:suppressAutoHyphens w:val="0"/>
      </w:pPr>
    </w:p>
    <w:p w14:paraId="11687562" w14:textId="4199BFEC" w:rsidR="00641BE7" w:rsidRDefault="00641BE7">
      <w:pPr>
        <w:suppressAutoHyphens w:val="0"/>
      </w:pPr>
    </w:p>
    <w:p w14:paraId="17681F00" w14:textId="7C3799FC" w:rsidR="00641BE7" w:rsidRDefault="0090225C">
      <w:pPr>
        <w:suppressAutoHyphens w:val="0"/>
      </w:pPr>
      <w:r>
        <w:rPr>
          <w:noProof/>
          <w:lang w:eastAsia="ru-RU"/>
        </w:rPr>
        <w:lastRenderedPageBreak/>
        <w:pict w14:anchorId="4E9D1B92">
          <v:shape id="Рисунок 142" o:spid="_x0000_i1049" type="#_x0000_t75" style="width:518.25pt;height:732pt;visibility:visible;mso-wrap-style:square">
            <v:imagedata r:id="rId51" o:title="ту газ_Страница_1"/>
          </v:shape>
        </w:pict>
      </w:r>
      <w:r>
        <w:rPr>
          <w:noProof/>
          <w:lang w:eastAsia="ru-RU"/>
        </w:rPr>
        <w:lastRenderedPageBreak/>
        <w:pict w14:anchorId="18E13EAD">
          <v:shape id="Рисунок 143" o:spid="_x0000_i1050" type="#_x0000_t75" style="width:518.25pt;height:732.75pt;visibility:visible;mso-wrap-style:square">
            <v:imagedata r:id="rId52" o:title="ту газ_Страница_2"/>
          </v:shape>
        </w:pict>
      </w:r>
    </w:p>
    <w:p w14:paraId="201EDA4B" w14:textId="3A8DFAE3" w:rsidR="006B54B6" w:rsidRDefault="006B54B6">
      <w:pPr>
        <w:suppressAutoHyphens w:val="0"/>
      </w:pPr>
    </w:p>
    <w:p w14:paraId="6DDBDC9D" w14:textId="74A2285E" w:rsidR="00DC267C" w:rsidRDefault="00DC267C">
      <w:pPr>
        <w:suppressAutoHyphens w:val="0"/>
      </w:pPr>
    </w:p>
    <w:p w14:paraId="1FD64AD3" w14:textId="0D6050E6" w:rsidR="006B54B6" w:rsidRDefault="0090225C">
      <w:pPr>
        <w:suppressAutoHyphens w:val="0"/>
      </w:pPr>
      <w:r>
        <w:rPr>
          <w:noProof/>
          <w:lang w:eastAsia="ru-RU"/>
        </w:rPr>
        <w:lastRenderedPageBreak/>
        <w:pict w14:anchorId="4D5D3FAB">
          <v:shape id="Рисунок 144" o:spid="_x0000_i1051" type="#_x0000_t75" style="width:516.75pt;height:730.5pt;visibility:visible;mso-wrap-style:square">
            <v:imagedata r:id="rId53" o:title="ту свет_Страница_01"/>
          </v:shape>
        </w:pict>
      </w:r>
      <w:r>
        <w:rPr>
          <w:noProof/>
          <w:lang w:eastAsia="ru-RU"/>
        </w:rPr>
        <w:lastRenderedPageBreak/>
        <w:pict w14:anchorId="56D18439">
          <v:shape id="Рисунок 145" o:spid="_x0000_i1052" type="#_x0000_t75" style="width:516.75pt;height:731.25pt;visibility:visible;mso-wrap-style:square">
            <v:imagedata r:id="rId54" o:title="ту свет_Страница_02"/>
          </v:shape>
        </w:pict>
      </w:r>
      <w:r>
        <w:rPr>
          <w:noProof/>
          <w:lang w:eastAsia="ru-RU"/>
        </w:rPr>
        <w:lastRenderedPageBreak/>
        <w:pict w14:anchorId="015BB507">
          <v:shape id="Рисунок 146" o:spid="_x0000_i1053" type="#_x0000_t75" style="width:516.75pt;height:731.25pt;visibility:visible;mso-wrap-style:square">
            <v:imagedata r:id="rId55" o:title="ту свет_Страница_03"/>
          </v:shape>
        </w:pict>
      </w:r>
      <w:r>
        <w:rPr>
          <w:noProof/>
          <w:lang w:eastAsia="ru-RU"/>
        </w:rPr>
        <w:lastRenderedPageBreak/>
        <w:pict w14:anchorId="51202A9D">
          <v:shape id="Рисунок 147" o:spid="_x0000_i1054" type="#_x0000_t75" style="width:516.75pt;height:731.25pt;visibility:visible;mso-wrap-style:square">
            <v:imagedata r:id="rId56" o:title="ту свет_Страница_04"/>
          </v:shape>
        </w:pict>
      </w:r>
      <w:r>
        <w:rPr>
          <w:noProof/>
          <w:lang w:eastAsia="ru-RU"/>
        </w:rPr>
        <w:lastRenderedPageBreak/>
        <w:pict w14:anchorId="3FF180AE">
          <v:shape id="Рисунок 156" o:spid="_x0000_i1055" type="#_x0000_t75" style="width:516.75pt;height:731.25pt;visibility:visible;mso-wrap-style:square">
            <v:imagedata r:id="rId57" o:title="ту свет_Страница_05"/>
          </v:shape>
        </w:pict>
      </w:r>
      <w:r>
        <w:rPr>
          <w:noProof/>
          <w:lang w:eastAsia="ru-RU"/>
        </w:rPr>
        <w:lastRenderedPageBreak/>
        <w:pict w14:anchorId="5195C0AF">
          <v:shape id="Рисунок 157" o:spid="_x0000_i1056" type="#_x0000_t75" style="width:516.75pt;height:731.25pt;visibility:visible;mso-wrap-style:square">
            <v:imagedata r:id="rId58" o:title="ту свет_Страница_06"/>
          </v:shape>
        </w:pict>
      </w:r>
      <w:r>
        <w:rPr>
          <w:noProof/>
          <w:lang w:eastAsia="ru-RU"/>
        </w:rPr>
        <w:lastRenderedPageBreak/>
        <w:pict w14:anchorId="00C492FA">
          <v:shape id="Рисунок 158" o:spid="_x0000_i1057" type="#_x0000_t75" style="width:516.75pt;height:731.25pt;visibility:visible;mso-wrap-style:square">
            <v:imagedata r:id="rId59" o:title="ту свет_Страница_07"/>
          </v:shape>
        </w:pict>
      </w:r>
      <w:r>
        <w:rPr>
          <w:noProof/>
          <w:lang w:eastAsia="ru-RU"/>
        </w:rPr>
        <w:lastRenderedPageBreak/>
        <w:pict w14:anchorId="296DDAB4">
          <v:shape id="Рисунок 159" o:spid="_x0000_i1058" type="#_x0000_t75" style="width:516.75pt;height:731.25pt;visibility:visible;mso-wrap-style:square">
            <v:imagedata r:id="rId60" o:title="ту свет_Страница_08"/>
          </v:shape>
        </w:pict>
      </w:r>
      <w:r>
        <w:rPr>
          <w:noProof/>
          <w:lang w:eastAsia="ru-RU"/>
        </w:rPr>
        <w:lastRenderedPageBreak/>
        <w:pict w14:anchorId="3702DD47">
          <v:shape id="Рисунок 160" o:spid="_x0000_i1059" type="#_x0000_t75" style="width:516.75pt;height:731.25pt;visibility:visible;mso-wrap-style:square">
            <v:imagedata r:id="rId61" o:title="ту свет_Страница_09"/>
          </v:shape>
        </w:pict>
      </w:r>
      <w:r>
        <w:rPr>
          <w:noProof/>
          <w:lang w:eastAsia="ru-RU"/>
        </w:rPr>
        <w:lastRenderedPageBreak/>
        <w:pict w14:anchorId="56D6EC2D">
          <v:shape id="Рисунок 161" o:spid="_x0000_i1060" type="#_x0000_t75" style="width:516.75pt;height:731.25pt;visibility:visible;mso-wrap-style:square">
            <v:imagedata r:id="rId62" o:title="ту свет_Страница_10"/>
          </v:shape>
        </w:pict>
      </w:r>
      <w:r>
        <w:rPr>
          <w:noProof/>
          <w:lang w:eastAsia="ru-RU"/>
        </w:rPr>
        <w:lastRenderedPageBreak/>
        <w:pict w14:anchorId="72AE0FED">
          <v:shape id="Рисунок 162" o:spid="_x0000_i1061" type="#_x0000_t75" style="width:516.75pt;height:731.25pt;visibility:visible;mso-wrap-style:square">
            <v:imagedata r:id="rId63" o:title="ту свет_Страница_11"/>
          </v:shape>
        </w:pict>
      </w:r>
      <w:r>
        <w:rPr>
          <w:noProof/>
          <w:lang w:eastAsia="ru-RU"/>
        </w:rPr>
        <w:lastRenderedPageBreak/>
        <w:pict w14:anchorId="43396BA0">
          <v:shape id="Рисунок 163" o:spid="_x0000_i1062" type="#_x0000_t75" style="width:516.75pt;height:730.5pt;visibility:visible;mso-wrap-style:square">
            <v:imagedata r:id="rId64" o:title="ту свет_Страница_12"/>
          </v:shape>
        </w:pict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_GoBack"/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кв.м,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4ABA210F" w14:textId="66B74D90" w:rsidR="00351BCD" w:rsidRPr="00351BCD" w:rsidRDefault="00351BCD" w:rsidP="00641BE7">
      <w:pPr>
        <w:tabs>
          <w:tab w:val="left" w:pos="1024"/>
        </w:tabs>
        <w:ind w:firstLine="709"/>
        <w:jc w:val="both"/>
      </w:pPr>
      <w:r w:rsidRPr="00351BCD">
        <w:t>1.4. Сведения об ог</w:t>
      </w:r>
      <w:r w:rsidR="00641BE7">
        <w:t>раничениях (обременениях) прав:</w:t>
      </w:r>
    </w:p>
    <w:p w14:paraId="13A555E0" w14:textId="7CAA967B" w:rsidR="004365D9" w:rsidRDefault="004365D9" w:rsidP="004365D9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</w:t>
      </w:r>
      <w:r w:rsidR="008F5550">
        <w:br/>
      </w:r>
      <w: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8F5550">
        <w:br/>
      </w:r>
      <w:r>
        <w:t xml:space="preserve">г. Москвы в границах ЛПЗП» и иными нормативными правовыми актами в сфере санитарного законодательства </w:t>
      </w:r>
      <w:r w:rsidR="00F151A1">
        <w:t>(</w:t>
      </w:r>
      <w:r>
        <w:t>**</w:t>
      </w:r>
      <w:r w:rsidR="00F151A1">
        <w:t>)</w:t>
      </w:r>
      <w:r>
        <w:t xml:space="preserve"> (Сведения подлежат уточнению с учетом требований нормативных правовых актов по установлению зон санитарнй охраны источников питьевого водоснабжения).</w:t>
      </w:r>
    </w:p>
    <w:p w14:paraId="084B27B2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Pr="00446E14" w:rsidRDefault="00351BCD" w:rsidP="00351BCD">
      <w:pPr>
        <w:ind w:firstLine="709"/>
        <w:jc w:val="both"/>
        <w:rPr>
          <w:color w:val="000000"/>
        </w:rPr>
      </w:pPr>
      <w:r w:rsidRPr="00446E14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446E14" w:rsidRDefault="00351BCD" w:rsidP="00351BCD">
      <w:pPr>
        <w:ind w:firstLine="709"/>
        <w:jc w:val="both"/>
        <w:rPr>
          <w:color w:val="000000"/>
        </w:rPr>
      </w:pPr>
      <w:r w:rsidRPr="00446E14">
        <w:rPr>
          <w:color w:val="000000"/>
        </w:rPr>
        <w:t>Сумма ежемесячной арендной платы устанавливается в размере</w:t>
      </w:r>
      <w:r w:rsidRPr="00446E14">
        <w:rPr>
          <w:color w:val="000000"/>
        </w:rPr>
        <w:br/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446E14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8C58B6" w14:textId="39D73A12" w:rsidR="00351BCD" w:rsidRDefault="00351BCD" w:rsidP="00351BCD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B33FAA9" w14:textId="40D6FCEA" w:rsidR="00351BCD" w:rsidRDefault="00351BCD" w:rsidP="00351BCD">
      <w:pPr>
        <w:tabs>
          <w:tab w:val="left" w:pos="1332"/>
        </w:tabs>
        <w:ind w:firstLine="709"/>
        <w:jc w:val="both"/>
      </w:pPr>
      <w:r>
        <w:t xml:space="preserve">4.4.14. </w:t>
      </w:r>
      <w:r w:rsidR="004365D9" w:rsidRPr="004365D9">
        <w:t xml:space="preserve"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</w:t>
      </w:r>
      <w:r w:rsidR="004365D9">
        <w:br/>
      </w:r>
      <w:r w:rsidR="004365D9" w:rsidRPr="004365D9">
        <w:t>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</w:t>
      </w:r>
      <w:r w:rsidR="004365D9">
        <w:t>е санитарного законодательства.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lastRenderedPageBreak/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446E14">
        <w:tc>
          <w:tcPr>
            <w:tcW w:w="594" w:type="dxa"/>
            <w:shd w:val="clear" w:color="auto" w:fill="auto"/>
          </w:tcPr>
          <w:p w14:paraId="54068A79" w14:textId="77777777" w:rsidR="00B4692F" w:rsidRPr="00BF23F0" w:rsidRDefault="00B4692F" w:rsidP="00446E1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9FB224B" w14:textId="77777777" w:rsidR="00B4692F" w:rsidRPr="00BF23F0" w:rsidRDefault="00B4692F" w:rsidP="00446E1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525F6505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30B35F7D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446E14">
        <w:tc>
          <w:tcPr>
            <w:tcW w:w="594" w:type="dxa"/>
            <w:shd w:val="clear" w:color="auto" w:fill="auto"/>
          </w:tcPr>
          <w:p w14:paraId="2C87306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958095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216A9A4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11AE846C" w14:textId="77777777" w:rsidR="00B4692F" w:rsidRPr="00BF23F0" w:rsidRDefault="00B4692F" w:rsidP="00446E14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446E14">
        <w:tc>
          <w:tcPr>
            <w:tcW w:w="2552" w:type="dxa"/>
            <w:shd w:val="clear" w:color="auto" w:fill="auto"/>
          </w:tcPr>
          <w:p w14:paraId="5EA003D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3BC174F4" w14:textId="77777777" w:rsidR="00B4692F" w:rsidRPr="00BF23F0" w:rsidRDefault="00B4692F" w:rsidP="00446E14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446E14">
        <w:tc>
          <w:tcPr>
            <w:tcW w:w="2552" w:type="dxa"/>
            <w:shd w:val="clear" w:color="auto" w:fill="auto"/>
          </w:tcPr>
          <w:p w14:paraId="19402E6A" w14:textId="77777777" w:rsidR="00B4692F" w:rsidRPr="00BF23F0" w:rsidRDefault="00B4692F" w:rsidP="00446E1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4E414AC9" w14:textId="77777777" w:rsidR="00B4692F" w:rsidRPr="00BF23F0" w:rsidRDefault="00B4692F" w:rsidP="00446E14">
            <w:pPr>
              <w:spacing w:after="66"/>
            </w:pPr>
          </w:p>
        </w:tc>
      </w:tr>
      <w:tr w:rsidR="00B4692F" w:rsidRPr="00BF23F0" w14:paraId="7CA84586" w14:textId="77777777" w:rsidTr="00446E14">
        <w:tc>
          <w:tcPr>
            <w:tcW w:w="2552" w:type="dxa"/>
            <w:shd w:val="clear" w:color="auto" w:fill="auto"/>
          </w:tcPr>
          <w:p w14:paraId="34CFA37C" w14:textId="77777777" w:rsidR="00B4692F" w:rsidRPr="00BF23F0" w:rsidRDefault="00B4692F" w:rsidP="00446E1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1CBF9448" w14:textId="77777777" w:rsidR="00B4692F" w:rsidRPr="00BF23F0" w:rsidRDefault="00B4692F" w:rsidP="00446E14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5" w:name="bookmark19"/>
    </w:p>
    <w:p w14:paraId="6C23890D" w14:textId="77777777" w:rsidR="00B4692F" w:rsidRPr="00446E14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bookmarkEnd w:id="121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0D9E50FB" w:rsidR="00D46AFE" w:rsidRPr="00D46AFE" w:rsidRDefault="0090225C" w:rsidP="00D46AFE">
      <w:r>
        <w:rPr>
          <w:noProof/>
          <w:lang w:eastAsia="ru-RU"/>
        </w:rPr>
        <w:pict w14:anchorId="78B9DE9E">
          <v:shape id="Рисунок 3" o:spid="_x0000_i1063" type="#_x0000_t75" style="width:489.75pt;height:294.75pt;visibility:visible;mso-wrap-style:square">
            <v:imagedata r:id="rId65" o:title=""/>
          </v:shape>
        </w:pict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5AD6AB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B10CF1">
        <w:rPr>
          <w:b/>
          <w:color w:val="0000FF"/>
        </w:rPr>
        <w:t>1</w:t>
      </w:r>
      <w:r w:rsidR="00DE2D23">
        <w:rPr>
          <w:b/>
          <w:color w:val="0000FF"/>
        </w:rPr>
        <w:t>839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2DA33A3" w:rsidR="00386D3F" w:rsidRPr="003F0C8F" w:rsidRDefault="0090225C" w:rsidP="00386D3F">
      <w:pPr>
        <w:jc w:val="both"/>
        <w:rPr>
          <w:sz w:val="16"/>
          <w:szCs w:val="16"/>
        </w:rPr>
      </w:pPr>
      <w:r>
        <w:rPr>
          <w:noProof/>
        </w:rPr>
        <w:pict w14:anchorId="2FE22CB7">
          <v:rect id="Прямоугольник 6" o:spid="_x0000_s1029" style="position:absolute;left:0;text-align:left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>
        <w:rPr>
          <w:noProof/>
        </w:rPr>
        <w:pict w14:anchorId="033D1FE4">
          <v:oval id="Овал 7" o:spid="_x0000_s1028" style="position:absolute;left:0;text-align:left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>
        <w:rPr>
          <w:noProof/>
        </w:rPr>
        <w:pict w14:anchorId="5BF9ABB8">
          <v:rect id="Прямоугольник 9" o:spid="_x0000_s1027" style="position:absolute;left:0;text-align:left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437A4DA4" w:rsidR="00B30767" w:rsidRDefault="0090225C" w:rsidP="003D4F7E">
      <w:pPr>
        <w:jc w:val="both"/>
        <w:rPr>
          <w:sz w:val="16"/>
          <w:szCs w:val="16"/>
        </w:rPr>
      </w:pPr>
      <w:r>
        <w:rPr>
          <w:noProof/>
        </w:rPr>
        <w:pict w14:anchorId="3649ACE3">
          <v:rect id="Прямоугольник 8" o:spid="_x0000_s1026" style="position:absolute;left:0;text-align:left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5708D" w:rsidRDefault="0095708D">
      <w:r>
        <w:separator/>
      </w:r>
    </w:p>
  </w:endnote>
  <w:endnote w:type="continuationSeparator" w:id="0">
    <w:p w14:paraId="422B5A57" w14:textId="77777777" w:rsidR="0095708D" w:rsidRDefault="009570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765BC9" w14:textId="2EEED869" w:rsidR="0095708D" w:rsidRDefault="0095708D">
    <w:pPr>
      <w:pStyle w:val="afe"/>
      <w:jc w:val="right"/>
    </w:pPr>
    <w:r>
      <w:fldChar w:fldCharType="begin"/>
    </w:r>
    <w:r>
      <w:instrText>PAGE   \* MERGEFORMAT</w:instrText>
    </w:r>
    <w:r>
      <w:fldChar w:fldCharType="separate"/>
    </w:r>
    <w:r w:rsidR="0090225C" w:rsidRPr="0090225C">
      <w:rPr>
        <w:noProof/>
        <w:lang w:val="ru-RU"/>
      </w:rPr>
      <w:t>17</w:t>
    </w:r>
    <w:r>
      <w:fldChar w:fldCharType="end"/>
    </w:r>
  </w:p>
  <w:p w14:paraId="45CC9B49" w14:textId="75085373" w:rsidR="0095708D" w:rsidRPr="00EF6519" w:rsidRDefault="0095708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5708D" w:rsidRDefault="0095708D">
      <w:r>
        <w:separator/>
      </w:r>
    </w:p>
  </w:footnote>
  <w:footnote w:type="continuationSeparator" w:id="0">
    <w:p w14:paraId="3A160776" w14:textId="77777777" w:rsidR="0095708D" w:rsidRDefault="0095708D">
      <w:r>
        <w:continuationSeparator/>
      </w:r>
    </w:p>
  </w:footnote>
  <w:footnote w:id="1">
    <w:p w14:paraId="3FE4BEB6" w14:textId="1C041885" w:rsidR="0095708D" w:rsidRDefault="0095708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95708D" w:rsidRDefault="0095708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9900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119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98F"/>
    <w:rsid w:val="00216CE7"/>
    <w:rsid w:val="0021707C"/>
    <w:rsid w:val="0021791F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BB2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5D9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E14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3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4B6"/>
    <w:rsid w:val="006B62F3"/>
    <w:rsid w:val="006B7C18"/>
    <w:rsid w:val="006C161A"/>
    <w:rsid w:val="006C2466"/>
    <w:rsid w:val="006C2AD7"/>
    <w:rsid w:val="006C2F83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388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37C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3A41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69EE"/>
    <w:rsid w:val="00831A76"/>
    <w:rsid w:val="008320F3"/>
    <w:rsid w:val="00832CFB"/>
    <w:rsid w:val="0083306A"/>
    <w:rsid w:val="00833721"/>
    <w:rsid w:val="00835175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85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AE1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550"/>
    <w:rsid w:val="008F5D9C"/>
    <w:rsid w:val="008F5DED"/>
    <w:rsid w:val="00900632"/>
    <w:rsid w:val="00900878"/>
    <w:rsid w:val="00900BFE"/>
    <w:rsid w:val="00901576"/>
    <w:rsid w:val="0090184E"/>
    <w:rsid w:val="0090225C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08D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1BD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FF4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267C"/>
    <w:rsid w:val="00DC3F60"/>
    <w:rsid w:val="00DC643A"/>
    <w:rsid w:val="00DC6747"/>
    <w:rsid w:val="00DC7867"/>
    <w:rsid w:val="00DD0920"/>
    <w:rsid w:val="00DD1910"/>
    <w:rsid w:val="00DD2068"/>
    <w:rsid w:val="00DD20D1"/>
    <w:rsid w:val="00DD33DE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D23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2D1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51A1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9900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microsoft.com/office/2007/relationships/hdphoto" Target="media/hdphoto6.wdp"/><Relationship Id="rId39" Type="http://schemas.openxmlformats.org/officeDocument/2006/relationships/image" Target="media/image21.jpeg"/><Relationship Id="rId21" Type="http://schemas.openxmlformats.org/officeDocument/2006/relationships/image" Target="media/image6.pn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image" Target="media/image45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microsoft.com/office/2007/relationships/hdphoto" Target="media/hdphoto5.wdp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image" Target="media/image10.pn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image" Target="media/image43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microsoft.com/office/2007/relationships/hdphoto" Target="media/hdphoto4.wdp"/><Relationship Id="rId27" Type="http://schemas.openxmlformats.org/officeDocument/2006/relationships/image" Target="media/image9.pn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fontTable" Target="fontTable.xml"/><Relationship Id="rId20" Type="http://schemas.microsoft.com/office/2007/relationships/hdphoto" Target="media/hdphoto3.wdp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5A0CB8B-EAD3-49DA-9FA1-0F388BC707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68</Pages>
  <Words>9133</Words>
  <Characters>52062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Скакун</cp:lastModifiedBy>
  <cp:revision>13</cp:revision>
  <cp:lastPrinted>2020-09-02T16:29:00Z</cp:lastPrinted>
  <dcterms:created xsi:type="dcterms:W3CDTF">2020-09-01T13:59:00Z</dcterms:created>
  <dcterms:modified xsi:type="dcterms:W3CDTF">2020-09-02T16:29:00Z</dcterms:modified>
  <cp:contentStatus/>
</cp:coreProperties>
</file>