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E240B64" w14:textId="5084BF1A" w:rsidR="003968BC" w:rsidRDefault="00AA002F" w:rsidP="00677727">
      <w:pPr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63B27" w:rsidRPr="00463B27">
        <w:rPr>
          <w:b/>
          <w:noProof/>
          <w:color w:val="0000FF"/>
          <w:sz w:val="28"/>
          <w:szCs w:val="28"/>
        </w:rPr>
        <w:t>АЗ-РУЗ/20-222</w:t>
      </w:r>
      <w:r w:rsidR="00463B27">
        <w:rPr>
          <w:b/>
          <w:noProof/>
          <w:color w:val="0000FF"/>
          <w:sz w:val="28"/>
          <w:szCs w:val="28"/>
        </w:rPr>
        <w:t>6</w:t>
      </w:r>
    </w:p>
    <w:p w14:paraId="7AF08E1C" w14:textId="3D73CA48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988D0B0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0BAEE58" w14:textId="77777777" w:rsidR="00677727" w:rsidRPr="00677727" w:rsidRDefault="00677727" w:rsidP="00677727">
      <w:pPr>
        <w:jc w:val="center"/>
        <w:rPr>
          <w:noProof/>
          <w:color w:val="0000FF"/>
          <w:sz w:val="28"/>
          <w:szCs w:val="28"/>
        </w:rPr>
      </w:pPr>
      <w:r w:rsidRPr="00677727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137D3A55" w14:textId="228B4321" w:rsidR="001109BE" w:rsidRPr="0095708D" w:rsidRDefault="0095708D" w:rsidP="0095708D">
      <w:pPr>
        <w:autoSpaceDE w:val="0"/>
        <w:jc w:val="center"/>
        <w:rPr>
          <w:noProof/>
          <w:color w:val="0000FF"/>
          <w:sz w:val="28"/>
          <w:szCs w:val="28"/>
        </w:rPr>
      </w:pPr>
      <w:r w:rsidRPr="0095708D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F5C8D3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15214F" w:rsidRPr="0015214F">
        <w:rPr>
          <w:b/>
          <w:noProof/>
          <w:color w:val="0000FF"/>
          <w:sz w:val="28"/>
          <w:szCs w:val="28"/>
        </w:rPr>
        <w:t>061020/6987935/12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FFD94B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BA45CB" w:rsidRPr="00BA45CB">
        <w:rPr>
          <w:b/>
          <w:noProof/>
          <w:color w:val="0000FF"/>
          <w:sz w:val="28"/>
          <w:szCs w:val="28"/>
        </w:rPr>
        <w:t>00300060106305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12E8EE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463B27" w:rsidRPr="00463B27">
        <w:rPr>
          <w:b/>
          <w:noProof/>
          <w:color w:val="0000FF"/>
          <w:sz w:val="28"/>
          <w:szCs w:val="28"/>
        </w:rPr>
        <w:t>07.10.2020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677C09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463B27" w:rsidRPr="00463B27">
        <w:rPr>
          <w:b/>
          <w:noProof/>
          <w:color w:val="0000FF"/>
          <w:sz w:val="28"/>
          <w:szCs w:val="28"/>
        </w:rPr>
        <w:t>23.11.2020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AB23C3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463B27" w:rsidRPr="00463B27">
        <w:rPr>
          <w:b/>
          <w:noProof/>
          <w:color w:val="0000FF"/>
          <w:sz w:val="28"/>
          <w:szCs w:val="28"/>
        </w:rPr>
        <w:t>26.11.2020</w:t>
      </w:r>
      <w:r w:rsidR="0067772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14CBFE" w14:textId="3FF3BD8D" w:rsidR="00677727" w:rsidRPr="00677727" w:rsidRDefault="00677727" w:rsidP="00463B2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77727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266F65">
        <w:rPr>
          <w:color w:val="0000FF"/>
          <w:sz w:val="22"/>
          <w:szCs w:val="22"/>
        </w:rPr>
        <w:t>осковской обл</w:t>
      </w:r>
      <w:r w:rsidR="00AB0758">
        <w:rPr>
          <w:color w:val="0000FF"/>
          <w:sz w:val="22"/>
          <w:szCs w:val="22"/>
        </w:rPr>
        <w:t xml:space="preserve">асти от </w:t>
      </w:r>
      <w:r w:rsidR="00463B27" w:rsidRPr="00463B27">
        <w:rPr>
          <w:color w:val="0000FF"/>
          <w:sz w:val="22"/>
          <w:szCs w:val="22"/>
        </w:rPr>
        <w:t xml:space="preserve">28.09.2020 </w:t>
      </w:r>
      <w:r w:rsidR="00463B27">
        <w:rPr>
          <w:color w:val="0000FF"/>
          <w:sz w:val="22"/>
          <w:szCs w:val="22"/>
        </w:rPr>
        <w:br/>
        <w:t>№ 141-З, п. 156</w:t>
      </w:r>
      <w:r w:rsidRPr="005D0ADF">
        <w:rPr>
          <w:color w:val="0000FF"/>
          <w:sz w:val="22"/>
          <w:szCs w:val="22"/>
        </w:rPr>
        <w:t>;</w:t>
      </w:r>
    </w:p>
    <w:p w14:paraId="40BEB9B2" w14:textId="0ECC86F8" w:rsidR="00677727" w:rsidRDefault="00677727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AB0758">
        <w:rPr>
          <w:color w:val="0000FF"/>
          <w:sz w:val="22"/>
          <w:szCs w:val="22"/>
        </w:rPr>
        <w:t xml:space="preserve">ой области от </w:t>
      </w:r>
      <w:r w:rsidR="00463B27">
        <w:rPr>
          <w:color w:val="0000FF"/>
          <w:sz w:val="22"/>
          <w:szCs w:val="22"/>
        </w:rPr>
        <w:t>01.10.2020</w:t>
      </w:r>
      <w:r w:rsidR="00AB0758">
        <w:rPr>
          <w:color w:val="0000FF"/>
          <w:sz w:val="22"/>
          <w:szCs w:val="22"/>
        </w:rPr>
        <w:t xml:space="preserve"> № </w:t>
      </w:r>
      <w:r w:rsidR="00463B27">
        <w:rPr>
          <w:color w:val="0000FF"/>
          <w:sz w:val="22"/>
          <w:szCs w:val="22"/>
        </w:rPr>
        <w:t>3049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677727">
        <w:rPr>
          <w:color w:val="0000FF"/>
          <w:sz w:val="22"/>
          <w:szCs w:val="22"/>
        </w:rPr>
        <w:t>«</w:t>
      </w:r>
      <w:r w:rsidR="00C87876" w:rsidRPr="00C87876">
        <w:rPr>
          <w:color w:val="0000FF"/>
          <w:sz w:val="22"/>
          <w:szCs w:val="22"/>
        </w:rPr>
        <w:t>О проведении аукциона на право заключения договора аренды земельного уч</w:t>
      </w:r>
      <w:r w:rsidR="00C87876">
        <w:rPr>
          <w:color w:val="0000FF"/>
          <w:sz w:val="22"/>
          <w:szCs w:val="22"/>
        </w:rPr>
        <w:t>астка с кадастровым номером 50:</w:t>
      </w:r>
      <w:r w:rsidR="00C87876" w:rsidRPr="00C87876">
        <w:rPr>
          <w:color w:val="0000FF"/>
          <w:sz w:val="22"/>
          <w:szCs w:val="22"/>
        </w:rPr>
        <w:t>19:</w:t>
      </w:r>
      <w:r w:rsidR="00463B27">
        <w:rPr>
          <w:color w:val="0000FF"/>
          <w:sz w:val="22"/>
          <w:szCs w:val="22"/>
        </w:rPr>
        <w:t>0030220:71</w:t>
      </w:r>
      <w:r w:rsidR="00C87876" w:rsidRPr="00C87876">
        <w:rPr>
          <w:color w:val="0000FF"/>
          <w:sz w:val="22"/>
          <w:szCs w:val="22"/>
        </w:rPr>
        <w:t>, из земель государственной неразграниченной собственности</w:t>
      </w:r>
      <w:r w:rsidRPr="00C87876">
        <w:rPr>
          <w:color w:val="0000FF"/>
          <w:sz w:val="22"/>
          <w:szCs w:val="22"/>
        </w:rPr>
        <w:t>»</w:t>
      </w:r>
      <w:r w:rsidRPr="00677727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3DC97F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2E64543" w14:textId="77777777" w:rsidR="00677727" w:rsidRPr="00677727" w:rsidRDefault="00711439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77727" w:rsidRPr="00677727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6FBDD20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75F00E5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Сайт: www.ruzaregion.ru</w:t>
      </w:r>
    </w:p>
    <w:p w14:paraId="22B23D17" w14:textId="77777777" w:rsidR="00677727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0E6AEA" w14:textId="54CCFA4F" w:rsidR="00711439" w:rsidRPr="00677727" w:rsidRDefault="00677727" w:rsidP="006777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77727">
        <w:rPr>
          <w:color w:val="0000FF"/>
          <w:sz w:val="22"/>
          <w:szCs w:val="22"/>
        </w:rPr>
        <w:t>Телефон факс: + 7 (496) 272-42-30</w:t>
      </w:r>
      <w:r w:rsidR="001404B9" w:rsidRPr="00677727">
        <w:rPr>
          <w:color w:val="0000FF"/>
          <w:sz w:val="22"/>
          <w:szCs w:val="22"/>
        </w:rPr>
        <w:t>.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0478A3A9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232B22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77727" w:rsidRPr="00677727">
        <w:rPr>
          <w:color w:val="0000FF"/>
          <w:sz w:val="22"/>
          <w:szCs w:val="22"/>
        </w:rPr>
        <w:t>Рузского городского округа</w:t>
      </w:r>
      <w:r w:rsidR="00677727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0D2150E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463B27">
        <w:rPr>
          <w:color w:val="0000FF"/>
          <w:sz w:val="22"/>
          <w:szCs w:val="22"/>
        </w:rPr>
        <w:t>Московская область, Рузский городской округ, д. Матвейцево-1</w:t>
      </w:r>
      <w:r w:rsidR="00C87876">
        <w:rPr>
          <w:color w:val="0000FF"/>
          <w:sz w:val="22"/>
          <w:szCs w:val="22"/>
        </w:rPr>
        <w:t>.</w:t>
      </w:r>
    </w:p>
    <w:permEnd w:id="1201879608"/>
    <w:p w14:paraId="55E57AF4" w14:textId="28AAAB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63B27">
        <w:rPr>
          <w:sz w:val="22"/>
          <w:szCs w:val="22"/>
        </w:rPr>
        <w:t>997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ABA9F5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463B27">
        <w:rPr>
          <w:color w:val="0000FF"/>
          <w:sz w:val="22"/>
          <w:szCs w:val="22"/>
        </w:rPr>
        <w:t>50:19:0030220:71</w:t>
      </w:r>
      <w:r w:rsidR="00C87876">
        <w:rPr>
          <w:color w:val="FF0000"/>
          <w:sz w:val="22"/>
          <w:szCs w:val="22"/>
        </w:rPr>
        <w:t xml:space="preserve"> </w:t>
      </w:r>
      <w:r w:rsidR="00C87876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87876">
        <w:rPr>
          <w:color w:val="0000FF"/>
          <w:sz w:val="22"/>
          <w:szCs w:val="22"/>
        </w:rPr>
        <w:br/>
      </w:r>
      <w:r w:rsidR="00C87876" w:rsidRPr="00242F27">
        <w:rPr>
          <w:color w:val="0000FF"/>
          <w:sz w:val="22"/>
          <w:szCs w:val="22"/>
        </w:rPr>
        <w:t xml:space="preserve">об </w:t>
      </w:r>
      <w:r w:rsidR="00C87876">
        <w:rPr>
          <w:color w:val="0000FF"/>
          <w:sz w:val="22"/>
          <w:szCs w:val="22"/>
        </w:rPr>
        <w:t xml:space="preserve">объекте недвижимости от </w:t>
      </w:r>
      <w:r w:rsidR="00463B27">
        <w:rPr>
          <w:color w:val="0000FF"/>
          <w:sz w:val="22"/>
          <w:szCs w:val="22"/>
        </w:rPr>
        <w:t>21.08.2020</w:t>
      </w:r>
      <w:r w:rsidR="00C87876" w:rsidRPr="00242F27">
        <w:rPr>
          <w:color w:val="0000FF"/>
          <w:sz w:val="22"/>
          <w:szCs w:val="22"/>
        </w:rPr>
        <w:t xml:space="preserve"> </w:t>
      </w:r>
      <w:r w:rsidR="00C87876">
        <w:rPr>
          <w:color w:val="0000FF"/>
          <w:sz w:val="22"/>
          <w:szCs w:val="22"/>
        </w:rPr>
        <w:t xml:space="preserve">№ </w:t>
      </w:r>
      <w:r w:rsidR="00463B27">
        <w:rPr>
          <w:color w:val="0000FF"/>
          <w:sz w:val="22"/>
          <w:szCs w:val="22"/>
        </w:rPr>
        <w:t>99/2020/344036962</w:t>
      </w:r>
      <w:r w:rsidR="00C8787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34AE867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46E14">
        <w:rPr>
          <w:b/>
          <w:color w:val="000000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266F65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95708D" w:rsidRPr="0095708D">
        <w:rPr>
          <w:color w:val="0000FF"/>
          <w:sz w:val="22"/>
          <w:szCs w:val="22"/>
        </w:rPr>
        <w:t xml:space="preserve">от </w:t>
      </w:r>
      <w:r w:rsidR="00463B27" w:rsidRPr="00463B27">
        <w:rPr>
          <w:color w:val="0000FF"/>
          <w:sz w:val="22"/>
          <w:szCs w:val="22"/>
        </w:rPr>
        <w:t xml:space="preserve">21.08.2020 </w:t>
      </w:r>
      <w:r w:rsidR="00463B27">
        <w:rPr>
          <w:color w:val="0000FF"/>
          <w:sz w:val="22"/>
          <w:szCs w:val="22"/>
        </w:rPr>
        <w:br/>
      </w:r>
      <w:r w:rsidR="00463B27" w:rsidRPr="00463B27">
        <w:rPr>
          <w:color w:val="0000FF"/>
          <w:sz w:val="22"/>
          <w:szCs w:val="22"/>
        </w:rPr>
        <w:t>№ 99/2020/344036962</w:t>
      </w:r>
      <w:r w:rsidR="0054609E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63F5E706" w14:textId="77777777" w:rsidR="00463B27" w:rsidRDefault="0054609E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 xml:space="preserve">указаны </w:t>
      </w:r>
      <w:r w:rsidR="00463B27">
        <w:rPr>
          <w:color w:val="0000FF"/>
          <w:sz w:val="22"/>
          <w:szCs w:val="22"/>
        </w:rPr>
        <w:t xml:space="preserve">в </w:t>
      </w:r>
      <w:proofErr w:type="spellStart"/>
      <w:r w:rsidR="00463B27">
        <w:rPr>
          <w:color w:val="0000FF"/>
          <w:sz w:val="22"/>
          <w:szCs w:val="22"/>
        </w:rPr>
        <w:t>постановлени</w:t>
      </w:r>
      <w:proofErr w:type="spellEnd"/>
      <w:r w:rsidR="00463B27">
        <w:rPr>
          <w:color w:val="0000FF"/>
          <w:sz w:val="22"/>
          <w:szCs w:val="22"/>
        </w:rPr>
        <w:t xml:space="preserve"> </w:t>
      </w:r>
      <w:r w:rsidR="00463B27" w:rsidRPr="00463B27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01.10.2020 № 3049 </w:t>
      </w:r>
      <w:r w:rsidR="00463B27">
        <w:rPr>
          <w:color w:val="0000FF"/>
          <w:sz w:val="22"/>
          <w:szCs w:val="22"/>
        </w:rPr>
        <w:t>(Приложение 1),</w:t>
      </w:r>
      <w:r w:rsidRPr="0077260F">
        <w:rPr>
          <w:color w:val="0000FF"/>
          <w:sz w:val="22"/>
          <w:szCs w:val="22"/>
        </w:rPr>
        <w:t xml:space="preserve"> заключе</w:t>
      </w:r>
      <w:r>
        <w:rPr>
          <w:color w:val="0000FF"/>
          <w:sz w:val="22"/>
          <w:szCs w:val="22"/>
        </w:rPr>
        <w:t xml:space="preserve">нии территориального управления </w:t>
      </w:r>
      <w:r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</w:t>
      </w:r>
      <w:r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463B27">
        <w:rPr>
          <w:color w:val="0000FF"/>
          <w:sz w:val="22"/>
          <w:szCs w:val="22"/>
        </w:rPr>
        <w:t>10.09.2020</w:t>
      </w:r>
      <w:r w:rsidRPr="0077260F">
        <w:rPr>
          <w:color w:val="0000FF"/>
          <w:sz w:val="22"/>
          <w:szCs w:val="22"/>
        </w:rPr>
        <w:t xml:space="preserve"> № 28Исх-</w:t>
      </w:r>
      <w:r w:rsidR="00463B27">
        <w:rPr>
          <w:color w:val="0000FF"/>
          <w:sz w:val="22"/>
          <w:szCs w:val="22"/>
        </w:rPr>
        <w:t>36430/</w:t>
      </w:r>
      <w:r>
        <w:rPr>
          <w:color w:val="0000FF"/>
          <w:sz w:val="22"/>
          <w:szCs w:val="22"/>
        </w:rPr>
        <w:t xml:space="preserve"> (</w:t>
      </w:r>
      <w:r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8467A8">
        <w:rPr>
          <w:color w:val="0000FF"/>
          <w:sz w:val="22"/>
          <w:szCs w:val="22"/>
        </w:rPr>
        <w:t xml:space="preserve">письме </w:t>
      </w:r>
      <w:r w:rsidR="008467A8" w:rsidRPr="008467A8">
        <w:rPr>
          <w:color w:val="0000FF"/>
          <w:sz w:val="22"/>
          <w:szCs w:val="22"/>
        </w:rPr>
        <w:t xml:space="preserve">Администрации Рузского городского </w:t>
      </w:r>
      <w:r w:rsidR="008467A8">
        <w:rPr>
          <w:color w:val="0000FF"/>
          <w:sz w:val="22"/>
          <w:szCs w:val="22"/>
        </w:rPr>
        <w:t xml:space="preserve">округа Московской области </w:t>
      </w:r>
      <w:r w:rsidR="008467A8" w:rsidRPr="00DC267C">
        <w:rPr>
          <w:color w:val="0000FF"/>
          <w:sz w:val="22"/>
          <w:szCs w:val="22"/>
        </w:rPr>
        <w:t xml:space="preserve">от </w:t>
      </w:r>
      <w:r w:rsidR="00463B27">
        <w:rPr>
          <w:color w:val="0000FF"/>
          <w:sz w:val="22"/>
          <w:szCs w:val="22"/>
        </w:rPr>
        <w:t>23</w:t>
      </w:r>
      <w:r>
        <w:rPr>
          <w:color w:val="0000FF"/>
          <w:sz w:val="22"/>
          <w:szCs w:val="22"/>
        </w:rPr>
        <w:t>.09</w:t>
      </w:r>
      <w:r w:rsidR="0095708D">
        <w:rPr>
          <w:color w:val="0000FF"/>
          <w:sz w:val="22"/>
          <w:szCs w:val="22"/>
        </w:rPr>
        <w:t>.</w:t>
      </w:r>
      <w:r w:rsidR="000E29B2" w:rsidRPr="00DC267C">
        <w:rPr>
          <w:color w:val="0000FF"/>
          <w:sz w:val="22"/>
          <w:szCs w:val="22"/>
        </w:rPr>
        <w:t>2020 № Исх-</w:t>
      </w:r>
      <w:r w:rsidR="00463B27">
        <w:rPr>
          <w:color w:val="0000FF"/>
          <w:sz w:val="22"/>
          <w:szCs w:val="22"/>
        </w:rPr>
        <w:t>1145</w:t>
      </w:r>
      <w:r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(Приложение 4)</w:t>
      </w:r>
      <w:r w:rsidR="008467A8">
        <w:rPr>
          <w:color w:val="0000FF"/>
          <w:sz w:val="22"/>
          <w:szCs w:val="22"/>
        </w:rPr>
        <w:t>,</w:t>
      </w:r>
      <w:r w:rsidR="00C10CFC">
        <w:rPr>
          <w:color w:val="0000FF"/>
          <w:sz w:val="22"/>
          <w:szCs w:val="22"/>
        </w:rPr>
        <w:t xml:space="preserve"> </w:t>
      </w:r>
      <w:r w:rsidR="00B519E1">
        <w:rPr>
          <w:color w:val="0000FF"/>
          <w:sz w:val="22"/>
          <w:szCs w:val="22"/>
        </w:rPr>
        <w:t xml:space="preserve">акте </w:t>
      </w:r>
      <w:r w:rsidR="00AC53A3">
        <w:rPr>
          <w:color w:val="0000FF"/>
          <w:sz w:val="22"/>
          <w:szCs w:val="22"/>
        </w:rPr>
        <w:t>муниципального обследования объекта земельных отношений</w:t>
      </w:r>
      <w:r w:rsidR="00B4692F" w:rsidRPr="00DC267C">
        <w:rPr>
          <w:color w:val="0000FF"/>
          <w:sz w:val="22"/>
          <w:szCs w:val="22"/>
        </w:rPr>
        <w:t xml:space="preserve"> от </w:t>
      </w:r>
      <w:r w:rsidR="00463B27">
        <w:rPr>
          <w:color w:val="0000FF"/>
          <w:sz w:val="22"/>
          <w:szCs w:val="22"/>
        </w:rPr>
        <w:t>14.09.2020</w:t>
      </w:r>
      <w:r w:rsidR="0030560D" w:rsidRPr="00DC267C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1</w:t>
      </w:r>
      <w:r w:rsidR="00463B27">
        <w:rPr>
          <w:color w:val="0000FF"/>
          <w:sz w:val="22"/>
          <w:szCs w:val="22"/>
        </w:rPr>
        <w:t>177</w:t>
      </w:r>
      <w:r>
        <w:rPr>
          <w:color w:val="0000FF"/>
          <w:sz w:val="22"/>
          <w:szCs w:val="22"/>
        </w:rPr>
        <w:t xml:space="preserve"> (Приложение 4)</w:t>
      </w:r>
      <w:r w:rsidR="00463B27">
        <w:rPr>
          <w:color w:val="0000FF"/>
          <w:sz w:val="22"/>
          <w:szCs w:val="22"/>
        </w:rPr>
        <w:t>, в том числе Земельный участок:</w:t>
      </w:r>
    </w:p>
    <w:p w14:paraId="08788332" w14:textId="77777777" w:rsidR="00463B27" w:rsidRDefault="00463B27" w:rsidP="00DF3AD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55FC918" w14:textId="77777777" w:rsidR="00463B27" w:rsidRPr="0078731C" w:rsidRDefault="00463B27" w:rsidP="00463B27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243E6">
        <w:rPr>
          <w:color w:val="0000FF"/>
          <w:sz w:val="22"/>
          <w:szCs w:val="22"/>
        </w:rPr>
        <w:t xml:space="preserve"> </w:t>
      </w:r>
      <w:r w:rsidRPr="0078731C">
        <w:rPr>
          <w:color w:val="0000FF"/>
          <w:sz w:val="22"/>
          <w:szCs w:val="22"/>
        </w:rPr>
        <w:t>расположен в зоне с особыми условиями использования территории в соответствии с Решением Исполкома</w:t>
      </w:r>
    </w:p>
    <w:p w14:paraId="36B27C94" w14:textId="77777777" w:rsidR="00463B27" w:rsidRDefault="00463B27" w:rsidP="00463B27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  <w:r w:rsidRPr="0078731C">
        <w:rPr>
          <w:color w:val="0000FF"/>
          <w:sz w:val="22"/>
          <w:szCs w:val="22"/>
        </w:rPr>
        <w:t>Моссовета и Мособлисполкома от 17.04.1980 № 500-1143 «Об утвержден</w:t>
      </w:r>
      <w:r>
        <w:rPr>
          <w:color w:val="0000FF"/>
          <w:sz w:val="22"/>
          <w:szCs w:val="22"/>
        </w:rPr>
        <w:t xml:space="preserve">ии проекта установления красных </w:t>
      </w:r>
      <w:r w:rsidRPr="0078731C">
        <w:rPr>
          <w:color w:val="0000FF"/>
          <w:sz w:val="22"/>
          <w:szCs w:val="22"/>
        </w:rPr>
        <w:t>линий границ зон санитарной охраны источников водоснабжения г. Москвы в гра</w:t>
      </w:r>
      <w:r>
        <w:rPr>
          <w:color w:val="0000FF"/>
          <w:sz w:val="22"/>
          <w:szCs w:val="22"/>
        </w:rPr>
        <w:t xml:space="preserve">ницах ЛПЗП» </w:t>
      </w:r>
      <w:r w:rsidRPr="0078731C">
        <w:rPr>
          <w:color w:val="0000FF"/>
          <w:sz w:val="22"/>
          <w:szCs w:val="22"/>
        </w:rPr>
        <w:t>и иных нормативных правовых актов в сфере санитарного законодательства</w:t>
      </w:r>
      <w:r>
        <w:rPr>
          <w:color w:val="0000FF"/>
          <w:sz w:val="22"/>
          <w:szCs w:val="22"/>
        </w:rPr>
        <w:t xml:space="preserve"> (**) (Сведения </w:t>
      </w:r>
      <w:r w:rsidRPr="0078731C">
        <w:rPr>
          <w:color w:val="0000FF"/>
          <w:sz w:val="22"/>
          <w:szCs w:val="22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78731C">
        <w:rPr>
          <w:color w:val="0000FF"/>
          <w:sz w:val="22"/>
          <w:szCs w:val="22"/>
        </w:rPr>
        <w:t>охраны источников питьевого водоснабжения);</w:t>
      </w:r>
    </w:p>
    <w:p w14:paraId="786211F4" w14:textId="77777777" w:rsidR="00463B27" w:rsidRPr="00BC0505" w:rsidRDefault="00463B27" w:rsidP="00463B27">
      <w:pPr>
        <w:suppressAutoHyphens w:val="0"/>
        <w:autoSpaceDE w:val="0"/>
        <w:autoSpaceDN w:val="0"/>
        <w:adjustRightInd w:val="0"/>
        <w:spacing w:line="276" w:lineRule="auto"/>
        <w:contextualSpacing/>
        <w:jc w:val="both"/>
        <w:rPr>
          <w:color w:val="0000FF"/>
          <w:sz w:val="10"/>
          <w:szCs w:val="10"/>
        </w:rPr>
      </w:pPr>
    </w:p>
    <w:p w14:paraId="6557B5D3" w14:textId="77777777" w:rsidR="00463B27" w:rsidRDefault="00463B27" w:rsidP="00463B27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  <w:r w:rsidRPr="0078731C">
        <w:rPr>
          <w:color w:val="0000FF"/>
          <w:sz w:val="22"/>
          <w:szCs w:val="22"/>
        </w:rPr>
        <w:t>Использовать Земельный участок в соответствии с требованиями Водног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78731C">
        <w:rPr>
          <w:color w:val="0000FF"/>
          <w:sz w:val="22"/>
          <w:szCs w:val="22"/>
        </w:rPr>
        <w:t xml:space="preserve">Решения Исполкома Моссовета и Мособлисполкома от 17.04.1980 №500-1143 </w:t>
      </w:r>
      <w:r>
        <w:rPr>
          <w:color w:val="0000FF"/>
          <w:sz w:val="22"/>
          <w:szCs w:val="22"/>
        </w:rPr>
        <w:t xml:space="preserve">«Об утверждении проекта </w:t>
      </w:r>
      <w:r w:rsidRPr="0078731C">
        <w:rPr>
          <w:color w:val="0000FF"/>
          <w:sz w:val="22"/>
          <w:szCs w:val="22"/>
        </w:rPr>
        <w:t>установления красных линий границ зон санитарной охраны источников вод</w:t>
      </w:r>
      <w:r>
        <w:rPr>
          <w:color w:val="0000FF"/>
          <w:sz w:val="22"/>
          <w:szCs w:val="22"/>
        </w:rPr>
        <w:t xml:space="preserve">оснабжения г. Москвы в границах </w:t>
      </w:r>
      <w:r w:rsidRPr="0078731C">
        <w:rPr>
          <w:color w:val="0000FF"/>
          <w:sz w:val="22"/>
          <w:szCs w:val="22"/>
        </w:rPr>
        <w:t>ЛПЗП» и иных нормативных правовых актов в сфере санитарного законодательства.</w:t>
      </w:r>
    </w:p>
    <w:p w14:paraId="70E746FA" w14:textId="77777777" w:rsidR="00463B27" w:rsidRDefault="00463B27" w:rsidP="00463B27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color w:val="0000FF"/>
          <w:sz w:val="22"/>
          <w:szCs w:val="22"/>
        </w:rPr>
      </w:pPr>
    </w:p>
    <w:p w14:paraId="739AD12A" w14:textId="77777777" w:rsidR="00463B27" w:rsidRPr="000073D0" w:rsidRDefault="00463B27" w:rsidP="00463B27">
      <w:pPr>
        <w:tabs>
          <w:tab w:val="left" w:pos="851"/>
        </w:tabs>
        <w:autoSpaceDE w:val="0"/>
        <w:spacing w:before="120" w:line="276" w:lineRule="auto"/>
        <w:contextualSpacing/>
        <w:jc w:val="center"/>
        <w:rPr>
          <w:b/>
          <w:color w:val="0000FF"/>
          <w:sz w:val="22"/>
          <w:szCs w:val="22"/>
        </w:rPr>
      </w:pPr>
      <w:r w:rsidRPr="000073D0">
        <w:rPr>
          <w:b/>
          <w:color w:val="0000FF"/>
          <w:sz w:val="22"/>
          <w:szCs w:val="22"/>
        </w:rPr>
        <w:t>Внимание:</w:t>
      </w:r>
    </w:p>
    <w:p w14:paraId="15572B47" w14:textId="77777777" w:rsidR="00463B27" w:rsidRPr="000073D0" w:rsidRDefault="00463B27" w:rsidP="00463B27">
      <w:pPr>
        <w:tabs>
          <w:tab w:val="left" w:pos="851"/>
        </w:tabs>
        <w:autoSpaceDE w:val="0"/>
        <w:spacing w:before="120" w:line="276" w:lineRule="auto"/>
        <w:contextualSpacing/>
        <w:jc w:val="both"/>
        <w:rPr>
          <w:b/>
          <w:color w:val="0000FF"/>
          <w:sz w:val="22"/>
          <w:szCs w:val="22"/>
        </w:rPr>
      </w:pPr>
      <w:r w:rsidRPr="000073D0">
        <w:rPr>
          <w:b/>
          <w:color w:val="0000FF"/>
          <w:sz w:val="22"/>
          <w:szCs w:val="22"/>
        </w:rPr>
        <w:t>В соответствии со статьей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ограничиваются в обороте </w:t>
      </w:r>
      <w:r w:rsidRPr="000073D0">
        <w:rPr>
          <w:b/>
          <w:color w:val="0000FF"/>
          <w:sz w:val="22"/>
          <w:szCs w:val="22"/>
        </w:rPr>
        <w:t>находящиеся в государственной или муниципальной собственности земельные участки,</w:t>
      </w:r>
      <w:r>
        <w:rPr>
          <w:b/>
          <w:color w:val="0000FF"/>
          <w:sz w:val="22"/>
          <w:szCs w:val="22"/>
        </w:rPr>
        <w:t xml:space="preserve"> </w:t>
      </w:r>
      <w:r w:rsidRPr="000073D0">
        <w:rPr>
          <w:b/>
          <w:color w:val="0000FF"/>
          <w:sz w:val="22"/>
          <w:szCs w:val="22"/>
        </w:rPr>
        <w:t>расположенные в первом и втором поясах зон санитар</w:t>
      </w:r>
      <w:r>
        <w:rPr>
          <w:b/>
          <w:color w:val="0000FF"/>
          <w:sz w:val="22"/>
          <w:szCs w:val="22"/>
        </w:rPr>
        <w:t xml:space="preserve">ной охраны источников питьевого </w:t>
      </w:r>
      <w:r>
        <w:rPr>
          <w:b/>
          <w:color w:val="0000FF"/>
          <w:sz w:val="22"/>
          <w:szCs w:val="22"/>
        </w:rPr>
        <w:br/>
      </w:r>
      <w:r w:rsidRPr="000073D0">
        <w:rPr>
          <w:b/>
          <w:color w:val="0000FF"/>
          <w:sz w:val="22"/>
          <w:szCs w:val="22"/>
        </w:rPr>
        <w:t>и хозяйственно- бытового водоснабжения.</w:t>
      </w:r>
    </w:p>
    <w:p w14:paraId="24E768B0" w14:textId="4C23EF60" w:rsidR="00DF3AD7" w:rsidRPr="009C3DBF" w:rsidRDefault="00463B27" w:rsidP="00463B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073D0">
        <w:rPr>
          <w:b/>
          <w:color w:val="0000FF"/>
          <w:sz w:val="22"/>
          <w:szCs w:val="22"/>
        </w:rPr>
        <w:t>Земельные участки, отнесенные к землям, ограниченным в оборот</w:t>
      </w:r>
      <w:r>
        <w:rPr>
          <w:b/>
          <w:color w:val="0000FF"/>
          <w:sz w:val="22"/>
          <w:szCs w:val="22"/>
        </w:rPr>
        <w:t xml:space="preserve">е, не предоставляются в частную </w:t>
      </w:r>
      <w:r w:rsidRPr="000073D0">
        <w:rPr>
          <w:b/>
          <w:color w:val="0000FF"/>
          <w:sz w:val="22"/>
          <w:szCs w:val="22"/>
        </w:rPr>
        <w:t>собственность.</w:t>
      </w:r>
      <w:r w:rsidR="0054609E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6123D2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232D6" w:rsidRPr="00F232D6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AB0758" w:rsidRPr="00AB0758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A39E8A8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B4692F">
        <w:rPr>
          <w:color w:val="0000FF"/>
          <w:sz w:val="22"/>
          <w:szCs w:val="22"/>
        </w:rPr>
        <w:t>указаны в з</w:t>
      </w:r>
      <w:r w:rsidR="00677727" w:rsidRPr="00677727">
        <w:rPr>
          <w:color w:val="0000FF"/>
          <w:sz w:val="22"/>
          <w:szCs w:val="22"/>
        </w:rPr>
        <w:t>аключении территориального управления Волоколамск</w:t>
      </w:r>
      <w:r w:rsidR="00677727">
        <w:rPr>
          <w:color w:val="0000FF"/>
          <w:sz w:val="22"/>
          <w:szCs w:val="22"/>
        </w:rPr>
        <w:t xml:space="preserve">ого, Рузского городских округов </w:t>
      </w:r>
      <w:r w:rsidR="00B4692F">
        <w:rPr>
          <w:color w:val="0000FF"/>
          <w:sz w:val="22"/>
          <w:szCs w:val="22"/>
        </w:rPr>
        <w:br/>
      </w:r>
      <w:r w:rsidR="00677727" w:rsidRPr="00677727">
        <w:rPr>
          <w:color w:val="0000FF"/>
          <w:sz w:val="22"/>
          <w:szCs w:val="22"/>
        </w:rPr>
        <w:t>и городских округов Истра, Восход Комитета по архитектуре и градос</w:t>
      </w:r>
      <w:r w:rsidR="00677727">
        <w:rPr>
          <w:color w:val="0000FF"/>
          <w:sz w:val="22"/>
          <w:szCs w:val="22"/>
        </w:rPr>
        <w:t xml:space="preserve">троительству Московской области </w:t>
      </w:r>
      <w:r w:rsidR="00677727">
        <w:rPr>
          <w:color w:val="0000FF"/>
          <w:sz w:val="22"/>
          <w:szCs w:val="22"/>
        </w:rPr>
        <w:br/>
      </w:r>
      <w:r w:rsidR="00862085">
        <w:rPr>
          <w:color w:val="0000FF"/>
          <w:sz w:val="22"/>
          <w:szCs w:val="22"/>
        </w:rPr>
        <w:t xml:space="preserve">от </w:t>
      </w:r>
      <w:r w:rsidR="00463B27" w:rsidRPr="00463B27">
        <w:rPr>
          <w:color w:val="0000FF"/>
          <w:sz w:val="22"/>
          <w:szCs w:val="22"/>
        </w:rPr>
        <w:t>10.09.2020 № 28Исх-36430/</w:t>
      </w:r>
      <w:r w:rsidR="00862085" w:rsidRPr="003754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6CABEBCE" w:rsidR="00242F27" w:rsidRPr="00DF3AD7" w:rsidRDefault="00242F27" w:rsidP="008467A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указан</w:t>
      </w:r>
      <w:r w:rsidR="00B4692F">
        <w:rPr>
          <w:color w:val="0000FF"/>
          <w:sz w:val="22"/>
          <w:szCs w:val="22"/>
        </w:rPr>
        <w:t>ы в</w:t>
      </w:r>
      <w:r w:rsidR="00641BE7">
        <w:rPr>
          <w:color w:val="0000FF"/>
          <w:sz w:val="22"/>
          <w:szCs w:val="22"/>
        </w:rPr>
        <w:t xml:space="preserve"> письмах АО «ЖИЛСЕРВИС» от </w:t>
      </w:r>
      <w:r w:rsidR="00463B27">
        <w:rPr>
          <w:color w:val="0000FF"/>
          <w:sz w:val="22"/>
          <w:szCs w:val="22"/>
        </w:rPr>
        <w:t>27.08.2020</w:t>
      </w:r>
      <w:r w:rsidR="00641BE7">
        <w:rPr>
          <w:color w:val="0000FF"/>
          <w:sz w:val="22"/>
          <w:szCs w:val="22"/>
        </w:rPr>
        <w:br/>
      </w:r>
      <w:r w:rsidR="002D58BB">
        <w:rPr>
          <w:color w:val="0000FF"/>
          <w:sz w:val="22"/>
          <w:szCs w:val="22"/>
        </w:rPr>
        <w:t>№</w:t>
      </w:r>
      <w:r w:rsidR="00B55F9A">
        <w:rPr>
          <w:color w:val="0000FF"/>
          <w:sz w:val="22"/>
          <w:szCs w:val="22"/>
        </w:rPr>
        <w:t xml:space="preserve"> </w:t>
      </w:r>
      <w:r w:rsidR="00463B27">
        <w:rPr>
          <w:color w:val="0000FF"/>
          <w:sz w:val="22"/>
          <w:szCs w:val="22"/>
        </w:rPr>
        <w:t>493</w:t>
      </w:r>
      <w:r w:rsidR="002D58BB">
        <w:rPr>
          <w:color w:val="0000FF"/>
          <w:sz w:val="22"/>
          <w:szCs w:val="22"/>
        </w:rPr>
        <w:t xml:space="preserve">, </w:t>
      </w:r>
      <w:r w:rsidR="00641BE7">
        <w:rPr>
          <w:color w:val="0000FF"/>
          <w:sz w:val="22"/>
          <w:szCs w:val="22"/>
        </w:rPr>
        <w:t xml:space="preserve">№ </w:t>
      </w:r>
      <w:r w:rsidR="00463B27">
        <w:rPr>
          <w:color w:val="0000FF"/>
          <w:sz w:val="22"/>
          <w:szCs w:val="22"/>
        </w:rPr>
        <w:t>494</w:t>
      </w:r>
      <w:r w:rsidR="00641BE7">
        <w:rPr>
          <w:color w:val="0000FF"/>
          <w:sz w:val="22"/>
          <w:szCs w:val="22"/>
        </w:rPr>
        <w:t xml:space="preserve">, № </w:t>
      </w:r>
      <w:r w:rsidR="00463B27">
        <w:rPr>
          <w:color w:val="0000FF"/>
          <w:sz w:val="22"/>
          <w:szCs w:val="22"/>
        </w:rPr>
        <w:t>495</w:t>
      </w:r>
      <w:r w:rsidR="0071637C">
        <w:rPr>
          <w:color w:val="0000FF"/>
          <w:sz w:val="22"/>
          <w:szCs w:val="22"/>
        </w:rPr>
        <w:t>,</w:t>
      </w:r>
      <w:r w:rsidR="002D58BB" w:rsidRPr="002D58BB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71637C">
        <w:rPr>
          <w:color w:val="0000FF"/>
          <w:sz w:val="22"/>
          <w:szCs w:val="22"/>
        </w:rPr>
        <w:t xml:space="preserve">, </w:t>
      </w:r>
      <w:r w:rsidR="0071637C" w:rsidRPr="0071637C">
        <w:rPr>
          <w:color w:val="0000FF"/>
          <w:sz w:val="22"/>
          <w:szCs w:val="22"/>
        </w:rPr>
        <w:t>а также на сайте Комитета по ценам и тарифам Московской области ktc.mosreg.ru</w:t>
      </w:r>
      <w:r w:rsidRPr="00242F27">
        <w:rPr>
          <w:color w:val="0000FF"/>
          <w:sz w:val="22"/>
          <w:szCs w:val="22"/>
        </w:rPr>
        <w:t>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BBBEAAB" w14:textId="0A9E9484" w:rsidR="0071637C" w:rsidRDefault="00242F27" w:rsidP="0071637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8467A8" w:rsidRPr="008467A8">
        <w:rPr>
          <w:color w:val="0000FF"/>
          <w:sz w:val="22"/>
          <w:szCs w:val="22"/>
        </w:rPr>
        <w:t>письме филиала АО</w:t>
      </w:r>
      <w:r w:rsidR="00641BE7">
        <w:rPr>
          <w:color w:val="0000FF"/>
          <w:sz w:val="22"/>
          <w:szCs w:val="22"/>
        </w:rPr>
        <w:t xml:space="preserve"> «</w:t>
      </w:r>
      <w:proofErr w:type="spellStart"/>
      <w:r w:rsidR="00641BE7">
        <w:rPr>
          <w:color w:val="0000FF"/>
          <w:sz w:val="22"/>
          <w:szCs w:val="22"/>
        </w:rPr>
        <w:t>Мособлгаз</w:t>
      </w:r>
      <w:proofErr w:type="spellEnd"/>
      <w:r w:rsidR="00641BE7">
        <w:rPr>
          <w:color w:val="0000FF"/>
          <w:sz w:val="22"/>
          <w:szCs w:val="22"/>
        </w:rPr>
        <w:t xml:space="preserve">» «Запад» от </w:t>
      </w:r>
      <w:r w:rsidR="00463B27">
        <w:rPr>
          <w:color w:val="0000FF"/>
          <w:sz w:val="22"/>
          <w:szCs w:val="22"/>
        </w:rPr>
        <w:t>04.09.2020</w:t>
      </w:r>
      <w:r w:rsidR="00B55F9A">
        <w:rPr>
          <w:color w:val="0000FF"/>
          <w:sz w:val="22"/>
          <w:szCs w:val="22"/>
        </w:rPr>
        <w:t xml:space="preserve"> № </w:t>
      </w:r>
      <w:r w:rsidR="00463B27">
        <w:rPr>
          <w:color w:val="0000FF"/>
          <w:sz w:val="22"/>
          <w:szCs w:val="22"/>
        </w:rPr>
        <w:t>2557</w:t>
      </w:r>
      <w:r w:rsidR="008467A8" w:rsidRPr="008467A8">
        <w:rPr>
          <w:color w:val="0000FF"/>
          <w:sz w:val="22"/>
          <w:szCs w:val="22"/>
        </w:rPr>
        <w:t xml:space="preserve">/з </w:t>
      </w:r>
      <w:r w:rsidR="00B469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71637C" w:rsidRPr="0071637C">
        <w:rPr>
          <w:color w:val="0000FF"/>
          <w:sz w:val="22"/>
          <w:szCs w:val="22"/>
        </w:rPr>
        <w:t xml:space="preserve"> </w:t>
      </w:r>
      <w:r w:rsidR="0071637C">
        <w:rPr>
          <w:color w:val="0000FF"/>
          <w:sz w:val="22"/>
          <w:szCs w:val="22"/>
        </w:rPr>
        <w:t xml:space="preserve">а также в Распоряжении </w:t>
      </w:r>
      <w:r w:rsidR="0071637C" w:rsidRPr="00E27075">
        <w:rPr>
          <w:color w:val="0000FF"/>
          <w:sz w:val="22"/>
          <w:szCs w:val="22"/>
        </w:rPr>
        <w:t>Комитет</w:t>
      </w:r>
      <w:r w:rsidR="0071637C">
        <w:rPr>
          <w:color w:val="0000FF"/>
          <w:sz w:val="22"/>
          <w:szCs w:val="22"/>
        </w:rPr>
        <w:t>а</w:t>
      </w:r>
      <w:r w:rsidR="0071637C" w:rsidRPr="00E27075">
        <w:rPr>
          <w:color w:val="0000FF"/>
          <w:sz w:val="22"/>
          <w:szCs w:val="22"/>
        </w:rPr>
        <w:t xml:space="preserve"> по ценам и тарифам</w:t>
      </w:r>
      <w:r w:rsidR="0071637C">
        <w:rPr>
          <w:color w:val="0000FF"/>
          <w:sz w:val="22"/>
          <w:szCs w:val="22"/>
        </w:rPr>
        <w:t xml:space="preserve"> Московской области от 07.07.2020 № 108-Р, размещенном на сайте </w:t>
      </w:r>
      <w:r w:rsidR="0071637C" w:rsidRPr="00E27075">
        <w:rPr>
          <w:color w:val="0000FF"/>
          <w:sz w:val="22"/>
          <w:szCs w:val="22"/>
        </w:rPr>
        <w:t>Комитет</w:t>
      </w:r>
      <w:r w:rsidR="0071637C">
        <w:rPr>
          <w:color w:val="0000FF"/>
          <w:sz w:val="22"/>
          <w:szCs w:val="22"/>
        </w:rPr>
        <w:t>а</w:t>
      </w:r>
      <w:r w:rsidR="0071637C" w:rsidRPr="00E27075">
        <w:rPr>
          <w:color w:val="0000FF"/>
          <w:sz w:val="22"/>
          <w:szCs w:val="22"/>
        </w:rPr>
        <w:t xml:space="preserve"> по ценам и тарифам</w:t>
      </w:r>
      <w:r w:rsidR="0071637C">
        <w:rPr>
          <w:color w:val="0000FF"/>
          <w:sz w:val="22"/>
          <w:szCs w:val="22"/>
        </w:rPr>
        <w:t xml:space="preserve"> Московской области ktc.mosreg.ru</w:t>
      </w:r>
      <w:r w:rsidR="0071637C" w:rsidRPr="00242F27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2D5A061" w14:textId="2621315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8467A8" w:rsidRPr="008467A8">
        <w:rPr>
          <w:color w:val="0000FF"/>
          <w:sz w:val="22"/>
          <w:szCs w:val="22"/>
        </w:rPr>
        <w:t>указаны в пис</w:t>
      </w:r>
      <w:r w:rsidR="00B55F9A">
        <w:rPr>
          <w:color w:val="0000FF"/>
          <w:sz w:val="22"/>
          <w:szCs w:val="22"/>
        </w:rPr>
        <w:t>ьме филиала ПАО «</w:t>
      </w:r>
      <w:proofErr w:type="spellStart"/>
      <w:r w:rsidR="00B55F9A">
        <w:rPr>
          <w:color w:val="0000FF"/>
          <w:sz w:val="22"/>
          <w:szCs w:val="22"/>
        </w:rPr>
        <w:t>Россети</w:t>
      </w:r>
      <w:proofErr w:type="spellEnd"/>
      <w:r w:rsidR="00B55F9A">
        <w:rPr>
          <w:color w:val="0000FF"/>
          <w:sz w:val="22"/>
          <w:szCs w:val="22"/>
        </w:rPr>
        <w:t xml:space="preserve"> Московский регион</w:t>
      </w:r>
      <w:r w:rsidR="008467A8" w:rsidRPr="008467A8">
        <w:rPr>
          <w:color w:val="0000FF"/>
          <w:sz w:val="22"/>
          <w:szCs w:val="22"/>
        </w:rPr>
        <w:t>» - З</w:t>
      </w:r>
      <w:r w:rsidR="001B659A">
        <w:rPr>
          <w:color w:val="0000FF"/>
          <w:sz w:val="22"/>
          <w:szCs w:val="22"/>
        </w:rPr>
        <w:t>а</w:t>
      </w:r>
      <w:r w:rsidR="00B4692F">
        <w:rPr>
          <w:color w:val="0000FF"/>
          <w:sz w:val="22"/>
          <w:szCs w:val="22"/>
        </w:rPr>
        <w:t>падные электриче</w:t>
      </w:r>
      <w:r w:rsidR="00641BE7">
        <w:rPr>
          <w:color w:val="0000FF"/>
          <w:sz w:val="22"/>
          <w:szCs w:val="22"/>
        </w:rPr>
        <w:t xml:space="preserve">ские сети от </w:t>
      </w:r>
      <w:r w:rsidR="00463B27">
        <w:rPr>
          <w:color w:val="0000FF"/>
          <w:sz w:val="22"/>
          <w:szCs w:val="22"/>
        </w:rPr>
        <w:t>01.09</w:t>
      </w:r>
      <w:r w:rsidR="00B55F9A">
        <w:rPr>
          <w:color w:val="0000FF"/>
          <w:sz w:val="22"/>
          <w:szCs w:val="22"/>
        </w:rPr>
        <w:t xml:space="preserve">.2020 </w:t>
      </w:r>
      <w:r w:rsidR="004D7B46">
        <w:rPr>
          <w:color w:val="0000FF"/>
          <w:sz w:val="22"/>
          <w:szCs w:val="22"/>
        </w:rPr>
        <w:t xml:space="preserve">№ </w:t>
      </w:r>
      <w:r w:rsidR="00641BE7" w:rsidRPr="00641BE7">
        <w:rPr>
          <w:color w:val="0000FF"/>
          <w:sz w:val="22"/>
          <w:szCs w:val="22"/>
        </w:rPr>
        <w:t>МЖ-20-114-</w:t>
      </w:r>
      <w:r w:rsidR="00463B27">
        <w:rPr>
          <w:color w:val="0000FF"/>
          <w:sz w:val="22"/>
          <w:szCs w:val="22"/>
        </w:rPr>
        <w:t>36600</w:t>
      </w:r>
      <w:r w:rsidR="00641BE7" w:rsidRPr="00641BE7">
        <w:rPr>
          <w:color w:val="0000FF"/>
          <w:sz w:val="22"/>
          <w:szCs w:val="22"/>
        </w:rPr>
        <w:t>(</w:t>
      </w:r>
      <w:r w:rsidR="00463B27">
        <w:rPr>
          <w:color w:val="0000FF"/>
          <w:sz w:val="22"/>
          <w:szCs w:val="22"/>
        </w:rPr>
        <w:t>885665/102/38</w:t>
      </w:r>
      <w:r w:rsidR="00641BE7" w:rsidRPr="00641BE7">
        <w:rPr>
          <w:color w:val="0000FF"/>
          <w:sz w:val="22"/>
          <w:szCs w:val="22"/>
        </w:rPr>
        <w:t xml:space="preserve">) </w:t>
      </w:r>
      <w:r w:rsidRPr="00D75B1E">
        <w:rPr>
          <w:color w:val="0000FF"/>
          <w:sz w:val="22"/>
          <w:szCs w:val="22"/>
        </w:rPr>
        <w:t>(Приложение 5)</w:t>
      </w:r>
      <w:r w:rsidR="0071637C">
        <w:rPr>
          <w:color w:val="0000FF"/>
          <w:sz w:val="22"/>
          <w:szCs w:val="22"/>
        </w:rPr>
        <w:t xml:space="preserve">, </w:t>
      </w:r>
      <w:r w:rsidR="0071637C" w:rsidRPr="0071637C">
        <w:rPr>
          <w:color w:val="0000FF"/>
          <w:sz w:val="22"/>
          <w:szCs w:val="22"/>
        </w:rPr>
        <w:t xml:space="preserve">а также в Распоряжении Комитета </w:t>
      </w:r>
      <w:r w:rsidR="00B55F9A">
        <w:rPr>
          <w:color w:val="0000FF"/>
          <w:sz w:val="22"/>
          <w:szCs w:val="22"/>
        </w:rPr>
        <w:br/>
      </w:r>
      <w:r w:rsidR="0071637C" w:rsidRPr="0071637C">
        <w:rPr>
          <w:color w:val="0000FF"/>
          <w:sz w:val="22"/>
          <w:szCs w:val="22"/>
        </w:rPr>
        <w:t xml:space="preserve">по ценам и тарифам Московской области от 20.08.2020 № 135-Р, размещенном на сайте Комитета по ценам </w:t>
      </w:r>
      <w:r w:rsidR="00B55F9A">
        <w:rPr>
          <w:color w:val="0000FF"/>
          <w:sz w:val="22"/>
          <w:szCs w:val="22"/>
        </w:rPr>
        <w:br/>
      </w:r>
      <w:r w:rsidR="0071637C" w:rsidRPr="0071637C">
        <w:rPr>
          <w:color w:val="0000FF"/>
          <w:sz w:val="22"/>
          <w:szCs w:val="22"/>
        </w:rPr>
        <w:t>и тарифам Московской области ktc.mosreg.ru;</w:t>
      </w:r>
    </w:p>
    <w:permEnd w:id="2141544020"/>
    <w:p w14:paraId="6DBE2662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A12D828" w14:textId="5A99B368" w:rsidR="00B55F9A" w:rsidRPr="000E6EE7" w:rsidRDefault="00B55F9A" w:rsidP="00463B27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 xml:space="preserve"> </w:t>
      </w:r>
      <w:r w:rsidR="00463B27" w:rsidRPr="00463B27">
        <w:rPr>
          <w:color w:val="0000FF"/>
          <w:sz w:val="22"/>
          <w:szCs w:val="22"/>
        </w:rPr>
        <w:t>180419/0879941/07</w:t>
      </w:r>
      <w:r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463B27">
        <w:rPr>
          <w:color w:val="0000FF"/>
          <w:sz w:val="22"/>
          <w:szCs w:val="22"/>
        </w:rPr>
        <w:t>19.04.2019</w:t>
      </w:r>
      <w:r w:rsidRPr="000E6EE7">
        <w:rPr>
          <w:color w:val="0000FF"/>
          <w:sz w:val="22"/>
          <w:szCs w:val="22"/>
        </w:rPr>
        <w:t>;</w:t>
      </w:r>
    </w:p>
    <w:p w14:paraId="0FFB2896" w14:textId="150B6482" w:rsidR="00B55F9A" w:rsidRPr="003B3315" w:rsidRDefault="00B55F9A" w:rsidP="00463B27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</w:t>
      </w:r>
      <w:r w:rsidRPr="0077260F">
        <w:rPr>
          <w:color w:val="0000FF"/>
          <w:sz w:val="22"/>
          <w:szCs w:val="22"/>
        </w:rPr>
        <w:t>Красное Знамя»</w:t>
      </w:r>
      <w:r>
        <w:rPr>
          <w:color w:val="0000FF"/>
          <w:sz w:val="22"/>
          <w:szCs w:val="22"/>
        </w:rPr>
        <w:t xml:space="preserve"> от </w:t>
      </w:r>
      <w:r w:rsidR="00463B27" w:rsidRPr="00463B27">
        <w:rPr>
          <w:color w:val="0000FF"/>
          <w:sz w:val="22"/>
          <w:szCs w:val="22"/>
        </w:rPr>
        <w:t>19.04.2019</w:t>
      </w:r>
      <w:r w:rsidR="00463B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№ </w:t>
      </w:r>
      <w:r w:rsidR="00463B27">
        <w:rPr>
          <w:color w:val="0000FF"/>
          <w:sz w:val="22"/>
          <w:szCs w:val="22"/>
        </w:rPr>
        <w:t>15</w:t>
      </w:r>
      <w:r>
        <w:rPr>
          <w:color w:val="0000FF"/>
          <w:sz w:val="22"/>
          <w:szCs w:val="22"/>
        </w:rPr>
        <w:t>/1 (111</w:t>
      </w:r>
      <w:r w:rsidR="00463B27">
        <w:rPr>
          <w:color w:val="0000FF"/>
          <w:sz w:val="22"/>
          <w:szCs w:val="22"/>
        </w:rPr>
        <w:t>554</w:t>
      </w:r>
      <w:r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286923B9" w14:textId="79E488E8" w:rsidR="00242F27" w:rsidRDefault="00B55F9A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>www.ruzaregion.ru</w:t>
      </w:r>
      <w:r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463B27" w:rsidRPr="00463B27">
        <w:rPr>
          <w:color w:val="0000FF"/>
          <w:sz w:val="22"/>
          <w:szCs w:val="22"/>
        </w:rPr>
        <w:t>19.04.2019</w:t>
      </w:r>
      <w:r w:rsidRPr="00B339D4">
        <w:rPr>
          <w:color w:val="0000FF"/>
          <w:sz w:val="22"/>
          <w:szCs w:val="22"/>
        </w:rPr>
        <w:t>.</w:t>
      </w:r>
    </w:p>
    <w:permEnd w:id="1889892839"/>
    <w:p w14:paraId="13E9F6A1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9E8840B" w:rsidR="00242F27" w:rsidRPr="00DF3AD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463B27">
        <w:rPr>
          <w:b/>
          <w:color w:val="0000FF"/>
          <w:sz w:val="22"/>
          <w:szCs w:val="22"/>
        </w:rPr>
        <w:t>23 803,37</w:t>
      </w:r>
      <w:r w:rsidR="00C87876">
        <w:rPr>
          <w:b/>
          <w:color w:val="0000FF"/>
          <w:sz w:val="22"/>
          <w:szCs w:val="22"/>
        </w:rPr>
        <w:t xml:space="preserve"> </w:t>
      </w:r>
      <w:r w:rsidR="00C87876" w:rsidRPr="009062F2">
        <w:rPr>
          <w:b/>
          <w:color w:val="0000FF"/>
          <w:sz w:val="22"/>
          <w:szCs w:val="22"/>
        </w:rPr>
        <w:t>руб.</w:t>
      </w:r>
      <w:r w:rsidR="00C87876" w:rsidRPr="009062F2">
        <w:rPr>
          <w:color w:val="0000FF"/>
          <w:sz w:val="22"/>
          <w:szCs w:val="22"/>
        </w:rPr>
        <w:t xml:space="preserve"> (</w:t>
      </w:r>
      <w:r w:rsidR="00463B27">
        <w:rPr>
          <w:color w:val="0000FF"/>
          <w:sz w:val="22"/>
          <w:szCs w:val="22"/>
        </w:rPr>
        <w:t>Двадцать три тысячи восемьсот три руб. 37 коп.</w:t>
      </w:r>
      <w:r w:rsidR="00C87876">
        <w:rPr>
          <w:color w:val="0000FF"/>
          <w:sz w:val="22"/>
          <w:szCs w:val="22"/>
        </w:rPr>
        <w:t>),</w:t>
      </w:r>
      <w:r w:rsidR="004D7B46">
        <w:rPr>
          <w:color w:val="0000FF"/>
          <w:sz w:val="22"/>
          <w:szCs w:val="22"/>
        </w:rPr>
        <w:t xml:space="preserve"> </w:t>
      </w:r>
      <w:r w:rsidR="00463B27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90DAD9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463B27">
        <w:rPr>
          <w:b/>
          <w:color w:val="0000FF"/>
          <w:sz w:val="22"/>
          <w:szCs w:val="22"/>
        </w:rPr>
        <w:t>714,10</w:t>
      </w:r>
      <w:r w:rsidR="00C87876" w:rsidRPr="00960E6C">
        <w:rPr>
          <w:b/>
          <w:color w:val="FF0000"/>
          <w:sz w:val="22"/>
          <w:szCs w:val="22"/>
        </w:rPr>
        <w:t xml:space="preserve"> </w:t>
      </w:r>
      <w:r w:rsidR="00C87876" w:rsidRPr="009062F2">
        <w:rPr>
          <w:b/>
          <w:color w:val="0000FF"/>
          <w:sz w:val="22"/>
          <w:szCs w:val="22"/>
        </w:rPr>
        <w:t>руб</w:t>
      </w:r>
      <w:r w:rsidR="00C87876" w:rsidRPr="00242F27">
        <w:rPr>
          <w:b/>
          <w:color w:val="0000FF"/>
          <w:sz w:val="22"/>
          <w:szCs w:val="22"/>
        </w:rPr>
        <w:t>.</w:t>
      </w:r>
      <w:r w:rsidR="00C87876" w:rsidRPr="00242F27">
        <w:rPr>
          <w:color w:val="0000FF"/>
          <w:sz w:val="22"/>
          <w:szCs w:val="22"/>
        </w:rPr>
        <w:t xml:space="preserve"> (</w:t>
      </w:r>
      <w:r w:rsidR="00463B27">
        <w:rPr>
          <w:color w:val="0000FF"/>
          <w:sz w:val="22"/>
          <w:szCs w:val="22"/>
        </w:rPr>
        <w:t>Семьсот четырнадцать руб. 10 коп.</w:t>
      </w:r>
      <w:r w:rsidR="004D7B46">
        <w:rPr>
          <w:color w:val="0000FF"/>
          <w:sz w:val="22"/>
          <w:szCs w:val="22"/>
        </w:rPr>
        <w:t>)</w:t>
      </w:r>
      <w:r w:rsidR="004C0941" w:rsidRPr="00242F27">
        <w:rPr>
          <w:color w:val="0000FF"/>
          <w:sz w:val="22"/>
          <w:szCs w:val="22"/>
        </w:rPr>
        <w:t>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5A192E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84264B">
        <w:rPr>
          <w:b/>
          <w:color w:val="0000FF"/>
          <w:sz w:val="22"/>
          <w:szCs w:val="22"/>
        </w:rPr>
        <w:t xml:space="preserve">23 803,37 </w:t>
      </w:r>
      <w:r w:rsidR="0084264B" w:rsidRPr="009062F2">
        <w:rPr>
          <w:b/>
          <w:color w:val="0000FF"/>
          <w:sz w:val="22"/>
          <w:szCs w:val="22"/>
        </w:rPr>
        <w:t>руб.</w:t>
      </w:r>
      <w:r w:rsidR="0084264B" w:rsidRPr="009062F2">
        <w:rPr>
          <w:color w:val="0000FF"/>
          <w:sz w:val="22"/>
          <w:szCs w:val="22"/>
        </w:rPr>
        <w:t xml:space="preserve"> (</w:t>
      </w:r>
      <w:r w:rsidR="0084264B">
        <w:rPr>
          <w:color w:val="0000FF"/>
          <w:sz w:val="22"/>
          <w:szCs w:val="22"/>
        </w:rPr>
        <w:t>Двадцать три тысячи восемьсот три руб. 37 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33A4CE0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84264B" w:rsidRPr="0084264B">
        <w:rPr>
          <w:b/>
          <w:color w:val="0000FF"/>
          <w:sz w:val="22"/>
          <w:szCs w:val="22"/>
        </w:rPr>
        <w:t>07.10.2020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9CC11C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84264B">
        <w:rPr>
          <w:b/>
          <w:color w:val="0000FF"/>
          <w:sz w:val="22"/>
          <w:szCs w:val="22"/>
        </w:rPr>
        <w:t>23</w:t>
      </w:r>
      <w:r w:rsidR="0084264B" w:rsidRPr="003277DC">
        <w:rPr>
          <w:b/>
          <w:color w:val="0000FF"/>
          <w:sz w:val="22"/>
          <w:szCs w:val="22"/>
        </w:rPr>
        <w:t>.11.2020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54609E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 xml:space="preserve">. </w:t>
      </w:r>
      <w:r w:rsidR="0054609E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C43A1A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84264B">
        <w:rPr>
          <w:b/>
          <w:color w:val="0000FF"/>
          <w:sz w:val="22"/>
          <w:szCs w:val="22"/>
        </w:rPr>
        <w:t>26</w:t>
      </w:r>
      <w:r w:rsidR="0084264B" w:rsidRPr="003277DC">
        <w:rPr>
          <w:b/>
          <w:color w:val="0000FF"/>
          <w:sz w:val="22"/>
          <w:szCs w:val="22"/>
        </w:rPr>
        <w:t>.</w:t>
      </w:r>
      <w:r w:rsidR="0084264B">
        <w:rPr>
          <w:b/>
          <w:color w:val="0000FF"/>
          <w:sz w:val="22"/>
          <w:szCs w:val="22"/>
        </w:rPr>
        <w:t>11</w:t>
      </w:r>
      <w:r w:rsidR="0084264B" w:rsidRPr="003277DC">
        <w:rPr>
          <w:b/>
          <w:color w:val="0000FF"/>
          <w:sz w:val="22"/>
          <w:szCs w:val="22"/>
        </w:rPr>
        <w:t xml:space="preserve">.2020 в </w:t>
      </w:r>
      <w:r w:rsidR="0084264B">
        <w:rPr>
          <w:b/>
          <w:color w:val="0000FF"/>
          <w:sz w:val="22"/>
          <w:szCs w:val="22"/>
        </w:rPr>
        <w:t>10 час. 30</w:t>
      </w:r>
      <w:r w:rsidR="0084264B" w:rsidRPr="003277DC">
        <w:rPr>
          <w:b/>
          <w:color w:val="0000FF"/>
          <w:sz w:val="22"/>
          <w:szCs w:val="22"/>
        </w:rPr>
        <w:t xml:space="preserve"> мин</w:t>
      </w:r>
      <w:r w:rsidR="0084264B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BED1E4D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84264B">
        <w:rPr>
          <w:b/>
          <w:color w:val="0000FF"/>
          <w:sz w:val="22"/>
          <w:szCs w:val="22"/>
        </w:rPr>
        <w:t>26.11.2020</w:t>
      </w:r>
      <w:r w:rsidR="0084264B" w:rsidRPr="003277DC">
        <w:rPr>
          <w:b/>
          <w:color w:val="0000FF"/>
          <w:sz w:val="22"/>
          <w:szCs w:val="22"/>
        </w:rPr>
        <w:t xml:space="preserve"> с </w:t>
      </w:r>
      <w:r w:rsidR="0084264B">
        <w:rPr>
          <w:b/>
          <w:color w:val="0000FF"/>
          <w:sz w:val="22"/>
          <w:szCs w:val="22"/>
        </w:rPr>
        <w:t>10</w:t>
      </w:r>
      <w:r w:rsidR="0084264B" w:rsidRPr="003277DC">
        <w:rPr>
          <w:b/>
          <w:color w:val="0000FF"/>
          <w:sz w:val="22"/>
          <w:szCs w:val="22"/>
        </w:rPr>
        <w:t xml:space="preserve"> час. </w:t>
      </w:r>
      <w:r w:rsidR="0084264B">
        <w:rPr>
          <w:b/>
          <w:color w:val="0000FF"/>
          <w:sz w:val="22"/>
          <w:szCs w:val="22"/>
        </w:rPr>
        <w:t>3</w:t>
      </w:r>
      <w:r w:rsidR="0084264B" w:rsidRPr="003277DC">
        <w:rPr>
          <w:b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BE2B6C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A8E8A1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84264B">
        <w:rPr>
          <w:b/>
          <w:color w:val="0000FF"/>
          <w:sz w:val="22"/>
          <w:szCs w:val="22"/>
        </w:rPr>
        <w:t>26.11.2020</w:t>
      </w:r>
      <w:r w:rsidR="0084264B" w:rsidRPr="003277DC">
        <w:rPr>
          <w:b/>
          <w:color w:val="0000FF"/>
          <w:sz w:val="22"/>
          <w:szCs w:val="22"/>
        </w:rPr>
        <w:t xml:space="preserve"> с </w:t>
      </w:r>
      <w:r w:rsidR="0084264B">
        <w:rPr>
          <w:b/>
          <w:color w:val="0000FF"/>
          <w:sz w:val="22"/>
          <w:szCs w:val="22"/>
        </w:rPr>
        <w:t>11</w:t>
      </w:r>
      <w:r w:rsidR="0084264B" w:rsidRPr="003277DC">
        <w:rPr>
          <w:b/>
          <w:color w:val="0000FF"/>
          <w:sz w:val="22"/>
          <w:szCs w:val="22"/>
        </w:rPr>
        <w:t xml:space="preserve"> час. </w:t>
      </w:r>
      <w:r w:rsidR="0084264B">
        <w:rPr>
          <w:b/>
          <w:color w:val="0000FF"/>
          <w:sz w:val="22"/>
          <w:szCs w:val="22"/>
        </w:rPr>
        <w:t>05</w:t>
      </w:r>
      <w:r w:rsidR="0084264B" w:rsidRPr="003277DC">
        <w:rPr>
          <w:b/>
          <w:color w:val="0000FF"/>
          <w:sz w:val="22"/>
          <w:szCs w:val="22"/>
        </w:rPr>
        <w:t xml:space="preserve"> мин</w:t>
      </w:r>
      <w:r w:rsidR="0084264B"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6DEF4BB" w14:textId="7455F17B" w:rsidR="004D7B46" w:rsidRPr="004D7B46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192575708" w:edGrp="everyone"/>
      <w:r w:rsidRPr="004D7B46">
        <w:rPr>
          <w:color w:val="0000FF"/>
          <w:sz w:val="22"/>
          <w:szCs w:val="22"/>
        </w:rPr>
        <w:t>- 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Pr="004D7B46">
        <w:rPr>
          <w:color w:val="0000FF"/>
          <w:sz w:val="22"/>
          <w:szCs w:val="22"/>
        </w:rPr>
        <w:t>www.ruzaregion.ru;</w:t>
      </w:r>
    </w:p>
    <w:p w14:paraId="71B98770" w14:textId="64390772" w:rsidR="00F462E6" w:rsidRPr="00375484" w:rsidRDefault="004D7B46" w:rsidP="004D7B4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7B4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>
        <w:rPr>
          <w:color w:val="0000FF"/>
          <w:sz w:val="22"/>
          <w:szCs w:val="22"/>
        </w:rPr>
        <w:t>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3CB11661" w14:textId="25FFCCC3" w:rsidR="006B54B6" w:rsidRDefault="00EE2156" w:rsidP="00EE2156">
      <w:pPr>
        <w:suppressAutoHyphens w:val="0"/>
        <w:jc w:val="center"/>
        <w:rPr>
          <w:szCs w:val="28"/>
        </w:rPr>
      </w:pPr>
      <w:permStart w:id="1257654074" w:edGrp="everyone"/>
      <w:r>
        <w:rPr>
          <w:noProof/>
          <w:szCs w:val="28"/>
          <w:lang w:eastAsia="ru-RU"/>
        </w:rPr>
        <w:drawing>
          <wp:inline distT="0" distB="0" distL="0" distR="0" wp14:anchorId="6177D2E0" wp14:editId="402BD8C3">
            <wp:extent cx="6562725" cy="9315450"/>
            <wp:effectExtent l="0" t="0" r="9525" b="0"/>
            <wp:docPr id="1" name="Рисунок 1" descr="Z:\__УРЗП\04. Конкурентные процедуры\АУКЦИОНЫ\2020 год\Рузский г.о\ЗЕМЛЯ\Аренда\7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7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F0A56" w14:textId="69ED7843" w:rsidR="00EE2156" w:rsidRDefault="00EE2156" w:rsidP="00EE2156">
      <w:pPr>
        <w:suppressAutoHyphens w:val="0"/>
        <w:jc w:val="center"/>
        <w:rPr>
          <w:szCs w:val="28"/>
        </w:rPr>
      </w:pPr>
    </w:p>
    <w:p w14:paraId="562B84DF" w14:textId="61305634" w:rsidR="00EE2156" w:rsidRDefault="00EE2156" w:rsidP="00EE2156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E9E5470" wp14:editId="0CC0F2D4">
            <wp:extent cx="6562725" cy="9277350"/>
            <wp:effectExtent l="0" t="0" r="9525" b="0"/>
            <wp:docPr id="2" name="Рисунок 2" descr="Z:\__УРЗП\04. Конкурентные процедуры\АУКЦИОНЫ\2020 год\Рузский г.о\ЗЕМЛЯ\Аренда\7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7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7E45" w14:textId="12EC707D" w:rsidR="00641BE7" w:rsidRDefault="00641BE7">
      <w:pPr>
        <w:suppressAutoHyphens w:val="0"/>
        <w:rPr>
          <w:szCs w:val="28"/>
        </w:rPr>
      </w:pPr>
    </w:p>
    <w:permEnd w:id="1257654074"/>
    <w:p w14:paraId="3DD6484E" w14:textId="24AC3551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723E3103" w14:textId="77777777" w:rsidR="00B55F9A" w:rsidRDefault="00B55F9A">
      <w:pPr>
        <w:suppressAutoHyphens w:val="0"/>
      </w:pPr>
      <w:permStart w:id="1994196257" w:edGrp="everyone"/>
    </w:p>
    <w:p w14:paraId="2B0180DC" w14:textId="239BC1E3" w:rsidR="00B55F9A" w:rsidRDefault="00EE2156" w:rsidP="00EE2156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59BFB9E6" wp14:editId="2981CBEC">
            <wp:extent cx="6562725" cy="9286875"/>
            <wp:effectExtent l="0" t="0" r="9525" b="9525"/>
            <wp:docPr id="3" name="Рисунок 3" descr="Z:\__УРЗП\04. Конкурентные процедуры\АУКЦИОНЫ\2020 год\Рузский г.о\ЗЕМЛЯ\Аренда\7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7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B25C5" w14:textId="29622C0E" w:rsidR="00EE2156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CA87CA" wp14:editId="213A32DA">
            <wp:extent cx="6572250" cy="9286875"/>
            <wp:effectExtent l="0" t="0" r="0" b="9525"/>
            <wp:docPr id="4" name="Рисунок 4" descr="Z:\__УРЗП\04. Конкурентные процедуры\АУКЦИОНЫ\2020 год\Рузский г.о\ЗЕМЛЯ\Аренда\7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7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2EFD1E" wp14:editId="4B9B5EC7">
            <wp:extent cx="6572250" cy="9286875"/>
            <wp:effectExtent l="0" t="0" r="0" b="9525"/>
            <wp:docPr id="5" name="Рисунок 5" descr="Z:\__УРЗП\04. Конкурентные процедуры\АУКЦИОНЫ\2020 год\Рузский г.о\ЗЕМЛЯ\Аренда\71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71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468D7D" wp14:editId="36F75455">
            <wp:extent cx="6572250" cy="9286875"/>
            <wp:effectExtent l="0" t="0" r="0" b="9525"/>
            <wp:docPr id="6" name="Рисунок 6" descr="Z:\__УРЗП\04. Конкурентные процедуры\АУКЦИОНЫ\2020 год\Рузский г.о\ЗЕМЛЯ\Аренда\71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71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63BB59" wp14:editId="0720F759">
            <wp:extent cx="6572250" cy="9296400"/>
            <wp:effectExtent l="0" t="0" r="0" b="0"/>
            <wp:docPr id="7" name="Рисунок 7" descr="Z:\__УРЗП\04. Конкурентные процедуры\АУКЦИОНЫ\2020 год\Рузский г.о\ЗЕМЛЯ\Аренда\71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71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C87B4A" wp14:editId="2DD6ED81">
            <wp:extent cx="6562725" cy="9267825"/>
            <wp:effectExtent l="0" t="0" r="9525" b="9525"/>
            <wp:docPr id="10" name="Рисунок 10" descr="Z:\__УРЗП\04. Конкурентные процедуры\АУКЦИОНЫ\2020 год\Рузский г.о\ЗЕМЛЯ\Аренда\71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71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6B651A08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2A898582" w14:textId="4B7E2377" w:rsidR="00641BE7" w:rsidRDefault="00641BE7" w:rsidP="00A37A2C">
      <w:pPr>
        <w:rPr>
          <w:b/>
          <w:noProof/>
          <w:lang w:eastAsia="ru-RU"/>
        </w:rPr>
      </w:pPr>
      <w:permStart w:id="7567010" w:edGrp="everyone"/>
    </w:p>
    <w:p w14:paraId="0F480AA8" w14:textId="056F3DE0" w:rsidR="00B55F9A" w:rsidRDefault="00EE2156" w:rsidP="00EE2156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376DCB4" wp14:editId="407F7B93">
            <wp:extent cx="6562725" cy="3467100"/>
            <wp:effectExtent l="0" t="0" r="9525" b="0"/>
            <wp:docPr id="11" name="Рисунок 11" descr="Z:\__УРЗП\04. Конкурентные процедуры\АУКЦИОНЫ\2020 год\Рузский г.о\ЗЕМЛЯ\Аренда\71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71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57426" w14:textId="646E66A8" w:rsidR="00EE2156" w:rsidRDefault="00EE2156" w:rsidP="00EE2156">
      <w:pPr>
        <w:jc w:val="center"/>
        <w:rPr>
          <w:b/>
          <w:noProof/>
          <w:lang w:eastAsia="ru-RU"/>
        </w:rPr>
      </w:pPr>
    </w:p>
    <w:p w14:paraId="7A652B0C" w14:textId="64825A3C" w:rsidR="00EE2156" w:rsidRDefault="00EE2156" w:rsidP="00EE2156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855D206" wp14:editId="736E2B5C">
            <wp:extent cx="6467475" cy="4762500"/>
            <wp:effectExtent l="0" t="0" r="9525" b="0"/>
            <wp:docPr id="18" name="Рисунок 18" descr="Z:\__УРЗП\04. Конкурентные процедуры\АУКЦИОНЫ\2020 год\Рузский г.о\ЗЕМЛЯ\Аренда\71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71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1B365" w14:textId="68205BAD" w:rsidR="00641BE7" w:rsidRDefault="00641BE7" w:rsidP="00A37A2C">
      <w:pPr>
        <w:rPr>
          <w:b/>
          <w:noProof/>
          <w:lang w:eastAsia="ru-RU"/>
        </w:rPr>
      </w:pPr>
    </w:p>
    <w:p w14:paraId="76559E9D" w14:textId="5C5FAA11" w:rsidR="0087679D" w:rsidRDefault="0087679D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9DD0F07" w14:textId="070CE59E" w:rsidR="00B55F9A" w:rsidRDefault="00EE2156" w:rsidP="00EE2156">
      <w:pPr>
        <w:suppressAutoHyphens w:val="0"/>
        <w:jc w:val="center"/>
      </w:pPr>
      <w:permStart w:id="4008468" w:edGrp="everyone"/>
      <w:r>
        <w:rPr>
          <w:noProof/>
          <w:lang w:eastAsia="ru-RU"/>
        </w:rPr>
        <w:drawing>
          <wp:inline distT="0" distB="0" distL="0" distR="0" wp14:anchorId="12B61035" wp14:editId="6EE63559">
            <wp:extent cx="6572250" cy="9286875"/>
            <wp:effectExtent l="0" t="0" r="0" b="9525"/>
            <wp:docPr id="21" name="Рисунок 21" descr="Z:\__УРЗП\04. Конкурентные процедуры\АУКЦИОНЫ\2020 год\Рузский г.о\ЗЕМЛЯ\Аренда\71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71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18F68" w14:textId="6C75EE82" w:rsidR="00EE2156" w:rsidRDefault="00EE2156" w:rsidP="00EE2156">
      <w:pPr>
        <w:suppressAutoHyphens w:val="0"/>
        <w:jc w:val="center"/>
      </w:pPr>
    </w:p>
    <w:p w14:paraId="034BD0C4" w14:textId="4ECE8674" w:rsidR="00EE2156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7DE68E0" wp14:editId="5691FE6C">
            <wp:extent cx="6562725" cy="9305925"/>
            <wp:effectExtent l="0" t="0" r="9525" b="9525"/>
            <wp:docPr id="22" name="Рисунок 22" descr="Z:\__УРЗП\04. Конкурентные процедуры\АУКЦИОНЫ\2020 год\Рузский г.о\ЗЕМЛЯ\Аренда\71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71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6EF559" wp14:editId="6851CD73">
            <wp:extent cx="6572250" cy="9296400"/>
            <wp:effectExtent l="0" t="0" r="0" b="0"/>
            <wp:docPr id="23" name="Рисунок 23" descr="Z:\__УРЗП\04. Конкурентные процедуры\АУКЦИОНЫ\2020 год\Рузский г.о\ЗЕМЛЯ\Аренда\71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71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9B0833" wp14:editId="6189BB5A">
            <wp:extent cx="6572250" cy="9296400"/>
            <wp:effectExtent l="0" t="0" r="0" b="0"/>
            <wp:docPr id="24" name="Рисунок 24" descr="Z:\__УРЗП\04. Конкурентные процедуры\АУКЦИОНЫ\2020 год\Рузский г.о\ЗЕМЛЯ\Аренда\71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71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1F6C40" wp14:editId="63B5CC09">
            <wp:extent cx="6562725" cy="9296400"/>
            <wp:effectExtent l="0" t="0" r="9525" b="0"/>
            <wp:docPr id="39" name="Рисунок 39" descr="Z:\__УРЗП\04. Конкурентные процедуры\АУКЦИОНЫ\2020 год\Рузский г.о\ЗЕМЛЯ\Аренда\71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71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526293" wp14:editId="4E6C0260">
            <wp:extent cx="6562725" cy="9296400"/>
            <wp:effectExtent l="0" t="0" r="9525" b="0"/>
            <wp:docPr id="40" name="Рисунок 40" descr="Z:\__УРЗП\04. Конкурентные процедуры\АУКЦИОНЫ\2020 год\Рузский г.о\ЗЕМЛЯ\Аренда\71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71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650776" wp14:editId="1F6D6B06">
            <wp:extent cx="6562725" cy="9305925"/>
            <wp:effectExtent l="0" t="0" r="9525" b="9525"/>
            <wp:docPr id="41" name="Рисунок 41" descr="Z:\__УРЗП\04. Конкурентные процедуры\АУКЦИОНЫ\2020 год\Рузский г.о\ЗЕМЛЯ\Аренда\71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71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3A2B89" wp14:editId="6CBDAABF">
            <wp:extent cx="6572250" cy="9286875"/>
            <wp:effectExtent l="0" t="0" r="0" b="9525"/>
            <wp:docPr id="48" name="Рисунок 48" descr="Z:\__УРЗП\04. Конкурентные процедуры\АУКЦИОНЫ\2020 год\Рузский г.о\ЗЕМЛЯ\Аренда\71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71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25B16" wp14:editId="34BEF37F">
            <wp:extent cx="6572250" cy="9296400"/>
            <wp:effectExtent l="0" t="0" r="0" b="0"/>
            <wp:docPr id="50" name="Рисунок 50" descr="Z:\__УРЗП\04. Конкурентные процедуры\АУКЦИОНЫ\2020 год\Рузский г.о\ЗЕМЛЯ\Аренда\71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71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D63641" wp14:editId="0AAA96EA">
            <wp:extent cx="6572250" cy="9286875"/>
            <wp:effectExtent l="0" t="0" r="0" b="9525"/>
            <wp:docPr id="53" name="Рисунок 53" descr="Z:\__УРЗП\04. Конкурентные процедуры\АУКЦИОНЫ\2020 год\Рузский г.о\ЗЕМЛЯ\Аренда\71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71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49B995" wp14:editId="7B014534">
            <wp:extent cx="6572250" cy="9296400"/>
            <wp:effectExtent l="0" t="0" r="0" b="0"/>
            <wp:docPr id="56" name="Рисунок 56" descr="Z:\__УРЗП\04. Конкурентные процедуры\АУКЦИОНЫ\2020 год\Рузский г.о\ЗЕМЛЯ\Аренда\71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71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085578" wp14:editId="2CA04317">
            <wp:extent cx="6572250" cy="9305925"/>
            <wp:effectExtent l="0" t="0" r="0" b="9525"/>
            <wp:docPr id="70" name="Рисунок 70" descr="Z:\__УРЗП\04. Конкурентные процедуры\АУКЦИОНЫ\2020 год\Рузский г.о\ЗЕМЛЯ\Аренда\71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71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B86E23" wp14:editId="098C5D6D">
            <wp:extent cx="6562725" cy="9277350"/>
            <wp:effectExtent l="0" t="0" r="9525" b="0"/>
            <wp:docPr id="71" name="Рисунок 71" descr="Z:\__УРЗП\04. Конкурентные процедуры\АУКЦИОНЫ\2020 год\Рузский г.о\ЗЕМЛЯ\Аренда\71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71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A3EC49" wp14:editId="73F0626E">
            <wp:extent cx="6562725" cy="9286875"/>
            <wp:effectExtent l="0" t="0" r="9525" b="9525"/>
            <wp:docPr id="72" name="Рисунок 72" descr="Z:\__УРЗП\04. Конкурентные процедуры\АУКЦИОНЫ\2020 год\Рузский г.о\ЗЕМЛЯ\Аренда\71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71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8F9A3" w14:textId="7F8ADC35" w:rsidR="00EE2156" w:rsidRDefault="00EE2156" w:rsidP="00EE2156">
      <w:pPr>
        <w:suppressAutoHyphens w:val="0"/>
        <w:jc w:val="center"/>
      </w:pPr>
    </w:p>
    <w:p w14:paraId="0D2ED811" w14:textId="08F481B1" w:rsidR="00EE2156" w:rsidRDefault="00EE2156" w:rsidP="00EE2156">
      <w:pPr>
        <w:suppressAutoHyphens w:val="0"/>
        <w:jc w:val="center"/>
      </w:pPr>
    </w:p>
    <w:p w14:paraId="27200EFC" w14:textId="650CDB0B" w:rsidR="00EE2156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46B119" wp14:editId="51281BF3">
            <wp:extent cx="6572250" cy="9296400"/>
            <wp:effectExtent l="0" t="0" r="0" b="0"/>
            <wp:docPr id="90" name="Рисунок 90" descr="Z:\__УРЗП\04. Конкурентные процедуры\АУКЦИОНЫ\2020 год\Рузский г.о\ЗЕМЛЯ\Аренда\71\Документы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71\Документы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C2E88" w14:textId="6A4FABF8" w:rsidR="00EE2156" w:rsidRDefault="00EE2156" w:rsidP="00EE2156">
      <w:pPr>
        <w:suppressAutoHyphens w:val="0"/>
        <w:jc w:val="center"/>
      </w:pPr>
    </w:p>
    <w:p w14:paraId="0D8539A4" w14:textId="3C9E5906" w:rsidR="00EE2156" w:rsidRDefault="00EE2156" w:rsidP="00EE2156">
      <w:pPr>
        <w:suppressAutoHyphens w:val="0"/>
        <w:jc w:val="center"/>
      </w:pPr>
    </w:p>
    <w:p w14:paraId="21CA1A7E" w14:textId="2391669D" w:rsidR="00EE2156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6D4F7D" wp14:editId="128D19F3">
            <wp:extent cx="6572250" cy="9305925"/>
            <wp:effectExtent l="0" t="0" r="0" b="9525"/>
            <wp:docPr id="91" name="Рисунок 91" descr="Z:\__УРЗП\04. Конкурентные процедуры\АУКЦИОНЫ\2020 год\Рузский г.о\ЗЕМЛЯ\Аренда\71\Документы\Акт обследов. Бессараб 5019003022071 Матвейц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71\Документы\Акт обследов. Бессараб 5019003022071 Матвейц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A4CEF" w14:textId="2FF4EA0D" w:rsidR="00EE2156" w:rsidRDefault="00EE2156" w:rsidP="00EE2156">
      <w:pPr>
        <w:suppressAutoHyphens w:val="0"/>
        <w:jc w:val="center"/>
      </w:pPr>
    </w:p>
    <w:p w14:paraId="61C3C7AB" w14:textId="283DAD58" w:rsidR="00EE2156" w:rsidRDefault="00EE2156" w:rsidP="00EE2156">
      <w:pPr>
        <w:suppressAutoHyphens w:val="0"/>
        <w:jc w:val="center"/>
      </w:pPr>
    </w:p>
    <w:p w14:paraId="612FC031" w14:textId="2F82E438" w:rsidR="00EE2156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4ECFB4" wp14:editId="29AA2C6D">
            <wp:extent cx="6572250" cy="9277350"/>
            <wp:effectExtent l="0" t="0" r="0" b="0"/>
            <wp:docPr id="92" name="Рисунок 92" descr="Z:\__УРЗП\04. Конкурентные процедуры\АУКЦИОНЫ\2020 год\Рузский г.о\ЗЕМЛЯ\Аренда\71\Документы\Акт обследов. Бессараб 5019003022071 Матвейц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71\Документы\Акт обследов. Бессараб 5019003022071 Матвейц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B55A54" wp14:editId="34DE325C">
            <wp:extent cx="6572250" cy="9277350"/>
            <wp:effectExtent l="0" t="0" r="0" b="0"/>
            <wp:docPr id="93" name="Рисунок 93" descr="Z:\__УРЗП\04. Конкурентные процедуры\АУКЦИОНЫ\2020 год\Рузский г.о\ЗЕМЛЯ\Аренда\71\Документы\Акт обследов. Бессараб 5019003022071 Матвейц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71\Документы\Акт обследов. Бессараб 5019003022071 Матвейц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4D4BCF" wp14:editId="7D0A460A">
            <wp:extent cx="6572250" cy="9334500"/>
            <wp:effectExtent l="0" t="0" r="0" b="0"/>
            <wp:docPr id="94" name="Рисунок 94" descr="Z:\__УРЗП\04. Конкурентные процедуры\АУКЦИОНЫ\2020 год\Рузский г.о\ЗЕМЛЯ\Аренда\71\Документы\Акт обследов. Бессараб 5019003022071 Матвейце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71\Документы\Акт обследов. Бессараб 5019003022071 Матвейце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9E754A" wp14:editId="7BC51E8F">
            <wp:extent cx="6572250" cy="9324975"/>
            <wp:effectExtent l="0" t="0" r="0" b="9525"/>
            <wp:docPr id="95" name="Рисунок 95" descr="Z:\__УРЗП\04. Конкурентные процедуры\АУКЦИОНЫ\2020 год\Рузский г.о\ЗЕМЛЯ\Аренда\71\Документы\Акт обследов. Бессараб 5019003022071 Матвейце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71\Документы\Акт обследов. Бессараб 5019003022071 Матвейце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098DD6" wp14:editId="7EFF9EFA">
            <wp:extent cx="6572250" cy="9296400"/>
            <wp:effectExtent l="0" t="0" r="0" b="0"/>
            <wp:docPr id="96" name="Рисунок 96" descr="Z:\__УРЗП\04. Конкурентные процедуры\АУКЦИОНЫ\2020 год\Рузский г.о\ЗЕМЛЯ\Аренда\71\Документы\Акт обследов. Бессараб 5019003022071 Матвейцев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71\Документы\Акт обследов. Бессараб 5019003022071 Матвейцев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E92F1" w14:textId="1D97EA02" w:rsidR="00B55F9A" w:rsidRDefault="00B55F9A">
      <w:pPr>
        <w:suppressAutoHyphens w:val="0"/>
      </w:pPr>
    </w:p>
    <w:permEnd w:id="4008468"/>
    <w:p w14:paraId="60979433" w14:textId="6AF4E2D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407F4D33" w14:textId="5CB5AB6E" w:rsidR="00641BE7" w:rsidRDefault="00EE2156" w:rsidP="00EE2156">
      <w:pPr>
        <w:suppressAutoHyphens w:val="0"/>
        <w:jc w:val="center"/>
      </w:pPr>
      <w:permStart w:id="1717260872" w:edGrp="everyone"/>
      <w:r>
        <w:rPr>
          <w:noProof/>
          <w:lang w:eastAsia="ru-RU"/>
        </w:rPr>
        <w:drawing>
          <wp:inline distT="0" distB="0" distL="0" distR="0" wp14:anchorId="163B85F6" wp14:editId="500E26D8">
            <wp:extent cx="6562725" cy="9305925"/>
            <wp:effectExtent l="0" t="0" r="9525" b="9525"/>
            <wp:docPr id="73" name="Рисунок 73" descr="Z:\__УРЗП\04. Конкурентные процедуры\АУКЦИОНЫ\2020 год\Рузский г.о\ЗЕМЛЯ\Аренда\7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7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4DE4F" w14:textId="77777777" w:rsidR="00EE2156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407027" wp14:editId="2C1BCB16">
            <wp:extent cx="6572250" cy="9305925"/>
            <wp:effectExtent l="0" t="0" r="0" b="9525"/>
            <wp:docPr id="74" name="Рисунок 74" descr="Z:\__УРЗП\04. Конкурентные процедуры\АУКЦИОНЫ\2020 год\Рузский г.о\ЗЕМЛЯ\Аренда\7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7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C2B47F" wp14:editId="18684C90">
            <wp:extent cx="6572250" cy="9296400"/>
            <wp:effectExtent l="0" t="0" r="0" b="0"/>
            <wp:docPr id="75" name="Рисунок 75" descr="Z:\__УРЗП\04. Конкурентные процедуры\АУКЦИОНЫ\2020 год\Рузский г.о\ЗЕМЛЯ\Аренда\7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7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E4700" w14:textId="2694E09E" w:rsidR="00EE2156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681B89" wp14:editId="284EBF3F">
            <wp:extent cx="6562725" cy="9296400"/>
            <wp:effectExtent l="0" t="0" r="0" b="0"/>
            <wp:docPr id="76" name="Рисунок 76" descr="Z:\__УРЗП\04. Конкурентные процедуры\АУКЦИОНЫ\2020 год\Рузский г.о\ЗЕМЛЯ\Аренда\7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7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9DC00" w14:textId="543845D2" w:rsidR="00EE2156" w:rsidRDefault="00EE2156" w:rsidP="00EE2156">
      <w:pPr>
        <w:suppressAutoHyphens w:val="0"/>
        <w:jc w:val="center"/>
      </w:pPr>
    </w:p>
    <w:p w14:paraId="0DDB6501" w14:textId="520E9EB8" w:rsidR="00EE2156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0EB7845" wp14:editId="68F31F8F">
            <wp:extent cx="6572250" cy="9286875"/>
            <wp:effectExtent l="0" t="0" r="0" b="9525"/>
            <wp:docPr id="77" name="Рисунок 77" descr="Z:\__УРЗП\04. Конкурентные процедуры\АУКЦИОНЫ\2020 год\Рузский г.о\ЗЕМЛЯ\Аренда\7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7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451BC" w14:textId="6854D0D1" w:rsidR="00A26503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530E54" wp14:editId="289C5ED7">
            <wp:extent cx="6562725" cy="9286875"/>
            <wp:effectExtent l="0" t="0" r="9525" b="9525"/>
            <wp:docPr id="78" name="Рисунок 78" descr="Z:\__УРЗП\04. Конкурентные процедуры\АУКЦИОНЫ\2020 год\Рузский г.о\ЗЕМЛЯ\Аренда\71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71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BC296" w14:textId="2D84F798" w:rsidR="00EE2156" w:rsidRDefault="00EE2156" w:rsidP="00EE2156">
      <w:pPr>
        <w:suppressAutoHyphens w:val="0"/>
        <w:jc w:val="center"/>
      </w:pPr>
    </w:p>
    <w:p w14:paraId="611B49EC" w14:textId="1F851481" w:rsidR="00EE2156" w:rsidRDefault="00EE2156" w:rsidP="00EE2156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3799F4" wp14:editId="6D7E0BC3">
            <wp:extent cx="6572250" cy="9315450"/>
            <wp:effectExtent l="0" t="0" r="0" b="0"/>
            <wp:docPr id="79" name="Рисунок 79" descr="Z:\__УРЗП\04. Конкурентные процедуры\АУКЦИОНЫ\2020 год\Рузский г.о\ЗЕМЛЯ\Аренда\71\Документы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71\Документы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00CF2C" wp14:editId="3948275C">
            <wp:extent cx="6562725" cy="9296400"/>
            <wp:effectExtent l="0" t="0" r="9525" b="0"/>
            <wp:docPr id="80" name="Рисунок 80" descr="Z:\__УРЗП\04. Конкурентные процедуры\АУКЦИОНЫ\2020 год\Рузский г.о\ЗЕМЛЯ\Аренда\71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71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87C358" wp14:editId="6AD4D69A">
            <wp:extent cx="6562725" cy="9296400"/>
            <wp:effectExtent l="0" t="0" r="9525" b="0"/>
            <wp:docPr id="81" name="Рисунок 81" descr="Z:\__УРЗП\04. Конкурентные процедуры\АУКЦИОНЫ\2020 год\Рузский г.о\ЗЕМЛЯ\Аренда\71\Документы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71\Документы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E20D3D" wp14:editId="1409B4AF">
            <wp:extent cx="6562725" cy="9296400"/>
            <wp:effectExtent l="0" t="0" r="9525" b="0"/>
            <wp:docPr id="82" name="Рисунок 82" descr="Z:\__УРЗП\04. Конкурентные процедуры\АУКЦИОНЫ\2020 год\Рузский г.о\ЗЕМЛЯ\Аренда\71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71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DC983B" wp14:editId="665C5A30">
            <wp:extent cx="6572250" cy="9305925"/>
            <wp:effectExtent l="0" t="0" r="0" b="9525"/>
            <wp:docPr id="83" name="Рисунок 83" descr="Z:\__УРЗП\04. Конкурентные процедуры\АУКЦИОНЫ\2020 год\Рузский г.о\ЗЕМЛЯ\Аренда\71\Документы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71\Документы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9C0DAB" wp14:editId="0B3BEFDD">
            <wp:extent cx="6572250" cy="9315450"/>
            <wp:effectExtent l="0" t="0" r="0" b="0"/>
            <wp:docPr id="84" name="Рисунок 84" descr="Z:\__УРЗП\04. Конкурентные процедуры\АУКЦИОНЫ\2020 год\Рузский г.о\ЗЕМЛЯ\Аренда\71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71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2DFDE" wp14:editId="5C4F98DA">
            <wp:extent cx="6572250" cy="9315450"/>
            <wp:effectExtent l="0" t="0" r="0" b="0"/>
            <wp:docPr id="85" name="Рисунок 85" descr="Z:\__УРЗП\04. Конкурентные процедуры\АУКЦИОНЫ\2020 год\Рузский г.о\ЗЕМЛЯ\Аренда\71\Документы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71\Документы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6E00F0" wp14:editId="69023474">
            <wp:extent cx="6562725" cy="9286875"/>
            <wp:effectExtent l="0" t="0" r="9525" b="9525"/>
            <wp:docPr id="86" name="Рисунок 86" descr="Z:\__УРЗП\04. Конкурентные процедуры\АУКЦИОНЫ\2020 год\Рузский г.о\ЗЕМЛЯ\Аренда\71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71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BC5174" wp14:editId="0DD0BBF5">
            <wp:extent cx="6572250" cy="9315450"/>
            <wp:effectExtent l="0" t="0" r="0" b="0"/>
            <wp:docPr id="87" name="Рисунок 87" descr="Z:\__УРЗП\04. Конкурентные процедуры\АУКЦИОНЫ\2020 год\Рузский г.о\ЗЕМЛЯ\Аренда\71\Документы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71\Документы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BF429D" wp14:editId="29BAD540">
            <wp:extent cx="6562725" cy="9296400"/>
            <wp:effectExtent l="0" t="0" r="9525" b="0"/>
            <wp:docPr id="88" name="Рисунок 88" descr="Z:\__УРЗП\04. Конкурентные процедуры\АУКЦИОНЫ\2020 год\Рузский г.о\ЗЕМЛЯ\Аренда\71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71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CA9A44" wp14:editId="53026FBA">
            <wp:extent cx="6562725" cy="9296400"/>
            <wp:effectExtent l="0" t="0" r="9525" b="0"/>
            <wp:docPr id="89" name="Рисунок 89" descr="Z:\__УРЗП\04. Конкурентные процедуры\АУКЦИОНЫ\2020 год\Рузский г.о\ЗЕМЛЯ\Аренда\71\Документы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71\Документы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6EAD8231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0FD45CAD" w14:textId="77777777" w:rsidR="00B4692F" w:rsidRPr="001303D1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permStart w:id="687827452" w:edGrp="everyone"/>
      <w:r w:rsidRPr="001303D1">
        <w:rPr>
          <w:rStyle w:val="afff8"/>
        </w:rPr>
        <w:t>ДОГОВОР</w:t>
      </w:r>
    </w:p>
    <w:p w14:paraId="60F405F4" w14:textId="77777777" w:rsidR="00B4692F" w:rsidRDefault="00B4692F" w:rsidP="00B4692F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1" w:name="bookmark1"/>
      <w:r w:rsidRPr="001303D1">
        <w:rPr>
          <w:rStyle w:val="afff8"/>
        </w:rPr>
        <w:t>аренды земельного участка</w:t>
      </w:r>
      <w:bookmarkEnd w:id="121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C9548D2" w14:textId="77777777" w:rsidR="00B4692F" w:rsidRPr="00B4692F" w:rsidRDefault="00B4692F" w:rsidP="00B4692F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4692F">
        <w:rPr>
          <w:rStyle w:val="afff8"/>
          <w:b w:val="0"/>
        </w:rPr>
        <w:t>от _______________№ _______</w:t>
      </w:r>
    </w:p>
    <w:p w14:paraId="56175856" w14:textId="77777777" w:rsidR="00B4692F" w:rsidRPr="00B4692F" w:rsidRDefault="00B4692F" w:rsidP="00B4692F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2" w:name="bookmark2"/>
    </w:p>
    <w:p w14:paraId="58A4AFF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>Место заключения</w:t>
      </w:r>
      <w:bookmarkEnd w:id="122"/>
      <w:r w:rsidRPr="00B4692F">
        <w:rPr>
          <w:rStyle w:val="afff8"/>
          <w:b w:val="0"/>
        </w:rPr>
        <w:t xml:space="preserve"> ___________________________________________ «_____» _____________20____</w:t>
      </w:r>
    </w:p>
    <w:p w14:paraId="41004118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1CE1ACC" w14:textId="77777777" w:rsidR="00B4692F" w:rsidRPr="00B4692F" w:rsidRDefault="00B4692F" w:rsidP="00B4692F">
      <w:pPr>
        <w:tabs>
          <w:tab w:val="left" w:pos="1024"/>
        </w:tabs>
        <w:jc w:val="both"/>
        <w:rPr>
          <w:rStyle w:val="afff8"/>
          <w:b w:val="0"/>
        </w:rPr>
      </w:pPr>
      <w:r w:rsidRPr="00B4692F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4692F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4692F">
        <w:rPr>
          <w:rStyle w:val="afff8"/>
          <w:b w:val="0"/>
        </w:rPr>
        <w:br/>
        <w:t>с одной стороны, и</w:t>
      </w:r>
    </w:p>
    <w:p w14:paraId="3107DC44" w14:textId="670A5C89" w:rsidR="00351BCD" w:rsidRPr="009717CB" w:rsidRDefault="00B4692F" w:rsidP="00351BCD">
      <w:pPr>
        <w:tabs>
          <w:tab w:val="left" w:pos="1024"/>
        </w:tabs>
        <w:jc w:val="both"/>
      </w:pPr>
      <w:r w:rsidRPr="00B4692F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4692F">
        <w:rPr>
          <w:rStyle w:val="afff8"/>
          <w:b w:val="0"/>
        </w:rPr>
        <w:t>действующ</w:t>
      </w:r>
      <w:proofErr w:type="spellEnd"/>
      <w:r w:rsidRPr="00B4692F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B4692F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4692F">
        <w:t xml:space="preserve"> __________________</w:t>
      </w:r>
      <w:r w:rsidRPr="00B4692F">
        <w:rPr>
          <w:rStyle w:val="afff8"/>
          <w:b w:val="0"/>
        </w:rPr>
        <w:t>,</w:t>
      </w:r>
      <w:r w:rsidRPr="00B4692F">
        <w:t xml:space="preserve"> заключили нас</w:t>
      </w:r>
      <w:r w:rsidR="00351BCD">
        <w:t>тоящий договор о нижеследующем.</w:t>
      </w:r>
    </w:p>
    <w:p w14:paraId="1599E709" w14:textId="77777777" w:rsidR="00351BCD" w:rsidRDefault="00351BCD" w:rsidP="00351BCD">
      <w:pPr>
        <w:keepNext/>
        <w:keepLines/>
        <w:spacing w:after="24" w:line="230" w:lineRule="exact"/>
      </w:pPr>
    </w:p>
    <w:p w14:paraId="4C40FEF0" w14:textId="77777777" w:rsidR="00351BCD" w:rsidRPr="00351BCD" w:rsidRDefault="00351BCD" w:rsidP="00351BCD">
      <w:pPr>
        <w:keepNext/>
        <w:keepLines/>
        <w:spacing w:after="24" w:line="230" w:lineRule="exact"/>
        <w:ind w:left="3380"/>
      </w:pPr>
      <w:r w:rsidRPr="00351BCD">
        <w:t>I. Предмет и цель договора</w:t>
      </w:r>
    </w:p>
    <w:p w14:paraId="74811FA4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351BCD">
        <w:rPr>
          <w:rStyle w:val="afff8"/>
          <w:b w:val="0"/>
        </w:rPr>
        <w:t>1.1. Арендодатель</w:t>
      </w:r>
      <w:r w:rsidRPr="00351BC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51BCD">
        <w:rPr>
          <w:rStyle w:val="afff8"/>
          <w:b w:val="0"/>
        </w:rPr>
        <w:t xml:space="preserve"> ____ </w:t>
      </w:r>
      <w:proofErr w:type="spellStart"/>
      <w:r w:rsidRPr="00351BCD">
        <w:rPr>
          <w:rStyle w:val="afff8"/>
          <w:b w:val="0"/>
        </w:rPr>
        <w:t>кв.м</w:t>
      </w:r>
      <w:proofErr w:type="spellEnd"/>
      <w:r w:rsidRPr="00351BCD">
        <w:rPr>
          <w:rStyle w:val="afff8"/>
          <w:b w:val="0"/>
        </w:rPr>
        <w:t>,</w:t>
      </w:r>
      <w:r w:rsidRPr="00351BCD">
        <w:t xml:space="preserve"> с кадастровым</w:t>
      </w:r>
      <w:r w:rsidRPr="00351BCD">
        <w:rPr>
          <w:rStyle w:val="afff8"/>
          <w:b w:val="0"/>
        </w:rPr>
        <w:t xml:space="preserve"> номером _______,</w:t>
      </w:r>
      <w:r w:rsidRPr="00351BCD">
        <w:t xml:space="preserve"> категория земель______ с видом разрешенного использования___________________, расположенный по адресу: </w:t>
      </w:r>
      <w:r w:rsidRPr="00351BCD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8A7CA58" w14:textId="77777777" w:rsidR="00351BCD" w:rsidRPr="00351BCD" w:rsidRDefault="00351BCD" w:rsidP="00351BCD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3" w:name="bookmark4"/>
      <w:r w:rsidRPr="00351BCD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351BCD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4485DEF" w14:textId="52DD5BAB" w:rsidR="00B55F9A" w:rsidRDefault="00B55F9A" w:rsidP="00B55F9A">
      <w:pPr>
        <w:tabs>
          <w:tab w:val="left" w:pos="1024"/>
        </w:tabs>
        <w:ind w:firstLine="709"/>
        <w:jc w:val="both"/>
        <w:rPr>
          <w:rStyle w:val="52"/>
        </w:rPr>
      </w:pPr>
      <w:bookmarkStart w:id="124" w:name="bookmark11"/>
      <w:bookmarkEnd w:id="123"/>
      <w:r w:rsidRPr="001E2471">
        <w:rPr>
          <w:rStyle w:val="53"/>
        </w:rPr>
        <w:t>1.3. Участок предоставляется</w:t>
      </w:r>
      <w:r w:rsidRPr="001E2471">
        <w:t xml:space="preserve"> </w:t>
      </w:r>
      <w:r w:rsidRPr="001E2471">
        <w:rPr>
          <w:rStyle w:val="52"/>
        </w:rPr>
        <w:t>для ____________________________________________________.</w:t>
      </w:r>
    </w:p>
    <w:p w14:paraId="468421C5" w14:textId="77777777" w:rsidR="00EE2156" w:rsidRDefault="00EE2156" w:rsidP="00EE2156">
      <w:pPr>
        <w:suppressAutoHyphens w:val="0"/>
        <w:autoSpaceDE w:val="0"/>
        <w:autoSpaceDN w:val="0"/>
        <w:adjustRightInd w:val="0"/>
        <w:ind w:firstLine="709"/>
        <w:rPr>
          <w:lang w:eastAsia="ru-RU"/>
        </w:rPr>
      </w:pPr>
      <w:r>
        <w:rPr>
          <w:lang w:eastAsia="ru-RU"/>
        </w:rPr>
        <w:t>1.4. Сведения об ограничениях (обременениях) прав:</w:t>
      </w:r>
    </w:p>
    <w:p w14:paraId="561052AA" w14:textId="77777777" w:rsidR="00EE2156" w:rsidRDefault="00EE2156" w:rsidP="00EE2156">
      <w:pPr>
        <w:tabs>
          <w:tab w:val="left" w:pos="1024"/>
        </w:tabs>
        <w:ind w:firstLine="709"/>
        <w:jc w:val="both"/>
        <w:rPr>
          <w:lang w:eastAsia="ru-RU"/>
        </w:rPr>
      </w:pPr>
      <w:r>
        <w:rPr>
          <w:lang w:eastAsia="ru-RU"/>
        </w:rPr>
        <w:t xml:space="preserve">- Земельный участок расположен в зоне с особыми условиями использования территории </w:t>
      </w:r>
      <w:r>
        <w:rPr>
          <w:lang w:eastAsia="ru-RU"/>
        </w:rPr>
        <w:br/>
        <w:t xml:space="preserve">в соответствии с Решением Исполкома Моссовета и Мособлисполкома от 17.04.1980 № 500-1143 </w:t>
      </w:r>
      <w:r>
        <w:rPr>
          <w:lang w:eastAsia="ru-RU"/>
        </w:rPr>
        <w:br/>
        <w:t>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4B402444" w14:textId="77777777" w:rsidR="00EE2156" w:rsidRPr="00393A64" w:rsidRDefault="00EE2156" w:rsidP="00EE2156">
      <w:pPr>
        <w:tabs>
          <w:tab w:val="left" w:pos="1024"/>
        </w:tabs>
        <w:ind w:firstLine="709"/>
        <w:jc w:val="both"/>
        <w:rPr>
          <w:b/>
          <w:lang w:eastAsia="ru-RU"/>
        </w:rPr>
      </w:pPr>
      <w:r w:rsidRPr="00393A64">
        <w:rPr>
          <w:b/>
          <w:lang w:eastAsia="ru-RU"/>
        </w:rPr>
        <w:t>В соответствии со статьей 27 Земельного кодекса Российской Федерации</w:t>
      </w:r>
      <w:r>
        <w:rPr>
          <w:b/>
          <w:lang w:eastAsia="ru-RU"/>
        </w:rPr>
        <w:t xml:space="preserve"> </w:t>
      </w:r>
      <w:r w:rsidRPr="00393A64">
        <w:rPr>
          <w:b/>
          <w:lang w:eastAsia="ru-RU"/>
        </w:rPr>
        <w:t>ограничиваются в обороте находящиеся в государственной или муниципальной собственности</w:t>
      </w:r>
    </w:p>
    <w:p w14:paraId="76BC1CBE" w14:textId="77777777" w:rsidR="00EE2156" w:rsidRPr="00393A64" w:rsidRDefault="00EE2156" w:rsidP="00EE2156">
      <w:pPr>
        <w:tabs>
          <w:tab w:val="left" w:pos="1024"/>
        </w:tabs>
        <w:jc w:val="both"/>
        <w:rPr>
          <w:b/>
          <w:lang w:eastAsia="ru-RU"/>
        </w:rPr>
      </w:pPr>
      <w:r w:rsidRPr="00393A64">
        <w:rPr>
          <w:b/>
          <w:lang w:eastAsia="ru-RU"/>
        </w:rPr>
        <w:t>земельные участки, расположенные в первом и втор</w:t>
      </w:r>
      <w:r>
        <w:rPr>
          <w:b/>
          <w:lang w:eastAsia="ru-RU"/>
        </w:rPr>
        <w:t xml:space="preserve">ом поясах зон санитарной охраны </w:t>
      </w:r>
      <w:r w:rsidRPr="00393A64">
        <w:rPr>
          <w:b/>
          <w:lang w:eastAsia="ru-RU"/>
        </w:rPr>
        <w:t>источников питьевого и хозяйственно- бытового водоснабжения.</w:t>
      </w:r>
    </w:p>
    <w:p w14:paraId="1112848B" w14:textId="79028751" w:rsidR="00EE2156" w:rsidRPr="00EE2156" w:rsidRDefault="00EE2156" w:rsidP="00EE2156">
      <w:pPr>
        <w:tabs>
          <w:tab w:val="left" w:pos="1024"/>
        </w:tabs>
        <w:ind w:firstLine="709"/>
        <w:jc w:val="both"/>
        <w:rPr>
          <w:rStyle w:val="52"/>
          <w:b/>
          <w:sz w:val="24"/>
          <w:szCs w:val="24"/>
          <w:u w:val="none"/>
          <w:lang w:eastAsia="ru-RU"/>
        </w:rPr>
      </w:pPr>
      <w:r w:rsidRPr="00393A64">
        <w:rPr>
          <w:b/>
          <w:lang w:eastAsia="ru-RU"/>
        </w:rPr>
        <w:t>Земельные участки, отнесенные к землям, ограниченны</w:t>
      </w:r>
      <w:r>
        <w:rPr>
          <w:b/>
          <w:lang w:eastAsia="ru-RU"/>
        </w:rPr>
        <w:t xml:space="preserve">м в обороте, не предоставляются </w:t>
      </w:r>
      <w:r w:rsidRPr="00393A64">
        <w:rPr>
          <w:b/>
          <w:lang w:eastAsia="ru-RU"/>
        </w:rPr>
        <w:t>в частную собственность.</w:t>
      </w:r>
    </w:p>
    <w:p w14:paraId="67484AE6" w14:textId="4CDB0ABD" w:rsidR="00B55F9A" w:rsidRPr="001E2471" w:rsidRDefault="00B55F9A" w:rsidP="00B55F9A">
      <w:pPr>
        <w:tabs>
          <w:tab w:val="left" w:pos="1024"/>
        </w:tabs>
        <w:ind w:firstLine="709"/>
        <w:jc w:val="both"/>
      </w:pPr>
      <w:r>
        <w:t>1.</w:t>
      </w:r>
      <w:r w:rsidR="00EE2156">
        <w:t>5</w:t>
      </w:r>
      <w:r w:rsidRPr="001E2471">
        <w:t>. На Земельном участке объекты недвижимого имущества отсутствуют.</w:t>
      </w:r>
    </w:p>
    <w:p w14:paraId="5B6E58C8" w14:textId="77777777" w:rsidR="00B55F9A" w:rsidRPr="001E2471" w:rsidRDefault="00B55F9A" w:rsidP="00B55F9A">
      <w:pPr>
        <w:tabs>
          <w:tab w:val="left" w:pos="1024"/>
        </w:tabs>
        <w:ind w:firstLine="709"/>
        <w:jc w:val="both"/>
      </w:pPr>
    </w:p>
    <w:p w14:paraId="3350DAD5" w14:textId="77777777" w:rsidR="00B55F9A" w:rsidRPr="001E2471" w:rsidRDefault="00B55F9A" w:rsidP="00B55F9A">
      <w:pPr>
        <w:keepNext/>
        <w:keepLines/>
        <w:spacing w:after="31" w:line="230" w:lineRule="exact"/>
        <w:ind w:left="3402" w:firstLine="709"/>
      </w:pPr>
      <w:bookmarkStart w:id="125" w:name="bookmark5"/>
      <w:r w:rsidRPr="001E2471">
        <w:rPr>
          <w:lang w:val="en-US"/>
        </w:rPr>
        <w:t>II</w:t>
      </w:r>
      <w:r w:rsidRPr="001E2471">
        <w:t>. Срок договора</w:t>
      </w:r>
      <w:bookmarkEnd w:id="125"/>
    </w:p>
    <w:p w14:paraId="3FE7DF9E" w14:textId="77777777" w:rsidR="00B55F9A" w:rsidRPr="001E2471" w:rsidRDefault="00B55F9A" w:rsidP="00B55F9A">
      <w:pPr>
        <w:keepNext/>
        <w:keepLines/>
        <w:spacing w:after="31" w:line="230" w:lineRule="exact"/>
        <w:ind w:left="3402" w:firstLine="709"/>
      </w:pPr>
    </w:p>
    <w:p w14:paraId="3D7A79C1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1E2471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E9DB449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31A1FD3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C43AA2F" w14:textId="77777777" w:rsidR="00B55F9A" w:rsidRPr="001E2471" w:rsidRDefault="00B55F9A" w:rsidP="00B55F9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1E247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AE4A053" w14:textId="77777777" w:rsidR="00B55F9A" w:rsidRPr="001E2471" w:rsidRDefault="00B55F9A" w:rsidP="00B55F9A">
      <w:pPr>
        <w:keepNext/>
        <w:keepLines/>
        <w:spacing w:after="80" w:line="230" w:lineRule="exact"/>
        <w:ind w:left="3160" w:firstLine="709"/>
      </w:pPr>
    </w:p>
    <w:p w14:paraId="7FE73C0F" w14:textId="77777777" w:rsidR="00B55F9A" w:rsidRPr="001E2471" w:rsidRDefault="00B55F9A" w:rsidP="00B55F9A">
      <w:pPr>
        <w:keepNext/>
        <w:keepLines/>
        <w:spacing w:after="80" w:line="230" w:lineRule="exact"/>
        <w:ind w:left="3160"/>
      </w:pPr>
      <w:r w:rsidRPr="001E2471">
        <w:t>III. Арендная плата</w:t>
      </w:r>
    </w:p>
    <w:p w14:paraId="64F7F638" w14:textId="77777777" w:rsidR="00B55F9A" w:rsidRPr="001E2471" w:rsidRDefault="00B55F9A" w:rsidP="00B55F9A">
      <w:pPr>
        <w:keepNext/>
        <w:keepLines/>
        <w:spacing w:after="80" w:line="230" w:lineRule="exact"/>
        <w:ind w:left="3160"/>
      </w:pPr>
    </w:p>
    <w:p w14:paraId="17ADBC68" w14:textId="77777777" w:rsidR="00B55F9A" w:rsidRPr="001E2471" w:rsidRDefault="00B55F9A" w:rsidP="00B55F9A">
      <w:pPr>
        <w:ind w:firstLine="709"/>
        <w:jc w:val="both"/>
      </w:pPr>
      <w:r w:rsidRPr="001E2471">
        <w:t>3.1. Арендная плата начисляется с даты передачи Земельного участка по акту приема-передачи Земельного участка.</w:t>
      </w:r>
    </w:p>
    <w:p w14:paraId="7F219122" w14:textId="77777777" w:rsidR="00B55F9A" w:rsidRPr="001E2471" w:rsidRDefault="00B55F9A" w:rsidP="00B55F9A">
      <w:pPr>
        <w:ind w:firstLine="709"/>
        <w:jc w:val="both"/>
      </w:pPr>
      <w:r w:rsidRPr="001E2471">
        <w:t>3.2. Размер годовой арендной платы устанавливается в соответствии с Протоколом.</w:t>
      </w:r>
    </w:p>
    <w:p w14:paraId="45C9BDC3" w14:textId="77777777" w:rsidR="00B55F9A" w:rsidRPr="001E2471" w:rsidRDefault="00B55F9A" w:rsidP="00B55F9A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781B7C8" w14:textId="77777777" w:rsidR="00B55F9A" w:rsidRPr="001E2471" w:rsidRDefault="00B55F9A" w:rsidP="00B55F9A">
      <w:pPr>
        <w:ind w:firstLine="709"/>
        <w:jc w:val="both"/>
        <w:rPr>
          <w:color w:val="000000" w:themeColor="text1"/>
        </w:rPr>
      </w:pPr>
      <w:r w:rsidRPr="001E2471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1E2471">
        <w:rPr>
          <w:color w:val="000000" w:themeColor="text1"/>
        </w:rPr>
        <w:br/>
        <w:t xml:space="preserve">в соответствии с Приложением 2. </w:t>
      </w:r>
    </w:p>
    <w:p w14:paraId="76745A9B" w14:textId="77777777" w:rsidR="00B55F9A" w:rsidRPr="001E2471" w:rsidRDefault="00B55F9A" w:rsidP="00B55F9A">
      <w:pPr>
        <w:ind w:firstLine="709"/>
        <w:jc w:val="both"/>
      </w:pPr>
      <w:r w:rsidRPr="001E2471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1E2471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8C4DC2D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___________________________________;</w:t>
      </w:r>
    </w:p>
    <w:p w14:paraId="633F8B87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17D8AA70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 xml:space="preserve">___________________________________; </w:t>
      </w:r>
    </w:p>
    <w:p w14:paraId="5FDC53D9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___________________________________.</w:t>
      </w:r>
    </w:p>
    <w:p w14:paraId="2289A837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6070D8A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9F2C85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07BA570" w14:textId="77777777" w:rsidR="00B55F9A" w:rsidRPr="001E2471" w:rsidRDefault="00B55F9A" w:rsidP="00B55F9A">
      <w:pPr>
        <w:tabs>
          <w:tab w:val="left" w:pos="916"/>
        </w:tabs>
        <w:ind w:firstLine="709"/>
        <w:jc w:val="both"/>
      </w:pPr>
      <w:r w:rsidRPr="001E247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286793A" w14:textId="77777777" w:rsidR="00B55F9A" w:rsidRPr="001E2471" w:rsidRDefault="00B55F9A" w:rsidP="00B55F9A">
      <w:pPr>
        <w:keepNext/>
        <w:keepLines/>
        <w:ind w:firstLine="709"/>
      </w:pPr>
    </w:p>
    <w:p w14:paraId="3BE5811C" w14:textId="77777777" w:rsidR="00B55F9A" w:rsidRPr="001E2471" w:rsidRDefault="00B55F9A" w:rsidP="00B55F9A">
      <w:pPr>
        <w:keepNext/>
        <w:keepLines/>
        <w:ind w:firstLine="709"/>
        <w:jc w:val="center"/>
      </w:pPr>
      <w:r w:rsidRPr="001E2471">
        <w:rPr>
          <w:lang w:val="en-US"/>
        </w:rPr>
        <w:t>IV</w:t>
      </w:r>
      <w:r w:rsidRPr="001E2471">
        <w:t>. Права и обязанности Сторон</w:t>
      </w:r>
      <w:bookmarkEnd w:id="126"/>
    </w:p>
    <w:p w14:paraId="6E96DD3F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bookmarkStart w:id="127" w:name="bookmark7"/>
      <w:r w:rsidRPr="001E2471">
        <w:t>4.1. Арендодатель имеет право:</w:t>
      </w:r>
      <w:bookmarkEnd w:id="127"/>
    </w:p>
    <w:p w14:paraId="2CB29E11" w14:textId="77777777" w:rsidR="00B55F9A" w:rsidRPr="001E2471" w:rsidRDefault="00B55F9A" w:rsidP="00B55F9A">
      <w:pPr>
        <w:tabs>
          <w:tab w:val="left" w:pos="1174"/>
        </w:tabs>
        <w:ind w:firstLine="709"/>
        <w:jc w:val="both"/>
      </w:pPr>
      <w:r w:rsidRPr="001E247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B66C678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способами, приводящими к его порче;</w:t>
      </w:r>
    </w:p>
    <w:p w14:paraId="10D8D0B3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видом его разрешенного использования;</w:t>
      </w:r>
    </w:p>
    <w:p w14:paraId="68CB141A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использовании Земельного участка не в соответствии с его целевым назначением;</w:t>
      </w:r>
    </w:p>
    <w:p w14:paraId="51CF28AC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неиспользовании/не освоении Земельного участка в течение 1 года;</w:t>
      </w:r>
    </w:p>
    <w:p w14:paraId="135838A9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не внесении арендной платы либо внесение не в полном объеме более чем 2 (два) периодов подряд; </w:t>
      </w:r>
    </w:p>
    <w:p w14:paraId="3A826DA2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8B4A935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переуступки Арендатором прав и обязанностей по настоящему договору;</w:t>
      </w:r>
    </w:p>
    <w:p w14:paraId="05CC296E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>в случае заключения Арендатором договора субаренды по настоящему договору;</w:t>
      </w:r>
    </w:p>
    <w:p w14:paraId="045E05E8" w14:textId="77777777" w:rsidR="00B55F9A" w:rsidRPr="001E2471" w:rsidRDefault="00B55F9A" w:rsidP="00B55F9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1E2471">
        <w:t xml:space="preserve"> в случае осуществления Арендатором самовольной постройки на Земельном участке.</w:t>
      </w:r>
    </w:p>
    <w:p w14:paraId="26153773" w14:textId="77777777" w:rsidR="00B55F9A" w:rsidRPr="001E2471" w:rsidRDefault="00B55F9A" w:rsidP="00B55F9A">
      <w:pPr>
        <w:tabs>
          <w:tab w:val="left" w:pos="1142"/>
        </w:tabs>
        <w:ind w:firstLine="709"/>
        <w:jc w:val="both"/>
      </w:pPr>
      <w:r w:rsidRPr="001E247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6FD0A07" w14:textId="77777777" w:rsidR="00B55F9A" w:rsidRPr="001E2471" w:rsidRDefault="00B55F9A" w:rsidP="00B55F9A">
      <w:pPr>
        <w:tabs>
          <w:tab w:val="left" w:pos="1149"/>
        </w:tabs>
        <w:ind w:firstLine="709"/>
        <w:jc w:val="both"/>
      </w:pPr>
      <w:r w:rsidRPr="001E247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1E2471">
        <w:rPr>
          <w:bCs/>
        </w:rPr>
        <w:t>Российской Федерации, законодательство Московской области</w:t>
      </w:r>
      <w:r w:rsidRPr="001E2471">
        <w:t>.</w:t>
      </w:r>
    </w:p>
    <w:p w14:paraId="04765A74" w14:textId="77777777" w:rsidR="00B55F9A" w:rsidRPr="001E2471" w:rsidRDefault="00B55F9A" w:rsidP="00B55F9A">
      <w:pPr>
        <w:tabs>
          <w:tab w:val="left" w:pos="1185"/>
        </w:tabs>
        <w:ind w:firstLine="709"/>
        <w:jc w:val="both"/>
      </w:pPr>
      <w:r w:rsidRPr="001E247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</w:t>
      </w:r>
      <w:r w:rsidRPr="001E2471">
        <w:lastRenderedPageBreak/>
        <w:t xml:space="preserve">основаниям, предусмотренным законодательством Российской Федерации, </w:t>
      </w:r>
      <w:r w:rsidRPr="001E2471">
        <w:rPr>
          <w:bCs/>
        </w:rPr>
        <w:t>законодательством</w:t>
      </w:r>
      <w:r w:rsidRPr="001E2471">
        <w:t xml:space="preserve"> Московской области.</w:t>
      </w:r>
    </w:p>
    <w:p w14:paraId="4B78D88D" w14:textId="77777777" w:rsidR="00B55F9A" w:rsidRPr="001E2471" w:rsidRDefault="00B55F9A" w:rsidP="00B55F9A">
      <w:pPr>
        <w:tabs>
          <w:tab w:val="left" w:pos="1185"/>
        </w:tabs>
        <w:ind w:firstLine="709"/>
        <w:jc w:val="both"/>
      </w:pPr>
      <w:r w:rsidRPr="001E2471">
        <w:t xml:space="preserve">4.1.5. Изъять Земельный участок в порядке, установленном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76186CD7" w14:textId="77777777" w:rsidR="00B55F9A" w:rsidRPr="001E2471" w:rsidRDefault="00B55F9A" w:rsidP="00B55F9A">
      <w:pPr>
        <w:ind w:firstLine="709"/>
        <w:jc w:val="both"/>
      </w:pPr>
      <w:r w:rsidRPr="001E247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1E2471">
        <w:rPr>
          <w:i/>
        </w:rPr>
        <w:t xml:space="preserve"> </w:t>
      </w:r>
    </w:p>
    <w:p w14:paraId="22146938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bookmarkStart w:id="128" w:name="bookmark8"/>
      <w:r w:rsidRPr="001E2471">
        <w:t>4.2. Арендодатель обязан:</w:t>
      </w:r>
      <w:bookmarkEnd w:id="128"/>
    </w:p>
    <w:p w14:paraId="04155F97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r w:rsidRPr="001E2471">
        <w:t>4.2.1. Передать Арендатору Земельный участок по акту приема-передачи в день подписания настоящего договора.</w:t>
      </w:r>
    </w:p>
    <w:p w14:paraId="4300D9F4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r w:rsidRPr="001E2471">
        <w:t>4.2.2. Не чинить препятствия Арендатору в правомерном использовании (владении и пользовании) Земельного участка.</w:t>
      </w:r>
    </w:p>
    <w:p w14:paraId="12B64507" w14:textId="77777777" w:rsidR="00B55F9A" w:rsidRPr="001E2471" w:rsidRDefault="00B55F9A" w:rsidP="00B55F9A">
      <w:pPr>
        <w:ind w:firstLine="709"/>
        <w:jc w:val="both"/>
      </w:pPr>
      <w:r w:rsidRPr="001E247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1E2471">
        <w:rPr>
          <w:bCs/>
        </w:rPr>
        <w:t>Российской Федерации, законодательства Московской области</w:t>
      </w:r>
      <w:r w:rsidRPr="001E2471">
        <w:t>, регулирующего правоотношения по настоящему договору.</w:t>
      </w:r>
    </w:p>
    <w:p w14:paraId="7582D9C8" w14:textId="77777777" w:rsidR="00B55F9A" w:rsidRPr="001E2471" w:rsidRDefault="00B55F9A" w:rsidP="00B55F9A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29" w:name="bookmark9"/>
      <w:r w:rsidRPr="001E247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7E9CF5C" w14:textId="77777777" w:rsidR="00B55F9A" w:rsidRPr="001E2471" w:rsidRDefault="00B55F9A" w:rsidP="00B55F9A">
      <w:pPr>
        <w:keepNext/>
        <w:keepLines/>
        <w:tabs>
          <w:tab w:val="left" w:pos="945"/>
        </w:tabs>
        <w:ind w:firstLine="709"/>
        <w:jc w:val="both"/>
      </w:pPr>
      <w:r w:rsidRPr="001E2471">
        <w:t>4.3. Арендатор имеет право:</w:t>
      </w:r>
      <w:bookmarkEnd w:id="129"/>
    </w:p>
    <w:p w14:paraId="1FC4C016" w14:textId="77777777" w:rsidR="00B55F9A" w:rsidRPr="001E2471" w:rsidRDefault="00B55F9A" w:rsidP="00B55F9A">
      <w:pPr>
        <w:tabs>
          <w:tab w:val="left" w:pos="1275"/>
        </w:tabs>
        <w:ind w:firstLine="709"/>
        <w:jc w:val="both"/>
      </w:pPr>
      <w:r w:rsidRPr="001E247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A09C04A" w14:textId="77777777" w:rsidR="00B55F9A" w:rsidRPr="001E2471" w:rsidRDefault="00B55F9A" w:rsidP="00B55F9A">
      <w:pPr>
        <w:tabs>
          <w:tab w:val="left" w:pos="1278"/>
        </w:tabs>
        <w:ind w:firstLine="709"/>
        <w:jc w:val="both"/>
      </w:pPr>
      <w:r w:rsidRPr="001E247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322CED8" w14:textId="77777777" w:rsidR="00B55F9A" w:rsidRPr="001E2471" w:rsidRDefault="00B55F9A" w:rsidP="00B55F9A">
      <w:pPr>
        <w:keepNext/>
        <w:keepLines/>
        <w:tabs>
          <w:tab w:val="left" w:pos="942"/>
        </w:tabs>
        <w:ind w:firstLine="709"/>
        <w:jc w:val="both"/>
      </w:pPr>
      <w:bookmarkStart w:id="130" w:name="bookmark10"/>
      <w:r w:rsidRPr="001E2471">
        <w:t>4.4. Арендатор обязан:</w:t>
      </w:r>
      <w:bookmarkEnd w:id="130"/>
    </w:p>
    <w:p w14:paraId="296606E4" w14:textId="77777777" w:rsidR="00B55F9A" w:rsidRPr="001E2471" w:rsidRDefault="00B55F9A" w:rsidP="00B55F9A">
      <w:pPr>
        <w:tabs>
          <w:tab w:val="left" w:pos="1118"/>
        </w:tabs>
        <w:ind w:firstLine="709"/>
        <w:jc w:val="both"/>
      </w:pPr>
      <w:r w:rsidRPr="001E2471">
        <w:t>4.4.1. Использовать участок в соответствии с целью и условиями его предоставления.</w:t>
      </w:r>
    </w:p>
    <w:p w14:paraId="4A232B2D" w14:textId="77777777" w:rsidR="00B55F9A" w:rsidRPr="001E2471" w:rsidRDefault="00B55F9A" w:rsidP="00B55F9A">
      <w:pPr>
        <w:tabs>
          <w:tab w:val="left" w:pos="1149"/>
        </w:tabs>
        <w:ind w:firstLine="709"/>
        <w:jc w:val="both"/>
      </w:pPr>
      <w:r w:rsidRPr="001E247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23C28BA" w14:textId="77777777" w:rsidR="00B55F9A" w:rsidRPr="001E2471" w:rsidRDefault="00B55F9A" w:rsidP="00B55F9A">
      <w:pPr>
        <w:tabs>
          <w:tab w:val="left" w:pos="1232"/>
        </w:tabs>
        <w:ind w:firstLine="709"/>
        <w:jc w:val="both"/>
      </w:pPr>
      <w:r w:rsidRPr="001E247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8F33712" w14:textId="77777777" w:rsidR="00B55F9A" w:rsidRPr="001E2471" w:rsidRDefault="00B55F9A" w:rsidP="00B55F9A">
      <w:pPr>
        <w:tabs>
          <w:tab w:val="left" w:pos="1138"/>
        </w:tabs>
        <w:ind w:firstLine="709"/>
        <w:jc w:val="both"/>
      </w:pPr>
      <w:r w:rsidRPr="001E247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5947CAA" w14:textId="77777777" w:rsidR="00B55F9A" w:rsidRPr="001E2471" w:rsidRDefault="00B55F9A" w:rsidP="00B55F9A">
      <w:pPr>
        <w:tabs>
          <w:tab w:val="left" w:pos="1160"/>
        </w:tabs>
        <w:ind w:firstLine="709"/>
        <w:jc w:val="both"/>
        <w:rPr>
          <w:i/>
        </w:rPr>
      </w:pPr>
      <w:r w:rsidRPr="001E247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1E2471">
        <w:rPr>
          <w:i/>
        </w:rPr>
        <w:t>(в случае если такие расположены на земельном участке).</w:t>
      </w:r>
    </w:p>
    <w:p w14:paraId="6C7F5867" w14:textId="77777777" w:rsidR="00B55F9A" w:rsidRPr="001E2471" w:rsidRDefault="00B55F9A" w:rsidP="00B55F9A">
      <w:pPr>
        <w:tabs>
          <w:tab w:val="left" w:pos="1239"/>
        </w:tabs>
        <w:ind w:firstLine="709"/>
        <w:jc w:val="both"/>
      </w:pPr>
      <w:r w:rsidRPr="001E2471">
        <w:t xml:space="preserve">4.4.6. В десятидневный срок со дня изменения своего наименования </w:t>
      </w:r>
      <w:r w:rsidRPr="001E2471">
        <w:rPr>
          <w:i/>
        </w:rPr>
        <w:t xml:space="preserve">(для юридических лиц), </w:t>
      </w:r>
      <w:r w:rsidRPr="001E2471">
        <w:t>местонахождения (почтового адреса) и контактного телефона письменно сообщить о таких изменениях Арендодателю.</w:t>
      </w:r>
    </w:p>
    <w:p w14:paraId="6C6F4EAB" w14:textId="77777777" w:rsidR="00B55F9A" w:rsidRPr="001E2471" w:rsidRDefault="00B55F9A" w:rsidP="00B55F9A">
      <w:pPr>
        <w:tabs>
          <w:tab w:val="left" w:pos="1239"/>
        </w:tabs>
        <w:ind w:firstLine="709"/>
        <w:jc w:val="both"/>
      </w:pPr>
      <w:r w:rsidRPr="001E247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529DBA7" w14:textId="77777777" w:rsidR="00B55F9A" w:rsidRPr="001E2471" w:rsidRDefault="00B55F9A" w:rsidP="00B55F9A">
      <w:pPr>
        <w:tabs>
          <w:tab w:val="left" w:pos="1239"/>
        </w:tabs>
        <w:ind w:firstLine="709"/>
        <w:jc w:val="both"/>
      </w:pPr>
      <w:r w:rsidRPr="001E2471">
        <w:t xml:space="preserve">4.4.8. Осуществлять мероприятия по охране земель, установленные действующим законодательством </w:t>
      </w:r>
      <w:r w:rsidRPr="001E2471">
        <w:rPr>
          <w:bCs/>
        </w:rPr>
        <w:t>Российской Федерации, законодательством Московской области</w:t>
      </w:r>
      <w:r w:rsidRPr="001E2471">
        <w:t>.</w:t>
      </w:r>
    </w:p>
    <w:p w14:paraId="31DC4DF1" w14:textId="77777777" w:rsidR="00B55F9A" w:rsidRPr="001E2471" w:rsidRDefault="00B55F9A" w:rsidP="00B55F9A">
      <w:pPr>
        <w:tabs>
          <w:tab w:val="left" w:pos="1239"/>
        </w:tabs>
        <w:ind w:firstLine="709"/>
        <w:jc w:val="both"/>
        <w:rPr>
          <w:i/>
        </w:rPr>
      </w:pPr>
      <w:r w:rsidRPr="001E2471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1E2471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BA6D9D6" w14:textId="77777777" w:rsidR="00B55F9A" w:rsidRPr="001E2471" w:rsidRDefault="00B55F9A" w:rsidP="00B55F9A">
      <w:pPr>
        <w:tabs>
          <w:tab w:val="left" w:pos="1188"/>
        </w:tabs>
        <w:ind w:firstLine="709"/>
        <w:jc w:val="both"/>
      </w:pPr>
      <w:r w:rsidRPr="001E247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AFFC4EC" w14:textId="77777777" w:rsidR="00B55F9A" w:rsidRPr="001E2471" w:rsidRDefault="00B55F9A" w:rsidP="00B55F9A">
      <w:pPr>
        <w:tabs>
          <w:tab w:val="left" w:pos="1188"/>
        </w:tabs>
        <w:ind w:firstLine="709"/>
        <w:jc w:val="both"/>
      </w:pPr>
      <w:r w:rsidRPr="001E247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329E60" w14:textId="1C1FACF9" w:rsidR="00B55F9A" w:rsidRDefault="00B55F9A" w:rsidP="00B55F9A">
      <w:pPr>
        <w:tabs>
          <w:tab w:val="left" w:pos="1332"/>
        </w:tabs>
        <w:ind w:firstLine="709"/>
        <w:jc w:val="both"/>
      </w:pPr>
      <w:r w:rsidRPr="001E2471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63B9B83" w14:textId="6A1DCCC0" w:rsidR="00EE2156" w:rsidRPr="001E2471" w:rsidRDefault="00EE2156" w:rsidP="00B55F9A">
      <w:pPr>
        <w:tabs>
          <w:tab w:val="left" w:pos="1332"/>
        </w:tabs>
        <w:ind w:firstLine="709"/>
        <w:jc w:val="both"/>
      </w:pPr>
      <w:r>
        <w:t xml:space="preserve">4.4.13. </w:t>
      </w:r>
      <w:r w:rsidRPr="00567528">
        <w:t>Использовать Земельный участок в соответствии с требованиями</w:t>
      </w:r>
      <w:r>
        <w:t xml:space="preserve"> Решения Исполкома Моссовета и Мособлисполкома от 17.04.1980 №500-1143 «Об утверждении проекта установления красных линий границ зон санитарной охраны источников водоснабжения г. Москвы в границах ЛПЗП» и иных нормативных правовых актов в сфере санитарного законодательства.</w:t>
      </w:r>
    </w:p>
    <w:p w14:paraId="0423F63F" w14:textId="77777777" w:rsidR="00351BCD" w:rsidRDefault="00351BCD" w:rsidP="00351BCD">
      <w:pPr>
        <w:tabs>
          <w:tab w:val="left" w:pos="1332"/>
        </w:tabs>
        <w:ind w:firstLine="709"/>
        <w:jc w:val="center"/>
      </w:pPr>
    </w:p>
    <w:p w14:paraId="72AA81FC" w14:textId="77777777" w:rsidR="00351BCD" w:rsidRPr="009717CB" w:rsidRDefault="00351BCD" w:rsidP="00351BCD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24"/>
    </w:p>
    <w:p w14:paraId="12499C1B" w14:textId="77777777" w:rsidR="00351BCD" w:rsidRPr="009717CB" w:rsidRDefault="00351BCD" w:rsidP="00351BCD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CF67F84" w14:textId="77777777" w:rsidR="00351BCD" w:rsidRPr="009717CB" w:rsidRDefault="00351BCD" w:rsidP="00351BCD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786BE47" w14:textId="77777777" w:rsidR="00351BCD" w:rsidRPr="009717CB" w:rsidRDefault="00351BCD" w:rsidP="00351BCD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3E5CAB" w14:textId="77777777" w:rsidR="00351BCD" w:rsidRPr="009717CB" w:rsidRDefault="00351BCD" w:rsidP="00351BCD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E75F2C7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bookmarkStart w:id="131" w:name="bookmark12"/>
    </w:p>
    <w:p w14:paraId="5DEF69EC" w14:textId="77777777" w:rsidR="00351BCD" w:rsidRPr="009717CB" w:rsidRDefault="00351BCD" w:rsidP="00351BCD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1"/>
    </w:p>
    <w:p w14:paraId="44BF745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bookmarkStart w:id="132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FDE7C1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54AE2A3" w14:textId="77777777" w:rsidR="00351BCD" w:rsidRPr="009717CB" w:rsidRDefault="00351BCD" w:rsidP="00351BCD">
      <w:pPr>
        <w:autoSpaceDE w:val="0"/>
        <w:autoSpaceDN w:val="0"/>
        <w:adjustRightInd w:val="0"/>
        <w:ind w:firstLine="709"/>
        <w:jc w:val="both"/>
      </w:pPr>
    </w:p>
    <w:p w14:paraId="74E532E5" w14:textId="77777777" w:rsidR="00351BCD" w:rsidRPr="009717CB" w:rsidRDefault="00351BCD" w:rsidP="00351BCD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2"/>
    </w:p>
    <w:p w14:paraId="17DE776D" w14:textId="77777777" w:rsidR="00351BCD" w:rsidRPr="009717CB" w:rsidRDefault="00351BCD" w:rsidP="00351BCD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C984A5E" w14:textId="77777777" w:rsidR="00351BCD" w:rsidRDefault="00351BCD" w:rsidP="00351BCD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0969D3B7" w14:textId="77777777" w:rsidR="00351BCD" w:rsidRPr="009976A1" w:rsidRDefault="00351BCD" w:rsidP="00351BCD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BEBC59C" w14:textId="77777777" w:rsidR="00351BCD" w:rsidRPr="009F61B7" w:rsidRDefault="00351BCD" w:rsidP="00351BCD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5F08B901" w14:textId="77777777" w:rsidR="00351BCD" w:rsidRPr="009717CB" w:rsidRDefault="00351BCD" w:rsidP="00351BCD">
      <w:pPr>
        <w:keepNext/>
        <w:keepLines/>
        <w:ind w:firstLine="709"/>
        <w:jc w:val="center"/>
      </w:pPr>
      <w:bookmarkStart w:id="133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3"/>
    </w:p>
    <w:p w14:paraId="6CAE3234" w14:textId="77777777" w:rsidR="00351BCD" w:rsidRPr="009717CB" w:rsidRDefault="00351BCD" w:rsidP="00351BCD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1C8E2BC" w14:textId="77777777" w:rsidR="00351BCD" w:rsidRPr="009717CB" w:rsidRDefault="00351BCD" w:rsidP="00351BCD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2AF2B3A" w14:textId="77777777" w:rsidR="00351BCD" w:rsidRDefault="00351BCD" w:rsidP="00351BCD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51A1D52" w14:textId="77777777" w:rsidR="00351BCD" w:rsidRPr="009717CB" w:rsidRDefault="00351BCD" w:rsidP="00351BCD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65E3B70B" w14:textId="77777777" w:rsidR="00351BCD" w:rsidRPr="009717CB" w:rsidRDefault="00351BCD" w:rsidP="00351BCD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F1FC2E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D647316" w14:textId="77777777" w:rsidR="00351BCD" w:rsidRPr="009717CB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19FEEEE" w14:textId="77777777" w:rsidR="00351BCD" w:rsidRDefault="00351BCD" w:rsidP="00351BC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9DD560C" w14:textId="77777777" w:rsidR="00351BCD" w:rsidRPr="009717CB" w:rsidRDefault="00351BCD" w:rsidP="00351BCD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51BCD" w:rsidRPr="009717CB" w14:paraId="7081FA51" w14:textId="77777777" w:rsidTr="00683C58">
        <w:tc>
          <w:tcPr>
            <w:tcW w:w="4503" w:type="dxa"/>
          </w:tcPr>
          <w:p w14:paraId="52E8C9CB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25D7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55188D93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9FC1719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70ED3A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lastRenderedPageBreak/>
              <w:t>Банковские реквизиты:____________;</w:t>
            </w:r>
          </w:p>
          <w:p w14:paraId="1ED98E26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B2F064C" w14:textId="77777777" w:rsidR="00351BCD" w:rsidRPr="009717CB" w:rsidRDefault="00351BCD" w:rsidP="00683C58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61157D0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1262CE56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39271CF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542517B8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E0BE20F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EC28B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36E321CA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lastRenderedPageBreak/>
              <w:t>Банковские реквизиты:_______________;</w:t>
            </w:r>
          </w:p>
          <w:p w14:paraId="42942164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47D1DF75" w14:textId="77777777" w:rsidR="00351BCD" w:rsidRPr="009717CB" w:rsidRDefault="00351BCD" w:rsidP="00683C58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976551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BAAEEB5" w14:textId="77777777" w:rsidR="00351BCD" w:rsidRPr="009717CB" w:rsidRDefault="00351BCD" w:rsidP="00683C58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9454B1" w14:textId="77777777" w:rsidR="00351BCD" w:rsidRPr="009717CB" w:rsidRDefault="00351BCD" w:rsidP="00683C58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8447EB" w14:textId="77777777" w:rsidR="00B4692F" w:rsidRDefault="00B4692F" w:rsidP="00B4692F">
      <w:pPr>
        <w:spacing w:after="400" w:line="245" w:lineRule="exact"/>
        <w:ind w:left="6600" w:right="100"/>
        <w:jc w:val="right"/>
      </w:pPr>
      <w:r>
        <w:lastRenderedPageBreak/>
        <w:br/>
      </w:r>
      <w:r>
        <w:br w:type="page"/>
      </w:r>
    </w:p>
    <w:p w14:paraId="2DC7CD27" w14:textId="77777777" w:rsidR="00B4692F" w:rsidRPr="00BF23F0" w:rsidRDefault="00B4692F" w:rsidP="00B4692F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65160F48" w14:textId="77777777" w:rsidR="00B4692F" w:rsidRPr="00BF23F0" w:rsidRDefault="00B4692F" w:rsidP="00B4692F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A552D40" w14:textId="77777777" w:rsidR="00B4692F" w:rsidRPr="00BF23F0" w:rsidRDefault="00B4692F" w:rsidP="00B4692F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0B5BFE6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678FB79D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p w14:paraId="0F83F2CE" w14:textId="77777777" w:rsidR="00B4692F" w:rsidRPr="00BF23F0" w:rsidRDefault="00B4692F" w:rsidP="00B4692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4692F" w:rsidRPr="00BF23F0" w14:paraId="6C62FCC0" w14:textId="77777777" w:rsidTr="00446E14">
        <w:tc>
          <w:tcPr>
            <w:tcW w:w="594" w:type="dxa"/>
            <w:shd w:val="clear" w:color="auto" w:fill="auto"/>
          </w:tcPr>
          <w:p w14:paraId="54068A79" w14:textId="77777777" w:rsidR="00B4692F" w:rsidRPr="00BF23F0" w:rsidRDefault="00B4692F" w:rsidP="00446E1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  <w:shd w:val="clear" w:color="auto" w:fill="auto"/>
          </w:tcPr>
          <w:p w14:paraId="19FB224B" w14:textId="77777777" w:rsidR="00B4692F" w:rsidRPr="00BF23F0" w:rsidRDefault="00B4692F" w:rsidP="00446E14">
            <w:pPr>
              <w:spacing w:after="66"/>
              <w:jc w:val="center"/>
            </w:pPr>
            <w:r w:rsidRPr="00446E14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525F6505" w14:textId="77777777" w:rsidR="00B4692F" w:rsidRPr="00BF23F0" w:rsidRDefault="00B4692F" w:rsidP="00446E1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  <w:shd w:val="clear" w:color="auto" w:fill="auto"/>
          </w:tcPr>
          <w:p w14:paraId="30B35F7D" w14:textId="77777777" w:rsidR="00B4692F" w:rsidRPr="00BF23F0" w:rsidRDefault="00B4692F" w:rsidP="00446E1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4692F" w:rsidRPr="00BF23F0" w14:paraId="6F1ACDCB" w14:textId="77777777" w:rsidTr="00446E14">
        <w:tc>
          <w:tcPr>
            <w:tcW w:w="594" w:type="dxa"/>
            <w:shd w:val="clear" w:color="auto" w:fill="auto"/>
          </w:tcPr>
          <w:p w14:paraId="2C873063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977" w:type="dxa"/>
            <w:shd w:val="clear" w:color="auto" w:fill="auto"/>
          </w:tcPr>
          <w:p w14:paraId="59580953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3365" w:type="dxa"/>
            <w:shd w:val="clear" w:color="auto" w:fill="auto"/>
          </w:tcPr>
          <w:p w14:paraId="216A9A4F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1421" w:type="dxa"/>
            <w:shd w:val="clear" w:color="auto" w:fill="auto"/>
          </w:tcPr>
          <w:p w14:paraId="11AE846C" w14:textId="77777777" w:rsidR="00B4692F" w:rsidRPr="00BF23F0" w:rsidRDefault="00B4692F" w:rsidP="00446E14">
            <w:pPr>
              <w:spacing w:after="66"/>
            </w:pPr>
          </w:p>
        </w:tc>
      </w:tr>
    </w:tbl>
    <w:p w14:paraId="7255C52D" w14:textId="77777777" w:rsidR="00B4692F" w:rsidRPr="00BF23F0" w:rsidRDefault="00B4692F" w:rsidP="00B4692F">
      <w:pPr>
        <w:spacing w:after="66"/>
        <w:ind w:left="220"/>
      </w:pPr>
    </w:p>
    <w:p w14:paraId="5F7A46DB" w14:textId="77777777" w:rsidR="00B4692F" w:rsidRPr="00BF23F0" w:rsidRDefault="00B4692F" w:rsidP="00B4692F">
      <w:pPr>
        <w:spacing w:after="66"/>
        <w:ind w:left="220"/>
      </w:pPr>
    </w:p>
    <w:p w14:paraId="70FD34F8" w14:textId="77777777" w:rsidR="00B4692F" w:rsidRPr="00BF23F0" w:rsidRDefault="00B4692F" w:rsidP="00B4692F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CE60023" w14:textId="77777777" w:rsidR="00B4692F" w:rsidRPr="00BF23F0" w:rsidRDefault="00B4692F" w:rsidP="00B4692F">
      <w:pPr>
        <w:spacing w:after="66"/>
        <w:ind w:left="220"/>
      </w:pPr>
      <w:r w:rsidRPr="00BF23F0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4692F" w:rsidRPr="00BF23F0" w14:paraId="07B0808C" w14:textId="77777777" w:rsidTr="00446E14">
        <w:tc>
          <w:tcPr>
            <w:tcW w:w="2552" w:type="dxa"/>
            <w:shd w:val="clear" w:color="auto" w:fill="auto"/>
          </w:tcPr>
          <w:p w14:paraId="5EA003DF" w14:textId="77777777" w:rsidR="00B4692F" w:rsidRPr="00BF23F0" w:rsidRDefault="00B4692F" w:rsidP="00446E14">
            <w:pPr>
              <w:spacing w:after="66"/>
            </w:pPr>
          </w:p>
        </w:tc>
        <w:tc>
          <w:tcPr>
            <w:tcW w:w="2551" w:type="dxa"/>
            <w:shd w:val="clear" w:color="auto" w:fill="auto"/>
          </w:tcPr>
          <w:p w14:paraId="3BC174F4" w14:textId="77777777" w:rsidR="00B4692F" w:rsidRPr="00BF23F0" w:rsidRDefault="00B4692F" w:rsidP="00446E14">
            <w:pPr>
              <w:spacing w:after="66"/>
            </w:pPr>
            <w:r w:rsidRPr="00BF23F0">
              <w:t>Арендная плата (руб.)</w:t>
            </w:r>
          </w:p>
        </w:tc>
      </w:tr>
      <w:tr w:rsidR="00B4692F" w:rsidRPr="00BF23F0" w14:paraId="39DED64A" w14:textId="77777777" w:rsidTr="00446E14">
        <w:tc>
          <w:tcPr>
            <w:tcW w:w="2552" w:type="dxa"/>
            <w:shd w:val="clear" w:color="auto" w:fill="auto"/>
          </w:tcPr>
          <w:p w14:paraId="19402E6A" w14:textId="77777777" w:rsidR="00B4692F" w:rsidRPr="00BF23F0" w:rsidRDefault="00B4692F" w:rsidP="00446E1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  <w:shd w:val="clear" w:color="auto" w:fill="auto"/>
          </w:tcPr>
          <w:p w14:paraId="4E414AC9" w14:textId="77777777" w:rsidR="00B4692F" w:rsidRPr="00BF23F0" w:rsidRDefault="00B4692F" w:rsidP="00446E14">
            <w:pPr>
              <w:spacing w:after="66"/>
            </w:pPr>
          </w:p>
        </w:tc>
      </w:tr>
      <w:tr w:rsidR="00B4692F" w:rsidRPr="00BF23F0" w14:paraId="7CA84586" w14:textId="77777777" w:rsidTr="00446E14">
        <w:tc>
          <w:tcPr>
            <w:tcW w:w="2552" w:type="dxa"/>
            <w:shd w:val="clear" w:color="auto" w:fill="auto"/>
          </w:tcPr>
          <w:p w14:paraId="34CFA37C" w14:textId="77777777" w:rsidR="00B4692F" w:rsidRPr="00BF23F0" w:rsidRDefault="00B4692F" w:rsidP="00446E1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  <w:shd w:val="clear" w:color="auto" w:fill="auto"/>
          </w:tcPr>
          <w:p w14:paraId="1CBF9448" w14:textId="77777777" w:rsidR="00B4692F" w:rsidRPr="00BF23F0" w:rsidRDefault="00B4692F" w:rsidP="00446E14">
            <w:pPr>
              <w:spacing w:after="66"/>
            </w:pPr>
          </w:p>
        </w:tc>
      </w:tr>
    </w:tbl>
    <w:p w14:paraId="5E802ECC" w14:textId="77777777" w:rsidR="00B4692F" w:rsidRPr="00BF23F0" w:rsidRDefault="00B4692F" w:rsidP="00B4692F">
      <w:pPr>
        <w:spacing w:line="274" w:lineRule="exact"/>
        <w:ind w:left="220" w:right="100" w:firstLine="280"/>
        <w:rPr>
          <w:rStyle w:val="afff8"/>
          <w:b w:val="0"/>
        </w:rPr>
      </w:pPr>
    </w:p>
    <w:p w14:paraId="76903188" w14:textId="77777777" w:rsidR="00B4692F" w:rsidRPr="00BF23F0" w:rsidRDefault="00B4692F" w:rsidP="00B4692F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4C91E0D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92A51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D3A743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C49B9F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92EAEC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4B1024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B6F597" w14:textId="77777777" w:rsidR="00B4692F" w:rsidRPr="00BF23F0" w:rsidRDefault="00B4692F" w:rsidP="00B4692F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F88AC2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8EFF357" w14:textId="77777777" w:rsidR="00B4692F" w:rsidRPr="00BF23F0" w:rsidRDefault="00B4692F" w:rsidP="00B4692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0336342F" w14:textId="77777777" w:rsidTr="006758DC">
        <w:tc>
          <w:tcPr>
            <w:tcW w:w="4503" w:type="dxa"/>
          </w:tcPr>
          <w:p w14:paraId="085739A9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54BAED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37F0230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0A83B8FE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A5C9BAC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DCD068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812CCF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FA0D604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083F48F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7EDF331F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B93514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17CA279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3571ED07" w14:textId="77777777" w:rsidR="00B4692F" w:rsidRPr="00BF23F0" w:rsidRDefault="00B4692F" w:rsidP="00B4692F">
      <w:pPr>
        <w:spacing w:line="274" w:lineRule="exact"/>
        <w:ind w:left="220" w:right="100" w:firstLine="280"/>
        <w:jc w:val="both"/>
      </w:pPr>
    </w:p>
    <w:p w14:paraId="6E9EF3B1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2F7B872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46BE406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A17A8A0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8ACD1ED" w14:textId="77777777" w:rsidR="00B4692F" w:rsidRPr="00BF23F0" w:rsidRDefault="00B4692F" w:rsidP="00B4692F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8FE35BB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7B602F75" w14:textId="77777777" w:rsidR="00B4692F" w:rsidRPr="00BF23F0" w:rsidRDefault="00B4692F" w:rsidP="00B4692F">
      <w:pPr>
        <w:spacing w:line="274" w:lineRule="exact"/>
        <w:ind w:left="220" w:right="100" w:firstLine="280"/>
      </w:pPr>
    </w:p>
    <w:p w14:paraId="34098441" w14:textId="77777777" w:rsidR="00B4692F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34" w:name="bookmark19"/>
    </w:p>
    <w:p w14:paraId="6C23890D" w14:textId="77777777" w:rsidR="00B4692F" w:rsidRPr="00446E14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="Cambria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4DB6F4" w14:textId="77777777" w:rsidR="00B4692F" w:rsidRDefault="00B4692F" w:rsidP="00B4692F">
      <w:pPr>
        <w:keepNext/>
        <w:keepLines/>
        <w:spacing w:after="9" w:line="230" w:lineRule="exact"/>
        <w:ind w:left="4620"/>
        <w:rPr>
          <w:rStyle w:val="53pt"/>
        </w:rPr>
      </w:pPr>
    </w:p>
    <w:p w14:paraId="0270729B" w14:textId="77777777" w:rsidR="00B4692F" w:rsidRPr="00BF23F0" w:rsidRDefault="00B4692F" w:rsidP="00B4692F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4"/>
    </w:p>
    <w:p w14:paraId="2EE94E1F" w14:textId="77777777" w:rsidR="00B4692F" w:rsidRDefault="00B4692F" w:rsidP="00B4692F">
      <w:pPr>
        <w:keepNext/>
        <w:keepLines/>
        <w:spacing w:after="131" w:line="230" w:lineRule="exact"/>
        <w:ind w:left="2840"/>
      </w:pPr>
      <w:bookmarkStart w:id="135" w:name="bookmark20"/>
      <w:r w:rsidRPr="00BF23F0">
        <w:t>приема-передачи земельного участка</w:t>
      </w:r>
      <w:bookmarkEnd w:id="135"/>
    </w:p>
    <w:p w14:paraId="4766BC60" w14:textId="77777777" w:rsidR="00B4692F" w:rsidRPr="008D2D23" w:rsidRDefault="00B4692F" w:rsidP="00B4692F">
      <w:pPr>
        <w:keepNext/>
        <w:keepLines/>
        <w:spacing w:line="230" w:lineRule="exact"/>
        <w:rPr>
          <w:sz w:val="16"/>
          <w:szCs w:val="16"/>
        </w:rPr>
      </w:pPr>
    </w:p>
    <w:p w14:paraId="4B5599CC" w14:textId="77777777" w:rsidR="00B4692F" w:rsidRDefault="00B4692F" w:rsidP="00B4692F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2DFA08AB" w14:textId="77777777" w:rsidR="00B4692F" w:rsidRPr="00BF23F0" w:rsidRDefault="00B4692F" w:rsidP="00B4692F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C2B4EA0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744D67" w14:textId="77777777" w:rsidR="00B4692F" w:rsidRPr="00BF23F0" w:rsidRDefault="00B4692F" w:rsidP="00B4692F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CCA5D3C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6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6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A678117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FD03554" w14:textId="77777777" w:rsidR="00B4692F" w:rsidRPr="00DE5799" w:rsidRDefault="00B4692F" w:rsidP="00B4692F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719ADFE2" w14:textId="77777777" w:rsidR="00B4692F" w:rsidRPr="00BF23F0" w:rsidRDefault="00B4692F" w:rsidP="00B4692F">
      <w:pPr>
        <w:spacing w:line="299" w:lineRule="exact"/>
        <w:ind w:left="100" w:firstLine="300"/>
      </w:pPr>
    </w:p>
    <w:p w14:paraId="5D8BD16B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7EDDA80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5AE4382A" w14:textId="77777777" w:rsidR="00B4692F" w:rsidRPr="00BF23F0" w:rsidRDefault="00B4692F" w:rsidP="00B4692F">
      <w:pPr>
        <w:tabs>
          <w:tab w:val="left" w:pos="358"/>
        </w:tabs>
        <w:jc w:val="center"/>
      </w:pPr>
    </w:p>
    <w:p w14:paraId="004B9108" w14:textId="77777777" w:rsidR="00B4692F" w:rsidRPr="00BF23F0" w:rsidRDefault="00B4692F" w:rsidP="00B4692F">
      <w:pPr>
        <w:tabs>
          <w:tab w:val="left" w:pos="358"/>
        </w:tabs>
        <w:jc w:val="center"/>
      </w:pPr>
      <w:r w:rsidRPr="00BF23F0">
        <w:t>Подписи Сторон</w:t>
      </w:r>
    </w:p>
    <w:p w14:paraId="6E07975A" w14:textId="77777777" w:rsidR="00B4692F" w:rsidRPr="00BF23F0" w:rsidRDefault="00B4692F" w:rsidP="00B4692F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4692F" w:rsidRPr="00BF23F0" w14:paraId="5CA90899" w14:textId="77777777" w:rsidTr="006758DC">
        <w:tc>
          <w:tcPr>
            <w:tcW w:w="4503" w:type="dxa"/>
          </w:tcPr>
          <w:p w14:paraId="3446416C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648997D" w14:textId="77777777" w:rsidR="00B4692F" w:rsidRPr="00E40827" w:rsidRDefault="00B4692F" w:rsidP="006758D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A350E4D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50727B29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2EBAFE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C83338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961C050" w14:textId="77777777" w:rsidR="00B4692F" w:rsidRPr="00E40827" w:rsidRDefault="00B4692F" w:rsidP="006758D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61B9626" w14:textId="77777777" w:rsidR="00B4692F" w:rsidRPr="00BF23F0" w:rsidRDefault="00B4692F" w:rsidP="006758DC">
            <w:pPr>
              <w:autoSpaceDE w:val="0"/>
              <w:autoSpaceDN w:val="0"/>
              <w:adjustRightInd w:val="0"/>
            </w:pPr>
          </w:p>
          <w:p w14:paraId="1B5C2EE3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</w:p>
          <w:p w14:paraId="3A7F7057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6058416" w14:textId="77777777" w:rsidR="00B4692F" w:rsidRPr="00BF23F0" w:rsidRDefault="00B4692F" w:rsidP="006758D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BBBAFCB" w14:textId="77777777" w:rsidR="00B4692F" w:rsidRDefault="00B4692F" w:rsidP="00B4692F">
      <w:pPr>
        <w:suppressAutoHyphens w:val="0"/>
        <w:jc w:val="right"/>
        <w:rPr>
          <w:sz w:val="22"/>
          <w:szCs w:val="22"/>
          <w:lang w:eastAsia="ru-RU"/>
        </w:rPr>
      </w:pPr>
    </w:p>
    <w:p w14:paraId="4A53F342" w14:textId="77777777" w:rsidR="00B4692F" w:rsidRDefault="00B4692F" w:rsidP="00B4692F"/>
    <w:p w14:paraId="59F364BB" w14:textId="77777777" w:rsidR="00C10CFC" w:rsidRDefault="00C10CFC" w:rsidP="00C10CFC">
      <w:pPr>
        <w:suppressAutoHyphens w:val="0"/>
        <w:jc w:val="right"/>
        <w:rPr>
          <w:sz w:val="22"/>
          <w:szCs w:val="22"/>
          <w:lang w:eastAsia="ru-RU"/>
        </w:rPr>
      </w:pPr>
    </w:p>
    <w:p w14:paraId="696C45C1" w14:textId="77777777" w:rsidR="00C10CFC" w:rsidRDefault="00C10CFC" w:rsidP="00C10CFC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7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7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0D9E50FB" w:rsidR="00D46AFE" w:rsidRPr="00D46AFE" w:rsidRDefault="006A2C7C" w:rsidP="00D46AFE">
      <w:r>
        <w:rPr>
          <w:noProof/>
          <w:lang w:eastAsia="ru-RU"/>
        </w:rPr>
        <w:pict w14:anchorId="78B9DE9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i1025" type="#_x0000_t75" style="width:489.75pt;height:294.75pt;visibility:visible;mso-wrap-style:square">
            <v:imagedata r:id="rId61" o:title=""/>
          </v:shape>
        </w:pict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4C784CF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1404B9">
        <w:rPr>
          <w:b/>
          <w:color w:val="0000FF"/>
        </w:rPr>
        <w:t xml:space="preserve"> АЗ-</w:t>
      </w:r>
      <w:r w:rsidR="00DD495A">
        <w:rPr>
          <w:b/>
          <w:color w:val="0000FF"/>
        </w:rPr>
        <w:t>РУЗ/20-</w:t>
      </w:r>
      <w:r w:rsidR="00EE2156">
        <w:rPr>
          <w:b/>
          <w:color w:val="0000FF"/>
        </w:rPr>
        <w:t>2226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5E84C156" w14:textId="77777777" w:rsidR="0072049F" w:rsidRPr="00386D3F" w:rsidRDefault="0072049F" w:rsidP="0072049F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25F9E89F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7F5DD035" w14:textId="77777777" w:rsidR="0072049F" w:rsidRPr="008E4A5F" w:rsidRDefault="0072049F" w:rsidP="0072049F">
      <w:pPr>
        <w:spacing w:line="276" w:lineRule="auto"/>
        <w:jc w:val="both"/>
      </w:pPr>
    </w:p>
    <w:p w14:paraId="4D098726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0192AD6D" w14:textId="77777777" w:rsidR="0072049F" w:rsidRPr="008E4A5F" w:rsidRDefault="0072049F" w:rsidP="0072049F">
      <w:pPr>
        <w:spacing w:line="276" w:lineRule="auto"/>
        <w:jc w:val="both"/>
      </w:pPr>
      <w:bookmarkStart w:id="138" w:name="_Toc369197433"/>
      <w:bookmarkStart w:id="139" w:name="_Toc378353554"/>
      <w:bookmarkStart w:id="140" w:name="_Toc378591466"/>
      <w:bookmarkStart w:id="141" w:name="_Toc378790992"/>
      <w:bookmarkStart w:id="142" w:name="_Toc400732961"/>
    </w:p>
    <w:p w14:paraId="7313E24C" w14:textId="77777777" w:rsidR="0072049F" w:rsidRPr="008E4A5F" w:rsidRDefault="0072049F" w:rsidP="0072049F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8"/>
      <w:bookmarkEnd w:id="139"/>
      <w:bookmarkEnd w:id="140"/>
      <w:bookmarkEnd w:id="141"/>
      <w:bookmarkEnd w:id="142"/>
      <w:r w:rsidRPr="008E4A5F">
        <w:t xml:space="preserve">   ___________________</w:t>
      </w:r>
    </w:p>
    <w:p w14:paraId="5CDD6430" w14:textId="77777777" w:rsidR="0072049F" w:rsidRDefault="0072049F" w:rsidP="0072049F"/>
    <w:p w14:paraId="0937D78C" w14:textId="77777777" w:rsidR="00DD495A" w:rsidRDefault="00DD495A" w:rsidP="00DD495A">
      <w:pPr>
        <w:spacing w:line="276" w:lineRule="auto"/>
        <w:jc w:val="both"/>
      </w:pPr>
    </w:p>
    <w:p w14:paraId="3E54BA6D" w14:textId="77777777" w:rsidR="00DD495A" w:rsidRPr="005B0E5F" w:rsidRDefault="00DD495A" w:rsidP="00DD495A">
      <w:pPr>
        <w:jc w:val="both"/>
      </w:pPr>
    </w:p>
    <w:p w14:paraId="2112163F" w14:textId="72308130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4DFB8280" w14:textId="371FF5E6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2DA33A3" w:rsidR="00386D3F" w:rsidRPr="003F0C8F" w:rsidRDefault="006A2C7C" w:rsidP="00386D3F">
      <w:pPr>
        <w:jc w:val="both"/>
        <w:rPr>
          <w:sz w:val="16"/>
          <w:szCs w:val="16"/>
        </w:rPr>
      </w:pPr>
      <w:r>
        <w:rPr>
          <w:noProof/>
        </w:rPr>
        <w:pict w14:anchorId="2FE22CB7">
          <v:rect id="Прямоугольник 6" o:spid="_x0000_s1029" style="position:absolute;left:0;text-align:left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</w:pict>
      </w:r>
      <w:r>
        <w:rPr>
          <w:noProof/>
        </w:rPr>
        <w:pict w14:anchorId="033D1FE4">
          <v:oval id="Овал 7" o:spid="_x0000_s1028" style="position:absolute;left:0;text-align:left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</w:pict>
      </w:r>
      <w:r>
        <w:rPr>
          <w:noProof/>
        </w:rPr>
        <w:pict w14:anchorId="5BF9ABB8">
          <v:rect id="Прямоугольник 9" o:spid="_x0000_s1027" style="position:absolute;left:0;text-align:left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</w:pict>
      </w:r>
      <w:r w:rsidR="00B30767" w:rsidRPr="008E4A5F">
        <w:rPr>
          <w:sz w:val="22"/>
          <w:szCs w:val="22"/>
        </w:rPr>
        <w:t>Исполнитель</w:t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 w:rsidRPr="008E4A5F">
        <w:rPr>
          <w:sz w:val="22"/>
          <w:szCs w:val="22"/>
        </w:rPr>
        <w:tab/>
      </w:r>
      <w:r w:rsidR="00B30767">
        <w:tab/>
      </w:r>
      <w:r w:rsidR="00B30767">
        <w:tab/>
      </w:r>
      <w:r w:rsidR="00B30767"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437A4DA4" w:rsidR="00B30767" w:rsidRDefault="006A2C7C" w:rsidP="003D4F7E">
      <w:pPr>
        <w:jc w:val="both"/>
        <w:rPr>
          <w:sz w:val="16"/>
          <w:szCs w:val="16"/>
        </w:rPr>
      </w:pPr>
      <w:r>
        <w:rPr>
          <w:noProof/>
        </w:rPr>
        <w:pict w14:anchorId="3649ACE3">
          <v:rect id="Прямоугольник 8" o:spid="_x0000_s1026" style="position:absolute;left:0;text-align:left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</w:pic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E29BB71" w14:textId="77777777" w:rsidR="006A2C7C" w:rsidRDefault="006A2C7C">
      <w:r>
        <w:separator/>
      </w:r>
    </w:p>
  </w:endnote>
  <w:endnote w:type="continuationSeparator" w:id="0">
    <w:p w14:paraId="5119734E" w14:textId="77777777" w:rsidR="006A2C7C" w:rsidRDefault="006A2C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765BC9" w14:textId="5718052B" w:rsidR="0015214F" w:rsidRDefault="0015214F">
    <w:pPr>
      <w:pStyle w:val="afe"/>
      <w:jc w:val="right"/>
    </w:pPr>
    <w:r>
      <w:fldChar w:fldCharType="begin"/>
    </w:r>
    <w:r>
      <w:instrText>PAGE   \* MERGEFORMAT</w:instrText>
    </w:r>
    <w:r>
      <w:fldChar w:fldCharType="separate"/>
    </w:r>
    <w:r w:rsidR="00BA45CB" w:rsidRPr="00BA45CB">
      <w:rPr>
        <w:noProof/>
        <w:lang w:val="ru-RU"/>
      </w:rPr>
      <w:t>21</w:t>
    </w:r>
    <w:r>
      <w:fldChar w:fldCharType="end"/>
    </w:r>
  </w:p>
  <w:p w14:paraId="45CC9B49" w14:textId="75085373" w:rsidR="0015214F" w:rsidRPr="00EF6519" w:rsidRDefault="0015214F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A6CBC9C" w14:textId="77777777" w:rsidR="006A2C7C" w:rsidRDefault="006A2C7C">
      <w:r>
        <w:separator/>
      </w:r>
    </w:p>
  </w:footnote>
  <w:footnote w:type="continuationSeparator" w:id="0">
    <w:p w14:paraId="619586D2" w14:textId="77777777" w:rsidR="006A2C7C" w:rsidRDefault="006A2C7C">
      <w:r>
        <w:continuationSeparator/>
      </w:r>
    </w:p>
  </w:footnote>
  <w:footnote w:id="1">
    <w:p w14:paraId="3FE4BEB6" w14:textId="1C041885" w:rsidR="0015214F" w:rsidRDefault="0015214F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15214F" w:rsidRDefault="0015214F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280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29B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119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889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214F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531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59A"/>
    <w:rsid w:val="001B6822"/>
    <w:rsid w:val="001B698C"/>
    <w:rsid w:val="001B7633"/>
    <w:rsid w:val="001B7A18"/>
    <w:rsid w:val="001C01BD"/>
    <w:rsid w:val="001C0CEE"/>
    <w:rsid w:val="001C159A"/>
    <w:rsid w:val="001C322F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76B8"/>
    <w:rsid w:val="00211499"/>
    <w:rsid w:val="00211545"/>
    <w:rsid w:val="00211FDC"/>
    <w:rsid w:val="002125AF"/>
    <w:rsid w:val="00213562"/>
    <w:rsid w:val="00213B60"/>
    <w:rsid w:val="002143C8"/>
    <w:rsid w:val="00214674"/>
    <w:rsid w:val="0021562C"/>
    <w:rsid w:val="0021586F"/>
    <w:rsid w:val="00215DE7"/>
    <w:rsid w:val="002163B7"/>
    <w:rsid w:val="00216708"/>
    <w:rsid w:val="0021698F"/>
    <w:rsid w:val="00216CE7"/>
    <w:rsid w:val="0021707C"/>
    <w:rsid w:val="0021791F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6F65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CD8"/>
    <w:rsid w:val="00297F14"/>
    <w:rsid w:val="002A033D"/>
    <w:rsid w:val="002A0A94"/>
    <w:rsid w:val="002A0C29"/>
    <w:rsid w:val="002A2443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58BB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60D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69D3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1BCD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4BB2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8B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5D9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E14"/>
    <w:rsid w:val="00450E81"/>
    <w:rsid w:val="004519D8"/>
    <w:rsid w:val="00454614"/>
    <w:rsid w:val="00454846"/>
    <w:rsid w:val="00454E3D"/>
    <w:rsid w:val="00454F93"/>
    <w:rsid w:val="00455723"/>
    <w:rsid w:val="00456681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3B27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1342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6E2E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D7B46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3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09E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F9D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0ADF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1BE7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E6B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8DC"/>
    <w:rsid w:val="00675D5F"/>
    <w:rsid w:val="0067661C"/>
    <w:rsid w:val="006772A7"/>
    <w:rsid w:val="006776A3"/>
    <w:rsid w:val="00677727"/>
    <w:rsid w:val="00677D7D"/>
    <w:rsid w:val="00680492"/>
    <w:rsid w:val="0068109D"/>
    <w:rsid w:val="00683C58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2C7C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54B6"/>
    <w:rsid w:val="006B62F3"/>
    <w:rsid w:val="006B7C18"/>
    <w:rsid w:val="006C161A"/>
    <w:rsid w:val="006C2466"/>
    <w:rsid w:val="006C2AD7"/>
    <w:rsid w:val="006C2F83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388"/>
    <w:rsid w:val="006F6C46"/>
    <w:rsid w:val="006F7541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37C"/>
    <w:rsid w:val="00716F96"/>
    <w:rsid w:val="0072049F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3A41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67A0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269EE"/>
    <w:rsid w:val="00831A76"/>
    <w:rsid w:val="008320F3"/>
    <w:rsid w:val="00832CFB"/>
    <w:rsid w:val="0083306A"/>
    <w:rsid w:val="00833721"/>
    <w:rsid w:val="00835175"/>
    <w:rsid w:val="00837112"/>
    <w:rsid w:val="0084005F"/>
    <w:rsid w:val="00840CD8"/>
    <w:rsid w:val="00841BAA"/>
    <w:rsid w:val="008423B9"/>
    <w:rsid w:val="0084264B"/>
    <w:rsid w:val="00842719"/>
    <w:rsid w:val="008433AC"/>
    <w:rsid w:val="008435E3"/>
    <w:rsid w:val="008436E3"/>
    <w:rsid w:val="00844C1C"/>
    <w:rsid w:val="00846443"/>
    <w:rsid w:val="008467A8"/>
    <w:rsid w:val="00850E50"/>
    <w:rsid w:val="00851328"/>
    <w:rsid w:val="00851FF9"/>
    <w:rsid w:val="0085333B"/>
    <w:rsid w:val="00853A21"/>
    <w:rsid w:val="00853B8C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085"/>
    <w:rsid w:val="0086472E"/>
    <w:rsid w:val="00865D8D"/>
    <w:rsid w:val="00865E30"/>
    <w:rsid w:val="00866CCF"/>
    <w:rsid w:val="00867024"/>
    <w:rsid w:val="0087069E"/>
    <w:rsid w:val="00870A15"/>
    <w:rsid w:val="008715D1"/>
    <w:rsid w:val="008729F6"/>
    <w:rsid w:val="0087413E"/>
    <w:rsid w:val="00874246"/>
    <w:rsid w:val="0087534A"/>
    <w:rsid w:val="0087596E"/>
    <w:rsid w:val="00876288"/>
    <w:rsid w:val="0087679D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0AE1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550"/>
    <w:rsid w:val="008F5D9C"/>
    <w:rsid w:val="008F5DED"/>
    <w:rsid w:val="00900632"/>
    <w:rsid w:val="00900878"/>
    <w:rsid w:val="00900BFE"/>
    <w:rsid w:val="00901576"/>
    <w:rsid w:val="0090184E"/>
    <w:rsid w:val="0090225C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54F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08D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503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1BD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758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3A3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CF1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92F"/>
    <w:rsid w:val="00B46DDA"/>
    <w:rsid w:val="00B47F69"/>
    <w:rsid w:val="00B519E1"/>
    <w:rsid w:val="00B520A0"/>
    <w:rsid w:val="00B521B6"/>
    <w:rsid w:val="00B534EF"/>
    <w:rsid w:val="00B53B85"/>
    <w:rsid w:val="00B53FBB"/>
    <w:rsid w:val="00B5466B"/>
    <w:rsid w:val="00B558E1"/>
    <w:rsid w:val="00B55A87"/>
    <w:rsid w:val="00B55F9A"/>
    <w:rsid w:val="00B56580"/>
    <w:rsid w:val="00B57BC5"/>
    <w:rsid w:val="00B57C53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5CB"/>
    <w:rsid w:val="00BA4FE8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CFC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86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87876"/>
    <w:rsid w:val="00C90715"/>
    <w:rsid w:val="00C908F9"/>
    <w:rsid w:val="00C94509"/>
    <w:rsid w:val="00C94674"/>
    <w:rsid w:val="00C95843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0FF4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708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23F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43F2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267C"/>
    <w:rsid w:val="00DC3F60"/>
    <w:rsid w:val="00DC643A"/>
    <w:rsid w:val="00DC6747"/>
    <w:rsid w:val="00DC7867"/>
    <w:rsid w:val="00DD0920"/>
    <w:rsid w:val="00DD1910"/>
    <w:rsid w:val="00DD2068"/>
    <w:rsid w:val="00DD20D1"/>
    <w:rsid w:val="00DD33DE"/>
    <w:rsid w:val="00DD3D7F"/>
    <w:rsid w:val="00DD495A"/>
    <w:rsid w:val="00DD496A"/>
    <w:rsid w:val="00DD55CB"/>
    <w:rsid w:val="00DD5EA8"/>
    <w:rsid w:val="00DD6652"/>
    <w:rsid w:val="00DD686C"/>
    <w:rsid w:val="00DD6A2A"/>
    <w:rsid w:val="00DE06A7"/>
    <w:rsid w:val="00DE1D7B"/>
    <w:rsid w:val="00DE2D23"/>
    <w:rsid w:val="00DE2FCE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3AD7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25D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2D1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156"/>
    <w:rsid w:val="00EE2E65"/>
    <w:rsid w:val="00EE50FC"/>
    <w:rsid w:val="00EE5D31"/>
    <w:rsid w:val="00EE7A74"/>
    <w:rsid w:val="00EF08E6"/>
    <w:rsid w:val="00EF42E4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51A1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32D6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7F8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06E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link w:val="3c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51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6956C10-E2BE-4D99-BA74-D1B5EC823A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9139</Words>
  <Characters>52094</Characters>
  <Application>Microsoft Office Word</Application>
  <DocSecurity>8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61111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Краснова Я. В.</cp:lastModifiedBy>
  <cp:revision>2</cp:revision>
  <cp:lastPrinted>2020-10-08T08:54:00Z</cp:lastPrinted>
  <dcterms:created xsi:type="dcterms:W3CDTF">2020-10-08T08:54:00Z</dcterms:created>
  <dcterms:modified xsi:type="dcterms:W3CDTF">2020-10-08T08:54:00Z</dcterms:modified>
  <cp:contentStatus/>
</cp:coreProperties>
</file>