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F9523D1" w14:textId="77777777" w:rsidR="008D7002" w:rsidRPr="008D7002" w:rsidRDefault="008D7002" w:rsidP="008D7002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8D7002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6A22245A" w14:textId="378BC9F7" w:rsidR="00186E67" w:rsidRPr="008D7002" w:rsidRDefault="008D7002" w:rsidP="008D7002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8D7002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2E83F510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75D2EE5" w14:textId="77777777" w:rsidR="008D7002" w:rsidRPr="00513D43" w:rsidRDefault="008D700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61C6FE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8D7002">
        <w:rPr>
          <w:b/>
          <w:noProof/>
          <w:color w:val="0000FF"/>
          <w:sz w:val="28"/>
          <w:szCs w:val="28"/>
        </w:rPr>
        <w:t>АЗ-РУЗ/20-232</w:t>
      </w:r>
    </w:p>
    <w:p w14:paraId="7CDA7A2E" w14:textId="77777777" w:rsidR="008D7002" w:rsidRPr="008D7002" w:rsidRDefault="008D7002" w:rsidP="008D7002">
      <w:pPr>
        <w:jc w:val="center"/>
        <w:rPr>
          <w:noProof/>
          <w:color w:val="0000FF"/>
          <w:sz w:val="28"/>
          <w:szCs w:val="28"/>
        </w:rPr>
      </w:pPr>
      <w:r w:rsidRPr="008D7002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48E3DBB" w14:textId="77777777" w:rsidR="008D7002" w:rsidRPr="008D7002" w:rsidRDefault="008D7002" w:rsidP="008D7002">
      <w:pPr>
        <w:jc w:val="center"/>
        <w:rPr>
          <w:noProof/>
          <w:color w:val="0000FF"/>
          <w:sz w:val="28"/>
          <w:szCs w:val="28"/>
        </w:rPr>
      </w:pPr>
      <w:r w:rsidRPr="008D7002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3FE31510" w14:textId="77777777" w:rsidR="008D7002" w:rsidRPr="008D7002" w:rsidRDefault="008D7002" w:rsidP="008D7002">
      <w:pPr>
        <w:jc w:val="center"/>
        <w:rPr>
          <w:noProof/>
          <w:color w:val="0000FF"/>
          <w:sz w:val="28"/>
          <w:szCs w:val="28"/>
        </w:rPr>
      </w:pPr>
      <w:r w:rsidRPr="008D7002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4C1DE774" w14:textId="743FC4AA" w:rsidR="002D14CD" w:rsidRPr="0066427B" w:rsidRDefault="008D7002" w:rsidP="008D7002">
      <w:pPr>
        <w:jc w:val="center"/>
        <w:rPr>
          <w:noProof/>
          <w:color w:val="0000FF"/>
          <w:sz w:val="28"/>
          <w:szCs w:val="28"/>
        </w:rPr>
      </w:pPr>
      <w:r w:rsidRPr="008D7002">
        <w:rPr>
          <w:noProof/>
          <w:color w:val="0000FF"/>
          <w:sz w:val="28"/>
          <w:szCs w:val="28"/>
        </w:rPr>
        <w:t>использования:</w:t>
      </w:r>
      <w:r w:rsidRPr="008D7002">
        <w:t xml:space="preserve"> </w:t>
      </w:r>
      <w:r>
        <w:rPr>
          <w:noProof/>
          <w:color w:val="0000FF"/>
          <w:sz w:val="28"/>
          <w:szCs w:val="28"/>
        </w:rPr>
        <w:t>д</w:t>
      </w:r>
      <w:r w:rsidRPr="008D7002">
        <w:rPr>
          <w:noProof/>
          <w:color w:val="0000FF"/>
          <w:sz w:val="28"/>
          <w:szCs w:val="28"/>
        </w:rPr>
        <w:t xml:space="preserve">ля ведения личного подсобного хозяйства </w:t>
      </w:r>
      <w:r>
        <w:rPr>
          <w:noProof/>
          <w:color w:val="0000FF"/>
          <w:sz w:val="28"/>
          <w:szCs w:val="28"/>
        </w:rPr>
        <w:br/>
      </w:r>
      <w:r w:rsidRPr="008D7002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4AD271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5A2D6C" w:rsidRPr="005A2D6C">
        <w:rPr>
          <w:b/>
          <w:noProof/>
          <w:color w:val="0000FF"/>
          <w:sz w:val="28"/>
          <w:szCs w:val="28"/>
        </w:rPr>
        <w:t>060320/6987935/05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0573BC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0C0D3B" w:rsidRPr="000C0D3B">
        <w:rPr>
          <w:b/>
          <w:noProof/>
          <w:color w:val="0000FF"/>
          <w:sz w:val="28"/>
          <w:szCs w:val="28"/>
        </w:rPr>
        <w:t>00300060104852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51AEE8D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8D7002">
        <w:rPr>
          <w:b/>
          <w:noProof/>
          <w:color w:val="0000FF"/>
          <w:sz w:val="28"/>
          <w:szCs w:val="28"/>
        </w:rPr>
        <w:t>10.03.2020</w:t>
      </w:r>
      <w:r w:rsidR="008143F2">
        <w:rPr>
          <w:b/>
          <w:noProof/>
          <w:color w:val="0000FF"/>
          <w:sz w:val="28"/>
          <w:szCs w:val="28"/>
        </w:rPr>
        <w:t xml:space="preserve">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2F5D3C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8D7002" w:rsidRPr="008D7002">
        <w:rPr>
          <w:b/>
          <w:noProof/>
          <w:color w:val="0000FF"/>
          <w:sz w:val="28"/>
          <w:szCs w:val="28"/>
        </w:rPr>
        <w:t>22.04.2020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0E6CC3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8D7002" w:rsidRPr="008D7002">
        <w:rPr>
          <w:b/>
          <w:noProof/>
          <w:color w:val="0000FF"/>
          <w:sz w:val="28"/>
          <w:szCs w:val="28"/>
        </w:rPr>
        <w:t>27.04.2020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85818B1" w14:textId="5CB681F0" w:rsidR="008D7002" w:rsidRPr="008D7002" w:rsidRDefault="00960E6C" w:rsidP="008D7002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="008D7002" w:rsidRPr="008D7002">
        <w:rPr>
          <w:color w:val="0000FF"/>
          <w:sz w:val="22"/>
          <w:szCs w:val="22"/>
        </w:rPr>
        <w:t>Сводного заключения Министерства имущественных отношений М</w:t>
      </w:r>
      <w:r w:rsidR="008D7002">
        <w:rPr>
          <w:color w:val="0000FF"/>
          <w:sz w:val="22"/>
          <w:szCs w:val="22"/>
        </w:rPr>
        <w:t xml:space="preserve">осковской области от 25.02.2020 </w:t>
      </w:r>
      <w:r w:rsidR="008D7002">
        <w:rPr>
          <w:color w:val="0000FF"/>
          <w:sz w:val="22"/>
          <w:szCs w:val="22"/>
        </w:rPr>
        <w:br/>
        <w:t xml:space="preserve">№ 26-З п. </w:t>
      </w:r>
      <w:proofErr w:type="gramStart"/>
      <w:r w:rsidR="008D7002">
        <w:rPr>
          <w:color w:val="0000FF"/>
          <w:sz w:val="22"/>
          <w:szCs w:val="22"/>
        </w:rPr>
        <w:t>230</w:t>
      </w:r>
      <w:r w:rsidR="008D7002" w:rsidRPr="008D7002">
        <w:rPr>
          <w:color w:val="0000FF"/>
          <w:sz w:val="22"/>
          <w:szCs w:val="22"/>
        </w:rPr>
        <w:t xml:space="preserve"> ;</w:t>
      </w:r>
      <w:proofErr w:type="gramEnd"/>
    </w:p>
    <w:p w14:paraId="14D2050B" w14:textId="446E5175" w:rsidR="00960E6C" w:rsidRPr="00CA0A27" w:rsidRDefault="008D7002" w:rsidP="008D7002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D7002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28.02.2020 № 579 </w:t>
      </w:r>
      <w:r>
        <w:rPr>
          <w:color w:val="0000FF"/>
          <w:sz w:val="22"/>
          <w:szCs w:val="22"/>
        </w:rPr>
        <w:br/>
      </w:r>
      <w:r w:rsidRPr="008D7002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</w:t>
      </w:r>
      <w:r>
        <w:rPr>
          <w:color w:val="0000FF"/>
          <w:sz w:val="22"/>
          <w:szCs w:val="22"/>
        </w:rPr>
        <w:t xml:space="preserve">тровым номером </w:t>
      </w:r>
      <w:r w:rsidR="00055348" w:rsidRPr="00055348">
        <w:rPr>
          <w:color w:val="0000FF"/>
          <w:sz w:val="22"/>
          <w:szCs w:val="22"/>
        </w:rPr>
        <w:t>50:19:0030210:137</w:t>
      </w:r>
      <w:r w:rsidRPr="008D7002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5DE800FC" w14:textId="77777777" w:rsidR="00055348" w:rsidRPr="00055348" w:rsidRDefault="00711439" w:rsidP="0005534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055348" w:rsidRPr="00055348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287AA2DC" w14:textId="77777777" w:rsidR="00055348" w:rsidRPr="00055348" w:rsidRDefault="00055348" w:rsidP="0005534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5348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03C68733" w14:textId="77777777" w:rsidR="00055348" w:rsidRPr="00055348" w:rsidRDefault="00055348" w:rsidP="0005534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5348">
        <w:rPr>
          <w:color w:val="0000FF"/>
          <w:sz w:val="22"/>
          <w:szCs w:val="22"/>
        </w:rPr>
        <w:t>Сайт: www.ruzaregion.ru</w:t>
      </w:r>
    </w:p>
    <w:p w14:paraId="723D689F" w14:textId="77777777" w:rsidR="00055348" w:rsidRPr="00055348" w:rsidRDefault="00055348" w:rsidP="0005534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5348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38E38556" w:rsidR="00711439" w:rsidRPr="00856BAF" w:rsidRDefault="00055348" w:rsidP="0005534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055348">
        <w:rPr>
          <w:color w:val="0000FF"/>
          <w:sz w:val="22"/>
          <w:szCs w:val="22"/>
        </w:rPr>
        <w:t>Телефон факс: + 7 (496) 272-42-30.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5791F3D1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055348">
        <w:rPr>
          <w:color w:val="0000FF"/>
          <w:sz w:val="22"/>
          <w:szCs w:val="22"/>
        </w:rPr>
        <w:t xml:space="preserve">, расположенного на территории </w:t>
      </w:r>
      <w:r w:rsidR="00055348" w:rsidRPr="00055348">
        <w:rPr>
          <w:color w:val="0000FF"/>
          <w:sz w:val="22"/>
          <w:szCs w:val="22"/>
        </w:rPr>
        <w:t>Рузского городского округа</w:t>
      </w:r>
      <w:r w:rsidR="00055348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11C2F73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055348" w:rsidRPr="00055348">
        <w:rPr>
          <w:color w:val="0000FF"/>
          <w:sz w:val="22"/>
          <w:szCs w:val="22"/>
        </w:rPr>
        <w:t>Московская область, д Большие Горки, Рузский городской округ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732477B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055348" w:rsidRPr="00055348">
        <w:rPr>
          <w:color w:val="0000FF"/>
          <w:sz w:val="22"/>
          <w:szCs w:val="22"/>
        </w:rPr>
        <w:t>1 249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7E1557C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055348" w:rsidRPr="00055348">
        <w:rPr>
          <w:color w:val="0000FF"/>
          <w:sz w:val="22"/>
          <w:szCs w:val="22"/>
        </w:rPr>
        <w:t xml:space="preserve">50:19:0030210:137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055348">
        <w:rPr>
          <w:color w:val="0000FF"/>
          <w:sz w:val="22"/>
          <w:szCs w:val="22"/>
        </w:rPr>
        <w:t>23.01.2020 № 99/2020/308550325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62E6F4F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055348" w:rsidRPr="00055348">
        <w:rPr>
          <w:color w:val="0000FF"/>
          <w:sz w:val="22"/>
          <w:szCs w:val="22"/>
        </w:rPr>
        <w:t>выписка из Единого государ</w:t>
      </w:r>
      <w:r w:rsidR="00055348">
        <w:rPr>
          <w:color w:val="0000FF"/>
          <w:sz w:val="22"/>
          <w:szCs w:val="22"/>
        </w:rPr>
        <w:t xml:space="preserve">ственного реестра недвижимости </w:t>
      </w:r>
      <w:r w:rsidR="00055348" w:rsidRPr="00055348">
        <w:rPr>
          <w:color w:val="0000FF"/>
          <w:sz w:val="22"/>
          <w:szCs w:val="22"/>
        </w:rPr>
        <w:t>об объекте недвижимости от 23.01.2020 № 99/2020/308550325 -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26F64783" w14:textId="5BB2AB5F" w:rsidR="00711439" w:rsidRDefault="006F5A39" w:rsidP="0005534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055348" w:rsidRPr="00055348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28Исх-6423/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055348">
        <w:rPr>
          <w:color w:val="0000FF"/>
          <w:sz w:val="22"/>
          <w:szCs w:val="22"/>
        </w:rPr>
        <w:t>постановлении</w:t>
      </w:r>
      <w:r w:rsidR="00055348" w:rsidRPr="00055348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055348">
        <w:rPr>
          <w:color w:val="0000FF"/>
          <w:sz w:val="22"/>
          <w:szCs w:val="22"/>
        </w:rPr>
        <w:t xml:space="preserve">ой области от 28.02.2020 № 579  </w:t>
      </w:r>
      <w:r w:rsidR="00055348" w:rsidRPr="00055348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50:19:0030210:137, из земель государственной неразграниченной собственности» (Приложение 1)</w:t>
      </w:r>
      <w:r w:rsidR="00055348">
        <w:rPr>
          <w:color w:val="0000FF"/>
          <w:sz w:val="22"/>
          <w:szCs w:val="22"/>
        </w:rPr>
        <w:t xml:space="preserve">, </w:t>
      </w:r>
      <w:r w:rsidR="00711439">
        <w:rPr>
          <w:color w:val="0000FF"/>
          <w:sz w:val="22"/>
          <w:szCs w:val="22"/>
        </w:rPr>
        <w:t>в том числе</w:t>
      </w:r>
      <w:r w:rsidR="00055348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706550B2" w14:textId="3430B133" w:rsidR="00055348" w:rsidRDefault="00055348" w:rsidP="0005534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055348">
        <w:rPr>
          <w:color w:val="0000FF"/>
          <w:sz w:val="22"/>
          <w:szCs w:val="22"/>
        </w:rPr>
        <w:t>расположен в зоне с особыми условиями использования территории в соответствии</w:t>
      </w:r>
      <w:r>
        <w:rPr>
          <w:color w:val="0000FF"/>
          <w:sz w:val="22"/>
          <w:szCs w:val="22"/>
        </w:rPr>
        <w:t xml:space="preserve"> с </w:t>
      </w:r>
      <w:r w:rsidRPr="00055348">
        <w:rPr>
          <w:color w:val="0000FF"/>
          <w:sz w:val="22"/>
          <w:szCs w:val="22"/>
        </w:rPr>
        <w:t>СанПиН 2.1.4.2625-10 «Зоны санитарной охраны источников питьевого водосн</w:t>
      </w:r>
      <w:r w:rsidR="001A55D2">
        <w:rPr>
          <w:color w:val="0000FF"/>
          <w:sz w:val="22"/>
          <w:szCs w:val="22"/>
        </w:rPr>
        <w:t>абжения г. Москвы», утвержденными</w:t>
      </w:r>
      <w:r w:rsidRPr="00055348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от 30.04.2010 № 45</w:t>
      </w:r>
      <w:r>
        <w:rPr>
          <w:color w:val="0000FF"/>
          <w:sz w:val="22"/>
          <w:szCs w:val="22"/>
        </w:rPr>
        <w:t xml:space="preserve"> и иными нормативными правовыми актами в сфере санитарного законодательства</w:t>
      </w:r>
      <w:r w:rsidRPr="00055348">
        <w:rPr>
          <w:color w:val="0000FF"/>
          <w:sz w:val="22"/>
          <w:szCs w:val="22"/>
        </w:rPr>
        <w:t xml:space="preserve">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</w:t>
      </w:r>
      <w:r>
        <w:rPr>
          <w:color w:val="0000FF"/>
          <w:sz w:val="22"/>
          <w:szCs w:val="22"/>
        </w:rPr>
        <w:t>.</w:t>
      </w:r>
    </w:p>
    <w:p w14:paraId="4EC6782A" w14:textId="0AF9FD11" w:rsidR="00055348" w:rsidRDefault="00055348" w:rsidP="0005534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55348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Федерации,</w:t>
      </w:r>
      <w:r w:rsidRPr="00055348">
        <w:t xml:space="preserve"> </w:t>
      </w:r>
      <w:r>
        <w:br/>
      </w:r>
      <w:r w:rsidRPr="00055348">
        <w:rPr>
          <w:color w:val="0000FF"/>
          <w:sz w:val="22"/>
          <w:szCs w:val="22"/>
        </w:rPr>
        <w:t>с СанПиН 2.1.4.2625-10 «Зоны санитарной охраны источников питьевого водосн</w:t>
      </w:r>
      <w:r w:rsidR="001A55D2">
        <w:rPr>
          <w:color w:val="0000FF"/>
          <w:sz w:val="22"/>
          <w:szCs w:val="22"/>
        </w:rPr>
        <w:t>а</w:t>
      </w:r>
      <w:r w:rsidR="001D5CEA">
        <w:rPr>
          <w:color w:val="0000FF"/>
          <w:sz w:val="22"/>
          <w:szCs w:val="22"/>
        </w:rPr>
        <w:t>бжения г. Москвы», утвержденных</w:t>
      </w:r>
      <w:r w:rsidRPr="00055348">
        <w:rPr>
          <w:color w:val="0000FF"/>
          <w:sz w:val="22"/>
          <w:szCs w:val="22"/>
        </w:rPr>
        <w:t xml:space="preserve"> постановлением Главного государственного санитарного врача Российской Федерации от 30.04.2010 № 45</w:t>
      </w:r>
      <w:r w:rsidR="00916D7C" w:rsidRPr="00916D7C">
        <w:t xml:space="preserve"> </w:t>
      </w:r>
      <w:r w:rsidR="00916D7C" w:rsidRPr="00916D7C">
        <w:rPr>
          <w:color w:val="0000FF"/>
          <w:sz w:val="22"/>
          <w:szCs w:val="22"/>
        </w:rPr>
        <w:t>и иными нормативными правовыми актами в сфере санитарного законодательства</w:t>
      </w:r>
      <w:r w:rsidR="00916D7C">
        <w:rPr>
          <w:color w:val="0000FF"/>
          <w:sz w:val="22"/>
          <w:szCs w:val="22"/>
        </w:rPr>
        <w:t>.</w:t>
      </w:r>
    </w:p>
    <w:p w14:paraId="5275BB72" w14:textId="77777777" w:rsidR="00055348" w:rsidRPr="00206306" w:rsidRDefault="00055348" w:rsidP="00055348">
      <w:pPr>
        <w:autoSpaceDE w:val="0"/>
        <w:autoSpaceDN w:val="0"/>
        <w:adjustRightInd w:val="0"/>
        <w:jc w:val="center"/>
        <w:rPr>
          <w:b/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Внимание:</w:t>
      </w:r>
    </w:p>
    <w:p w14:paraId="7925615B" w14:textId="55607948" w:rsidR="00055348" w:rsidRPr="00206306" w:rsidRDefault="00055348" w:rsidP="0005534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находящиеся в государственной или муниципальной собственности земельные участки,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расположенные в первом и втором поясах зон санитарной охраны источников питьевого и</w:t>
      </w:r>
      <w:r>
        <w:rPr>
          <w:b/>
          <w:color w:val="0000FF"/>
          <w:sz w:val="22"/>
          <w:szCs w:val="22"/>
        </w:rPr>
        <w:t xml:space="preserve"> </w:t>
      </w:r>
      <w:r w:rsidRPr="00206306">
        <w:rPr>
          <w:b/>
          <w:color w:val="0000FF"/>
          <w:sz w:val="22"/>
          <w:szCs w:val="22"/>
        </w:rPr>
        <w:t>хозяйственно- бытового водоснабжения.</w:t>
      </w:r>
    </w:p>
    <w:p w14:paraId="1C7DF8DB" w14:textId="4981D53A" w:rsidR="00055348" w:rsidRPr="00055348" w:rsidRDefault="00055348" w:rsidP="0005534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06306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D3CF1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055348" w:rsidRPr="00055348">
        <w:rPr>
          <w:color w:val="0000FF"/>
          <w:sz w:val="22"/>
          <w:szCs w:val="22"/>
        </w:rPr>
        <w:t>для ведения личного подсобного хозяйства (приусадебный земельный участок)</w:t>
      </w:r>
      <w:r w:rsidR="00055348" w:rsidRPr="00055348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01B169C" w:rsidR="00242F27" w:rsidRPr="00055348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055348" w:rsidRPr="00055348">
        <w:rPr>
          <w:color w:val="0000FF"/>
          <w:sz w:val="22"/>
          <w:szCs w:val="22"/>
        </w:rPr>
        <w:t>указаны в заключении территориального управления Волоколамского</w:t>
      </w:r>
      <w:r w:rsidR="00055348">
        <w:rPr>
          <w:color w:val="0000FF"/>
          <w:sz w:val="22"/>
          <w:szCs w:val="22"/>
        </w:rPr>
        <w:t>,</w:t>
      </w:r>
      <w:r w:rsidR="00055348" w:rsidRPr="00055348">
        <w:rPr>
          <w:color w:val="0000FF"/>
          <w:sz w:val="22"/>
          <w:szCs w:val="22"/>
        </w:rPr>
        <w:t xml:space="preserve"> </w:t>
      </w:r>
      <w:r w:rsidR="00055348">
        <w:rPr>
          <w:color w:val="0000FF"/>
          <w:sz w:val="22"/>
          <w:szCs w:val="22"/>
        </w:rPr>
        <w:t>Рузского городских округов и городских округов Истра, Восход</w:t>
      </w:r>
      <w:r w:rsidR="00055348" w:rsidRPr="00055348">
        <w:rPr>
          <w:color w:val="0000FF"/>
          <w:sz w:val="22"/>
          <w:szCs w:val="22"/>
        </w:rPr>
        <w:t xml:space="preserve"> Комитета по архитектуре и градостроительству Московской области от </w:t>
      </w:r>
      <w:r w:rsidR="00055348">
        <w:rPr>
          <w:color w:val="0000FF"/>
          <w:sz w:val="22"/>
          <w:szCs w:val="22"/>
        </w:rPr>
        <w:t xml:space="preserve">27.02.2020 № 28Исх-6423/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76138E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055348" w:rsidRPr="00055348">
        <w:rPr>
          <w:color w:val="0000FF"/>
          <w:sz w:val="22"/>
          <w:szCs w:val="22"/>
        </w:rPr>
        <w:t>указаны в письмах АО «</w:t>
      </w:r>
      <w:proofErr w:type="spellStart"/>
      <w:r w:rsidR="00055348" w:rsidRPr="00055348">
        <w:rPr>
          <w:color w:val="0000FF"/>
          <w:sz w:val="22"/>
          <w:szCs w:val="22"/>
        </w:rPr>
        <w:t>Жилсервис</w:t>
      </w:r>
      <w:proofErr w:type="spellEnd"/>
      <w:r w:rsidR="00055348" w:rsidRPr="00055348">
        <w:rPr>
          <w:color w:val="0000FF"/>
          <w:sz w:val="22"/>
          <w:szCs w:val="22"/>
        </w:rPr>
        <w:t xml:space="preserve">» от </w:t>
      </w:r>
      <w:r w:rsidR="00055348">
        <w:rPr>
          <w:color w:val="0000FF"/>
          <w:sz w:val="22"/>
          <w:szCs w:val="22"/>
        </w:rPr>
        <w:t xml:space="preserve">30.01.2020 № 103, 104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619891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055348">
        <w:rPr>
          <w:color w:val="0000FF"/>
          <w:sz w:val="22"/>
          <w:szCs w:val="22"/>
        </w:rPr>
        <w:t xml:space="preserve">указаны в </w:t>
      </w:r>
      <w:proofErr w:type="spellStart"/>
      <w:r w:rsidR="00055348">
        <w:rPr>
          <w:color w:val="0000FF"/>
          <w:sz w:val="22"/>
          <w:szCs w:val="22"/>
        </w:rPr>
        <w:t>письме</w:t>
      </w:r>
      <w:r w:rsidR="00055348" w:rsidRPr="00055348">
        <w:rPr>
          <w:color w:val="0000FF"/>
          <w:sz w:val="22"/>
          <w:szCs w:val="22"/>
        </w:rPr>
        <w:t>АО</w:t>
      </w:r>
      <w:proofErr w:type="spellEnd"/>
      <w:r w:rsidR="00055348" w:rsidRPr="00055348">
        <w:rPr>
          <w:color w:val="0000FF"/>
          <w:sz w:val="22"/>
          <w:szCs w:val="22"/>
        </w:rPr>
        <w:t xml:space="preserve"> «</w:t>
      </w:r>
      <w:proofErr w:type="spellStart"/>
      <w:r w:rsidR="00055348" w:rsidRPr="00055348">
        <w:rPr>
          <w:color w:val="0000FF"/>
          <w:sz w:val="22"/>
          <w:szCs w:val="22"/>
        </w:rPr>
        <w:t>Жилсервис</w:t>
      </w:r>
      <w:proofErr w:type="spellEnd"/>
      <w:r w:rsidR="00055348" w:rsidRPr="00055348">
        <w:rPr>
          <w:color w:val="0000FF"/>
          <w:sz w:val="22"/>
          <w:szCs w:val="22"/>
        </w:rPr>
        <w:t xml:space="preserve">» от </w:t>
      </w:r>
      <w:r w:rsidR="00055348">
        <w:rPr>
          <w:color w:val="0000FF"/>
          <w:sz w:val="22"/>
          <w:szCs w:val="22"/>
        </w:rPr>
        <w:t xml:space="preserve">30.01.2020 № 105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1E76473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055348" w:rsidRPr="00055348">
        <w:rPr>
          <w:color w:val="0000FF"/>
          <w:sz w:val="22"/>
          <w:szCs w:val="22"/>
        </w:rPr>
        <w:t>письме филиала АО «</w:t>
      </w:r>
      <w:proofErr w:type="spellStart"/>
      <w:r w:rsidR="00055348" w:rsidRPr="00055348">
        <w:rPr>
          <w:color w:val="0000FF"/>
          <w:sz w:val="22"/>
          <w:szCs w:val="22"/>
        </w:rPr>
        <w:t>Мособлгаз</w:t>
      </w:r>
      <w:proofErr w:type="spellEnd"/>
      <w:r w:rsidR="00055348" w:rsidRPr="00055348">
        <w:rPr>
          <w:color w:val="0000FF"/>
          <w:sz w:val="22"/>
          <w:szCs w:val="22"/>
        </w:rPr>
        <w:t xml:space="preserve">» </w:t>
      </w:r>
      <w:r w:rsidR="001F604E">
        <w:rPr>
          <w:color w:val="0000FF"/>
          <w:sz w:val="22"/>
          <w:szCs w:val="22"/>
        </w:rPr>
        <w:t xml:space="preserve">«Запад» от 10.02.2020 № 330/3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9001CD9" w14:textId="77777777" w:rsidR="001F604E" w:rsidRPr="001F604E" w:rsidRDefault="00220AFC" w:rsidP="001F604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="001F604E" w:rsidRPr="001F604E">
        <w:rPr>
          <w:color w:val="0000FF"/>
          <w:sz w:val="22"/>
          <w:szCs w:val="22"/>
        </w:rPr>
        <w:t>указаны в письме филиала ПАО «МОЭСК» - Западные электрические сети (работает под</w:t>
      </w:r>
    </w:p>
    <w:p w14:paraId="139170C7" w14:textId="5FC6CD01" w:rsidR="00220AFC" w:rsidRDefault="001F604E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F604E">
        <w:rPr>
          <w:color w:val="0000FF"/>
          <w:sz w:val="22"/>
          <w:szCs w:val="22"/>
        </w:rPr>
        <w:t>брендом «</w:t>
      </w:r>
      <w:proofErr w:type="spellStart"/>
      <w:r w:rsidRPr="001F604E">
        <w:rPr>
          <w:color w:val="0000FF"/>
          <w:sz w:val="22"/>
          <w:szCs w:val="22"/>
        </w:rPr>
        <w:t>Россети</w:t>
      </w:r>
      <w:proofErr w:type="spellEnd"/>
      <w:r w:rsidRPr="001F604E">
        <w:rPr>
          <w:color w:val="0000FF"/>
          <w:sz w:val="22"/>
          <w:szCs w:val="22"/>
        </w:rPr>
        <w:t xml:space="preserve"> Московский регион»)</w:t>
      </w:r>
      <w:r>
        <w:rPr>
          <w:color w:val="0000FF"/>
          <w:sz w:val="22"/>
          <w:szCs w:val="22"/>
        </w:rPr>
        <w:t xml:space="preserve"> от 13.02.2020 № МЖ-20-114-3928(750993/102/38)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154DE2A6" w14:textId="7D05BA94" w:rsidR="001F604E" w:rsidRPr="001F604E" w:rsidRDefault="00280E51" w:rsidP="001F604E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1F604E">
        <w:rPr>
          <w:color w:val="0000FF"/>
          <w:sz w:val="22"/>
          <w:szCs w:val="22"/>
        </w:rPr>
        <w:t>№ 171019/0879941/01, лот № 1, дата публикации 17.10.2019</w:t>
      </w:r>
      <w:r w:rsidR="001F604E" w:rsidRPr="001F604E">
        <w:rPr>
          <w:color w:val="0000FF"/>
          <w:sz w:val="22"/>
          <w:szCs w:val="22"/>
        </w:rPr>
        <w:t>;</w:t>
      </w:r>
    </w:p>
    <w:p w14:paraId="67FCC77B" w14:textId="62C5FCF6" w:rsidR="001F604E" w:rsidRPr="001F604E" w:rsidRDefault="001F604E" w:rsidP="001F604E">
      <w:pPr>
        <w:jc w:val="both"/>
        <w:rPr>
          <w:color w:val="0000FF"/>
          <w:sz w:val="22"/>
          <w:szCs w:val="22"/>
        </w:rPr>
      </w:pPr>
      <w:r w:rsidRPr="001F604E">
        <w:rPr>
          <w:color w:val="0000FF"/>
          <w:sz w:val="22"/>
          <w:szCs w:val="22"/>
        </w:rPr>
        <w:t xml:space="preserve">- в периодическом печатном издании </w:t>
      </w:r>
      <w:r>
        <w:rPr>
          <w:color w:val="0000FF"/>
          <w:sz w:val="22"/>
          <w:szCs w:val="22"/>
        </w:rPr>
        <w:t>– в газете «Красное Знамя» от 18.10.2019 № 40/1 (111602</w:t>
      </w:r>
      <w:proofErr w:type="gramStart"/>
      <w:r>
        <w:rPr>
          <w:color w:val="0000FF"/>
          <w:sz w:val="22"/>
          <w:szCs w:val="22"/>
        </w:rPr>
        <w:t>)</w:t>
      </w:r>
      <w:r w:rsidRPr="001F604E">
        <w:rPr>
          <w:color w:val="0000FF"/>
          <w:sz w:val="22"/>
          <w:szCs w:val="22"/>
        </w:rPr>
        <w:t xml:space="preserve"> ;</w:t>
      </w:r>
      <w:proofErr w:type="gramEnd"/>
    </w:p>
    <w:p w14:paraId="5A3C9C33" w14:textId="312C6695" w:rsidR="00280E51" w:rsidRPr="007A7657" w:rsidRDefault="001F604E" w:rsidP="001F604E">
      <w:pPr>
        <w:jc w:val="both"/>
        <w:rPr>
          <w:color w:val="0000FF"/>
          <w:sz w:val="22"/>
          <w:szCs w:val="22"/>
        </w:rPr>
      </w:pPr>
      <w:r w:rsidRPr="001F604E">
        <w:rPr>
          <w:color w:val="0000FF"/>
          <w:sz w:val="22"/>
          <w:szCs w:val="22"/>
        </w:rPr>
        <w:t>- на официальном сайте Администрации Рузского городского округа Моско</w:t>
      </w:r>
      <w:r>
        <w:rPr>
          <w:color w:val="0000FF"/>
          <w:sz w:val="22"/>
          <w:szCs w:val="22"/>
        </w:rPr>
        <w:t xml:space="preserve">вской области </w:t>
      </w:r>
      <w:r w:rsidRPr="001F604E">
        <w:rPr>
          <w:color w:val="0000FF"/>
          <w:sz w:val="22"/>
          <w:szCs w:val="22"/>
        </w:rPr>
        <w:t>www.ruzaregion.ru</w:t>
      </w:r>
      <w:r>
        <w:rPr>
          <w:color w:val="0000FF"/>
          <w:sz w:val="22"/>
          <w:szCs w:val="22"/>
        </w:rPr>
        <w:t xml:space="preserve"> от 17.10.2019</w:t>
      </w:r>
      <w:r w:rsidRPr="001F604E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8A2334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1F604E">
        <w:rPr>
          <w:b/>
          <w:color w:val="0000FF"/>
          <w:sz w:val="22"/>
          <w:szCs w:val="22"/>
        </w:rPr>
        <w:t>29 575,69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604E" w:rsidRPr="001F604E">
        <w:rPr>
          <w:color w:val="0000FF"/>
          <w:sz w:val="22"/>
          <w:szCs w:val="22"/>
        </w:rPr>
        <w:t xml:space="preserve">Двадцать девять тысяч пятьсот семьдесят пять </w:t>
      </w:r>
      <w:r w:rsidR="001F604E">
        <w:rPr>
          <w:color w:val="0000FF"/>
          <w:sz w:val="22"/>
          <w:szCs w:val="22"/>
        </w:rPr>
        <w:t>руб. 69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1F604E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1D0DB38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1F604E">
        <w:rPr>
          <w:b/>
          <w:color w:val="0000FF"/>
          <w:sz w:val="22"/>
          <w:szCs w:val="22"/>
        </w:rPr>
        <w:t>887,27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1F604E" w:rsidRPr="001F604E">
        <w:rPr>
          <w:color w:val="0000FF"/>
          <w:sz w:val="22"/>
          <w:szCs w:val="22"/>
        </w:rPr>
        <w:t xml:space="preserve">Восемьсот восемьдесят семь </w:t>
      </w:r>
      <w:r w:rsidR="001F604E">
        <w:rPr>
          <w:color w:val="0000FF"/>
          <w:sz w:val="22"/>
          <w:szCs w:val="22"/>
        </w:rPr>
        <w:t>руб. 27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52F273B5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1F604E" w:rsidRPr="001F604E">
        <w:rPr>
          <w:b/>
          <w:color w:val="0000FF"/>
          <w:sz w:val="22"/>
          <w:szCs w:val="22"/>
        </w:rPr>
        <w:t xml:space="preserve">29 575,69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604E" w:rsidRPr="001F604E">
        <w:rPr>
          <w:color w:val="0000FF"/>
          <w:sz w:val="22"/>
          <w:szCs w:val="22"/>
        </w:rPr>
        <w:t xml:space="preserve">Двадцать девять тысяч пятьсот семьдесят пять </w:t>
      </w:r>
      <w:r w:rsidR="001F604E">
        <w:rPr>
          <w:color w:val="0000FF"/>
          <w:sz w:val="22"/>
          <w:szCs w:val="22"/>
        </w:rPr>
        <w:t>руб. 69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106E2DC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1F604E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>.</w:t>
      </w:r>
      <w:r w:rsidR="001F604E">
        <w:rPr>
          <w:b/>
          <w:color w:val="0000FF"/>
          <w:sz w:val="22"/>
          <w:szCs w:val="22"/>
        </w:rPr>
        <w:t>03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40BABF07" w:rsidR="00FA27BE" w:rsidRPr="00FA27BE" w:rsidRDefault="001F604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22.04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720F7E4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1F604E">
        <w:rPr>
          <w:b/>
          <w:bCs/>
          <w:color w:val="0000FF"/>
          <w:sz w:val="22"/>
          <w:szCs w:val="22"/>
        </w:rPr>
        <w:t>22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1F604E">
        <w:rPr>
          <w:b/>
          <w:color w:val="0000FF"/>
          <w:sz w:val="22"/>
          <w:szCs w:val="22"/>
        </w:rPr>
        <w:t>04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0BDE01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1F604E">
        <w:rPr>
          <w:color w:val="0000FF"/>
          <w:sz w:val="22"/>
          <w:szCs w:val="22"/>
        </w:rPr>
        <w:br/>
      </w:r>
      <w:r w:rsidR="001F604E">
        <w:rPr>
          <w:b/>
          <w:color w:val="0000FF"/>
          <w:sz w:val="22"/>
          <w:szCs w:val="22"/>
        </w:rPr>
        <w:t>27.04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1F604E">
        <w:rPr>
          <w:b/>
          <w:color w:val="0000FF"/>
          <w:sz w:val="22"/>
          <w:szCs w:val="22"/>
        </w:rPr>
        <w:t xml:space="preserve"> в  11 </w:t>
      </w:r>
      <w:r w:rsidR="00FA27BE" w:rsidRPr="00FA27BE">
        <w:rPr>
          <w:b/>
          <w:color w:val="0000FF"/>
          <w:sz w:val="22"/>
          <w:szCs w:val="22"/>
        </w:rPr>
        <w:t>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1388F7C5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</w:t>
      </w:r>
      <w:proofErr w:type="gramStart"/>
      <w:r w:rsidR="002F1345" w:rsidRPr="00FA27BE">
        <w:rPr>
          <w:color w:val="0000FF"/>
          <w:sz w:val="22"/>
          <w:szCs w:val="22"/>
        </w:rPr>
        <w:t>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proofErr w:type="gramEnd"/>
      <w:r w:rsidR="00F11DC6">
        <w:rPr>
          <w:b/>
          <w:bCs/>
          <w:sz w:val="22"/>
          <w:szCs w:val="22"/>
        </w:rPr>
        <w:br/>
      </w:r>
      <w:r w:rsidR="001F604E">
        <w:rPr>
          <w:b/>
          <w:bCs/>
          <w:color w:val="0000FF"/>
          <w:sz w:val="22"/>
          <w:szCs w:val="22"/>
        </w:rPr>
        <w:t>27.04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1F604E">
        <w:rPr>
          <w:b/>
          <w:bCs/>
          <w:color w:val="0000FF"/>
          <w:sz w:val="22"/>
          <w:szCs w:val="22"/>
        </w:rPr>
        <w:t xml:space="preserve"> с 11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98243B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1F604E">
        <w:rPr>
          <w:b/>
          <w:color w:val="0000FF"/>
          <w:sz w:val="22"/>
          <w:szCs w:val="22"/>
        </w:rPr>
        <w:t>27.04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1F604E">
        <w:rPr>
          <w:b/>
          <w:color w:val="0000FF"/>
          <w:sz w:val="22"/>
          <w:szCs w:val="22"/>
        </w:rPr>
        <w:t xml:space="preserve"> в 12</w:t>
      </w:r>
      <w:r w:rsidRPr="00042645">
        <w:rPr>
          <w:b/>
          <w:color w:val="0000FF"/>
          <w:sz w:val="22"/>
          <w:szCs w:val="22"/>
        </w:rPr>
        <w:t xml:space="preserve"> час. 00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04B6E083" w14:textId="6022C25A" w:rsidR="001F604E" w:rsidRPr="001F604E" w:rsidRDefault="001F604E" w:rsidP="001F604E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1F604E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71B98770" w14:textId="76CFABC5" w:rsidR="00F462E6" w:rsidRPr="00FF0617" w:rsidRDefault="001F604E" w:rsidP="001F604E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1F604E">
        <w:rPr>
          <w:color w:val="0000FF"/>
          <w:sz w:val="22"/>
          <w:szCs w:val="22"/>
        </w:rPr>
        <w:t>- в периодическом печатном издании – в газете «Красное Знамя»</w:t>
      </w:r>
      <w:r w:rsidRPr="001F604E">
        <w:rPr>
          <w:bCs/>
          <w:sz w:val="22"/>
          <w:szCs w:val="22"/>
        </w:rPr>
        <w:t>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2D89A3DF" w:rsidR="00702052" w:rsidRDefault="001F604E" w:rsidP="00077EEA">
      <w:permStart w:id="1257654074" w:edGrp="everyone"/>
      <w:r w:rsidRPr="001F604E">
        <w:rPr>
          <w:noProof/>
          <w:lang w:eastAsia="ru-RU"/>
        </w:rPr>
        <w:drawing>
          <wp:inline distT="0" distB="0" distL="0" distR="0" wp14:anchorId="13F79259" wp14:editId="42B7A4FF">
            <wp:extent cx="6570345" cy="9347847"/>
            <wp:effectExtent l="0" t="0" r="1905" b="5715"/>
            <wp:docPr id="1" name="Рисунок 1" descr="Z:\__УРЗП\04. Конкурентные процедуры\АУКЦИОНЫ\2020 год\Рузский г.о\ЗЕМЛЯ\Аренда\АЗ-РУЗ_20-232\Документы\02.03.2020_вх-2343_2020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32\Документы\02.03.2020_вх-2343_2020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0BD3F36D" w:rsidR="00623333" w:rsidRDefault="001F604E" w:rsidP="00077EEA">
      <w:r w:rsidRPr="001F604E">
        <w:rPr>
          <w:noProof/>
          <w:lang w:eastAsia="ru-RU"/>
        </w:rPr>
        <w:lastRenderedPageBreak/>
        <w:drawing>
          <wp:inline distT="0" distB="0" distL="0" distR="0" wp14:anchorId="2F37A54E" wp14:editId="52CE7DDE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232\Документы\02.03.2020_вх-2343_2020_Кузнецова_Е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232\Документы\02.03.2020_вх-2343_2020_Кузнецова_Е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62032CEB" w:rsidR="00623333" w:rsidRPr="00623333" w:rsidRDefault="00623333" w:rsidP="001F604E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44EFA9E2" w14:textId="67190FC5" w:rsidR="001F604E" w:rsidRDefault="001F604E">
      <w:pPr>
        <w:suppressAutoHyphens w:val="0"/>
        <w:rPr>
          <w:color w:val="0000FF"/>
        </w:rPr>
      </w:pPr>
      <w:permStart w:id="1994196257" w:edGrp="everyone"/>
      <w:r w:rsidRPr="001F604E">
        <w:rPr>
          <w:noProof/>
          <w:color w:val="0000FF"/>
          <w:lang w:eastAsia="ru-RU"/>
        </w:rPr>
        <w:drawing>
          <wp:inline distT="0" distB="0" distL="0" distR="0" wp14:anchorId="2B4D63E8" wp14:editId="1959E0C0">
            <wp:extent cx="6553835" cy="9144000"/>
            <wp:effectExtent l="0" t="0" r="0" b="0"/>
            <wp:docPr id="4" name="Рисунок 4" descr="Z:\__УРЗП\04. Конкурентные процедуры\АУКЦИОНЫ\2020 год\Рузский г.о\ЗЕМЛЯ\Аренда\АЗ-РУЗ_20-232\Документы\02.03.2020_вх-2343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232\Документы\02.03.2020_вх-2343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74" cy="91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3AE7" w14:textId="77777777" w:rsidR="001F604E" w:rsidRDefault="001F604E">
      <w:pPr>
        <w:suppressAutoHyphens w:val="0"/>
        <w:rPr>
          <w:color w:val="0000FF"/>
        </w:rPr>
      </w:pPr>
    </w:p>
    <w:p w14:paraId="2342F393" w14:textId="37789A95" w:rsidR="001F604E" w:rsidRDefault="001F604E">
      <w:pPr>
        <w:suppressAutoHyphens w:val="0"/>
        <w:rPr>
          <w:color w:val="0000FF"/>
        </w:rPr>
      </w:pPr>
      <w:r w:rsidRPr="001F604E">
        <w:rPr>
          <w:noProof/>
          <w:color w:val="0000FF"/>
          <w:lang w:eastAsia="ru-RU"/>
        </w:rPr>
        <w:lastRenderedPageBreak/>
        <w:drawing>
          <wp:inline distT="0" distB="0" distL="0" distR="0" wp14:anchorId="670A2D3A" wp14:editId="2A6C852D">
            <wp:extent cx="6554470" cy="9267825"/>
            <wp:effectExtent l="0" t="0" r="0" b="9525"/>
            <wp:docPr id="5" name="Рисунок 5" descr="Z:\__УРЗП\04. Конкурентные процедуры\АУКЦИОНЫ\2020 год\Рузский г.о\ЗЕМЛЯ\Аренда\АЗ-РУЗ_20-232\Документы\02.03.2020_вх-2343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232\Документы\02.03.2020_вх-2343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40" cy="9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AD95" w14:textId="77777777" w:rsidR="001F604E" w:rsidRDefault="001F604E">
      <w:pPr>
        <w:suppressAutoHyphens w:val="0"/>
        <w:rPr>
          <w:color w:val="0000FF"/>
        </w:rPr>
      </w:pPr>
    </w:p>
    <w:p w14:paraId="4A7D0723" w14:textId="4D980A82" w:rsidR="001F604E" w:rsidRDefault="001F604E">
      <w:pPr>
        <w:suppressAutoHyphens w:val="0"/>
        <w:rPr>
          <w:color w:val="0000FF"/>
        </w:rPr>
      </w:pPr>
      <w:r w:rsidRPr="001F604E">
        <w:rPr>
          <w:noProof/>
          <w:color w:val="0000FF"/>
          <w:lang w:eastAsia="ru-RU"/>
        </w:rPr>
        <w:lastRenderedPageBreak/>
        <w:drawing>
          <wp:inline distT="0" distB="0" distL="0" distR="0" wp14:anchorId="68389D85" wp14:editId="52ACB7BB">
            <wp:extent cx="6522720" cy="9429750"/>
            <wp:effectExtent l="0" t="0" r="0" b="0"/>
            <wp:docPr id="10" name="Рисунок 10" descr="Z:\__УРЗП\04. Конкурентные процедуры\АУКЦИОНЫ\2020 год\Рузский г.о\ЗЕМЛЯ\Аренда\АЗ-РУЗ_20-232\Документы\02.03.2020_вх-2343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232\Документы\02.03.2020_вх-2343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73" cy="94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51E2" w14:textId="77777777" w:rsidR="001F604E" w:rsidRDefault="001F604E">
      <w:pPr>
        <w:suppressAutoHyphens w:val="0"/>
        <w:rPr>
          <w:color w:val="0000FF"/>
        </w:rPr>
      </w:pPr>
    </w:p>
    <w:p w14:paraId="6D4AD17A" w14:textId="6421D5D4" w:rsidR="001F604E" w:rsidRDefault="001F604E">
      <w:pPr>
        <w:suppressAutoHyphens w:val="0"/>
        <w:rPr>
          <w:color w:val="0000FF"/>
        </w:rPr>
      </w:pPr>
      <w:r w:rsidRPr="001F604E">
        <w:rPr>
          <w:noProof/>
          <w:color w:val="0000FF"/>
          <w:lang w:eastAsia="ru-RU"/>
        </w:rPr>
        <w:lastRenderedPageBreak/>
        <w:drawing>
          <wp:inline distT="0" distB="0" distL="0" distR="0" wp14:anchorId="05C6CCE4" wp14:editId="0D382AD3">
            <wp:extent cx="6400800" cy="9266830"/>
            <wp:effectExtent l="0" t="0" r="0" b="0"/>
            <wp:docPr id="11" name="Рисунок 11" descr="Z:\__УРЗП\04. Конкурентные процедуры\АУКЦИОНЫ\2020 год\Рузский г.о\ЗЕМЛЯ\Аренда\АЗ-РУЗ_20-232\Документы\02.03.2020_вх-2343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232\Документы\02.03.2020_вх-2343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79" cy="92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03C1" w14:textId="77777777" w:rsidR="001F604E" w:rsidRDefault="001F604E">
      <w:pPr>
        <w:suppressAutoHyphens w:val="0"/>
        <w:rPr>
          <w:color w:val="0000FF"/>
        </w:rPr>
      </w:pPr>
    </w:p>
    <w:p w14:paraId="7DA95F33" w14:textId="77FC7379" w:rsidR="001F604E" w:rsidRDefault="001F604E">
      <w:pPr>
        <w:suppressAutoHyphens w:val="0"/>
        <w:rPr>
          <w:color w:val="0000FF"/>
        </w:rPr>
      </w:pPr>
      <w:r w:rsidRPr="001F604E">
        <w:rPr>
          <w:noProof/>
          <w:color w:val="0000FF"/>
          <w:lang w:eastAsia="ru-RU"/>
        </w:rPr>
        <w:lastRenderedPageBreak/>
        <w:drawing>
          <wp:inline distT="0" distB="0" distL="0" distR="0" wp14:anchorId="6EAAED53" wp14:editId="3B26D064">
            <wp:extent cx="6172200" cy="9397943"/>
            <wp:effectExtent l="0" t="0" r="0" b="0"/>
            <wp:docPr id="12" name="Рисунок 12" descr="Z:\__УРЗП\04. Конкурентные процедуры\АУКЦИОНЫ\2020 год\Рузский г.о\ЗЕМЛЯ\Аренда\АЗ-РУЗ_20-232\Документы\02.03.2020_вх-2343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232\Документы\02.03.2020_вх-2343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97" cy="94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6BC3" w14:textId="77777777" w:rsidR="001F604E" w:rsidRDefault="001F604E">
      <w:pPr>
        <w:suppressAutoHyphens w:val="0"/>
        <w:rPr>
          <w:color w:val="0000FF"/>
        </w:rPr>
      </w:pPr>
    </w:p>
    <w:p w14:paraId="06DE471E" w14:textId="07CCF5AB" w:rsidR="001F604E" w:rsidRDefault="001F604E">
      <w:pPr>
        <w:suppressAutoHyphens w:val="0"/>
        <w:rPr>
          <w:color w:val="0000FF"/>
        </w:rPr>
      </w:pPr>
      <w:r w:rsidRPr="001F604E">
        <w:rPr>
          <w:noProof/>
          <w:color w:val="0000FF"/>
          <w:lang w:eastAsia="ru-RU"/>
        </w:rPr>
        <w:lastRenderedPageBreak/>
        <w:drawing>
          <wp:inline distT="0" distB="0" distL="0" distR="0" wp14:anchorId="06CFD243" wp14:editId="69C45BDF">
            <wp:extent cx="5905500" cy="9460129"/>
            <wp:effectExtent l="0" t="0" r="0" b="8255"/>
            <wp:docPr id="13" name="Рисунок 13" descr="Z:\__УРЗП\04. Конкурентные процедуры\АУКЦИОНЫ\2020 год\Рузский г.о\ЗЕМЛЯ\Аренда\АЗ-РУЗ_20-232\Документы\02.03.2020_вх-2343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232\Документы\02.03.2020_вх-2343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6" cy="94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34644CAD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635BED46" w:rsidR="00B4410F" w:rsidRDefault="001F604E" w:rsidP="001F604E">
      <w:pPr>
        <w:rPr>
          <w:b/>
          <w:noProof/>
          <w:lang w:eastAsia="ru-RU"/>
        </w:rPr>
      </w:pPr>
      <w:permStart w:id="7567010" w:edGrp="everyone"/>
      <w:r w:rsidRPr="001F604E">
        <w:rPr>
          <w:b/>
          <w:noProof/>
          <w:lang w:eastAsia="ru-RU"/>
        </w:rPr>
        <w:drawing>
          <wp:inline distT="0" distB="0" distL="0" distR="0" wp14:anchorId="68970781" wp14:editId="05240FDA">
            <wp:extent cx="6410325" cy="4321748"/>
            <wp:effectExtent l="0" t="0" r="0" b="3175"/>
            <wp:docPr id="14" name="Рисунок 14" descr="Z:\__УРЗП\04. Конкурентные процедуры\АУКЦИОНЫ\2020 год\Рузский г.о\ЗЕМЛЯ\Аренда\АЗ-РУЗ_20-232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232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59" cy="43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64BF" w14:textId="11653879" w:rsidR="001F604E" w:rsidRDefault="001F604E" w:rsidP="001F604E">
      <w:pPr>
        <w:rPr>
          <w:b/>
          <w:noProof/>
          <w:lang w:eastAsia="ru-RU"/>
        </w:rPr>
      </w:pPr>
    </w:p>
    <w:p w14:paraId="73343A64" w14:textId="0C456CA7" w:rsidR="001F604E" w:rsidRPr="003B3264" w:rsidRDefault="001F604E" w:rsidP="001F604E">
      <w:pPr>
        <w:rPr>
          <w:b/>
          <w:noProof/>
          <w:lang w:eastAsia="ru-RU"/>
        </w:rPr>
      </w:pPr>
      <w:r w:rsidRPr="001F604E">
        <w:rPr>
          <w:b/>
          <w:noProof/>
          <w:lang w:eastAsia="ru-RU"/>
        </w:rPr>
        <w:drawing>
          <wp:inline distT="0" distB="0" distL="0" distR="0" wp14:anchorId="0607692B" wp14:editId="64CA176B">
            <wp:extent cx="6419850" cy="4237822"/>
            <wp:effectExtent l="0" t="0" r="0" b="0"/>
            <wp:docPr id="15" name="Рисунок 15" descr="Z:\__УРЗП\04. Конкурентные процедуры\АУКЦИОНЫ\2020 год\Рузский г.о\ЗЕМЛЯ\Аренда\АЗ-РУЗ_20-232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232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98" cy="42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767F1109" w:rsidR="00077EEA" w:rsidRDefault="001F604E" w:rsidP="001F604E">
      <w:pPr>
        <w:rPr>
          <w:b/>
        </w:rPr>
      </w:pPr>
      <w:permStart w:id="4008468" w:edGrp="everyone"/>
      <w:r w:rsidRPr="001F604E">
        <w:rPr>
          <w:b/>
          <w:noProof/>
          <w:lang w:eastAsia="ru-RU"/>
        </w:rPr>
        <w:drawing>
          <wp:inline distT="0" distB="0" distL="0" distR="0" wp14:anchorId="422060CE" wp14:editId="77267962">
            <wp:extent cx="6570345" cy="9324031"/>
            <wp:effectExtent l="0" t="0" r="1905" b="0"/>
            <wp:docPr id="16" name="Рисунок 16" descr="Z:\__УРЗП\04. Конкурентные процедуры\АУКЦИОНЫ\2020 год\Рузский г.о\ЗЕМЛЯ\Аренда\АЗ-РУЗ_20-232\Документы\02.03.2020_вх-2343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232\Документы\02.03.2020_вх-2343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35DE8E06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5EAC74B0" wp14:editId="5D074A58">
            <wp:extent cx="6570345" cy="9347847"/>
            <wp:effectExtent l="0" t="0" r="1905" b="5715"/>
            <wp:docPr id="17" name="Рисунок 17" descr="Z:\__УРЗП\04. Конкурентные процедуры\АУКЦИОНЫ\2020 год\Рузский г.о\ЗЕМЛЯ\Аренда\АЗ-РУЗ_20-232\Документы\02.03.2020_вх-2343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232\Документы\02.03.2020_вх-2343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69E" w14:textId="61B3FF7E" w:rsidR="00077EEA" w:rsidRDefault="00077EEA" w:rsidP="001F604E">
      <w:pPr>
        <w:rPr>
          <w:b/>
        </w:rPr>
      </w:pPr>
    </w:p>
    <w:p w14:paraId="515D7D42" w14:textId="5038DC46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2C536E82" wp14:editId="582EE7C4">
            <wp:extent cx="6570345" cy="9347847"/>
            <wp:effectExtent l="0" t="0" r="1905" b="5715"/>
            <wp:docPr id="18" name="Рисунок 18" descr="Z:\__УРЗП\04. Конкурентные процедуры\АУКЦИОНЫ\2020 год\Рузский г.о\ЗЕМЛЯ\Аренда\АЗ-РУЗ_20-232\Документы\02.03.2020_вх-2343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232\Документы\02.03.2020_вх-2343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476F" w14:textId="003E766A" w:rsidR="00077EEA" w:rsidRDefault="00077EEA" w:rsidP="001F604E">
      <w:pPr>
        <w:rPr>
          <w:b/>
        </w:rPr>
      </w:pPr>
    </w:p>
    <w:p w14:paraId="775163F2" w14:textId="00C69966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495327B5" wp14:editId="60CB6799">
            <wp:extent cx="6570345" cy="9347847"/>
            <wp:effectExtent l="0" t="0" r="1905" b="5715"/>
            <wp:docPr id="19" name="Рисунок 19" descr="Z:\__УРЗП\04. Конкурентные процедуры\АУКЦИОНЫ\2020 год\Рузский г.о\ЗЕМЛЯ\Аренда\АЗ-РУЗ_20-232\Документы\02.03.2020_вх-2343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232\Документы\02.03.2020_вх-2343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7F6D" w14:textId="1D3D6BDE" w:rsidR="00077EEA" w:rsidRDefault="00077EEA" w:rsidP="001F604E">
      <w:pPr>
        <w:rPr>
          <w:b/>
        </w:rPr>
      </w:pPr>
    </w:p>
    <w:p w14:paraId="336450EA" w14:textId="5DB95D2D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2E01C310" wp14:editId="11ED5095">
            <wp:extent cx="6570345" cy="9335924"/>
            <wp:effectExtent l="0" t="0" r="1905" b="0"/>
            <wp:docPr id="20" name="Рисунок 20" descr="Z:\__УРЗП\04. Конкурентные процедуры\АУКЦИОНЫ\2020 год\Рузский г.о\ЗЕМЛЯ\Аренда\АЗ-РУЗ_20-232\Документы\02.03.2020_вх-2343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232\Документы\02.03.2020_вх-2343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29E9" w14:textId="271F668A" w:rsidR="001F604E" w:rsidRDefault="001F604E" w:rsidP="001F604E">
      <w:pPr>
        <w:rPr>
          <w:b/>
        </w:rPr>
      </w:pPr>
    </w:p>
    <w:p w14:paraId="7AAD7334" w14:textId="1A582DDD" w:rsidR="001F604E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4D037253" wp14:editId="28104EB3">
            <wp:extent cx="6570345" cy="9347847"/>
            <wp:effectExtent l="0" t="0" r="1905" b="5715"/>
            <wp:docPr id="21" name="Рисунок 21" descr="Z:\__УРЗП\04. Конкурентные процедуры\АУКЦИОНЫ\2020 год\Рузский г.о\ЗЕМЛЯ\Аренда\АЗ-РУЗ_20-232\Документы\02.03.2020_вх-2343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232\Документы\02.03.2020_вх-2343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2048" w14:textId="06862F6F" w:rsidR="001F604E" w:rsidRDefault="001F604E" w:rsidP="001F604E">
      <w:pPr>
        <w:rPr>
          <w:b/>
        </w:rPr>
      </w:pPr>
    </w:p>
    <w:p w14:paraId="64D65864" w14:textId="7B4DEAA0" w:rsidR="001F604E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0B8B66D" wp14:editId="3AB005D5">
            <wp:extent cx="6570345" cy="9347847"/>
            <wp:effectExtent l="0" t="0" r="1905" b="5715"/>
            <wp:docPr id="22" name="Рисунок 22" descr="Z:\__УРЗП\04. Конкурентные процедуры\АУКЦИОНЫ\2020 год\Рузский г.о\ЗЕМЛЯ\Аренда\АЗ-РУЗ_20-232\Документы\02.03.2020_вх-2343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232\Документы\02.03.2020_вх-2343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D3EC" w14:textId="6E969447" w:rsidR="00077EEA" w:rsidRDefault="00077EEA" w:rsidP="001F604E">
      <w:pPr>
        <w:rPr>
          <w:b/>
        </w:rPr>
      </w:pPr>
    </w:p>
    <w:p w14:paraId="21C3521E" w14:textId="355CA3FE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03F623D3" wp14:editId="43054AEC">
            <wp:extent cx="6570345" cy="9347847"/>
            <wp:effectExtent l="0" t="0" r="1905" b="5715"/>
            <wp:docPr id="23" name="Рисунок 23" descr="Z:\__УРЗП\04. Конкурентные процедуры\АУКЦИОНЫ\2020 год\Рузский г.о\ЗЕМЛЯ\Аренда\АЗ-РУЗ_20-232\Документы\02.03.2020_вх-2343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232\Документы\02.03.2020_вх-2343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ACA2" w14:textId="65B2741C" w:rsidR="006A3788" w:rsidRDefault="006A3788" w:rsidP="001F604E">
      <w:pPr>
        <w:rPr>
          <w:b/>
        </w:rPr>
      </w:pPr>
    </w:p>
    <w:p w14:paraId="0A1D35EF" w14:textId="75759871" w:rsidR="006A3788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2002A7A" wp14:editId="01E4B31F">
            <wp:extent cx="6570345" cy="9347847"/>
            <wp:effectExtent l="0" t="0" r="1905" b="5715"/>
            <wp:docPr id="24" name="Рисунок 24" descr="Z:\__УРЗП\04. Конкурентные процедуры\АУКЦИОНЫ\2020 год\Рузский г.о\ЗЕМЛЯ\Аренда\АЗ-РУЗ_20-232\Документы\02.03.2020_вх-2343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232\Документы\02.03.2020_вх-2343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01C0" w14:textId="38215D97" w:rsidR="006A3788" w:rsidRDefault="006A3788" w:rsidP="001F604E">
      <w:pPr>
        <w:rPr>
          <w:b/>
        </w:rPr>
      </w:pPr>
    </w:p>
    <w:p w14:paraId="0CE9785B" w14:textId="43C1322E" w:rsidR="006A3788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A006BF2" wp14:editId="1DA1249B">
            <wp:extent cx="6570345" cy="9347847"/>
            <wp:effectExtent l="0" t="0" r="1905" b="5715"/>
            <wp:docPr id="25" name="Рисунок 25" descr="Z:\__УРЗП\04. Конкурентные процедуры\АУКЦИОНЫ\2020 год\Рузский г.о\ЗЕМЛЯ\Аренда\АЗ-РУЗ_20-232\Документы\02.03.2020_вх-2343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232\Документы\02.03.2020_вх-2343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0B30" w14:textId="6C44D744" w:rsidR="006A3788" w:rsidRDefault="006A3788" w:rsidP="001F604E">
      <w:pPr>
        <w:rPr>
          <w:b/>
        </w:rPr>
      </w:pPr>
    </w:p>
    <w:p w14:paraId="28032C23" w14:textId="2F265FF6" w:rsidR="006A3788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47025390" wp14:editId="0A6A971E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-РУЗ_20-232\Документы\02.03.2020_вх-2343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232\Документы\02.03.2020_вх-2343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2E8B" w14:textId="75611078" w:rsidR="006A3788" w:rsidRDefault="006A3788" w:rsidP="001F604E">
      <w:pPr>
        <w:rPr>
          <w:b/>
        </w:rPr>
      </w:pPr>
    </w:p>
    <w:p w14:paraId="629CA0EE" w14:textId="20909C26" w:rsidR="006A3788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1D49E8F" wp14:editId="0960FCF1">
            <wp:extent cx="6570345" cy="9312168"/>
            <wp:effectExtent l="0" t="0" r="1905" b="3810"/>
            <wp:docPr id="27" name="Рисунок 27" descr="Z:\__УРЗП\04. Конкурентные процедуры\АУКЦИОНЫ\2020 год\Рузский г.о\ЗЕМЛЯ\Аренда\АЗ-РУЗ_20-232\Документы\02.03.2020_вх-2343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232\Документы\02.03.2020_вх-2343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1F4" w14:textId="74C8E7BC" w:rsidR="006A3788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6B819675" wp14:editId="551DEABE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232\Документы\02.03.2020_вх-2343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232\Документы\02.03.2020_вх-2343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050F" w14:textId="0ED30707" w:rsidR="001F604E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9795FB1" wp14:editId="6BC56134">
            <wp:extent cx="6570345" cy="9347847"/>
            <wp:effectExtent l="0" t="0" r="1905" b="5715"/>
            <wp:docPr id="29" name="Рисунок 29" descr="Z:\__УРЗП\04. Конкурентные процедуры\АУКЦИОНЫ\2020 год\Рузский г.о\ЗЕМЛЯ\Аренда\АЗ-РУЗ_20-232\Документы\02.03.2020_вх-2343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232\Документы\02.03.2020_вх-2343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09456B15" w:rsidR="006A3788" w:rsidRDefault="006A3788" w:rsidP="001F604E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34700B7F" w:rsidR="00077EEA" w:rsidRDefault="001F604E" w:rsidP="001F604E">
      <w:pPr>
        <w:rPr>
          <w:b/>
        </w:rPr>
      </w:pPr>
      <w:permStart w:id="1717260872" w:edGrp="everyone"/>
      <w:r w:rsidRPr="001F604E">
        <w:rPr>
          <w:b/>
          <w:noProof/>
          <w:lang w:eastAsia="ru-RU"/>
        </w:rPr>
        <w:drawing>
          <wp:inline distT="0" distB="0" distL="0" distR="0" wp14:anchorId="06079AE4" wp14:editId="42EC8D92">
            <wp:extent cx="6570345" cy="9347847"/>
            <wp:effectExtent l="0" t="0" r="1905" b="5715"/>
            <wp:docPr id="30" name="Рисунок 30" descr="Z:\__УРЗП\04. Конкурентные процедуры\АУКЦИОНЫ\2020 год\Рузский г.о\ЗЕМЛЯ\Аренда\АЗ-РУЗ_20-232\Документы\02.03.2020_вх-2343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232\Документы\02.03.2020_вх-2343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69A543B3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50868B00" wp14:editId="6B56C653">
            <wp:extent cx="6570345" cy="9324031"/>
            <wp:effectExtent l="0" t="0" r="1905" b="0"/>
            <wp:docPr id="31" name="Рисунок 31" descr="Z:\__УРЗП\04. Конкурентные процедуры\АУКЦИОНЫ\2020 год\Рузский г.о\ЗЕМЛЯ\Аренда\АЗ-РУЗ_20-232\Документы\02.03.2020_вх-2343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232\Документы\02.03.2020_вх-2343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7B02486" w:rsidR="00077EEA" w:rsidRDefault="00077EEA" w:rsidP="001F604E">
      <w:pPr>
        <w:rPr>
          <w:b/>
        </w:rPr>
      </w:pPr>
    </w:p>
    <w:p w14:paraId="2B75DF74" w14:textId="02155195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E3A4B39" wp14:editId="498C7159">
            <wp:extent cx="6570345" cy="9347847"/>
            <wp:effectExtent l="0" t="0" r="1905" b="5715"/>
            <wp:docPr id="32" name="Рисунок 32" descr="Z:\__УРЗП\04. Конкурентные процедуры\АУКЦИОНЫ\2020 год\Рузский г.о\ЗЕМЛЯ\Аренда\АЗ-РУЗ_20-232\Документы\02.03.2020_вх-2343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232\Документы\02.03.2020_вх-2343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25D63BBD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08ECDB99" wp14:editId="4F3FB8FE">
            <wp:extent cx="6570345" cy="9324031"/>
            <wp:effectExtent l="0" t="0" r="1905" b="0"/>
            <wp:docPr id="45" name="Рисунок 45" descr="Z:\__УРЗП\04. Конкурентные процедуры\АУКЦИОНЫ\2020 год\Рузский г.о\ЗЕМЛЯ\Аренда\АЗ-РУЗ_20-232\Документы\02.03.2020_вх-2343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232\Документы\02.03.2020_вх-2343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22CD2D06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63FEC77" wp14:editId="4AB37A99">
            <wp:extent cx="6570345" cy="9324031"/>
            <wp:effectExtent l="0" t="0" r="1905" b="0"/>
            <wp:docPr id="46" name="Рисунок 46" descr="Z:\__УРЗП\04. Конкурентные процедуры\АУКЦИОНЫ\2020 год\Рузский г.о\ЗЕМЛЯ\Аренда\АЗ-РУЗ_20-232\Документы\02.03.2020_вх-2343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232\Документы\02.03.2020_вх-2343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004AAA72" w:rsidR="00077EEA" w:rsidRDefault="00077EEA" w:rsidP="001F604E">
      <w:pPr>
        <w:rPr>
          <w:b/>
        </w:rPr>
      </w:pPr>
    </w:p>
    <w:p w14:paraId="397B60B8" w14:textId="31E60892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E016807" wp14:editId="142315A1">
            <wp:extent cx="6570345" cy="9335924"/>
            <wp:effectExtent l="0" t="0" r="1905" b="0"/>
            <wp:docPr id="33" name="Рисунок 33" descr="Z:\__УРЗП\04. Конкурентные процедуры\АУКЦИОНЫ\2020 год\Рузский г.о\ЗЕМЛЯ\Аренда\АЗ-РУЗ_20-232\Документы\02.03.2020_вх-2343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232\Документы\02.03.2020_вх-2343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99F8" w14:textId="19D5FA7E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C1C8296" wp14:editId="48A73CAE">
            <wp:extent cx="6570345" cy="9347847"/>
            <wp:effectExtent l="0" t="0" r="1905" b="5715"/>
            <wp:docPr id="34" name="Рисунок 34" descr="Z:\__УРЗП\04. Конкурентные процедуры\АУКЦИОНЫ\2020 год\Рузский г.о\ЗЕМЛЯ\Аренда\АЗ-РУЗ_20-232\Документы\02.03.2020_вх-2343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232\Документы\02.03.2020_вх-2343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544" w14:textId="3B5C9F37" w:rsidR="00077EEA" w:rsidRDefault="00077EEA" w:rsidP="001F604E">
      <w:pPr>
        <w:rPr>
          <w:b/>
        </w:rPr>
      </w:pPr>
    </w:p>
    <w:p w14:paraId="4A76F7F8" w14:textId="0311DEE7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4EAAA25" wp14:editId="457E6B36">
            <wp:extent cx="6570345" cy="9347847"/>
            <wp:effectExtent l="0" t="0" r="1905" b="5715"/>
            <wp:docPr id="35" name="Рисунок 35" descr="Z:\__УРЗП\04. Конкурентные процедуры\АУКЦИОНЫ\2020 год\Рузский г.о\ЗЕМЛЯ\Аренда\АЗ-РУЗ_20-232\Документы\02.03.2020_вх-2343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232\Документы\02.03.2020_вх-2343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CBD" w14:textId="0F615D03" w:rsidR="00077EEA" w:rsidRDefault="00077EEA" w:rsidP="001F604E">
      <w:pPr>
        <w:rPr>
          <w:b/>
        </w:rPr>
      </w:pPr>
    </w:p>
    <w:p w14:paraId="253A03E0" w14:textId="5CCB2073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17A0C06D" wp14:editId="04FF0E24">
            <wp:extent cx="6570345" cy="9312168"/>
            <wp:effectExtent l="0" t="0" r="1905" b="3810"/>
            <wp:docPr id="36" name="Рисунок 36" descr="Z:\__УРЗП\04. Конкурентные процедуры\АУКЦИОНЫ\2020 год\Рузский г.о\ЗЕМЛЯ\Аренда\АЗ-РУЗ_20-232\Документы\02.03.2020_вх-2343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232\Документы\02.03.2020_вх-2343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6DF8994D" w:rsidR="00077EEA" w:rsidRDefault="00077EEA" w:rsidP="001F604E">
      <w:pPr>
        <w:rPr>
          <w:b/>
        </w:rPr>
      </w:pPr>
    </w:p>
    <w:p w14:paraId="7B20E2A1" w14:textId="3DE67D73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39BB36A" wp14:editId="68229B10">
            <wp:extent cx="6570345" cy="9347847"/>
            <wp:effectExtent l="0" t="0" r="1905" b="5715"/>
            <wp:docPr id="37" name="Рисунок 37" descr="Z:\__УРЗП\04. Конкурентные процедуры\АУКЦИОНЫ\2020 год\Рузский г.о\ЗЕМЛЯ\Аренда\АЗ-РУЗ_20-232\Документы\02.03.2020_вх-2343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232\Документы\02.03.2020_вх-2343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20A1" w14:textId="1662FB85" w:rsidR="00077EEA" w:rsidRDefault="00077EEA" w:rsidP="001F604E">
      <w:pPr>
        <w:rPr>
          <w:b/>
        </w:rPr>
      </w:pPr>
    </w:p>
    <w:p w14:paraId="6E57EACA" w14:textId="2C6D1A2D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4D1BA38C" wp14:editId="21A54467">
            <wp:extent cx="6570345" cy="9324031"/>
            <wp:effectExtent l="0" t="0" r="1905" b="0"/>
            <wp:docPr id="38" name="Рисунок 38" descr="Z:\__УРЗП\04. Конкурентные процедуры\АУКЦИОНЫ\2020 год\Рузский г.о\ЗЕМЛЯ\Аренда\АЗ-РУЗ_20-232\Документы\02.03.2020_вх-2343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232\Документы\02.03.2020_вх-2343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259D" w14:textId="6532E3F6" w:rsidR="00077EEA" w:rsidRDefault="00077EEA" w:rsidP="001F604E">
      <w:pPr>
        <w:rPr>
          <w:b/>
        </w:rPr>
      </w:pPr>
    </w:p>
    <w:p w14:paraId="2C39F8E0" w14:textId="08651B12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58B9F2CF" wp14:editId="0ADD1BCC">
            <wp:extent cx="6570345" cy="9347847"/>
            <wp:effectExtent l="0" t="0" r="1905" b="5715"/>
            <wp:docPr id="39" name="Рисунок 39" descr="Z:\__УРЗП\04. Конкурентные процедуры\АУКЦИОНЫ\2020 год\Рузский г.о\ЗЕМЛЯ\Аренда\АЗ-РУЗ_20-232\Документы\02.03.2020_вх-2343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232\Документы\02.03.2020_вх-2343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18E3" w14:textId="73CC59CE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5219AABC" wp14:editId="3B2E561C">
            <wp:extent cx="6570345" cy="9335924"/>
            <wp:effectExtent l="0" t="0" r="1905" b="0"/>
            <wp:docPr id="40" name="Рисунок 40" descr="Z:\__УРЗП\04. Конкурентные процедуры\АУКЦИОНЫ\2020 год\Рузский г.о\ЗЕМЛЯ\Аренда\АЗ-РУЗ_20-232\Документы\02.03.2020_вх-2343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232\Документы\02.03.2020_вх-2343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9FAA" w14:textId="2D3864D9" w:rsidR="00077EEA" w:rsidRDefault="00077EEA" w:rsidP="001F604E">
      <w:pPr>
        <w:rPr>
          <w:b/>
        </w:rPr>
      </w:pPr>
    </w:p>
    <w:p w14:paraId="27C4A429" w14:textId="012B6427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BA03060" wp14:editId="65A2D2A0">
            <wp:extent cx="6570345" cy="9312168"/>
            <wp:effectExtent l="0" t="0" r="1905" b="3810"/>
            <wp:docPr id="41" name="Рисунок 41" descr="Z:\__УРЗП\04. Конкурентные процедуры\АУКЦИОНЫ\2020 год\Рузский г.о\ЗЕМЛЯ\Аренда\АЗ-РУЗ_20-232\Документы\02.03.2020_вх-2343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232\Документы\02.03.2020_вх-2343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17FD" w14:textId="4F8E6F02" w:rsidR="00077EEA" w:rsidRDefault="00077EEA" w:rsidP="001F604E">
      <w:pPr>
        <w:rPr>
          <w:b/>
        </w:rPr>
      </w:pPr>
    </w:p>
    <w:p w14:paraId="2645919F" w14:textId="556AB1ED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7CD9220B" wp14:editId="5E037533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АЗ-РУЗ_20-232\Документы\02.03.2020_вх-2343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232\Документы\02.03.2020_вх-2343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93C5" w14:textId="1ED336D4" w:rsidR="00077EEA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3652F607" wp14:editId="63BABD5E">
            <wp:extent cx="6570345" cy="9312168"/>
            <wp:effectExtent l="0" t="0" r="1905" b="3810"/>
            <wp:docPr id="43" name="Рисунок 43" descr="Z:\__УРЗП\04. Конкурентные процедуры\АУКЦИОНЫ\2020 год\Рузский г.о\ЗЕМЛЯ\Аренда\АЗ-РУЗ_20-232\Документы\02.03.2020_вх-2343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232\Документы\02.03.2020_вх-2343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0FBB" w14:textId="47E50402" w:rsidR="00077EEA" w:rsidRDefault="00077EEA" w:rsidP="001F604E">
      <w:pPr>
        <w:rPr>
          <w:b/>
        </w:rPr>
      </w:pPr>
    </w:p>
    <w:p w14:paraId="2284168C" w14:textId="01B67290" w:rsidR="00967347" w:rsidRDefault="001F604E" w:rsidP="001F604E">
      <w:pPr>
        <w:rPr>
          <w:b/>
        </w:rPr>
      </w:pPr>
      <w:r w:rsidRPr="001F604E">
        <w:rPr>
          <w:b/>
          <w:noProof/>
          <w:lang w:eastAsia="ru-RU"/>
        </w:rPr>
        <w:lastRenderedPageBreak/>
        <w:drawing>
          <wp:inline distT="0" distB="0" distL="0" distR="0" wp14:anchorId="4D07467A" wp14:editId="4CDE841F">
            <wp:extent cx="6570345" cy="9324031"/>
            <wp:effectExtent l="0" t="0" r="1905" b="0"/>
            <wp:docPr id="44" name="Рисунок 44" descr="Z:\__УРЗП\04. Конкурентные процедуры\АУКЦИОНЫ\2020 год\Рузский г.о\ЗЕМЛЯ\Аренда\АЗ-РУЗ_20-232\Документы\02.03.2020_вх-2343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232\Документы\02.03.2020_вх-2343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07740125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24EEBD39" w14:textId="77777777" w:rsidR="001F604E" w:rsidRPr="001303D1" w:rsidRDefault="001F604E" w:rsidP="001F604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75DDF557" w14:textId="77777777" w:rsidR="001F604E" w:rsidRDefault="001F604E" w:rsidP="001F604E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2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2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5F1A0F4D" w14:textId="77777777" w:rsidR="001F604E" w:rsidRPr="001303D1" w:rsidRDefault="001F604E" w:rsidP="001F604E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05C9F131" w14:textId="77777777" w:rsidR="001F604E" w:rsidRPr="001303D1" w:rsidRDefault="001F604E" w:rsidP="001F604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3" w:name="bookmark2"/>
    </w:p>
    <w:p w14:paraId="2F368DB7" w14:textId="77777777" w:rsidR="001F604E" w:rsidRPr="001F604E" w:rsidRDefault="001F604E" w:rsidP="001F604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1F604E">
        <w:rPr>
          <w:rStyle w:val="afff8"/>
          <w:b w:val="0"/>
          <w:sz w:val="24"/>
          <w:szCs w:val="24"/>
        </w:rPr>
        <w:t>Место заключения</w:t>
      </w:r>
      <w:bookmarkEnd w:id="123"/>
      <w:r w:rsidRPr="001F604E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5AE75FB3" w14:textId="77777777" w:rsidR="001F604E" w:rsidRPr="001F604E" w:rsidRDefault="001F604E" w:rsidP="001F604E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794F3509" w14:textId="77777777" w:rsidR="001F604E" w:rsidRPr="001F604E" w:rsidRDefault="001F604E" w:rsidP="001F604E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1F604E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1F604E">
        <w:rPr>
          <w:rStyle w:val="afff8"/>
          <w:b w:val="0"/>
          <w:sz w:val="24"/>
          <w:szCs w:val="24"/>
        </w:rPr>
        <w:t>действующ</w:t>
      </w:r>
      <w:proofErr w:type="spellEnd"/>
      <w:r w:rsidRPr="001F604E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1F604E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1F604E">
        <w:rPr>
          <w:rStyle w:val="afff8"/>
          <w:b w:val="0"/>
          <w:sz w:val="24"/>
          <w:szCs w:val="24"/>
        </w:rPr>
        <w:br/>
        <w:t>с одной стороны, и</w:t>
      </w:r>
    </w:p>
    <w:p w14:paraId="6EB28065" w14:textId="77777777" w:rsidR="001F604E" w:rsidRPr="009717CB" w:rsidRDefault="001F604E" w:rsidP="001F604E">
      <w:pPr>
        <w:tabs>
          <w:tab w:val="left" w:pos="1024"/>
        </w:tabs>
        <w:jc w:val="both"/>
      </w:pPr>
      <w:r w:rsidRPr="001F604E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1F604E">
        <w:rPr>
          <w:rStyle w:val="afff8"/>
          <w:b w:val="0"/>
          <w:sz w:val="24"/>
          <w:szCs w:val="24"/>
        </w:rPr>
        <w:t>действующ</w:t>
      </w:r>
      <w:proofErr w:type="spellEnd"/>
      <w:r w:rsidRPr="001F604E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1F604E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50F492B5" w14:textId="77777777" w:rsidR="001F604E" w:rsidRDefault="001F604E" w:rsidP="001F604E">
      <w:pPr>
        <w:keepNext/>
        <w:keepLines/>
        <w:spacing w:after="24" w:line="230" w:lineRule="exact"/>
        <w:ind w:left="3380"/>
      </w:pPr>
      <w:bookmarkStart w:id="124" w:name="bookmark3"/>
    </w:p>
    <w:p w14:paraId="51AD18DF" w14:textId="77777777" w:rsidR="001F604E" w:rsidRDefault="001F604E" w:rsidP="001F604E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78A00B29" w14:textId="77777777" w:rsidR="001F604E" w:rsidRPr="009717CB" w:rsidRDefault="001F604E" w:rsidP="001F604E">
      <w:pPr>
        <w:keepNext/>
        <w:keepLines/>
        <w:spacing w:after="24" w:line="230" w:lineRule="exact"/>
        <w:ind w:left="3380"/>
        <w:rPr>
          <w:b/>
        </w:rPr>
      </w:pPr>
    </w:p>
    <w:p w14:paraId="2ED9102B" w14:textId="77777777" w:rsidR="001F604E" w:rsidRPr="001F604E" w:rsidRDefault="001F604E" w:rsidP="001F604E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1F604E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584E073A" w14:textId="77777777" w:rsidR="001F604E" w:rsidRPr="001F604E" w:rsidRDefault="001F604E" w:rsidP="001F604E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25" w:name="bookmark4"/>
      <w:r w:rsidRPr="001F604E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1F604E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44783275" w14:textId="77777777" w:rsidR="001F604E" w:rsidRPr="009717CB" w:rsidRDefault="001F604E" w:rsidP="001F604E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1F604E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20E4088A" w14:textId="77777777" w:rsidR="001F604E" w:rsidRDefault="001F604E" w:rsidP="001F604E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4C57591D" w14:textId="376F692D" w:rsidR="001F604E" w:rsidRDefault="001F604E" w:rsidP="001F604E">
      <w:pPr>
        <w:tabs>
          <w:tab w:val="left" w:pos="1024"/>
        </w:tabs>
        <w:ind w:firstLine="709"/>
        <w:jc w:val="both"/>
      </w:pPr>
      <w:r>
        <w:t xml:space="preserve">- </w:t>
      </w:r>
      <w:r w:rsidR="001A55D2" w:rsidRPr="001A55D2">
        <w:t>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2399DC67" w14:textId="77777777" w:rsidR="001F604E" w:rsidRPr="001F604E" w:rsidRDefault="001F604E" w:rsidP="001F604E">
      <w:pPr>
        <w:tabs>
          <w:tab w:val="left" w:pos="1024"/>
        </w:tabs>
        <w:ind w:firstLine="709"/>
        <w:jc w:val="both"/>
        <w:rPr>
          <w:b/>
        </w:rPr>
      </w:pPr>
      <w:r w:rsidRPr="001F604E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52348C0B" w14:textId="22388093" w:rsidR="001F604E" w:rsidRPr="001F604E" w:rsidRDefault="001F604E" w:rsidP="001F604E">
      <w:pPr>
        <w:tabs>
          <w:tab w:val="left" w:pos="1024"/>
        </w:tabs>
        <w:ind w:firstLine="709"/>
        <w:jc w:val="both"/>
        <w:rPr>
          <w:b/>
        </w:rPr>
      </w:pPr>
      <w:r w:rsidRPr="001F604E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44ED5E28" w14:textId="77777777" w:rsidR="001F604E" w:rsidRPr="009717CB" w:rsidRDefault="001F604E" w:rsidP="001F604E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61420E67" w14:textId="77777777" w:rsidR="001F604E" w:rsidRPr="009717CB" w:rsidRDefault="001F604E" w:rsidP="001F604E">
      <w:pPr>
        <w:tabs>
          <w:tab w:val="left" w:pos="1024"/>
        </w:tabs>
        <w:ind w:firstLine="709"/>
        <w:jc w:val="both"/>
        <w:rPr>
          <w:b/>
        </w:rPr>
      </w:pPr>
    </w:p>
    <w:p w14:paraId="3E2F7882" w14:textId="77777777" w:rsidR="001F604E" w:rsidRDefault="001F604E" w:rsidP="001F604E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3E2EED11" w14:textId="77777777" w:rsidR="001F604E" w:rsidRPr="009717CB" w:rsidRDefault="001F604E" w:rsidP="001F604E">
      <w:pPr>
        <w:keepNext/>
        <w:keepLines/>
        <w:spacing w:after="31" w:line="230" w:lineRule="exact"/>
        <w:ind w:left="3402" w:firstLine="709"/>
        <w:rPr>
          <w:b/>
        </w:rPr>
      </w:pPr>
    </w:p>
    <w:p w14:paraId="294976D9" w14:textId="77777777" w:rsidR="001F604E" w:rsidRPr="009717CB" w:rsidRDefault="001F604E" w:rsidP="001F60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2613C3A" w14:textId="77777777" w:rsidR="001F604E" w:rsidRPr="009717CB" w:rsidRDefault="001F604E" w:rsidP="001F60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75024EE" w14:textId="77777777" w:rsidR="001F604E" w:rsidRPr="009717CB" w:rsidRDefault="001F604E" w:rsidP="001F60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08A5B095" w14:textId="77777777" w:rsidR="001F604E" w:rsidRPr="009717CB" w:rsidRDefault="001F604E" w:rsidP="001F604E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577400BF" w14:textId="77777777" w:rsidR="001F604E" w:rsidRPr="009717CB" w:rsidRDefault="001F604E" w:rsidP="001F604E">
      <w:pPr>
        <w:keepNext/>
        <w:keepLines/>
        <w:spacing w:after="80" w:line="230" w:lineRule="exact"/>
        <w:ind w:left="3160" w:firstLine="709"/>
        <w:rPr>
          <w:b/>
        </w:rPr>
      </w:pPr>
    </w:p>
    <w:p w14:paraId="184D7735" w14:textId="77777777" w:rsidR="001F604E" w:rsidRDefault="001F604E" w:rsidP="001F604E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EE2DB3B" w14:textId="77777777" w:rsidR="001F604E" w:rsidRPr="009717CB" w:rsidRDefault="001F604E" w:rsidP="001F604E">
      <w:pPr>
        <w:keepNext/>
        <w:keepLines/>
        <w:spacing w:after="80" w:line="230" w:lineRule="exact"/>
        <w:ind w:left="3160"/>
        <w:rPr>
          <w:b/>
        </w:rPr>
      </w:pPr>
    </w:p>
    <w:p w14:paraId="1001625E" w14:textId="77777777" w:rsidR="001F604E" w:rsidRPr="009717CB" w:rsidRDefault="001F604E" w:rsidP="001F604E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20277469" w14:textId="77777777" w:rsidR="001F604E" w:rsidRPr="009717CB" w:rsidRDefault="001F604E" w:rsidP="001F604E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24A9A5D4" w14:textId="77777777" w:rsidR="001F604E" w:rsidRPr="009717CB" w:rsidRDefault="001F604E" w:rsidP="001F604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B4B8D03" w14:textId="77777777" w:rsidR="001F604E" w:rsidRPr="009717CB" w:rsidRDefault="001F604E" w:rsidP="001F604E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C6D5B25" w14:textId="77777777" w:rsidR="001F604E" w:rsidRPr="009717CB" w:rsidRDefault="001F604E" w:rsidP="001F604E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A4E76FA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276408B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6D96F66D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53789CF2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529D8BD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416CA8EC" w14:textId="77777777" w:rsidR="001F604E" w:rsidRPr="009717CB" w:rsidRDefault="001F604E" w:rsidP="001F604E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0992C8C" w14:textId="77777777" w:rsidR="001F604E" w:rsidRPr="009717CB" w:rsidRDefault="001F604E" w:rsidP="001F604E">
      <w:pPr>
        <w:keepNext/>
        <w:keepLines/>
        <w:ind w:firstLine="709"/>
        <w:rPr>
          <w:b/>
        </w:rPr>
      </w:pPr>
    </w:p>
    <w:p w14:paraId="0F4E9CED" w14:textId="77777777" w:rsidR="001F604E" w:rsidRPr="009717CB" w:rsidRDefault="001F604E" w:rsidP="001F604E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55E6EE10" w14:textId="77777777" w:rsidR="001F604E" w:rsidRPr="009717CB" w:rsidRDefault="001F604E" w:rsidP="001F604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1747C979" w14:textId="77777777" w:rsidR="001F604E" w:rsidRPr="009717CB" w:rsidRDefault="001F604E" w:rsidP="001F604E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3808E719" w14:textId="77777777" w:rsidR="001F604E" w:rsidRPr="009717CB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48967024" w14:textId="77777777" w:rsidR="001F604E" w:rsidRPr="009717CB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4E58E88C" w14:textId="77777777" w:rsidR="001F604E" w:rsidRPr="009717CB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43DE2A09" w14:textId="77777777" w:rsidR="001F604E" w:rsidRPr="009717CB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3CFF79AE" w14:textId="77777777" w:rsidR="001F604E" w:rsidRPr="009717CB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FEBDCF5" w14:textId="77777777" w:rsidR="001F604E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6886731" w14:textId="77777777" w:rsidR="001F604E" w:rsidRPr="009976A1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39EB8184" w14:textId="77777777" w:rsidR="001F604E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1AD48012" w14:textId="77777777" w:rsidR="001F604E" w:rsidRPr="009976A1" w:rsidRDefault="001F604E" w:rsidP="001F604E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6541E138" w14:textId="77777777" w:rsidR="001F604E" w:rsidRPr="009717CB" w:rsidRDefault="001F604E" w:rsidP="001F604E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2B6A0167" w14:textId="77777777" w:rsidR="001F604E" w:rsidRPr="009717CB" w:rsidRDefault="001F604E" w:rsidP="001F604E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1CC4A104" w14:textId="77777777" w:rsidR="001F604E" w:rsidRPr="009717CB" w:rsidRDefault="001F604E" w:rsidP="001F604E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9717CB">
        <w:lastRenderedPageBreak/>
        <w:t xml:space="preserve">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3E61CCB4" w14:textId="77777777" w:rsidR="001F604E" w:rsidRPr="009717CB" w:rsidRDefault="001F604E" w:rsidP="001F604E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8F6DC59" w14:textId="77777777" w:rsidR="001F604E" w:rsidRPr="009717CB" w:rsidRDefault="001F604E" w:rsidP="001F604E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41701CB2" w14:textId="77777777" w:rsidR="001F604E" w:rsidRPr="009717CB" w:rsidRDefault="001F604E" w:rsidP="001F604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9" w:name="bookmark8"/>
      <w:r w:rsidRPr="009717CB">
        <w:t>4.2. Арендодатель обязан:</w:t>
      </w:r>
      <w:bookmarkEnd w:id="129"/>
    </w:p>
    <w:p w14:paraId="0509B4C1" w14:textId="77777777" w:rsidR="001F604E" w:rsidRPr="009717CB" w:rsidRDefault="001F604E" w:rsidP="001F604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60680CA7" w14:textId="77777777" w:rsidR="001F604E" w:rsidRPr="009717CB" w:rsidRDefault="001F604E" w:rsidP="001F604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12BA59E2" w14:textId="77777777" w:rsidR="001F604E" w:rsidRPr="009717CB" w:rsidRDefault="001F604E" w:rsidP="001F604E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1216E635" w14:textId="77777777" w:rsidR="001F604E" w:rsidRPr="009717CB" w:rsidRDefault="001F604E" w:rsidP="001F604E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138A2E16" w14:textId="77777777" w:rsidR="001F604E" w:rsidRPr="009717CB" w:rsidRDefault="001F604E" w:rsidP="001F604E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3716C9A0" w14:textId="77777777" w:rsidR="001F604E" w:rsidRPr="009717CB" w:rsidRDefault="001F604E" w:rsidP="001F604E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041CB7B" w14:textId="77777777" w:rsidR="001F604E" w:rsidRPr="009717CB" w:rsidRDefault="001F604E" w:rsidP="001F604E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7727E4AE" w14:textId="77777777" w:rsidR="001F604E" w:rsidRPr="009717CB" w:rsidRDefault="001F604E" w:rsidP="001F604E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507CCD7D" w14:textId="77777777" w:rsidR="001F604E" w:rsidRPr="009717CB" w:rsidRDefault="001F604E" w:rsidP="001F604E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EE41A63" w14:textId="77777777" w:rsidR="001F604E" w:rsidRPr="009717CB" w:rsidRDefault="001F604E" w:rsidP="001F604E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6FD529F8" w14:textId="77777777" w:rsidR="001F604E" w:rsidRPr="009717CB" w:rsidRDefault="001F604E" w:rsidP="001F604E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FB7FF69" w14:textId="77777777" w:rsidR="001F604E" w:rsidRPr="009717CB" w:rsidRDefault="001F604E" w:rsidP="001F604E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0CE43C6" w14:textId="77777777" w:rsidR="001F604E" w:rsidRPr="009717CB" w:rsidRDefault="001F604E" w:rsidP="001F604E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740ADA98" w14:textId="77777777" w:rsidR="001F604E" w:rsidRPr="009717CB" w:rsidRDefault="001F604E" w:rsidP="001F604E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5F70E6FD" w14:textId="77777777" w:rsidR="001F604E" w:rsidRPr="009717CB" w:rsidRDefault="001F604E" w:rsidP="001F604E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95A55CD" w14:textId="77777777" w:rsidR="001F604E" w:rsidRPr="009717CB" w:rsidRDefault="001F604E" w:rsidP="001F604E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99A3D70" w14:textId="77777777" w:rsidR="001F604E" w:rsidRPr="009717CB" w:rsidRDefault="001F604E" w:rsidP="001F604E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5D33D2B8" w14:textId="77777777" w:rsidR="001F604E" w:rsidRPr="009717CB" w:rsidRDefault="001F604E" w:rsidP="001F604E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2827BF4D" w14:textId="77777777" w:rsidR="001F604E" w:rsidRPr="009717CB" w:rsidRDefault="001F604E" w:rsidP="001F604E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17E2BA60" w14:textId="15D1FA65" w:rsidR="001F604E" w:rsidRDefault="001F604E" w:rsidP="001F604E">
      <w:pPr>
        <w:tabs>
          <w:tab w:val="left" w:pos="1332"/>
        </w:tabs>
        <w:ind w:firstLine="709"/>
        <w:jc w:val="both"/>
      </w:pPr>
      <w:r w:rsidRPr="009717C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4EED988C" w14:textId="5E66D77A" w:rsidR="001F604E" w:rsidRDefault="001F604E" w:rsidP="001F604E">
      <w:pPr>
        <w:tabs>
          <w:tab w:val="left" w:pos="1024"/>
        </w:tabs>
        <w:ind w:firstLine="709"/>
        <w:jc w:val="both"/>
      </w:pPr>
      <w:r>
        <w:t>4.4.13. Использовать Земельный участок в соответствии с требованиями Водного кодекса Российской Федерации, с СанПиН 2.1.4.2625-10 «Зоны санитарной охраны источников питьевого водосн</w:t>
      </w:r>
      <w:r w:rsidR="001A55D2">
        <w:t>а</w:t>
      </w:r>
      <w:r w:rsidR="001D5CEA">
        <w:t>бжения г. Москвы», утвержденных</w:t>
      </w:r>
      <w:r>
        <w:t xml:space="preserve"> постановлением Главного государственного санитарного врача Российской Федерации от 30.04.2010 № 45</w:t>
      </w:r>
      <w:r w:rsidR="00916D7C" w:rsidRPr="00916D7C">
        <w:t xml:space="preserve"> и иными нормативными правовыми актами в сфере санитарного законодательства</w:t>
      </w:r>
      <w:r>
        <w:t>.</w:t>
      </w:r>
    </w:p>
    <w:p w14:paraId="337FA0D4" w14:textId="77777777" w:rsidR="001F604E" w:rsidRPr="009717CB" w:rsidRDefault="001F604E" w:rsidP="001F604E">
      <w:pPr>
        <w:tabs>
          <w:tab w:val="left" w:pos="1332"/>
        </w:tabs>
        <w:ind w:firstLine="709"/>
        <w:jc w:val="both"/>
      </w:pPr>
    </w:p>
    <w:p w14:paraId="7014C0B3" w14:textId="77777777" w:rsidR="001F604E" w:rsidRPr="009717CB" w:rsidRDefault="001F604E" w:rsidP="001F604E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67318C56" w14:textId="77777777" w:rsidR="001F604E" w:rsidRPr="009717CB" w:rsidRDefault="001F604E" w:rsidP="001F604E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2E19C13" w14:textId="77777777" w:rsidR="001F604E" w:rsidRPr="009717CB" w:rsidRDefault="001F604E" w:rsidP="001F604E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42D8720" w14:textId="77777777" w:rsidR="001F604E" w:rsidRPr="009717CB" w:rsidRDefault="001F604E" w:rsidP="001F604E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71A5CB23" w14:textId="77777777" w:rsidR="001F604E" w:rsidRPr="009717CB" w:rsidRDefault="001F604E" w:rsidP="001F604E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006EE8DE" w14:textId="77777777" w:rsidR="001F604E" w:rsidRPr="009717CB" w:rsidRDefault="001F604E" w:rsidP="001F604E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39E83689" w14:textId="77777777" w:rsidR="001F604E" w:rsidRPr="009717CB" w:rsidRDefault="001F604E" w:rsidP="001F604E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1C80EDDB" w14:textId="77777777" w:rsidR="001F604E" w:rsidRPr="009717CB" w:rsidRDefault="001F604E" w:rsidP="001F604E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19319F76" w14:textId="77777777" w:rsidR="001F604E" w:rsidRPr="009717CB" w:rsidRDefault="001F604E" w:rsidP="001F604E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FBF2E7D" w14:textId="77777777" w:rsidR="001F604E" w:rsidRPr="009717CB" w:rsidRDefault="001F604E" w:rsidP="001F604E">
      <w:pPr>
        <w:autoSpaceDE w:val="0"/>
        <w:autoSpaceDN w:val="0"/>
        <w:adjustRightInd w:val="0"/>
        <w:ind w:firstLine="709"/>
        <w:jc w:val="both"/>
      </w:pPr>
    </w:p>
    <w:p w14:paraId="046722DE" w14:textId="77777777" w:rsidR="001F604E" w:rsidRPr="009717CB" w:rsidRDefault="001F604E" w:rsidP="001F604E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03B14DA2" w14:textId="77777777" w:rsidR="001F604E" w:rsidRPr="009717CB" w:rsidRDefault="001F604E" w:rsidP="001F604E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43FBEF0E" w14:textId="77777777" w:rsidR="001F604E" w:rsidRDefault="001F604E" w:rsidP="001F604E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330ED68F" w14:textId="77777777" w:rsidR="001F604E" w:rsidRPr="009976A1" w:rsidRDefault="001F604E" w:rsidP="001F604E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5B4A0A0F" w14:textId="77777777" w:rsidR="001F604E" w:rsidRPr="009717CB" w:rsidRDefault="001F604E" w:rsidP="001F604E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4270C0AF" w14:textId="77777777" w:rsidR="001F604E" w:rsidRPr="009717CB" w:rsidRDefault="001F604E" w:rsidP="001F604E">
      <w:pPr>
        <w:tabs>
          <w:tab w:val="left" w:pos="1055"/>
        </w:tabs>
        <w:ind w:firstLine="709"/>
        <w:rPr>
          <w:i/>
        </w:rPr>
      </w:pPr>
    </w:p>
    <w:p w14:paraId="7A9CCE3D" w14:textId="77777777" w:rsidR="001F604E" w:rsidRPr="009717CB" w:rsidRDefault="001F604E" w:rsidP="001F604E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6CA1041A" w14:textId="77777777" w:rsidR="001F604E" w:rsidRPr="009717CB" w:rsidRDefault="001F604E" w:rsidP="001F604E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782742B7" w14:textId="77777777" w:rsidR="001F604E" w:rsidRPr="009717CB" w:rsidRDefault="001F604E" w:rsidP="001F604E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5376EA1" w14:textId="77777777" w:rsidR="001F604E" w:rsidRPr="009717CB" w:rsidRDefault="001F604E" w:rsidP="001F604E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0A9BCB9E" w14:textId="77777777" w:rsidR="001F604E" w:rsidRPr="009717CB" w:rsidRDefault="001F604E" w:rsidP="001F604E">
      <w:pPr>
        <w:ind w:firstLine="709"/>
        <w:jc w:val="both"/>
        <w:rPr>
          <w:i/>
        </w:rPr>
      </w:pPr>
      <w:r w:rsidRPr="009717CB">
        <w:t xml:space="preserve"> </w:t>
      </w:r>
    </w:p>
    <w:p w14:paraId="15DF178F" w14:textId="77777777" w:rsidR="001F604E" w:rsidRPr="009717CB" w:rsidRDefault="001F604E" w:rsidP="001F604E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2A979467" w14:textId="77777777" w:rsidR="001F604E" w:rsidRPr="009717CB" w:rsidRDefault="001F604E" w:rsidP="001F604E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142509E3" w14:textId="77777777" w:rsidR="001F604E" w:rsidRPr="009717CB" w:rsidRDefault="001F604E" w:rsidP="001F604E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6BF91477" w14:textId="77777777" w:rsidR="001F604E" w:rsidRPr="009717CB" w:rsidRDefault="001F604E" w:rsidP="001F604E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D93129D" w14:textId="77777777" w:rsidR="001F604E" w:rsidRPr="009717CB" w:rsidRDefault="001F604E" w:rsidP="001F604E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E3DF4C4" w14:textId="77777777" w:rsidR="001F604E" w:rsidRDefault="001F604E" w:rsidP="001F604E">
      <w:pPr>
        <w:tabs>
          <w:tab w:val="left" w:pos="358"/>
        </w:tabs>
        <w:jc w:val="center"/>
      </w:pPr>
    </w:p>
    <w:p w14:paraId="49E3D3FA" w14:textId="77777777" w:rsidR="001F604E" w:rsidRPr="009717CB" w:rsidRDefault="001F604E" w:rsidP="001F604E">
      <w:pPr>
        <w:tabs>
          <w:tab w:val="left" w:pos="358"/>
        </w:tabs>
        <w:jc w:val="center"/>
      </w:pPr>
    </w:p>
    <w:p w14:paraId="4447F051" w14:textId="77777777" w:rsidR="001F604E" w:rsidRPr="009717CB" w:rsidRDefault="001F604E" w:rsidP="001F604E">
      <w:pPr>
        <w:tabs>
          <w:tab w:val="left" w:pos="358"/>
        </w:tabs>
        <w:jc w:val="center"/>
      </w:pPr>
      <w:r w:rsidRPr="009717CB">
        <w:rPr>
          <w:lang w:val="en-US"/>
        </w:rPr>
        <w:lastRenderedPageBreak/>
        <w:t>X</w:t>
      </w:r>
      <w:r w:rsidRPr="009717CB">
        <w:t>. Адреса, реквизиты и подписи Сторон</w:t>
      </w:r>
    </w:p>
    <w:p w14:paraId="16DB2CBE" w14:textId="77777777" w:rsidR="001F604E" w:rsidRPr="009717CB" w:rsidRDefault="001F604E" w:rsidP="001F604E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F604E" w:rsidRPr="009717CB" w14:paraId="6B114787" w14:textId="77777777" w:rsidTr="00C046A1">
        <w:tc>
          <w:tcPr>
            <w:tcW w:w="4503" w:type="dxa"/>
          </w:tcPr>
          <w:p w14:paraId="71503C47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2E256608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6BC80CA8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749A7B5E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657BCC8B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5962D307" w14:textId="77777777" w:rsidR="001F604E" w:rsidRPr="009717CB" w:rsidRDefault="001F604E" w:rsidP="00C046A1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3F4687EA" w14:textId="77777777" w:rsidR="001F604E" w:rsidRPr="009717CB" w:rsidRDefault="001F604E" w:rsidP="00C046A1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0FD8E3B8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</w:p>
          <w:p w14:paraId="0EA4B6CE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005AFB6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5532BFC5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16F3BC90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1F95AB8B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BE2B50F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5348D7D1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2C8C3ED3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1B52EC96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74AF85A" w14:textId="77777777" w:rsidR="001F604E" w:rsidRPr="009717CB" w:rsidRDefault="001F604E" w:rsidP="00C046A1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22687EF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4B39C399" w14:textId="77777777" w:rsidR="001F604E" w:rsidRPr="009717CB" w:rsidRDefault="001F604E" w:rsidP="00C046A1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0211B474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7C4480E2" w14:textId="77777777" w:rsidR="001F604E" w:rsidRPr="009717CB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10F1E654" w14:textId="3719F052" w:rsidR="001F604E" w:rsidRPr="00BF23F0" w:rsidRDefault="001F604E" w:rsidP="001F604E">
      <w:pPr>
        <w:spacing w:after="400" w:line="245" w:lineRule="exact"/>
        <w:ind w:right="100"/>
      </w:pPr>
    </w:p>
    <w:p w14:paraId="556529AE" w14:textId="77777777" w:rsidR="001F604E" w:rsidRDefault="001F604E" w:rsidP="001F604E">
      <w:pPr>
        <w:spacing w:after="400" w:line="245" w:lineRule="exact"/>
        <w:ind w:left="6600" w:right="100"/>
        <w:jc w:val="right"/>
      </w:pPr>
      <w:r>
        <w:br w:type="page"/>
      </w:r>
    </w:p>
    <w:p w14:paraId="2B1DE7BA" w14:textId="0931C527" w:rsidR="001F604E" w:rsidRPr="00BF23F0" w:rsidRDefault="001F604E" w:rsidP="001F604E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</w:t>
      </w:r>
      <w:proofErr w:type="gramStart"/>
      <w:r w:rsidRPr="00BF23F0">
        <w:rPr>
          <w:bCs/>
        </w:rPr>
        <w:t>_._</w:t>
      </w:r>
      <w:proofErr w:type="gramEnd"/>
      <w:r w:rsidRPr="00BF23F0">
        <w:rPr>
          <w:bCs/>
        </w:rPr>
        <w:t>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354FA1CA" w14:textId="77777777" w:rsidR="001F604E" w:rsidRPr="00BF23F0" w:rsidRDefault="001F604E" w:rsidP="001F604E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4AFE8658" w14:textId="77777777" w:rsidR="001F604E" w:rsidRPr="00BF23F0" w:rsidRDefault="001F604E" w:rsidP="001F604E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2174AE25" w14:textId="77777777" w:rsidR="001F604E" w:rsidRPr="00BF23F0" w:rsidRDefault="001F604E" w:rsidP="001F604E">
      <w:pPr>
        <w:tabs>
          <w:tab w:val="left" w:pos="681"/>
        </w:tabs>
        <w:spacing w:line="270" w:lineRule="exact"/>
        <w:ind w:left="500" w:right="100"/>
        <w:jc w:val="both"/>
      </w:pPr>
    </w:p>
    <w:p w14:paraId="1449828F" w14:textId="77777777" w:rsidR="001F604E" w:rsidRPr="00BF23F0" w:rsidRDefault="001F604E" w:rsidP="001F604E">
      <w:pPr>
        <w:tabs>
          <w:tab w:val="left" w:pos="681"/>
        </w:tabs>
        <w:spacing w:line="270" w:lineRule="exact"/>
        <w:ind w:left="500" w:right="100"/>
        <w:jc w:val="both"/>
      </w:pPr>
    </w:p>
    <w:p w14:paraId="63225581" w14:textId="77777777" w:rsidR="001F604E" w:rsidRPr="00BF23F0" w:rsidRDefault="001F604E" w:rsidP="001F604E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1F604E" w:rsidRPr="00BF23F0" w14:paraId="58D5FF4E" w14:textId="77777777" w:rsidTr="00C046A1">
        <w:tc>
          <w:tcPr>
            <w:tcW w:w="594" w:type="dxa"/>
          </w:tcPr>
          <w:p w14:paraId="3737207D" w14:textId="77777777" w:rsidR="001F604E" w:rsidRPr="00BF23F0" w:rsidRDefault="001F604E" w:rsidP="00C046A1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58E62118" w14:textId="77777777" w:rsidR="001F604E" w:rsidRPr="00BF23F0" w:rsidRDefault="001F604E" w:rsidP="00C046A1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0F906CB7" w14:textId="77777777" w:rsidR="001F604E" w:rsidRPr="00BF23F0" w:rsidRDefault="001F604E" w:rsidP="00C046A1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32A75789" w14:textId="77777777" w:rsidR="001F604E" w:rsidRPr="00BF23F0" w:rsidRDefault="001F604E" w:rsidP="00C046A1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1F604E" w:rsidRPr="00BF23F0" w14:paraId="3D62CA0F" w14:textId="77777777" w:rsidTr="00C046A1">
        <w:tc>
          <w:tcPr>
            <w:tcW w:w="594" w:type="dxa"/>
          </w:tcPr>
          <w:p w14:paraId="24B039B1" w14:textId="77777777" w:rsidR="001F604E" w:rsidRPr="00BF23F0" w:rsidRDefault="001F604E" w:rsidP="00C046A1">
            <w:pPr>
              <w:spacing w:after="66"/>
            </w:pPr>
          </w:p>
        </w:tc>
        <w:tc>
          <w:tcPr>
            <w:tcW w:w="977" w:type="dxa"/>
          </w:tcPr>
          <w:p w14:paraId="17A1F36D" w14:textId="77777777" w:rsidR="001F604E" w:rsidRPr="00BF23F0" w:rsidRDefault="001F604E" w:rsidP="00C046A1">
            <w:pPr>
              <w:spacing w:after="66"/>
            </w:pPr>
          </w:p>
        </w:tc>
        <w:tc>
          <w:tcPr>
            <w:tcW w:w="3365" w:type="dxa"/>
          </w:tcPr>
          <w:p w14:paraId="3B0451F2" w14:textId="77777777" w:rsidR="001F604E" w:rsidRPr="00BF23F0" w:rsidRDefault="001F604E" w:rsidP="00C046A1">
            <w:pPr>
              <w:spacing w:after="66"/>
            </w:pPr>
          </w:p>
        </w:tc>
        <w:tc>
          <w:tcPr>
            <w:tcW w:w="1421" w:type="dxa"/>
          </w:tcPr>
          <w:p w14:paraId="2FC89758" w14:textId="77777777" w:rsidR="001F604E" w:rsidRPr="00BF23F0" w:rsidRDefault="001F604E" w:rsidP="00C046A1">
            <w:pPr>
              <w:spacing w:after="66"/>
            </w:pPr>
          </w:p>
        </w:tc>
      </w:tr>
    </w:tbl>
    <w:p w14:paraId="11EE790B" w14:textId="77777777" w:rsidR="001F604E" w:rsidRPr="00BF23F0" w:rsidRDefault="001F604E" w:rsidP="001F604E">
      <w:pPr>
        <w:spacing w:after="66"/>
        <w:ind w:left="220"/>
      </w:pPr>
    </w:p>
    <w:p w14:paraId="04A65B70" w14:textId="77777777" w:rsidR="001F604E" w:rsidRPr="00BF23F0" w:rsidRDefault="001F604E" w:rsidP="001F604E">
      <w:pPr>
        <w:spacing w:after="66"/>
        <w:ind w:left="220"/>
      </w:pPr>
    </w:p>
    <w:p w14:paraId="7D0E9341" w14:textId="77777777" w:rsidR="001F604E" w:rsidRPr="00BF23F0" w:rsidRDefault="001F604E" w:rsidP="001F604E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33340DF7" w14:textId="77777777" w:rsidR="001F604E" w:rsidRPr="00BF23F0" w:rsidRDefault="001F604E" w:rsidP="001F604E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1F604E" w:rsidRPr="00BF23F0" w14:paraId="25D981C6" w14:textId="77777777" w:rsidTr="00C046A1">
        <w:tc>
          <w:tcPr>
            <w:tcW w:w="2552" w:type="dxa"/>
          </w:tcPr>
          <w:p w14:paraId="6F087F30" w14:textId="77777777" w:rsidR="001F604E" w:rsidRPr="00BF23F0" w:rsidRDefault="001F604E" w:rsidP="00C046A1">
            <w:pPr>
              <w:spacing w:after="66"/>
            </w:pPr>
          </w:p>
        </w:tc>
        <w:tc>
          <w:tcPr>
            <w:tcW w:w="2551" w:type="dxa"/>
          </w:tcPr>
          <w:p w14:paraId="34045910" w14:textId="77777777" w:rsidR="001F604E" w:rsidRPr="00BF23F0" w:rsidRDefault="001F604E" w:rsidP="00C046A1">
            <w:pPr>
              <w:spacing w:after="66"/>
            </w:pPr>
            <w:r w:rsidRPr="00BF23F0">
              <w:t>Арендная плата (руб.)</w:t>
            </w:r>
          </w:p>
        </w:tc>
      </w:tr>
      <w:tr w:rsidR="001F604E" w:rsidRPr="00BF23F0" w14:paraId="2A15A7C4" w14:textId="77777777" w:rsidTr="00C046A1">
        <w:tc>
          <w:tcPr>
            <w:tcW w:w="2552" w:type="dxa"/>
          </w:tcPr>
          <w:p w14:paraId="24543CEF" w14:textId="77777777" w:rsidR="001F604E" w:rsidRPr="00BF23F0" w:rsidRDefault="001F604E" w:rsidP="00C046A1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4EB2528C" w14:textId="77777777" w:rsidR="001F604E" w:rsidRPr="00BF23F0" w:rsidRDefault="001F604E" w:rsidP="00C046A1">
            <w:pPr>
              <w:spacing w:after="66"/>
            </w:pPr>
          </w:p>
        </w:tc>
      </w:tr>
      <w:tr w:rsidR="001F604E" w:rsidRPr="00BF23F0" w14:paraId="4D3015A1" w14:textId="77777777" w:rsidTr="00C046A1">
        <w:tc>
          <w:tcPr>
            <w:tcW w:w="2552" w:type="dxa"/>
          </w:tcPr>
          <w:p w14:paraId="1BD1DB0E" w14:textId="77777777" w:rsidR="001F604E" w:rsidRPr="00BF23F0" w:rsidRDefault="001F604E" w:rsidP="00C046A1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5CCD5B30" w14:textId="77777777" w:rsidR="001F604E" w:rsidRPr="00BF23F0" w:rsidRDefault="001F604E" w:rsidP="00C046A1">
            <w:pPr>
              <w:spacing w:after="66"/>
            </w:pPr>
          </w:p>
        </w:tc>
      </w:tr>
    </w:tbl>
    <w:p w14:paraId="48BAAF7C" w14:textId="77777777" w:rsidR="001F604E" w:rsidRPr="00BF23F0" w:rsidRDefault="001F604E" w:rsidP="001F604E">
      <w:pPr>
        <w:spacing w:line="274" w:lineRule="exact"/>
        <w:ind w:left="220" w:right="100" w:firstLine="280"/>
        <w:rPr>
          <w:rStyle w:val="afff8"/>
          <w:b w:val="0"/>
        </w:rPr>
      </w:pPr>
    </w:p>
    <w:p w14:paraId="3CEAF466" w14:textId="77777777" w:rsidR="001F604E" w:rsidRPr="00BF23F0" w:rsidRDefault="001F604E" w:rsidP="001F604E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1CAECA6B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8982AC8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0AE388A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6BBBF9B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BB25CFF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4A69713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5FE9814" w14:textId="77777777" w:rsidR="001F604E" w:rsidRPr="00BF23F0" w:rsidRDefault="001F604E" w:rsidP="001F604E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31D31D8" w14:textId="77777777" w:rsidR="001F604E" w:rsidRPr="00BF23F0" w:rsidRDefault="001F604E" w:rsidP="001F604E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420E31F7" w14:textId="77777777" w:rsidR="001F604E" w:rsidRPr="00BF23F0" w:rsidRDefault="001F604E" w:rsidP="001F604E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F604E" w:rsidRPr="00BF23F0" w14:paraId="18D7D012" w14:textId="77777777" w:rsidTr="00C046A1">
        <w:tc>
          <w:tcPr>
            <w:tcW w:w="4503" w:type="dxa"/>
          </w:tcPr>
          <w:p w14:paraId="359FAC5E" w14:textId="77777777" w:rsidR="001F604E" w:rsidRPr="00E40827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9A4719B" w14:textId="77777777" w:rsidR="001F604E" w:rsidRPr="00BF23F0" w:rsidRDefault="001F604E" w:rsidP="00C046A1">
            <w:pPr>
              <w:autoSpaceDE w:val="0"/>
              <w:autoSpaceDN w:val="0"/>
              <w:adjustRightInd w:val="0"/>
            </w:pPr>
          </w:p>
          <w:p w14:paraId="44A730E2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5D0B2551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FA37EC1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0E425BED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2CD5436" w14:textId="77777777" w:rsidR="001F604E" w:rsidRPr="00E40827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A246F8A" w14:textId="77777777" w:rsidR="001F604E" w:rsidRPr="00BF23F0" w:rsidRDefault="001F604E" w:rsidP="00C046A1">
            <w:pPr>
              <w:autoSpaceDE w:val="0"/>
              <w:autoSpaceDN w:val="0"/>
              <w:adjustRightInd w:val="0"/>
            </w:pPr>
          </w:p>
          <w:p w14:paraId="22D7C565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4ABC7960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B892EDE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A55F8B7" w14:textId="77777777" w:rsidR="001F604E" w:rsidRPr="00BF23F0" w:rsidRDefault="001F604E" w:rsidP="001F604E">
      <w:pPr>
        <w:spacing w:line="274" w:lineRule="exact"/>
        <w:ind w:left="220" w:right="100" w:firstLine="280"/>
        <w:jc w:val="both"/>
      </w:pPr>
    </w:p>
    <w:p w14:paraId="3F334478" w14:textId="77777777" w:rsidR="001F604E" w:rsidRPr="00BF23F0" w:rsidRDefault="001F604E" w:rsidP="001F604E">
      <w:pPr>
        <w:spacing w:line="274" w:lineRule="exact"/>
        <w:ind w:left="220" w:right="100" w:firstLine="280"/>
        <w:jc w:val="both"/>
      </w:pPr>
    </w:p>
    <w:p w14:paraId="2CD68E14" w14:textId="77777777" w:rsidR="001F604E" w:rsidRPr="00BF23F0" w:rsidRDefault="001F604E" w:rsidP="001F604E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E1570FA" w14:textId="77777777" w:rsidR="001F604E" w:rsidRPr="00BF23F0" w:rsidRDefault="001F604E" w:rsidP="001F604E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79C0D3F" w14:textId="77777777" w:rsidR="001F604E" w:rsidRPr="00BF23F0" w:rsidRDefault="001F604E" w:rsidP="001F604E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8B50F58" w14:textId="77777777" w:rsidR="001F604E" w:rsidRPr="00BF23F0" w:rsidRDefault="001F604E" w:rsidP="001F604E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51A5432" w14:textId="77777777" w:rsidR="001F604E" w:rsidRPr="00BF23F0" w:rsidRDefault="001F604E" w:rsidP="001F604E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E1CE8F8" w14:textId="77777777" w:rsidR="001F604E" w:rsidRPr="00BF23F0" w:rsidRDefault="001F604E" w:rsidP="001F604E">
      <w:pPr>
        <w:spacing w:line="274" w:lineRule="exact"/>
        <w:ind w:left="220" w:right="100" w:firstLine="280"/>
      </w:pPr>
    </w:p>
    <w:p w14:paraId="06222DAA" w14:textId="77777777" w:rsidR="001F604E" w:rsidRPr="00BF23F0" w:rsidRDefault="001F604E" w:rsidP="001F604E">
      <w:pPr>
        <w:spacing w:line="274" w:lineRule="exact"/>
        <w:ind w:left="220" w:right="100" w:firstLine="280"/>
      </w:pPr>
    </w:p>
    <w:p w14:paraId="683E95BE" w14:textId="77777777" w:rsidR="001F604E" w:rsidRDefault="001F604E" w:rsidP="001F604E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440382B3" w14:textId="77777777" w:rsidR="001F604E" w:rsidRDefault="001F604E" w:rsidP="001F604E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55B9DD59" w14:textId="77777777" w:rsidR="001F604E" w:rsidRDefault="001F604E" w:rsidP="001F604E">
      <w:pPr>
        <w:keepNext/>
        <w:keepLines/>
        <w:spacing w:after="9" w:line="230" w:lineRule="exact"/>
        <w:ind w:left="4620"/>
        <w:rPr>
          <w:rStyle w:val="53pt"/>
        </w:rPr>
      </w:pPr>
    </w:p>
    <w:p w14:paraId="566D94BE" w14:textId="77777777" w:rsidR="001F604E" w:rsidRPr="00BF23F0" w:rsidRDefault="001F604E" w:rsidP="001F604E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44F02F10" w14:textId="77777777" w:rsidR="001F604E" w:rsidRDefault="001F604E" w:rsidP="001F604E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4D4A642F" w14:textId="77777777" w:rsidR="001F604E" w:rsidRPr="008D2D23" w:rsidRDefault="001F604E" w:rsidP="001F604E">
      <w:pPr>
        <w:keepNext/>
        <w:keepLines/>
        <w:spacing w:line="230" w:lineRule="exact"/>
        <w:rPr>
          <w:sz w:val="16"/>
          <w:szCs w:val="16"/>
        </w:rPr>
      </w:pPr>
    </w:p>
    <w:p w14:paraId="39F24414" w14:textId="77777777" w:rsidR="001F604E" w:rsidRDefault="001F604E" w:rsidP="001F604E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1E2A876A" w14:textId="77777777" w:rsidR="001F604E" w:rsidRPr="00BF23F0" w:rsidRDefault="001F604E" w:rsidP="001F604E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6099A04F" w14:textId="77777777" w:rsidR="001F604E" w:rsidRPr="00BF23F0" w:rsidRDefault="001F604E" w:rsidP="001F604E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00A7D663" w14:textId="77777777" w:rsidR="001F604E" w:rsidRPr="00BF23F0" w:rsidRDefault="001F604E" w:rsidP="001F604E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41D845B8" w14:textId="77777777" w:rsidR="001F604E" w:rsidRPr="001F604E" w:rsidRDefault="001F604E" w:rsidP="001F604E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1F604E">
        <w:rPr>
          <w:rStyle w:val="53"/>
          <w:b w:val="0"/>
        </w:rPr>
        <w:t xml:space="preserve">Земельный участок </w:t>
      </w:r>
      <w:bookmarkEnd w:id="138"/>
      <w:r w:rsidRPr="001F604E">
        <w:rPr>
          <w:rStyle w:val="53"/>
          <w:b w:val="0"/>
        </w:rPr>
        <w:t xml:space="preserve">площадью ____ </w:t>
      </w:r>
      <w:proofErr w:type="spellStart"/>
      <w:r w:rsidRPr="001F604E">
        <w:rPr>
          <w:rStyle w:val="53"/>
          <w:b w:val="0"/>
        </w:rPr>
        <w:t>кв.м</w:t>
      </w:r>
      <w:proofErr w:type="spellEnd"/>
      <w:r w:rsidRPr="001F604E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0F76EB3" w14:textId="77777777" w:rsidR="001F604E" w:rsidRPr="001F604E" w:rsidRDefault="001F604E" w:rsidP="001F604E">
      <w:pPr>
        <w:ind w:firstLine="709"/>
        <w:jc w:val="both"/>
        <w:rPr>
          <w:rStyle w:val="53"/>
          <w:b w:val="0"/>
        </w:rPr>
      </w:pPr>
      <w:r w:rsidRPr="001F604E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4F5E9993" w14:textId="77777777" w:rsidR="001F604E" w:rsidRPr="001F604E" w:rsidRDefault="001F604E" w:rsidP="001F604E">
      <w:pPr>
        <w:ind w:firstLine="709"/>
        <w:jc w:val="both"/>
        <w:rPr>
          <w:rStyle w:val="53"/>
          <w:b w:val="0"/>
        </w:rPr>
      </w:pPr>
      <w:r w:rsidRPr="001F604E">
        <w:rPr>
          <w:rStyle w:val="53"/>
          <w:b w:val="0"/>
        </w:rPr>
        <w:t>3. Арендатор претензий к Арендодателю не имеет.</w:t>
      </w:r>
    </w:p>
    <w:p w14:paraId="7B36805A" w14:textId="77777777" w:rsidR="001F604E" w:rsidRPr="00BF23F0" w:rsidRDefault="001F604E" w:rsidP="001F604E">
      <w:pPr>
        <w:spacing w:line="299" w:lineRule="exact"/>
        <w:ind w:left="100" w:firstLine="300"/>
      </w:pPr>
    </w:p>
    <w:p w14:paraId="74E708BC" w14:textId="77777777" w:rsidR="001F604E" w:rsidRPr="00BF23F0" w:rsidRDefault="001F604E" w:rsidP="001F604E">
      <w:pPr>
        <w:tabs>
          <w:tab w:val="left" w:pos="358"/>
        </w:tabs>
        <w:jc w:val="center"/>
      </w:pPr>
    </w:p>
    <w:p w14:paraId="5E4700DE" w14:textId="77777777" w:rsidR="001F604E" w:rsidRPr="00BF23F0" w:rsidRDefault="001F604E" w:rsidP="001F604E">
      <w:pPr>
        <w:tabs>
          <w:tab w:val="left" w:pos="358"/>
        </w:tabs>
        <w:jc w:val="center"/>
      </w:pPr>
    </w:p>
    <w:p w14:paraId="64F92621" w14:textId="77777777" w:rsidR="001F604E" w:rsidRPr="00BF23F0" w:rsidRDefault="001F604E" w:rsidP="001F604E">
      <w:pPr>
        <w:tabs>
          <w:tab w:val="left" w:pos="358"/>
        </w:tabs>
        <w:jc w:val="center"/>
      </w:pPr>
    </w:p>
    <w:p w14:paraId="4538A5E4" w14:textId="77777777" w:rsidR="001F604E" w:rsidRPr="00BF23F0" w:rsidRDefault="001F604E" w:rsidP="001F604E">
      <w:pPr>
        <w:tabs>
          <w:tab w:val="left" w:pos="358"/>
        </w:tabs>
        <w:jc w:val="center"/>
      </w:pPr>
      <w:r w:rsidRPr="00BF23F0">
        <w:t>Подписи Сторон</w:t>
      </w:r>
    </w:p>
    <w:p w14:paraId="2940F6DE" w14:textId="77777777" w:rsidR="001F604E" w:rsidRPr="00BF23F0" w:rsidRDefault="001F604E" w:rsidP="001F604E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F604E" w:rsidRPr="00BF23F0" w14:paraId="780AA9E9" w14:textId="77777777" w:rsidTr="00C046A1">
        <w:tc>
          <w:tcPr>
            <w:tcW w:w="4503" w:type="dxa"/>
          </w:tcPr>
          <w:p w14:paraId="3C4B70B9" w14:textId="77777777" w:rsidR="001F604E" w:rsidRPr="00E40827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5304D63" w14:textId="77777777" w:rsidR="001F604E" w:rsidRPr="00E40827" w:rsidRDefault="001F604E" w:rsidP="00C046A1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915A330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6E222234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E8726D1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1E8F892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194A7F2" w14:textId="77777777" w:rsidR="001F604E" w:rsidRPr="00E40827" w:rsidRDefault="001F604E" w:rsidP="00C046A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EFBBD84" w14:textId="77777777" w:rsidR="001F604E" w:rsidRPr="00BF23F0" w:rsidRDefault="001F604E" w:rsidP="00C046A1">
            <w:pPr>
              <w:autoSpaceDE w:val="0"/>
              <w:autoSpaceDN w:val="0"/>
              <w:adjustRightInd w:val="0"/>
            </w:pPr>
          </w:p>
          <w:p w14:paraId="0AA23930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</w:p>
          <w:p w14:paraId="0C789DD0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A4AF0F5" w14:textId="77777777" w:rsidR="001F604E" w:rsidRPr="00BF23F0" w:rsidRDefault="001F604E" w:rsidP="00C046A1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C2557B7" w14:textId="77777777" w:rsidR="001F604E" w:rsidRPr="00BF23F0" w:rsidRDefault="001F604E" w:rsidP="001F604E"/>
    <w:p w14:paraId="38C9F89E" w14:textId="77777777" w:rsidR="00A53A4E" w:rsidRDefault="00A53A4E" w:rsidP="001F604E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693DAE4E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8D7002">
        <w:rPr>
          <w:b/>
          <w:color w:val="0000FF"/>
        </w:rPr>
        <w:t xml:space="preserve"> АЗ-РУЗ/20-232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71AB1" w14:textId="77777777" w:rsidR="00663AAE" w:rsidRDefault="00663AAE">
      <w:r>
        <w:separator/>
      </w:r>
    </w:p>
  </w:endnote>
  <w:endnote w:type="continuationSeparator" w:id="0">
    <w:p w14:paraId="4CE47330" w14:textId="77777777" w:rsidR="00663AAE" w:rsidRDefault="0066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2B0C1687" w:rsidR="008D7002" w:rsidRDefault="008D7002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CEA" w:rsidRPr="001D5CEA">
          <w:rPr>
            <w:noProof/>
            <w:lang w:val="ru-RU"/>
          </w:rPr>
          <w:t>59</w:t>
        </w:r>
        <w:r>
          <w:fldChar w:fldCharType="end"/>
        </w:r>
      </w:p>
    </w:sdtContent>
  </w:sdt>
  <w:p w14:paraId="45CC9B49" w14:textId="75085373" w:rsidR="008D7002" w:rsidRPr="00EF6519" w:rsidRDefault="008D7002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F2647" w14:textId="77777777" w:rsidR="00663AAE" w:rsidRDefault="00663AAE">
      <w:r>
        <w:separator/>
      </w:r>
    </w:p>
  </w:footnote>
  <w:footnote w:type="continuationSeparator" w:id="0">
    <w:p w14:paraId="0858D840" w14:textId="77777777" w:rsidR="00663AAE" w:rsidRDefault="00663AAE">
      <w:r>
        <w:continuationSeparator/>
      </w:r>
    </w:p>
  </w:footnote>
  <w:footnote w:id="1">
    <w:p w14:paraId="3FE4BEB6" w14:textId="77777777" w:rsidR="008D7002" w:rsidRDefault="008D7002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5348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0D3B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1BC0"/>
    <w:rsid w:val="001A2477"/>
    <w:rsid w:val="001A2AB3"/>
    <w:rsid w:val="001A53EB"/>
    <w:rsid w:val="001A55D2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CEA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604E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3702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19FA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2D6C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3AAE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002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16D7C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1F60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1F60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1F60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1F604E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1F60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1F604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93340-D142-43F2-97D9-AC1D1C80A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9124</Words>
  <Characters>52010</Characters>
  <Application>Microsoft Office Word</Application>
  <DocSecurity>8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61012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2020-03-10T05:01:00Z</cp:lastPrinted>
  <dcterms:created xsi:type="dcterms:W3CDTF">2020-03-10T05:01:00Z</dcterms:created>
  <dcterms:modified xsi:type="dcterms:W3CDTF">2020-03-10T05:01:00Z</dcterms:modified>
  <cp:contentStatus/>
</cp:coreProperties>
</file>