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778DA51" w14:textId="77777777" w:rsidR="00B372C4" w:rsidRPr="00B372C4" w:rsidRDefault="00B372C4" w:rsidP="00B372C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85016654" w:edGrp="everyone"/>
            <w:r w:rsidRPr="00B372C4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1AF78FB5" w14:textId="525C412C" w:rsidR="00513D43" w:rsidRPr="00B372C4" w:rsidRDefault="00B372C4" w:rsidP="00B372C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B372C4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2D29FF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372C4">
        <w:rPr>
          <w:b/>
          <w:bCs/>
          <w:sz w:val="26"/>
          <w:szCs w:val="26"/>
        </w:rPr>
        <w:t>АЗ-РУЗ/20-233</w:t>
      </w:r>
      <w:permEnd w:id="1699494554"/>
    </w:p>
    <w:p w14:paraId="10F16996" w14:textId="77777777" w:rsidR="00B372C4" w:rsidRPr="00B372C4" w:rsidRDefault="00B372C4" w:rsidP="00B372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372C4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86C4D0D" w14:textId="77777777" w:rsidR="00B372C4" w:rsidRPr="00B372C4" w:rsidRDefault="00B372C4" w:rsidP="00B372C4">
      <w:pPr>
        <w:jc w:val="center"/>
        <w:rPr>
          <w:noProof/>
          <w:color w:val="0000FF"/>
          <w:sz w:val="28"/>
          <w:szCs w:val="28"/>
        </w:rPr>
      </w:pPr>
      <w:r w:rsidRPr="00B372C4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DD4AFFC" w14:textId="77777777" w:rsidR="00B372C4" w:rsidRPr="00B372C4" w:rsidRDefault="00B372C4" w:rsidP="00B372C4">
      <w:pPr>
        <w:jc w:val="center"/>
        <w:rPr>
          <w:noProof/>
          <w:color w:val="0000FF"/>
          <w:sz w:val="28"/>
          <w:szCs w:val="28"/>
        </w:rPr>
      </w:pPr>
      <w:r w:rsidRPr="00B372C4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3701C3B" w:rsidR="00C36575" w:rsidRPr="0066427B" w:rsidRDefault="00B372C4" w:rsidP="00B372C4">
      <w:pPr>
        <w:jc w:val="center"/>
        <w:rPr>
          <w:noProof/>
          <w:color w:val="0000FF"/>
          <w:sz w:val="28"/>
          <w:szCs w:val="28"/>
        </w:rPr>
      </w:pPr>
      <w:r w:rsidRPr="00B372C4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581AC2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90B0F" w:rsidRPr="00690B0F">
        <w:rPr>
          <w:b/>
          <w:noProof/>
          <w:color w:val="0000FF"/>
          <w:sz w:val="28"/>
          <w:szCs w:val="28"/>
        </w:rPr>
        <w:t>060320/6987935/06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AD6C33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B3E1B" w:rsidRPr="001B3E1B">
        <w:rPr>
          <w:b/>
          <w:noProof/>
          <w:color w:val="0000FF"/>
          <w:sz w:val="28"/>
          <w:szCs w:val="28"/>
        </w:rPr>
        <w:t>00300060104851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53D7C7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372C4" w:rsidRPr="00690B0F">
        <w:rPr>
          <w:b/>
          <w:noProof/>
          <w:color w:val="0000FF"/>
          <w:sz w:val="28"/>
          <w:szCs w:val="28"/>
        </w:rPr>
        <w:t>10.03.2020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E0A3BB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372C4" w:rsidRPr="00690B0F">
        <w:rPr>
          <w:b/>
          <w:noProof/>
          <w:color w:val="0000FF"/>
          <w:sz w:val="28"/>
          <w:szCs w:val="28"/>
        </w:rPr>
        <w:t>22.04.2020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87AD55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372C4" w:rsidRPr="00690B0F">
        <w:rPr>
          <w:b/>
          <w:noProof/>
          <w:color w:val="0000FF"/>
          <w:sz w:val="28"/>
          <w:szCs w:val="28"/>
        </w:rPr>
        <w:t>27.04.2020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6EE01D" w14:textId="5148C37A" w:rsidR="00B372C4" w:rsidRPr="00B372C4" w:rsidRDefault="00470131" w:rsidP="00B372C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B372C4" w:rsidRPr="00B372C4">
        <w:rPr>
          <w:color w:val="0000FF"/>
          <w:sz w:val="22"/>
          <w:szCs w:val="22"/>
        </w:rPr>
        <w:t>Сводного заключения Министерства имущественных отношений Мо</w:t>
      </w:r>
      <w:r w:rsidR="00690B0F">
        <w:rPr>
          <w:color w:val="0000FF"/>
          <w:sz w:val="22"/>
          <w:szCs w:val="22"/>
        </w:rPr>
        <w:t xml:space="preserve">сковской области от 03.02.2020 </w:t>
      </w:r>
      <w:r w:rsidR="00B372C4" w:rsidRPr="00B372C4">
        <w:rPr>
          <w:color w:val="0000FF"/>
          <w:sz w:val="22"/>
          <w:szCs w:val="22"/>
        </w:rPr>
        <w:t xml:space="preserve">№ 14-З п. </w:t>
      </w:r>
      <w:proofErr w:type="gramStart"/>
      <w:r w:rsidR="00B372C4" w:rsidRPr="00B372C4">
        <w:rPr>
          <w:color w:val="0000FF"/>
          <w:sz w:val="22"/>
          <w:szCs w:val="22"/>
        </w:rPr>
        <w:t>237 ;</w:t>
      </w:r>
      <w:proofErr w:type="gramEnd"/>
    </w:p>
    <w:p w14:paraId="4C979EFB" w14:textId="619C2BA5" w:rsidR="004F5A3B" w:rsidRPr="0066427B" w:rsidRDefault="00B372C4" w:rsidP="00B372C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90B0F">
        <w:rPr>
          <w:color w:val="0000FF"/>
          <w:sz w:val="22"/>
          <w:szCs w:val="22"/>
        </w:rPr>
        <w:t>ой области от 07.02.2020 № 289</w:t>
      </w:r>
      <w:r>
        <w:rPr>
          <w:color w:val="0000FF"/>
          <w:sz w:val="22"/>
          <w:szCs w:val="22"/>
        </w:rPr>
        <w:t xml:space="preserve"> </w:t>
      </w:r>
      <w:r w:rsidRPr="00B372C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B372C4">
        <w:rPr>
          <w:color w:val="0000FF"/>
          <w:sz w:val="22"/>
          <w:szCs w:val="22"/>
        </w:rPr>
        <w:t>50:19:0040402:212,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BD5BF99" w14:textId="77777777" w:rsidR="00B372C4" w:rsidRPr="00B372C4" w:rsidRDefault="00DC1D6B" w:rsidP="00B372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372C4" w:rsidRPr="00B372C4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22437AF" w14:textId="77777777" w:rsidR="00B372C4" w:rsidRPr="00B372C4" w:rsidRDefault="00B372C4" w:rsidP="00B372C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2790C04" w14:textId="77777777" w:rsidR="00B372C4" w:rsidRPr="00B372C4" w:rsidRDefault="00B372C4" w:rsidP="00B372C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Сайт: www.ruzaregion.ru</w:t>
      </w:r>
    </w:p>
    <w:p w14:paraId="68CECE51" w14:textId="77777777" w:rsidR="00B372C4" w:rsidRPr="00B372C4" w:rsidRDefault="00B372C4" w:rsidP="00B372C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F027ECB" w14:textId="60CDE399" w:rsidR="00DC1D6B" w:rsidRPr="00127D06" w:rsidRDefault="00B372C4" w:rsidP="00B372C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B372C4">
        <w:rPr>
          <w:color w:val="0000FF"/>
          <w:sz w:val="22"/>
          <w:szCs w:val="22"/>
        </w:rPr>
        <w:t>Телефон факс: + 7 (496) 272-42-30.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0DFA74D3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B372C4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B372C4" w:rsidRPr="00B372C4">
        <w:rPr>
          <w:color w:val="0000FF"/>
          <w:sz w:val="22"/>
          <w:szCs w:val="22"/>
        </w:rPr>
        <w:t xml:space="preserve">Рузского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1CF5EE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372C4" w:rsidRPr="00B372C4">
        <w:rPr>
          <w:color w:val="0000FF"/>
          <w:sz w:val="22"/>
          <w:szCs w:val="22"/>
        </w:rPr>
        <w:t>Московская область, Рузский муниципальный район,</w:t>
      </w:r>
      <w:r w:rsidR="00B372C4">
        <w:rPr>
          <w:color w:val="0000FF"/>
          <w:sz w:val="22"/>
          <w:szCs w:val="22"/>
        </w:rPr>
        <w:t xml:space="preserve"> с/п </w:t>
      </w:r>
      <w:proofErr w:type="spellStart"/>
      <w:r w:rsidR="00B372C4">
        <w:rPr>
          <w:color w:val="0000FF"/>
          <w:sz w:val="22"/>
          <w:szCs w:val="22"/>
        </w:rPr>
        <w:t>Старорузское</w:t>
      </w:r>
      <w:proofErr w:type="spellEnd"/>
      <w:r w:rsidR="00B372C4">
        <w:rPr>
          <w:color w:val="0000FF"/>
          <w:sz w:val="22"/>
          <w:szCs w:val="22"/>
        </w:rPr>
        <w:t>, д. Нестерово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8CF5F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372C4" w:rsidRPr="00B372C4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25CD2D89" w14:textId="77777777" w:rsidR="00B372C4" w:rsidRPr="00B372C4" w:rsidRDefault="00242F27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372C4" w:rsidRPr="00B372C4">
        <w:rPr>
          <w:color w:val="0000FF"/>
          <w:sz w:val="22"/>
          <w:szCs w:val="22"/>
        </w:rPr>
        <w:t xml:space="preserve">50:19:0040402:212 (выписка из Единого государственного реестра недвижимости </w:t>
      </w:r>
    </w:p>
    <w:p w14:paraId="5FAABBA7" w14:textId="703BA4F2" w:rsidR="00242F27" w:rsidRPr="00242F27" w:rsidRDefault="00B372C4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об объекте недвижимости от 09.01.2020 № 99/2020/305949753 - Приложение 2)</w:t>
      </w:r>
      <w:r>
        <w:rPr>
          <w:color w:val="0000FF"/>
          <w:sz w:val="22"/>
          <w:szCs w:val="22"/>
        </w:rPr>
        <w:t>.</w:t>
      </w:r>
    </w:p>
    <w:permEnd w:id="1004159011"/>
    <w:p w14:paraId="33EDEDC7" w14:textId="1D58198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372C4" w:rsidRPr="00B372C4">
        <w:rPr>
          <w:color w:val="0000FF"/>
          <w:sz w:val="22"/>
          <w:szCs w:val="22"/>
        </w:rPr>
        <w:t>государственная собствен</w:t>
      </w:r>
      <w:r w:rsidR="00FD616B">
        <w:rPr>
          <w:color w:val="0000FF"/>
          <w:sz w:val="22"/>
          <w:szCs w:val="22"/>
        </w:rPr>
        <w:t xml:space="preserve">ность не разграничена (выписка </w:t>
      </w:r>
      <w:r w:rsidR="00B372C4" w:rsidRPr="00B372C4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B372C4">
        <w:rPr>
          <w:color w:val="0000FF"/>
          <w:sz w:val="22"/>
          <w:szCs w:val="22"/>
        </w:rPr>
        <w:t xml:space="preserve">кте недвижимости от </w:t>
      </w:r>
      <w:proofErr w:type="gramStart"/>
      <w:r w:rsidR="00B372C4">
        <w:rPr>
          <w:color w:val="0000FF"/>
          <w:sz w:val="22"/>
          <w:szCs w:val="22"/>
        </w:rPr>
        <w:t xml:space="preserve">09.01.2020  </w:t>
      </w:r>
      <w:r w:rsidR="00B372C4" w:rsidRPr="00B372C4">
        <w:rPr>
          <w:color w:val="0000FF"/>
          <w:sz w:val="22"/>
          <w:szCs w:val="22"/>
        </w:rPr>
        <w:t>№</w:t>
      </w:r>
      <w:proofErr w:type="gramEnd"/>
      <w:r w:rsidR="00B372C4" w:rsidRPr="00B372C4">
        <w:rPr>
          <w:color w:val="0000FF"/>
          <w:sz w:val="22"/>
          <w:szCs w:val="22"/>
        </w:rPr>
        <w:t xml:space="preserve"> 99/2020/305949753 - Приложение 2)</w:t>
      </w:r>
      <w:r w:rsidRPr="00242F27">
        <w:rPr>
          <w:color w:val="0000FF"/>
          <w:sz w:val="22"/>
          <w:szCs w:val="22"/>
        </w:rPr>
        <w:t>.</w:t>
      </w:r>
    </w:p>
    <w:p w14:paraId="5EFEE95E" w14:textId="12B320A6" w:rsidR="00B372C4" w:rsidRPr="00B372C4" w:rsidRDefault="00024A75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B372C4" w:rsidRPr="00B372C4">
        <w:rPr>
          <w:color w:val="0000FF"/>
          <w:sz w:val="22"/>
          <w:szCs w:val="22"/>
        </w:rPr>
        <w:t>указаны в заключении Комитета по архитектуре и градостроительству Московской области от 27.02.2020 № 28Исх-6608/ (Приложение 4), постановлении Администрации Рузского городского округа Московской области от 07.02.2020 № 289  «О проведении аукциона на право заключения договора аренды земельного участка с кадастровым номером 50:19:0040402:212, из земель государственной неразграниченной собственност</w:t>
      </w:r>
      <w:r w:rsidR="00B372C4">
        <w:rPr>
          <w:color w:val="0000FF"/>
          <w:sz w:val="22"/>
          <w:szCs w:val="22"/>
        </w:rPr>
        <w:t>и» (Приложение 1), в том числе З</w:t>
      </w:r>
      <w:r w:rsidR="00B372C4" w:rsidRPr="00B372C4">
        <w:rPr>
          <w:color w:val="0000FF"/>
          <w:sz w:val="22"/>
          <w:szCs w:val="22"/>
        </w:rPr>
        <w:t>емельный участок:</w:t>
      </w:r>
    </w:p>
    <w:p w14:paraId="744BB355" w14:textId="37F0DF52" w:rsidR="00B372C4" w:rsidRPr="00B372C4" w:rsidRDefault="00C03B6F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B372C4" w:rsidRPr="00B372C4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 с санитарными правилами и нормативами «Зоны санитарной охраны источников водоснабжения и водопроводов питьевого назначения Сан</w:t>
      </w:r>
      <w:r w:rsidR="00EA0B3C">
        <w:rPr>
          <w:color w:val="0000FF"/>
          <w:sz w:val="22"/>
          <w:szCs w:val="22"/>
        </w:rPr>
        <w:t>ПиН 2.1.4.1110-02», утвержденными постановлениями</w:t>
      </w:r>
      <w:r w:rsidR="00B372C4" w:rsidRPr="00B372C4">
        <w:rPr>
          <w:color w:val="0000FF"/>
          <w:sz w:val="22"/>
          <w:szCs w:val="22"/>
        </w:rPr>
        <w:t xml:space="preserve"> Главного государственного санитарного врача Российской Федерации от 14.03.2002 № 10,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СанПиН 2.1.4.2625-10 «Зоны санитарной охраны источников питьевого водосн</w:t>
      </w:r>
      <w:r w:rsidR="00EA0B3C">
        <w:rPr>
          <w:color w:val="0000FF"/>
          <w:sz w:val="22"/>
          <w:szCs w:val="22"/>
        </w:rPr>
        <w:t>абжения г. Москвы», утвержденными постановлением</w:t>
      </w:r>
      <w:r w:rsidR="00B372C4" w:rsidRPr="00B372C4">
        <w:rPr>
          <w:color w:val="0000FF"/>
          <w:sz w:val="22"/>
          <w:szCs w:val="22"/>
        </w:rPr>
        <w:t xml:space="preserve">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4C64EB0" w14:textId="65C0711C" w:rsidR="00B372C4" w:rsidRPr="00B372C4" w:rsidRDefault="00B372C4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Использовать Земельный участок в соответствии с требованиями Водного</w:t>
      </w:r>
      <w:r w:rsidR="003B2F8E">
        <w:rPr>
          <w:color w:val="0000FF"/>
          <w:sz w:val="22"/>
          <w:szCs w:val="22"/>
        </w:rPr>
        <w:t xml:space="preserve"> кодекса Российской Федерации, </w:t>
      </w:r>
      <w:r w:rsidR="003B2F8E" w:rsidRPr="003B2F8E">
        <w:rPr>
          <w:color w:val="0000FF"/>
          <w:sz w:val="22"/>
          <w:szCs w:val="22"/>
        </w:rPr>
        <w:t xml:space="preserve">санитарными правила и нормативами </w:t>
      </w:r>
      <w:r w:rsidRPr="00B372C4">
        <w:rPr>
          <w:color w:val="0000FF"/>
          <w:sz w:val="22"/>
          <w:szCs w:val="22"/>
        </w:rPr>
        <w:t>«Зоны санитарной охраны источников водоснабжения и водопроводов питьевого назначения Сан</w:t>
      </w:r>
      <w:r w:rsidR="00EA0B3C">
        <w:rPr>
          <w:color w:val="0000FF"/>
          <w:sz w:val="22"/>
          <w:szCs w:val="22"/>
        </w:rPr>
        <w:t>ПиН 2.1.4.1110-02», утвержденными</w:t>
      </w:r>
      <w:r w:rsidRPr="00B372C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14.03.2002 № 10,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 с СанПиН 2.1.4.2625-10 «Зоны санитарной охраны источников питьевого водоснабжения г. Москвы», </w:t>
      </w:r>
      <w:r w:rsidR="00EA0B3C">
        <w:rPr>
          <w:color w:val="0000FF"/>
          <w:sz w:val="22"/>
          <w:szCs w:val="22"/>
        </w:rPr>
        <w:t>утвержденными</w:t>
      </w:r>
      <w:r w:rsidRPr="00B372C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законодательства.</w:t>
      </w:r>
    </w:p>
    <w:p w14:paraId="46C56AD6" w14:textId="77777777" w:rsidR="00B372C4" w:rsidRPr="00B372C4" w:rsidRDefault="00B372C4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EA076BA" w14:textId="77777777" w:rsidR="00B372C4" w:rsidRPr="00B372C4" w:rsidRDefault="00B372C4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B372C4">
        <w:rPr>
          <w:color w:val="0000FF"/>
          <w:sz w:val="22"/>
          <w:szCs w:val="22"/>
        </w:rPr>
        <w:t>приаэродромной</w:t>
      </w:r>
      <w:proofErr w:type="spellEnd"/>
      <w:r w:rsidRPr="00B372C4">
        <w:rPr>
          <w:color w:val="0000FF"/>
          <w:sz w:val="22"/>
          <w:szCs w:val="22"/>
        </w:rPr>
        <w:t xml:space="preserve"> территории аэродрома Кубинка.</w:t>
      </w:r>
    </w:p>
    <w:p w14:paraId="0CF76F07" w14:textId="77777777" w:rsidR="00B372C4" w:rsidRPr="00B372C4" w:rsidRDefault="00B372C4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372C4">
        <w:rPr>
          <w:color w:val="0000FF"/>
          <w:sz w:val="22"/>
          <w:szCs w:val="22"/>
        </w:rPr>
        <w:t>приаэродромной</w:t>
      </w:r>
      <w:proofErr w:type="spellEnd"/>
      <w:r w:rsidRPr="00B372C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B6B0E87" w14:textId="77777777" w:rsidR="00B372C4" w:rsidRPr="00B372C4" w:rsidRDefault="00B372C4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25190040" w14:textId="77777777" w:rsidR="00B372C4" w:rsidRPr="00B372C4" w:rsidRDefault="00B372C4" w:rsidP="00B372C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B372C4">
        <w:rPr>
          <w:b/>
          <w:color w:val="0000FF"/>
          <w:sz w:val="22"/>
          <w:szCs w:val="22"/>
        </w:rPr>
        <w:t>Внимание:</w:t>
      </w:r>
    </w:p>
    <w:p w14:paraId="4B2B5B5C" w14:textId="77777777" w:rsidR="00B372C4" w:rsidRPr="00B372C4" w:rsidRDefault="00B372C4" w:rsidP="00B372C4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B372C4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B0BE6E9" w14:textId="70CBE0AA" w:rsidR="00242F27" w:rsidRPr="00F62462" w:rsidRDefault="00B372C4" w:rsidP="00B372C4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B372C4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58D33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372C4" w:rsidRPr="00B372C4">
        <w:rPr>
          <w:color w:val="0000FF"/>
          <w:sz w:val="22"/>
          <w:szCs w:val="22"/>
        </w:rPr>
        <w:t>земли населенных пунктов</w:t>
      </w:r>
      <w:r w:rsidR="00567B59">
        <w:rPr>
          <w:color w:val="0000FF"/>
          <w:sz w:val="22"/>
          <w:szCs w:val="22"/>
        </w:rPr>
        <w:t xml:space="preserve">  </w:t>
      </w:r>
      <w:permEnd w:id="1822908591"/>
    </w:p>
    <w:p w14:paraId="757E9FE4" w14:textId="2C9C98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372C4" w:rsidRPr="00B372C4">
        <w:rPr>
          <w:color w:val="0000FF"/>
          <w:sz w:val="22"/>
          <w:szCs w:val="22"/>
        </w:rPr>
        <w:t xml:space="preserve">для ведения личного подсобного </w:t>
      </w:r>
      <w:proofErr w:type="gramStart"/>
      <w:r w:rsidR="00B372C4" w:rsidRPr="00B372C4">
        <w:rPr>
          <w:color w:val="0000FF"/>
          <w:sz w:val="22"/>
          <w:szCs w:val="22"/>
        </w:rPr>
        <w:t>хозяйства</w:t>
      </w:r>
      <w:r w:rsidR="00567B59" w:rsidRPr="00B372C4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08BC1C15" w14:textId="77777777" w:rsidR="00B372C4" w:rsidRPr="00B372C4" w:rsidRDefault="005E125F" w:rsidP="00B372C4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372C4" w:rsidRPr="00B372C4">
        <w:rPr>
          <w:color w:val="0000FF"/>
          <w:sz w:val="22"/>
          <w:szCs w:val="22"/>
        </w:rPr>
        <w:t xml:space="preserve">указаны в заключении Комитета по архитектуре и градостроительству Московской области от 27.02.2020 </w:t>
      </w:r>
    </w:p>
    <w:p w14:paraId="2DC4868C" w14:textId="338DFC90" w:rsidR="00242F27" w:rsidRPr="00132C01" w:rsidRDefault="00B372C4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B372C4">
        <w:rPr>
          <w:color w:val="0000FF"/>
          <w:sz w:val="22"/>
          <w:szCs w:val="22"/>
        </w:rPr>
        <w:t xml:space="preserve">№ 28Исх-6608/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62FC1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372C4" w:rsidRPr="00B372C4">
        <w:rPr>
          <w:color w:val="0000FF"/>
          <w:sz w:val="22"/>
          <w:szCs w:val="22"/>
        </w:rPr>
        <w:t>указаны в письмах АО «</w:t>
      </w:r>
      <w:proofErr w:type="spellStart"/>
      <w:r w:rsidR="00B372C4" w:rsidRPr="00B372C4">
        <w:rPr>
          <w:color w:val="0000FF"/>
          <w:sz w:val="22"/>
          <w:szCs w:val="22"/>
        </w:rPr>
        <w:t>Жилсервис</w:t>
      </w:r>
      <w:proofErr w:type="spellEnd"/>
      <w:r w:rsidR="00B372C4" w:rsidRPr="00B372C4">
        <w:rPr>
          <w:color w:val="0000FF"/>
          <w:sz w:val="22"/>
          <w:szCs w:val="22"/>
        </w:rPr>
        <w:t xml:space="preserve">» от 14.01.2020 № 73, № 74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9A7468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372C4" w:rsidRPr="00B372C4">
        <w:rPr>
          <w:color w:val="0000FF"/>
          <w:sz w:val="22"/>
          <w:szCs w:val="22"/>
        </w:rPr>
        <w:t>указаны в письме АО «</w:t>
      </w:r>
      <w:proofErr w:type="spellStart"/>
      <w:r w:rsidR="00B372C4" w:rsidRPr="00B372C4">
        <w:rPr>
          <w:color w:val="0000FF"/>
          <w:sz w:val="22"/>
          <w:szCs w:val="22"/>
        </w:rPr>
        <w:t>Жилсервис</w:t>
      </w:r>
      <w:proofErr w:type="spellEnd"/>
      <w:r w:rsidR="00B372C4" w:rsidRPr="00B372C4">
        <w:rPr>
          <w:color w:val="0000FF"/>
          <w:sz w:val="22"/>
          <w:szCs w:val="22"/>
        </w:rPr>
        <w:t xml:space="preserve">» от 14.01.2020 № 75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7AC6B6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372C4" w:rsidRPr="00B372C4">
        <w:rPr>
          <w:color w:val="0000FF"/>
          <w:sz w:val="22"/>
          <w:szCs w:val="22"/>
        </w:rPr>
        <w:t>письме филиала АО «</w:t>
      </w:r>
      <w:proofErr w:type="spellStart"/>
      <w:r w:rsidR="00B372C4" w:rsidRPr="00B372C4">
        <w:rPr>
          <w:color w:val="0000FF"/>
          <w:sz w:val="22"/>
          <w:szCs w:val="22"/>
        </w:rPr>
        <w:t>Мособлгаз</w:t>
      </w:r>
      <w:proofErr w:type="spellEnd"/>
      <w:r w:rsidR="00B372C4" w:rsidRPr="00B372C4">
        <w:rPr>
          <w:color w:val="0000FF"/>
          <w:sz w:val="22"/>
          <w:szCs w:val="22"/>
        </w:rPr>
        <w:t xml:space="preserve">» «Запад» от 20.01.2020 № 77/З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589E7B1" w:rsidR="00B517F8" w:rsidRDefault="00B517F8" w:rsidP="00B37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B372C4" w:rsidRPr="00B372C4">
        <w:rPr>
          <w:color w:val="0000FF"/>
          <w:sz w:val="22"/>
          <w:szCs w:val="22"/>
        </w:rPr>
        <w:t>указаны в письме филиала ПАО «МОЭСК» - Западные э</w:t>
      </w:r>
      <w:r w:rsidR="00B372C4">
        <w:rPr>
          <w:color w:val="0000FF"/>
          <w:sz w:val="22"/>
          <w:szCs w:val="22"/>
        </w:rPr>
        <w:t xml:space="preserve">лектрические сети (работает под </w:t>
      </w:r>
      <w:r w:rsidR="00B372C4" w:rsidRPr="00B372C4">
        <w:rPr>
          <w:color w:val="0000FF"/>
          <w:sz w:val="22"/>
          <w:szCs w:val="22"/>
        </w:rPr>
        <w:t>брендом «</w:t>
      </w:r>
      <w:proofErr w:type="spellStart"/>
      <w:r w:rsidR="00B372C4" w:rsidRPr="00B372C4">
        <w:rPr>
          <w:color w:val="0000FF"/>
          <w:sz w:val="22"/>
          <w:szCs w:val="22"/>
        </w:rPr>
        <w:t>Россети</w:t>
      </w:r>
      <w:proofErr w:type="spellEnd"/>
      <w:r w:rsidR="00B372C4" w:rsidRPr="00B372C4">
        <w:rPr>
          <w:color w:val="0000FF"/>
          <w:sz w:val="22"/>
          <w:szCs w:val="22"/>
        </w:rPr>
        <w:t xml:space="preserve"> Московский регион») от 28.01.2020 № МЖ-20-114-1980 (744246/102/</w:t>
      </w:r>
      <w:proofErr w:type="gramStart"/>
      <w:r w:rsidR="00B372C4" w:rsidRPr="00B372C4">
        <w:rPr>
          <w:color w:val="0000FF"/>
          <w:sz w:val="22"/>
          <w:szCs w:val="22"/>
        </w:rPr>
        <w:t>38)(</w:t>
      </w:r>
      <w:proofErr w:type="gramEnd"/>
      <w:r w:rsidR="00B372C4" w:rsidRPr="00B372C4">
        <w:rPr>
          <w:color w:val="0000FF"/>
          <w:sz w:val="22"/>
          <w:szCs w:val="22"/>
        </w:rPr>
        <w:t>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4F763D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372C4">
        <w:rPr>
          <w:b/>
          <w:color w:val="0000FF"/>
          <w:sz w:val="22"/>
          <w:szCs w:val="22"/>
        </w:rPr>
        <w:t>28 882,50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72C4" w:rsidRPr="00B372C4">
        <w:rPr>
          <w:color w:val="0000FF"/>
          <w:sz w:val="22"/>
          <w:szCs w:val="22"/>
        </w:rPr>
        <w:t xml:space="preserve">Двадцать восемь тысяч восемьсот восемьдесят два </w:t>
      </w:r>
      <w:r w:rsidR="00B372C4">
        <w:rPr>
          <w:color w:val="0000FF"/>
          <w:sz w:val="22"/>
          <w:szCs w:val="22"/>
        </w:rPr>
        <w:t xml:space="preserve">руб. </w:t>
      </w:r>
      <w:r w:rsidR="00B372C4">
        <w:rPr>
          <w:color w:val="0000FF"/>
          <w:sz w:val="22"/>
          <w:szCs w:val="22"/>
        </w:rPr>
        <w:br/>
        <w:t>50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37AB67D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372C4">
        <w:rPr>
          <w:b/>
          <w:color w:val="0000FF"/>
          <w:sz w:val="22"/>
          <w:szCs w:val="22"/>
        </w:rPr>
        <w:t>866,47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B372C4">
        <w:rPr>
          <w:color w:val="0000FF"/>
          <w:sz w:val="22"/>
          <w:szCs w:val="22"/>
        </w:rPr>
        <w:t xml:space="preserve"> (</w:t>
      </w:r>
      <w:r w:rsidR="00B372C4" w:rsidRPr="00B372C4">
        <w:rPr>
          <w:color w:val="0000FF"/>
          <w:sz w:val="22"/>
          <w:szCs w:val="22"/>
        </w:rPr>
        <w:t xml:space="preserve">Восемьсот шестьдесят шесть </w:t>
      </w:r>
      <w:r w:rsidR="00B372C4">
        <w:rPr>
          <w:color w:val="0000FF"/>
          <w:sz w:val="22"/>
          <w:szCs w:val="22"/>
        </w:rPr>
        <w:t>руб. 47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534B62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372C4" w:rsidRPr="00B372C4">
        <w:rPr>
          <w:b/>
          <w:color w:val="0000FF"/>
          <w:sz w:val="22"/>
          <w:szCs w:val="22"/>
        </w:rPr>
        <w:t xml:space="preserve">28 882,50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372C4" w:rsidRPr="00B372C4">
        <w:rPr>
          <w:color w:val="0000FF"/>
          <w:sz w:val="22"/>
          <w:szCs w:val="22"/>
        </w:rPr>
        <w:t xml:space="preserve">Двадцать восемь тысяч восемьсот восемьдесят два </w:t>
      </w:r>
      <w:r w:rsidR="00B372C4">
        <w:rPr>
          <w:color w:val="0000FF"/>
          <w:sz w:val="22"/>
          <w:szCs w:val="22"/>
        </w:rPr>
        <w:t>руб. 50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D0EAA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372C4">
        <w:rPr>
          <w:b/>
          <w:color w:val="0000FF"/>
          <w:sz w:val="22"/>
          <w:szCs w:val="22"/>
        </w:rPr>
        <w:t>10.03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F8F43AC" w:rsidR="00FA27BE" w:rsidRPr="00FA27BE" w:rsidRDefault="00B372C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22.04</w:t>
      </w:r>
      <w:r w:rsidR="002C6926">
        <w:rPr>
          <w:color w:val="0000FF"/>
          <w:sz w:val="22"/>
          <w:szCs w:val="22"/>
        </w:rPr>
        <w:t>.20</w:t>
      </w:r>
      <w:r w:rsidR="005E3DE3">
        <w:rPr>
          <w:color w:val="0000FF"/>
          <w:sz w:val="22"/>
          <w:szCs w:val="22"/>
        </w:rPr>
        <w:t>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4F42B8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372C4">
        <w:rPr>
          <w:b/>
          <w:bCs/>
          <w:color w:val="0000FF"/>
          <w:sz w:val="22"/>
          <w:szCs w:val="22"/>
        </w:rPr>
        <w:t>22.04</w:t>
      </w:r>
      <w:r w:rsidR="005E3DE3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9C4CE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B372C4">
        <w:rPr>
          <w:color w:val="0000FF"/>
          <w:sz w:val="22"/>
          <w:szCs w:val="22"/>
        </w:rPr>
        <w:br/>
      </w:r>
      <w:r w:rsidR="00B372C4">
        <w:rPr>
          <w:b/>
          <w:color w:val="0000FF"/>
          <w:sz w:val="22"/>
          <w:szCs w:val="22"/>
        </w:rPr>
        <w:t>27.04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514276">
        <w:rPr>
          <w:b/>
          <w:color w:val="0000FF"/>
          <w:sz w:val="22"/>
          <w:szCs w:val="22"/>
        </w:rPr>
        <w:t xml:space="preserve"> в </w:t>
      </w:r>
      <w:r w:rsidR="00B372C4">
        <w:rPr>
          <w:b/>
          <w:color w:val="0000FF"/>
          <w:sz w:val="22"/>
          <w:szCs w:val="22"/>
        </w:rPr>
        <w:t xml:space="preserve">11 </w:t>
      </w:r>
      <w:r w:rsidR="00FA27BE" w:rsidRPr="00FA27BE">
        <w:rPr>
          <w:b/>
          <w:color w:val="0000FF"/>
          <w:sz w:val="22"/>
          <w:szCs w:val="22"/>
        </w:rPr>
        <w:t>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3FD574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 </w:t>
      </w:r>
      <w:r w:rsidR="000938C2" w:rsidRPr="00FA27BE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372C4">
        <w:rPr>
          <w:b/>
          <w:bCs/>
          <w:color w:val="0000FF"/>
          <w:sz w:val="22"/>
          <w:szCs w:val="22"/>
        </w:rPr>
        <w:t>27.04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5E3DE3">
        <w:rPr>
          <w:b/>
          <w:bCs/>
          <w:color w:val="0000FF"/>
          <w:sz w:val="22"/>
          <w:szCs w:val="22"/>
        </w:rPr>
        <w:t>20</w:t>
      </w:r>
      <w:r w:rsidR="00B372C4">
        <w:rPr>
          <w:b/>
          <w:bCs/>
          <w:color w:val="0000FF"/>
          <w:sz w:val="22"/>
          <w:szCs w:val="22"/>
        </w:rPr>
        <w:t xml:space="preserve">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B959A8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>17,  Государственное</w:t>
      </w:r>
      <w:proofErr w:type="gramEnd"/>
      <w:r w:rsidR="00FA27BE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CE6AD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372C4">
        <w:rPr>
          <w:b/>
          <w:color w:val="0000FF"/>
          <w:sz w:val="22"/>
          <w:szCs w:val="22"/>
        </w:rPr>
        <w:t>27.04</w:t>
      </w:r>
      <w:r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7A3BE9">
        <w:rPr>
          <w:b/>
          <w:color w:val="0000FF"/>
          <w:sz w:val="22"/>
          <w:szCs w:val="22"/>
        </w:rPr>
        <w:t xml:space="preserve"> </w:t>
      </w:r>
      <w:r w:rsidR="00B372C4">
        <w:rPr>
          <w:b/>
          <w:color w:val="0000FF"/>
          <w:sz w:val="22"/>
          <w:szCs w:val="22"/>
        </w:rPr>
        <w:t>в 12час.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D1D783A" w14:textId="68FC1E18" w:rsidR="00B372C4" w:rsidRPr="00B372C4" w:rsidRDefault="00B372C4" w:rsidP="00B372C4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372C4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47C6ABEC" w14:textId="2E9A2F33" w:rsidR="00470131" w:rsidRPr="00FF0617" w:rsidRDefault="00B372C4" w:rsidP="00B372C4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372C4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2A768B5" w:rsidR="00702052" w:rsidRDefault="00B372C4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B372C4">
        <w:rPr>
          <w:b/>
          <w:noProof/>
          <w:color w:val="0000FF"/>
          <w:lang w:eastAsia="ru-RU"/>
        </w:rPr>
        <w:drawing>
          <wp:inline distT="0" distB="0" distL="0" distR="0" wp14:anchorId="2A0D4B07" wp14:editId="19CADEF6">
            <wp:extent cx="6570345" cy="9335924"/>
            <wp:effectExtent l="0" t="0" r="1905" b="0"/>
            <wp:docPr id="1" name="Рисунок 1" descr="Z:\__УРЗП\04. Конкурентные процедуры\АУКЦИОНЫ\2020 год\Рузский г.о\ЗЕМЛЯ\Аренда\АЗ-РУЗ_20-233\Документы\11.02.2020_вх-1431_2020_Кузнецова_Е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33\Документы\11.02.2020_вх-1431_2020_Кузнецова_Е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633F7" w14:textId="1E002534" w:rsidR="00B372C4" w:rsidRDefault="00B372C4" w:rsidP="0011232C">
      <w:pPr>
        <w:tabs>
          <w:tab w:val="left" w:pos="0"/>
        </w:tabs>
        <w:jc w:val="both"/>
        <w:rPr>
          <w:b/>
          <w:color w:val="0000FF"/>
        </w:rPr>
      </w:pPr>
      <w:r w:rsidRPr="00B372C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74DB472" wp14:editId="29CE6096">
            <wp:extent cx="6570345" cy="9324031"/>
            <wp:effectExtent l="0" t="0" r="1905" b="0"/>
            <wp:docPr id="2" name="Рисунок 2" descr="Z:\__УРЗП\04. Конкурентные процедуры\АУКЦИОНЫ\2020 год\Рузский г.о\ЗЕМЛЯ\Аренда\АЗ-РУЗ_20-233\Документы\11.02.2020_вх-1431_2020_Кузнецова_Е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33\Документы\11.02.2020_вх-1431_2020_Кузнецова_Е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505AC" w14:textId="77777777" w:rsidR="00B372C4" w:rsidRDefault="00B372C4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7F5EEEED" w:rsidR="003B3264" w:rsidRDefault="00B372C4" w:rsidP="00214674">
      <w:pPr>
        <w:rPr>
          <w:color w:val="0000FF"/>
        </w:rPr>
      </w:pPr>
      <w:permStart w:id="644181587" w:edGrp="everyone"/>
      <w:r w:rsidRPr="00B372C4">
        <w:rPr>
          <w:noProof/>
          <w:color w:val="0000FF"/>
          <w:lang w:eastAsia="ru-RU"/>
        </w:rPr>
        <w:drawing>
          <wp:inline distT="0" distB="0" distL="0" distR="0" wp14:anchorId="55A3C67C" wp14:editId="41A66EEA">
            <wp:extent cx="6496050" cy="8922286"/>
            <wp:effectExtent l="0" t="0" r="0" b="0"/>
            <wp:docPr id="4" name="Рисунок 4" descr="Z:\__УРЗП\04. Конкурентные процедуры\АУКЦИОНЫ\2020 год\Рузский г.о\ЗЕМЛЯ\Аренда\АЗ-РУЗ_20-233\Документы\11.02.2020_вх-1431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33\Документы\11.02.2020_вх-1431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892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9876A" w14:textId="58C80CE0" w:rsidR="00B372C4" w:rsidRDefault="00B372C4" w:rsidP="00214674">
      <w:pPr>
        <w:rPr>
          <w:color w:val="0000FF"/>
        </w:rPr>
      </w:pPr>
    </w:p>
    <w:p w14:paraId="0DA2C232" w14:textId="2E2B684E" w:rsidR="00B372C4" w:rsidRDefault="00B372C4" w:rsidP="00214674">
      <w:pPr>
        <w:rPr>
          <w:color w:val="0000FF"/>
        </w:rPr>
      </w:pPr>
      <w:r w:rsidRPr="00B372C4">
        <w:rPr>
          <w:noProof/>
          <w:color w:val="0000FF"/>
          <w:lang w:eastAsia="ru-RU"/>
        </w:rPr>
        <w:lastRenderedPageBreak/>
        <w:drawing>
          <wp:inline distT="0" distB="0" distL="0" distR="0" wp14:anchorId="07B7126B" wp14:editId="135CB30B">
            <wp:extent cx="6483985" cy="8715375"/>
            <wp:effectExtent l="0" t="0" r="0" b="9525"/>
            <wp:docPr id="5" name="Рисунок 5" descr="Z:\__УРЗП\04. Конкурентные процедуры\АУКЦИОНЫ\2020 год\Рузский г.о\ЗЕМЛЯ\Аренда\АЗ-РУЗ_20-233\Документы\11.02.2020_вх-1431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33\Документы\11.02.2020_вх-1431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216" cy="871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1488" w14:textId="264A3CC4" w:rsidR="00B372C4" w:rsidRDefault="00B372C4" w:rsidP="00214674">
      <w:pPr>
        <w:rPr>
          <w:color w:val="0000FF"/>
        </w:rPr>
      </w:pPr>
    </w:p>
    <w:p w14:paraId="0909F5FC" w14:textId="6C63156B" w:rsidR="00B372C4" w:rsidRDefault="00B372C4" w:rsidP="00214674">
      <w:pPr>
        <w:rPr>
          <w:color w:val="0000FF"/>
        </w:rPr>
      </w:pPr>
    </w:p>
    <w:p w14:paraId="3039904D" w14:textId="7C786111" w:rsidR="00B372C4" w:rsidRDefault="00B372C4" w:rsidP="00214674">
      <w:pPr>
        <w:rPr>
          <w:color w:val="0000FF"/>
        </w:rPr>
      </w:pPr>
      <w:r w:rsidRPr="00B372C4">
        <w:rPr>
          <w:noProof/>
          <w:color w:val="0000FF"/>
          <w:lang w:eastAsia="ru-RU"/>
        </w:rPr>
        <w:lastRenderedPageBreak/>
        <w:drawing>
          <wp:inline distT="0" distB="0" distL="0" distR="0" wp14:anchorId="3B92E7E5" wp14:editId="6410588C">
            <wp:extent cx="6590971" cy="9382125"/>
            <wp:effectExtent l="0" t="0" r="635" b="0"/>
            <wp:docPr id="9" name="Рисунок 9" descr="Z:\__УРЗП\04. Конкурентные процедуры\АУКЦИОНЫ\2020 год\Рузский г.о\ЗЕМЛЯ\Аренда\АЗ-РУЗ_20-233\Документы\11.02.2020_вх-1431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33\Документы\11.02.2020_вх-1431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746" cy="938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CEB35" w14:textId="5C2F7CEB" w:rsidR="00B372C4" w:rsidRDefault="00B372C4" w:rsidP="00214674">
      <w:pPr>
        <w:rPr>
          <w:color w:val="0000FF"/>
        </w:rPr>
      </w:pPr>
    </w:p>
    <w:p w14:paraId="24D83856" w14:textId="5EF40E11" w:rsidR="00B372C4" w:rsidRDefault="00B372C4" w:rsidP="00214674">
      <w:pPr>
        <w:rPr>
          <w:color w:val="0000FF"/>
        </w:rPr>
      </w:pPr>
      <w:r w:rsidRPr="00B372C4">
        <w:rPr>
          <w:noProof/>
          <w:color w:val="0000FF"/>
          <w:lang w:eastAsia="ru-RU"/>
        </w:rPr>
        <w:lastRenderedPageBreak/>
        <w:drawing>
          <wp:inline distT="0" distB="0" distL="0" distR="0" wp14:anchorId="0D98A9C9" wp14:editId="6E0837D8">
            <wp:extent cx="6495445" cy="9096375"/>
            <wp:effectExtent l="0" t="0" r="635" b="0"/>
            <wp:docPr id="10" name="Рисунок 10" descr="Z:\__УРЗП\04. Конкурентные процедуры\АУКЦИОНЫ\2020 год\Рузский г.о\ЗЕМЛЯ\Аренда\АЗ-РУЗ_20-233\Документы\11.02.2020_вх-1431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33\Документы\11.02.2020_вх-1431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970" cy="909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D091B" w14:textId="424C575B" w:rsidR="00B372C4" w:rsidRDefault="00B372C4" w:rsidP="00214674">
      <w:pPr>
        <w:rPr>
          <w:color w:val="0000FF"/>
        </w:rPr>
      </w:pPr>
    </w:p>
    <w:p w14:paraId="05C01D99" w14:textId="339B9197" w:rsidR="00B372C4" w:rsidRDefault="00B372C4" w:rsidP="00214674">
      <w:pPr>
        <w:rPr>
          <w:color w:val="0000FF"/>
        </w:rPr>
      </w:pPr>
      <w:r w:rsidRPr="00B372C4">
        <w:rPr>
          <w:noProof/>
          <w:color w:val="0000FF"/>
          <w:lang w:eastAsia="ru-RU"/>
        </w:rPr>
        <w:lastRenderedPageBreak/>
        <w:drawing>
          <wp:inline distT="0" distB="0" distL="0" distR="0" wp14:anchorId="7190C99C" wp14:editId="70691BD8">
            <wp:extent cx="6505575" cy="8726354"/>
            <wp:effectExtent l="0" t="0" r="0" b="0"/>
            <wp:docPr id="11" name="Рисунок 11" descr="Z:\__УРЗП\04. Конкурентные процедуры\АУКЦИОНЫ\2020 год\Рузский г.о\ЗЕМЛЯ\Аренда\АЗ-РУЗ_20-233\Документы\11.02.2020_вх-1431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33\Документы\11.02.2020_вх-1431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318" cy="872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51E22" w14:textId="4DC2FE1C" w:rsidR="00B372C4" w:rsidRDefault="00B372C4" w:rsidP="00214674">
      <w:pPr>
        <w:rPr>
          <w:color w:val="0000FF"/>
        </w:rPr>
      </w:pPr>
    </w:p>
    <w:p w14:paraId="4C9B4785" w14:textId="6B2E0408" w:rsidR="00B372C4" w:rsidRDefault="00B372C4" w:rsidP="00214674">
      <w:pPr>
        <w:rPr>
          <w:color w:val="0000FF"/>
        </w:rPr>
      </w:pPr>
    </w:p>
    <w:p w14:paraId="5F5DA78E" w14:textId="04FF8F9F" w:rsidR="00B372C4" w:rsidRDefault="00B372C4" w:rsidP="00214674">
      <w:pPr>
        <w:rPr>
          <w:color w:val="0000FF"/>
        </w:rPr>
      </w:pPr>
    </w:p>
    <w:p w14:paraId="5B3570B8" w14:textId="3F9CEFB5" w:rsidR="00B372C4" w:rsidRDefault="00B372C4" w:rsidP="00214674">
      <w:pPr>
        <w:rPr>
          <w:color w:val="0000FF"/>
        </w:rPr>
      </w:pPr>
      <w:r w:rsidRPr="00B372C4">
        <w:rPr>
          <w:noProof/>
          <w:color w:val="0000FF"/>
          <w:lang w:eastAsia="ru-RU"/>
        </w:rPr>
        <w:lastRenderedPageBreak/>
        <w:drawing>
          <wp:inline distT="0" distB="0" distL="0" distR="0" wp14:anchorId="05866D99" wp14:editId="10374D38">
            <wp:extent cx="6076950" cy="9392911"/>
            <wp:effectExtent l="0" t="0" r="0" b="0"/>
            <wp:docPr id="12" name="Рисунок 12" descr="Z:\__УРЗП\04. Конкурентные процедуры\АУКЦИОНЫ\2020 год\Рузский г.о\ЗЕМЛЯ\Аренда\АЗ-РУЗ_20-233\Документы\11.02.2020_вх-1431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33\Документы\11.02.2020_вх-1431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593" cy="939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80F7B" w14:textId="17FA73E3" w:rsidR="00B372C4" w:rsidRDefault="00B372C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7DA02A72" w:rsidR="003B3264" w:rsidRDefault="00B372C4" w:rsidP="00B372C4">
      <w:pPr>
        <w:rPr>
          <w:b/>
          <w:noProof/>
          <w:lang w:eastAsia="ru-RU"/>
        </w:rPr>
      </w:pPr>
      <w:permStart w:id="1206676338" w:edGrp="everyone"/>
      <w:r w:rsidRPr="00B372C4">
        <w:rPr>
          <w:b/>
          <w:noProof/>
          <w:lang w:eastAsia="ru-RU"/>
        </w:rPr>
        <w:drawing>
          <wp:inline distT="0" distB="0" distL="0" distR="0" wp14:anchorId="5BABF14D" wp14:editId="0D80DB08">
            <wp:extent cx="6457950" cy="4133088"/>
            <wp:effectExtent l="0" t="0" r="0" b="1270"/>
            <wp:docPr id="13" name="Рисунок 13" descr="Z:\__УРЗП\04. Конкурентные процедуры\АУКЦИОНЫ\2020 год\Рузский г.о\ЗЕМЛЯ\Аренда\АЗ-РУЗ_20-233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33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193" cy="413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3D8C0" w14:textId="36A37CBA" w:rsidR="00B372C4" w:rsidRDefault="00B372C4" w:rsidP="00B372C4">
      <w:pPr>
        <w:rPr>
          <w:b/>
          <w:noProof/>
          <w:lang w:eastAsia="ru-RU"/>
        </w:rPr>
      </w:pPr>
    </w:p>
    <w:p w14:paraId="38F4B12E" w14:textId="0C467895" w:rsidR="00B372C4" w:rsidRPr="003B3264" w:rsidRDefault="00B372C4" w:rsidP="00B372C4">
      <w:pPr>
        <w:rPr>
          <w:b/>
          <w:noProof/>
          <w:lang w:eastAsia="ru-RU"/>
        </w:rPr>
      </w:pPr>
      <w:r w:rsidRPr="00B372C4">
        <w:rPr>
          <w:b/>
          <w:noProof/>
          <w:lang w:eastAsia="ru-RU"/>
        </w:rPr>
        <w:drawing>
          <wp:inline distT="0" distB="0" distL="0" distR="0" wp14:anchorId="07CAEC1F" wp14:editId="175774B6">
            <wp:extent cx="6429375" cy="4651037"/>
            <wp:effectExtent l="0" t="0" r="0" b="0"/>
            <wp:docPr id="14" name="Рисунок 14" descr="Z:\__УРЗП\04. Конкурентные процедуры\АУКЦИОНЫ\2020 год\Рузский г.о\ЗЕМЛЯ\Аренда\АЗ-РУЗ_20-233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233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141" cy="465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32DD845" w14:textId="34443BAA" w:rsidR="00B372C4" w:rsidRDefault="00BD0C5D">
      <w:pPr>
        <w:suppressAutoHyphens w:val="0"/>
        <w:rPr>
          <w:b/>
          <w:color w:val="0000FF"/>
        </w:rPr>
      </w:pPr>
      <w:permStart w:id="1733499641" w:edGrp="everyone"/>
      <w:r w:rsidRPr="00BD0C5D">
        <w:rPr>
          <w:b/>
          <w:noProof/>
          <w:color w:val="0000FF"/>
          <w:lang w:eastAsia="ru-RU"/>
        </w:rPr>
        <w:drawing>
          <wp:inline distT="0" distB="0" distL="0" distR="0" wp14:anchorId="42DA81FA" wp14:editId="7BB612F6">
            <wp:extent cx="6570345" cy="9292818"/>
            <wp:effectExtent l="0" t="0" r="1905" b="3810"/>
            <wp:docPr id="52" name="Рисунок 52" descr="Z:\__УРЗП\04. Конкурентные процедуры\АУКЦИОНЫ\2020 год\Рузский г.о\ЗЕМЛЯ\Аренда\АЗ-РУЗ_20-233\Документы\02.03.2020_вх-2308_2020_Баландин_В.А._Журавлёва_С.Н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33\Документы\02.03.2020_вх-2308_2020_Баландин_В.А._Журавлёва_С.Н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5EA68" w14:textId="4F9B4D36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1EED9E" wp14:editId="099DE39D">
            <wp:extent cx="6570345" cy="9292818"/>
            <wp:effectExtent l="0" t="0" r="1905" b="3810"/>
            <wp:docPr id="53" name="Рисунок 53" descr="Z:\__УРЗП\04. Конкурентные процедуры\АУКЦИОНЫ\2020 год\Рузский г.о\ЗЕМЛЯ\Аренда\АЗ-РУЗ_20-233\Документы\02.03.2020_вх-2308_2020_Баландин_В.А._Журавлёва_С.Н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33\Документы\02.03.2020_вх-2308_2020_Баландин_В.А._Журавлёва_С.Н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AADA3" w14:textId="3F9E3AB6" w:rsidR="00B372C4" w:rsidRDefault="00B372C4">
      <w:pPr>
        <w:suppressAutoHyphens w:val="0"/>
        <w:rPr>
          <w:b/>
          <w:color w:val="0000FF"/>
        </w:rPr>
      </w:pPr>
    </w:p>
    <w:p w14:paraId="343F3EFF" w14:textId="12FC9C2C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C654B81" wp14:editId="528C1689">
            <wp:extent cx="6570345" cy="9292818"/>
            <wp:effectExtent l="0" t="0" r="1905" b="3810"/>
            <wp:docPr id="54" name="Рисунок 54" descr="Z:\__УРЗП\04. Конкурентные процедуры\АУКЦИОНЫ\2020 год\Рузский г.о\ЗЕМЛЯ\Аренда\АЗ-РУЗ_20-233\Документы\02.03.2020_вх-2308_2020_Баландин_В.А._Журавлёва_С.Н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33\Документы\02.03.2020_вх-2308_2020_Баландин_В.А._Журавлёва_С.Н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5EF17" w14:textId="55A4861F" w:rsidR="00B372C4" w:rsidRDefault="00B372C4">
      <w:pPr>
        <w:suppressAutoHyphens w:val="0"/>
        <w:rPr>
          <w:b/>
          <w:color w:val="0000FF"/>
        </w:rPr>
      </w:pPr>
    </w:p>
    <w:p w14:paraId="1FBE53FA" w14:textId="7728BB14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165AEC" wp14:editId="099DA976">
            <wp:extent cx="6570345" cy="9292818"/>
            <wp:effectExtent l="0" t="0" r="1905" b="3810"/>
            <wp:docPr id="55" name="Рисунок 55" descr="Z:\__УРЗП\04. Конкурентные процедуры\АУКЦИОНЫ\2020 год\Рузский г.о\ЗЕМЛЯ\Аренда\АЗ-РУЗ_20-233\Документы\02.03.2020_вх-2308_2020_Баландин_В.А._Журавлёва_С.Н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233\Документы\02.03.2020_вх-2308_2020_Баландин_В.А._Журавлёва_С.Н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4AE37" w14:textId="7D15280D" w:rsidR="00B372C4" w:rsidRDefault="00B372C4">
      <w:pPr>
        <w:suppressAutoHyphens w:val="0"/>
        <w:rPr>
          <w:b/>
          <w:color w:val="0000FF"/>
        </w:rPr>
      </w:pPr>
    </w:p>
    <w:p w14:paraId="2A0EDE53" w14:textId="6A3BA4DC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04D0CBD" wp14:editId="7FC2A988">
            <wp:extent cx="6570345" cy="9292818"/>
            <wp:effectExtent l="0" t="0" r="1905" b="3810"/>
            <wp:docPr id="56" name="Рисунок 56" descr="Z:\__УРЗП\04. Конкурентные процедуры\АУКЦИОНЫ\2020 год\Рузский г.о\ЗЕМЛЯ\Аренда\АЗ-РУЗ_20-233\Документы\02.03.2020_вх-2308_2020_Баландин_В.А._Журавлёва_С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233\Документы\02.03.2020_вх-2308_2020_Баландин_В.А._Журавлёва_С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B0C01" w14:textId="3A311513" w:rsidR="00B372C4" w:rsidRDefault="00B372C4">
      <w:pPr>
        <w:suppressAutoHyphens w:val="0"/>
        <w:rPr>
          <w:b/>
          <w:color w:val="0000FF"/>
        </w:rPr>
      </w:pPr>
    </w:p>
    <w:p w14:paraId="2F0E7FF0" w14:textId="1BF678A1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737B80" wp14:editId="0F7AF991">
            <wp:extent cx="6570345" cy="9292818"/>
            <wp:effectExtent l="0" t="0" r="1905" b="3810"/>
            <wp:docPr id="57" name="Рисунок 57" descr="Z:\__УРЗП\04. Конкурентные процедуры\АУКЦИОНЫ\2020 год\Рузский г.о\ЗЕМЛЯ\Аренда\АЗ-РУЗ_20-233\Документы\02.03.2020_вх-2308_2020_Баландин_В.А._Журавлёва_С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233\Документы\02.03.2020_вх-2308_2020_Баландин_В.А._Журавлёва_С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0EC11" w14:textId="2FBCCC02" w:rsidR="00B372C4" w:rsidRDefault="00B372C4">
      <w:pPr>
        <w:suppressAutoHyphens w:val="0"/>
        <w:rPr>
          <w:b/>
          <w:color w:val="0000FF"/>
        </w:rPr>
      </w:pPr>
    </w:p>
    <w:p w14:paraId="7659B818" w14:textId="0B182152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1C2EDA" wp14:editId="7C44D26D">
            <wp:extent cx="6570345" cy="9292818"/>
            <wp:effectExtent l="0" t="0" r="1905" b="3810"/>
            <wp:docPr id="58" name="Рисунок 58" descr="Z:\__УРЗП\04. Конкурентные процедуры\АУКЦИОНЫ\2020 год\Рузский г.о\ЗЕМЛЯ\Аренда\АЗ-РУЗ_20-233\Документы\02.03.2020_вх-2308_2020_Баландин_В.А._Журавлёва_С.Н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233\Документы\02.03.2020_вх-2308_2020_Баландин_В.А._Журавлёва_С.Н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E2110" w14:textId="798F9FEF" w:rsidR="00B372C4" w:rsidRDefault="00B372C4">
      <w:pPr>
        <w:suppressAutoHyphens w:val="0"/>
        <w:rPr>
          <w:b/>
          <w:color w:val="0000FF"/>
        </w:rPr>
      </w:pPr>
    </w:p>
    <w:p w14:paraId="01E0B52B" w14:textId="0F61B0A8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74D122A" wp14:editId="2F2411F9">
            <wp:extent cx="6570345" cy="9292818"/>
            <wp:effectExtent l="0" t="0" r="1905" b="3810"/>
            <wp:docPr id="59" name="Рисунок 59" descr="Z:\__УРЗП\04. Конкурентные процедуры\АУКЦИОНЫ\2020 год\Рузский г.о\ЗЕМЛЯ\Аренда\АЗ-РУЗ_20-233\Документы\02.03.2020_вх-2308_2020_Баландин_В.А._Журавлёва_С.Н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233\Документы\02.03.2020_вх-2308_2020_Баландин_В.А._Журавлёва_С.Н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C1611" w14:textId="55681DBF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C89287" wp14:editId="0B3D145C">
            <wp:extent cx="6570345" cy="9292818"/>
            <wp:effectExtent l="0" t="0" r="1905" b="3810"/>
            <wp:docPr id="60" name="Рисунок 60" descr="Z:\__УРЗП\04. Конкурентные процедуры\АУКЦИОНЫ\2020 год\Рузский г.о\ЗЕМЛЯ\Аренда\АЗ-РУЗ_20-233\Документы\02.03.2020_вх-2308_2020_Баландин_В.А._Журавлёва_С.Н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233\Документы\02.03.2020_вх-2308_2020_Баландин_В.А._Журавлёва_С.Н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EB844" w14:textId="081BF53E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78E04F" wp14:editId="7ED3B839">
            <wp:extent cx="6570345" cy="9292818"/>
            <wp:effectExtent l="0" t="0" r="1905" b="3810"/>
            <wp:docPr id="61" name="Рисунок 61" descr="Z:\__УРЗП\04. Конкурентные процедуры\АУКЦИОНЫ\2020 год\Рузский г.о\ЗЕМЛЯ\Аренда\АЗ-РУЗ_20-233\Документы\02.03.2020_вх-2308_2020_Баландин_В.А._Журавлёва_С.Н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233\Документы\02.03.2020_вх-2308_2020_Баландин_В.А._Журавлёва_С.Н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6F381" w14:textId="3435D616" w:rsidR="00BD0C5D" w:rsidRDefault="00BD0C5D">
      <w:pPr>
        <w:suppressAutoHyphens w:val="0"/>
        <w:rPr>
          <w:b/>
          <w:color w:val="0000FF"/>
        </w:rPr>
      </w:pPr>
    </w:p>
    <w:p w14:paraId="1062EC9A" w14:textId="3EADF97E" w:rsidR="00BD0C5D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4DEF9F" wp14:editId="4953DD15">
            <wp:extent cx="6570345" cy="9292818"/>
            <wp:effectExtent l="0" t="0" r="1905" b="3810"/>
            <wp:docPr id="62" name="Рисунок 62" descr="Z:\__УРЗП\04. Конкурентные процедуры\АУКЦИОНЫ\2020 год\Рузский г.о\ЗЕМЛЯ\Аренда\АЗ-РУЗ_20-233\Документы\02.03.2020_вх-2308_2020_Баландин_В.А._Журавлёва_С.Н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233\Документы\02.03.2020_вх-2308_2020_Баландин_В.А._Журавлёва_С.Н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2739D" w14:textId="45882760" w:rsidR="00B372C4" w:rsidRDefault="00B372C4">
      <w:pPr>
        <w:suppressAutoHyphens w:val="0"/>
        <w:rPr>
          <w:b/>
          <w:color w:val="0000FF"/>
        </w:rPr>
      </w:pPr>
    </w:p>
    <w:p w14:paraId="142AF2A4" w14:textId="3AE6DC07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766627" wp14:editId="1C151E98">
            <wp:extent cx="6570345" cy="9292818"/>
            <wp:effectExtent l="0" t="0" r="1905" b="3810"/>
            <wp:docPr id="63" name="Рисунок 63" descr="Z:\__УРЗП\04. Конкурентные процедуры\АУКЦИОНЫ\2020 год\Рузский г.о\ЗЕМЛЯ\Аренда\АЗ-РУЗ_20-233\Документы\02.03.2020_вх-2308_2020_Баландин_В.А._Журавлёва_С.Н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233\Документы\02.03.2020_вх-2308_2020_Баландин_В.А._Журавлёва_С.Н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5AB9A" w14:textId="6B89EE99" w:rsidR="00B372C4" w:rsidRDefault="00B372C4">
      <w:pPr>
        <w:suppressAutoHyphens w:val="0"/>
        <w:rPr>
          <w:b/>
          <w:color w:val="0000FF"/>
        </w:rPr>
      </w:pPr>
    </w:p>
    <w:p w14:paraId="198AF429" w14:textId="2286248F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745617" wp14:editId="121D31FF">
            <wp:extent cx="6570345" cy="9292818"/>
            <wp:effectExtent l="0" t="0" r="1905" b="3810"/>
            <wp:docPr id="64" name="Рисунок 64" descr="Z:\__УРЗП\04. Конкурентные процедуры\АУКЦИОНЫ\2020 год\Рузский г.о\ЗЕМЛЯ\Аренда\АЗ-РУЗ_20-233\Документы\02.03.2020_вх-2308_2020_Баландин_В.А._Журавлёва_С.Н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233\Документы\02.03.2020_вх-2308_2020_Баландин_В.А._Журавлёва_С.Н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96753" w14:textId="696123A3" w:rsidR="00B372C4" w:rsidRDefault="00BD0C5D">
      <w:pPr>
        <w:suppressAutoHyphens w:val="0"/>
        <w:rPr>
          <w:b/>
          <w:color w:val="0000FF"/>
        </w:rPr>
      </w:pPr>
      <w:r w:rsidRPr="00BD0C5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34BFED" wp14:editId="12058E86">
            <wp:extent cx="6570345" cy="9292818"/>
            <wp:effectExtent l="0" t="0" r="1905" b="3810"/>
            <wp:docPr id="65" name="Рисунок 65" descr="Z:\__УРЗП\04. Конкурентные процедуры\АУКЦИОНЫ\2020 год\Рузский г.о\ЗЕМЛЯ\Аренда\АЗ-РУЗ_20-233\Документы\02.03.2020_вх-2308_2020_Баландин_В.А._Журавлёва_С.Н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233\Документы\02.03.2020_вх-2308_2020_Баландин_В.А._Журавлёва_С.Н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6FBF3B0D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0DFDEC86" w:rsidR="003B3264" w:rsidRDefault="00B372C4" w:rsidP="00B372C4">
      <w:permStart w:id="1620328227" w:edGrp="everyone"/>
      <w:r w:rsidRPr="00B372C4">
        <w:rPr>
          <w:noProof/>
          <w:lang w:eastAsia="ru-RU"/>
        </w:rPr>
        <w:drawing>
          <wp:inline distT="0" distB="0" distL="0" distR="0" wp14:anchorId="2B3DBFEA" wp14:editId="03CC9202">
            <wp:extent cx="6570345" cy="9335924"/>
            <wp:effectExtent l="0" t="0" r="1905" b="0"/>
            <wp:docPr id="29" name="Рисунок 29" descr="Z:\__УРЗП\04. Конкурентные процедуры\АУКЦИОНЫ\2020 год\Рузский г.о\ЗЕМЛЯ\Аренда\АЗ-РУЗ_20-233\Документы\11.02.2020_вх-1431_2020_Кузнецова_Е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233\Документы\11.02.2020_вх-1431_2020_Кузнецова_Е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9DD73" w14:textId="2B61E181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0B86CC7A" wp14:editId="4902CE51">
            <wp:extent cx="6570345" cy="9312168"/>
            <wp:effectExtent l="0" t="0" r="1905" b="3810"/>
            <wp:docPr id="30" name="Рисунок 30" descr="Z:\__УРЗП\04. Конкурентные процедуры\АУКЦИОНЫ\2020 год\Рузский г.о\ЗЕМЛЯ\Аренда\АЗ-РУЗ_20-233\Документы\11.02.2020_вх-1431_2020_Кузнецова_Е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233\Документы\11.02.2020_вх-1431_2020_Кузнецова_Е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0E55F" w14:textId="54473DC4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2B09583C" wp14:editId="39CB223E">
            <wp:extent cx="6570345" cy="9312168"/>
            <wp:effectExtent l="0" t="0" r="1905" b="3810"/>
            <wp:docPr id="31" name="Рисунок 31" descr="Z:\__УРЗП\04. Конкурентные процедуры\АУКЦИОНЫ\2020 год\Рузский г.о\ЗЕМЛЯ\Аренда\АЗ-РУЗ_20-233\Документы\11.02.2020_вх-1431_2020_Кузнецова_Е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233\Документы\11.02.2020_вх-1431_2020_Кузнецова_Е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DC28C" w14:textId="065A4DFF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3C414421" wp14:editId="1DB9338E">
            <wp:extent cx="6570345" cy="9312168"/>
            <wp:effectExtent l="0" t="0" r="1905" b="3810"/>
            <wp:docPr id="44" name="Рисунок 44" descr="Z:\__УРЗП\04. Конкурентные процедуры\АУКЦИОНЫ\2020 год\Рузский г.о\ЗЕМЛЯ\Аренда\АЗ-РУЗ_20-233\Документы\11.02.2020_вх-1431_2020_Кузнецова_Е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233\Документы\11.02.2020_вх-1431_2020_Кузнецова_Е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C7C31" w14:textId="6E16FCB8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3AB5961C" wp14:editId="58E2944E">
            <wp:extent cx="6570345" cy="9312168"/>
            <wp:effectExtent l="0" t="0" r="1905" b="3810"/>
            <wp:docPr id="45" name="Рисунок 45" descr="Z:\__УРЗП\04. Конкурентные процедуры\АУКЦИОНЫ\2020 год\Рузский г.о\ЗЕМЛЯ\Аренда\АЗ-РУЗ_20-233\Документы\11.02.2020_вх-1431_2020_Кузнецова_Е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233\Документы\11.02.2020_вх-1431_2020_Кузнецова_Е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6CDB2" w14:textId="2938AEB2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5967AAA5" wp14:editId="33FF7847">
            <wp:extent cx="6570345" cy="9324031"/>
            <wp:effectExtent l="0" t="0" r="1905" b="0"/>
            <wp:docPr id="32" name="Рисунок 32" descr="Z:\__УРЗП\04. Конкурентные процедуры\АУКЦИОНЫ\2020 год\Рузский г.о\ЗЕМЛЯ\Аренда\АЗ-РУЗ_20-233\Документы\11.02.2020_вх-1431_2020_Кузнецова_Е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233\Документы\11.02.2020_вх-1431_2020_Кузнецова_Е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EAFD7" w14:textId="00E20064" w:rsidR="00B372C4" w:rsidRDefault="00B372C4" w:rsidP="00B372C4"/>
    <w:p w14:paraId="7935B233" w14:textId="23CF597D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75D9C5F4" wp14:editId="1043CB89">
            <wp:extent cx="6570345" cy="9312168"/>
            <wp:effectExtent l="0" t="0" r="1905" b="3810"/>
            <wp:docPr id="33" name="Рисунок 33" descr="Z:\__УРЗП\04. Конкурентные процедуры\АУКЦИОНЫ\2020 год\Рузский г.о\ЗЕМЛЯ\Аренда\АЗ-РУЗ_20-233\Документы\11.02.2020_вх-1431_2020_Кузнецова_Е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233\Документы\11.02.2020_вх-1431_2020_Кузнецова_Е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A4106" w14:textId="6E7F8C78" w:rsidR="00B372C4" w:rsidRDefault="00B372C4" w:rsidP="00B372C4"/>
    <w:p w14:paraId="2E3CBBB3" w14:textId="3B2DC9A5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550E94AC" wp14:editId="115C8C8F">
            <wp:extent cx="6570345" cy="9300336"/>
            <wp:effectExtent l="0" t="0" r="1905" b="0"/>
            <wp:docPr id="34" name="Рисунок 34" descr="Z:\__УРЗП\04. Конкурентные процедуры\АУКЦИОНЫ\2020 год\Рузский г.о\ЗЕМЛЯ\Аренда\АЗ-РУЗ_20-233\Документы\11.02.2020_вх-1431_2020_Кузнецова_Е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233\Документы\11.02.2020_вх-1431_2020_Кузнецова_Е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A8F7B" w14:textId="0CCB2024" w:rsidR="00B372C4" w:rsidRDefault="00B372C4" w:rsidP="00B372C4"/>
    <w:p w14:paraId="679CC98F" w14:textId="64CA5379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2C451774" wp14:editId="3FC34BA2">
            <wp:extent cx="6570345" cy="9312168"/>
            <wp:effectExtent l="0" t="0" r="1905" b="3810"/>
            <wp:docPr id="35" name="Рисунок 35" descr="Z:\__УРЗП\04. Конкурентные процедуры\АУКЦИОНЫ\2020 год\Рузский г.о\ЗЕМЛЯ\Аренда\АЗ-РУЗ_20-233\Документы\11.02.2020_вх-1431_2020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233\Документы\11.02.2020_вх-1431_2020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AF401" w14:textId="32CFB699" w:rsidR="00B372C4" w:rsidRDefault="00B372C4" w:rsidP="00B372C4"/>
    <w:p w14:paraId="659CD323" w14:textId="58929D8B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009E12DA" wp14:editId="37F9D62E">
            <wp:extent cx="6570345" cy="9324031"/>
            <wp:effectExtent l="0" t="0" r="1905" b="0"/>
            <wp:docPr id="36" name="Рисунок 36" descr="Z:\__УРЗП\04. Конкурентные процедуры\АУКЦИОНЫ\2020 год\Рузский г.о\ЗЕМЛЯ\Аренда\АЗ-РУЗ_20-233\Документы\11.02.2020_вх-1431_2020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233\Документы\11.02.2020_вх-1431_2020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C5824" w14:textId="1634EAC8" w:rsidR="00B372C4" w:rsidRDefault="00B372C4" w:rsidP="00B372C4"/>
    <w:p w14:paraId="071FAAD7" w14:textId="7A9DD185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10DA6606" wp14:editId="76EF3D2B">
            <wp:extent cx="6570345" cy="9324031"/>
            <wp:effectExtent l="0" t="0" r="1905" b="0"/>
            <wp:docPr id="37" name="Рисунок 37" descr="Z:\__УРЗП\04. Конкурентные процедуры\АУКЦИОНЫ\2020 год\Рузский г.о\ЗЕМЛЯ\Аренда\АЗ-РУЗ_20-233\Документы\11.02.2020_вх-1431_2020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233\Документы\11.02.2020_вх-1431_2020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5EE71" w14:textId="011C200E" w:rsidR="00B372C4" w:rsidRDefault="00B372C4" w:rsidP="00B372C4"/>
    <w:p w14:paraId="2F066200" w14:textId="2CA97E05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2EA86A84" wp14:editId="2D27D69A">
            <wp:extent cx="6570345" cy="9324031"/>
            <wp:effectExtent l="0" t="0" r="1905" b="0"/>
            <wp:docPr id="38" name="Рисунок 38" descr="Z:\__УРЗП\04. Конкурентные процедуры\АУКЦИОНЫ\2020 год\Рузский г.о\ЗЕМЛЯ\Аренда\АЗ-РУЗ_20-233\Документы\11.02.2020_вх-1431_2020_Кузнецова_Е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233\Документы\11.02.2020_вх-1431_2020_Кузнецова_Е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28937" w14:textId="7F3F5795" w:rsidR="00B372C4" w:rsidRDefault="00B372C4" w:rsidP="00B372C4"/>
    <w:p w14:paraId="3C0FF121" w14:textId="7C4B8234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6EADB455" wp14:editId="09700AC0">
            <wp:extent cx="6570345" cy="9312168"/>
            <wp:effectExtent l="0" t="0" r="1905" b="3810"/>
            <wp:docPr id="39" name="Рисунок 39" descr="Z:\__УРЗП\04. Конкурентные процедуры\АУКЦИОНЫ\2020 год\Рузский г.о\ЗЕМЛЯ\Аренда\АЗ-РУЗ_20-233\Документы\11.02.2020_вх-1431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233\Документы\11.02.2020_вх-1431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B4A1A" w14:textId="1E283D6C" w:rsidR="00B372C4" w:rsidRDefault="00B372C4" w:rsidP="00B372C4"/>
    <w:p w14:paraId="08C929C3" w14:textId="3787B2CE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66A8074D" wp14:editId="46C77525">
            <wp:extent cx="6570345" cy="9312168"/>
            <wp:effectExtent l="0" t="0" r="1905" b="3810"/>
            <wp:docPr id="40" name="Рисунок 40" descr="Z:\__УРЗП\04. Конкурентные процедуры\АУКЦИОНЫ\2020 год\Рузский г.о\ЗЕМЛЯ\Аренда\АЗ-РУЗ_20-233\Документы\11.02.2020_вх-1431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233\Документы\11.02.2020_вх-1431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5CA4B" w14:textId="0805B339" w:rsidR="00B372C4" w:rsidRDefault="00B372C4" w:rsidP="00B372C4"/>
    <w:p w14:paraId="5DB94DDF" w14:textId="2C515427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77A5755E" wp14:editId="02DE57F2">
            <wp:extent cx="6570345" cy="9312168"/>
            <wp:effectExtent l="0" t="0" r="1905" b="3810"/>
            <wp:docPr id="41" name="Рисунок 41" descr="Z:\__УРЗП\04. Конкурентные процедуры\АУКЦИОНЫ\2020 год\Рузский г.о\ЗЕМЛЯ\Аренда\АЗ-РУЗ_20-233\Документы\11.02.2020_вх-1431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233\Документы\11.02.2020_вх-1431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610D0" w14:textId="58E2D6F2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1BEFA579" wp14:editId="0810175F">
            <wp:extent cx="6570345" cy="9300336"/>
            <wp:effectExtent l="0" t="0" r="1905" b="0"/>
            <wp:docPr id="42" name="Рисунок 42" descr="Z:\__УРЗП\04. Конкурентные процедуры\АУКЦИОНЫ\2020 год\Рузский г.о\ЗЕМЛЯ\Аренда\АЗ-РУЗ_20-233\Документы\11.02.2020_вх-1431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233\Документы\11.02.2020_вх-1431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842DE" w14:textId="06906970" w:rsidR="00B372C4" w:rsidRDefault="00B372C4" w:rsidP="00B372C4"/>
    <w:p w14:paraId="62F6F21D" w14:textId="71D2166C" w:rsidR="00B372C4" w:rsidRDefault="00B372C4" w:rsidP="00B372C4">
      <w:r w:rsidRPr="00B372C4">
        <w:rPr>
          <w:noProof/>
          <w:lang w:eastAsia="ru-RU"/>
        </w:rPr>
        <w:lastRenderedPageBreak/>
        <w:drawing>
          <wp:inline distT="0" distB="0" distL="0" distR="0" wp14:anchorId="5CBFCE19" wp14:editId="10667038">
            <wp:extent cx="6570345" cy="9312168"/>
            <wp:effectExtent l="0" t="0" r="1905" b="3810"/>
            <wp:docPr id="43" name="Рисунок 43" descr="Z:\__УРЗП\04. Конкурентные процедуры\АУКЦИОНЫ\2020 год\Рузский г.о\ЗЕМЛЯ\Аренда\АЗ-РУЗ_20-233\Документы\11.02.2020_вх-1431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233\Документы\11.02.2020_вх-1431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D9129" w14:textId="77777777" w:rsidR="00B372C4" w:rsidRPr="00124233" w:rsidRDefault="00B372C4" w:rsidP="00B372C4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588A1790" w:rsidR="00072838" w:rsidRPr="002B1734" w:rsidRDefault="00792ADB" w:rsidP="00B372C4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231772E8" w14:textId="77777777" w:rsidR="00B372C4" w:rsidRPr="001303D1" w:rsidRDefault="00B372C4" w:rsidP="00B372C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559FE3C7" w14:textId="77777777" w:rsidR="00B372C4" w:rsidRDefault="00B372C4" w:rsidP="00B372C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1F23DA7" w14:textId="77777777" w:rsidR="00B372C4" w:rsidRPr="001303D1" w:rsidRDefault="00B372C4" w:rsidP="00B372C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7534333D" w14:textId="77777777" w:rsidR="00B372C4" w:rsidRPr="001303D1" w:rsidRDefault="00B372C4" w:rsidP="00B372C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8" w:name="bookmark2"/>
    </w:p>
    <w:p w14:paraId="6E9EA9DD" w14:textId="77777777" w:rsidR="00B372C4" w:rsidRPr="00B372C4" w:rsidRDefault="00B372C4" w:rsidP="00B372C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372C4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B372C4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57E7631E" w14:textId="77777777" w:rsidR="00B372C4" w:rsidRPr="00B372C4" w:rsidRDefault="00B372C4" w:rsidP="00B372C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2D25C06" w14:textId="77777777" w:rsidR="00B372C4" w:rsidRPr="00B372C4" w:rsidRDefault="00B372C4" w:rsidP="00B372C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372C4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372C4">
        <w:rPr>
          <w:rStyle w:val="afff8"/>
          <w:b w:val="0"/>
          <w:sz w:val="24"/>
          <w:szCs w:val="24"/>
        </w:rPr>
        <w:t>действующ</w:t>
      </w:r>
      <w:proofErr w:type="spellEnd"/>
      <w:r w:rsidRPr="00B372C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B372C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B372C4">
        <w:rPr>
          <w:rStyle w:val="afff8"/>
          <w:b w:val="0"/>
          <w:sz w:val="24"/>
          <w:szCs w:val="24"/>
        </w:rPr>
        <w:br/>
        <w:t>с одной стороны, и</w:t>
      </w:r>
    </w:p>
    <w:p w14:paraId="3B214220" w14:textId="77777777" w:rsidR="00B372C4" w:rsidRPr="009717CB" w:rsidRDefault="00B372C4" w:rsidP="00B372C4">
      <w:pPr>
        <w:tabs>
          <w:tab w:val="left" w:pos="1024"/>
        </w:tabs>
        <w:jc w:val="both"/>
      </w:pPr>
      <w:r w:rsidRPr="00B372C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372C4">
        <w:rPr>
          <w:rStyle w:val="afff8"/>
          <w:b w:val="0"/>
          <w:sz w:val="24"/>
          <w:szCs w:val="24"/>
        </w:rPr>
        <w:t>действующ</w:t>
      </w:r>
      <w:proofErr w:type="spellEnd"/>
      <w:r w:rsidRPr="00B372C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B372C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5F28757" w14:textId="77777777" w:rsidR="00B372C4" w:rsidRDefault="00B372C4" w:rsidP="00B372C4">
      <w:pPr>
        <w:keepNext/>
        <w:keepLines/>
        <w:spacing w:after="24" w:line="230" w:lineRule="exact"/>
        <w:ind w:left="3380"/>
      </w:pPr>
      <w:bookmarkStart w:id="129" w:name="bookmark3"/>
    </w:p>
    <w:p w14:paraId="443ED38C" w14:textId="77777777" w:rsidR="00B372C4" w:rsidRDefault="00B372C4" w:rsidP="00B372C4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39466B84" w14:textId="77777777" w:rsidR="00B372C4" w:rsidRPr="009717CB" w:rsidRDefault="00B372C4" w:rsidP="00B372C4">
      <w:pPr>
        <w:keepNext/>
        <w:keepLines/>
        <w:spacing w:after="24" w:line="230" w:lineRule="exact"/>
        <w:ind w:left="3380"/>
        <w:rPr>
          <w:b/>
        </w:rPr>
      </w:pPr>
    </w:p>
    <w:p w14:paraId="5D976FA2" w14:textId="77777777" w:rsidR="00B372C4" w:rsidRPr="00B372C4" w:rsidRDefault="00B372C4" w:rsidP="00B372C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B372C4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5A27B09" w14:textId="77777777" w:rsidR="00B372C4" w:rsidRPr="00B372C4" w:rsidRDefault="00B372C4" w:rsidP="00B372C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B372C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372C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556D24D" w14:textId="77777777" w:rsidR="00B372C4" w:rsidRPr="009717CB" w:rsidRDefault="00B372C4" w:rsidP="00B372C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372C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AA6D6CD" w14:textId="77777777" w:rsidR="00B372C4" w:rsidRDefault="00B372C4" w:rsidP="00B372C4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</w:t>
      </w:r>
      <w:r>
        <w:t>ниях) прав на Земельный участок:</w:t>
      </w:r>
    </w:p>
    <w:p w14:paraId="27986CAE" w14:textId="77777777" w:rsidR="00B372C4" w:rsidRDefault="00B372C4" w:rsidP="00B372C4">
      <w:pPr>
        <w:tabs>
          <w:tab w:val="left" w:pos="1024"/>
        </w:tabs>
        <w:ind w:firstLine="709"/>
        <w:jc w:val="both"/>
      </w:pPr>
      <w:r>
        <w:t>Земельный участок:</w:t>
      </w:r>
    </w:p>
    <w:p w14:paraId="68EC354E" w14:textId="62A3C3EB" w:rsidR="00B372C4" w:rsidRDefault="00EA0B3C" w:rsidP="003B2F8E">
      <w:pPr>
        <w:tabs>
          <w:tab w:val="left" w:pos="1024"/>
        </w:tabs>
        <w:ind w:firstLine="709"/>
        <w:jc w:val="both"/>
      </w:pPr>
      <w:r>
        <w:t>-</w:t>
      </w:r>
      <w:r w:rsidRPr="00EA0B3C">
        <w:t xml:space="preserve"> расположен в зоне с особыми условиями использования территории в соответствии с санитарными правилами и нормативами «Зоны санитарной охраны источников водоснабжения и водопроводов питьевого назначения СанПиН 2.1.4.1110-02», утвержденными постановлениями Главного государственного санитарного врача Российской Федерации от 14.03.2002 № 10,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8C5D7FD" w14:textId="77777777" w:rsidR="00B372C4" w:rsidRDefault="00B372C4" w:rsidP="00B372C4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401E2589" w14:textId="77777777" w:rsidR="00B372C4" w:rsidRPr="003B2F8E" w:rsidRDefault="00B372C4" w:rsidP="00B372C4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ECE9922" w14:textId="7413BC65" w:rsidR="00B372C4" w:rsidRPr="003B2F8E" w:rsidRDefault="00B372C4" w:rsidP="00B372C4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16D579EE" w14:textId="77777777" w:rsidR="00B372C4" w:rsidRPr="009717CB" w:rsidRDefault="00B372C4" w:rsidP="00B372C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6B36B5E" w14:textId="77777777" w:rsidR="00B372C4" w:rsidRPr="009717CB" w:rsidRDefault="00B372C4" w:rsidP="00B372C4">
      <w:pPr>
        <w:tabs>
          <w:tab w:val="left" w:pos="1024"/>
        </w:tabs>
        <w:ind w:firstLine="709"/>
        <w:jc w:val="both"/>
        <w:rPr>
          <w:b/>
        </w:rPr>
      </w:pPr>
    </w:p>
    <w:p w14:paraId="7C2AA8B2" w14:textId="77777777" w:rsidR="00B372C4" w:rsidRDefault="00B372C4" w:rsidP="00B372C4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lastRenderedPageBreak/>
        <w:t>II</w:t>
      </w:r>
      <w:r w:rsidRPr="009717CB">
        <w:t>. Срок договора</w:t>
      </w:r>
      <w:bookmarkEnd w:id="131"/>
    </w:p>
    <w:p w14:paraId="0B96B3AC" w14:textId="77777777" w:rsidR="00B372C4" w:rsidRPr="009717CB" w:rsidRDefault="00B372C4" w:rsidP="00B372C4">
      <w:pPr>
        <w:keepNext/>
        <w:keepLines/>
        <w:spacing w:after="31" w:line="230" w:lineRule="exact"/>
        <w:ind w:left="3402" w:firstLine="709"/>
        <w:rPr>
          <w:b/>
        </w:rPr>
      </w:pPr>
    </w:p>
    <w:p w14:paraId="2F777C77" w14:textId="77777777" w:rsidR="00B372C4" w:rsidRPr="009717CB" w:rsidRDefault="00B372C4" w:rsidP="00B372C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5EEB6CD" w14:textId="77777777" w:rsidR="00B372C4" w:rsidRPr="009717CB" w:rsidRDefault="00B372C4" w:rsidP="00B372C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1E79A96" w14:textId="77777777" w:rsidR="00B372C4" w:rsidRPr="009717CB" w:rsidRDefault="00B372C4" w:rsidP="00B372C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D22243E" w14:textId="77777777" w:rsidR="00B372C4" w:rsidRPr="009717CB" w:rsidRDefault="00B372C4" w:rsidP="00B372C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1D51766" w14:textId="77777777" w:rsidR="00B372C4" w:rsidRPr="009717CB" w:rsidRDefault="00B372C4" w:rsidP="00B372C4">
      <w:pPr>
        <w:keepNext/>
        <w:keepLines/>
        <w:spacing w:after="80" w:line="230" w:lineRule="exact"/>
        <w:ind w:left="3160" w:firstLine="709"/>
        <w:rPr>
          <w:b/>
        </w:rPr>
      </w:pPr>
    </w:p>
    <w:p w14:paraId="36EF695D" w14:textId="77777777" w:rsidR="00B372C4" w:rsidRDefault="00B372C4" w:rsidP="00B372C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9A9EF4D" w14:textId="77777777" w:rsidR="00B372C4" w:rsidRPr="009717CB" w:rsidRDefault="00B372C4" w:rsidP="00B372C4">
      <w:pPr>
        <w:keepNext/>
        <w:keepLines/>
        <w:spacing w:after="80" w:line="230" w:lineRule="exact"/>
        <w:ind w:left="3160"/>
        <w:rPr>
          <w:b/>
        </w:rPr>
      </w:pPr>
    </w:p>
    <w:p w14:paraId="274E20A2" w14:textId="77777777" w:rsidR="00B372C4" w:rsidRPr="009717CB" w:rsidRDefault="00B372C4" w:rsidP="00B372C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B46C183" w14:textId="77777777" w:rsidR="00B372C4" w:rsidRPr="009717CB" w:rsidRDefault="00B372C4" w:rsidP="00B372C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47AB68C" w14:textId="77777777" w:rsidR="00B372C4" w:rsidRPr="009717CB" w:rsidRDefault="00B372C4" w:rsidP="00B372C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2BA11B8" w14:textId="77777777" w:rsidR="00B372C4" w:rsidRPr="009717CB" w:rsidRDefault="00B372C4" w:rsidP="00B372C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7469928" w14:textId="77777777" w:rsidR="00B372C4" w:rsidRPr="009717CB" w:rsidRDefault="00B372C4" w:rsidP="00B372C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A6E8126" w14:textId="77777777" w:rsidR="00B372C4" w:rsidRPr="009717CB" w:rsidRDefault="00B372C4" w:rsidP="00B372C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B66DBBC" w14:textId="77777777" w:rsidR="00B372C4" w:rsidRPr="009717CB" w:rsidRDefault="00B372C4" w:rsidP="00B372C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4087D4E" w14:textId="77777777" w:rsidR="00B372C4" w:rsidRPr="009717CB" w:rsidRDefault="00B372C4" w:rsidP="00B372C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4BC1A84" w14:textId="77777777" w:rsidR="00B372C4" w:rsidRPr="009717CB" w:rsidRDefault="00B372C4" w:rsidP="00B372C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F51F320" w14:textId="77777777" w:rsidR="00B372C4" w:rsidRPr="009717CB" w:rsidRDefault="00B372C4" w:rsidP="00B372C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5E8DCCE" w14:textId="77777777" w:rsidR="00B372C4" w:rsidRPr="009717CB" w:rsidRDefault="00B372C4" w:rsidP="00B372C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16B9DEF" w14:textId="77777777" w:rsidR="00B372C4" w:rsidRPr="009717CB" w:rsidRDefault="00B372C4" w:rsidP="00B372C4">
      <w:pPr>
        <w:keepNext/>
        <w:keepLines/>
        <w:ind w:firstLine="709"/>
        <w:rPr>
          <w:b/>
        </w:rPr>
      </w:pPr>
    </w:p>
    <w:p w14:paraId="68969E28" w14:textId="77777777" w:rsidR="00B372C4" w:rsidRPr="009717CB" w:rsidRDefault="00B372C4" w:rsidP="00B372C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753E578B" w14:textId="77777777" w:rsidR="00B372C4" w:rsidRPr="009717CB" w:rsidRDefault="00B372C4" w:rsidP="00B372C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73B168BA" w14:textId="77777777" w:rsidR="00B372C4" w:rsidRPr="009717CB" w:rsidRDefault="00B372C4" w:rsidP="00B372C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80BA3E0" w14:textId="77777777" w:rsidR="00B372C4" w:rsidRPr="009717CB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19AAF66" w14:textId="77777777" w:rsidR="00B372C4" w:rsidRPr="009717CB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647D2F7" w14:textId="77777777" w:rsidR="00B372C4" w:rsidRPr="009717CB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C7531C3" w14:textId="77777777" w:rsidR="00B372C4" w:rsidRPr="009717CB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702CC1F" w14:textId="77777777" w:rsidR="00B372C4" w:rsidRPr="009717CB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15DA9A4" w14:textId="77777777" w:rsidR="00B372C4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141AD08" w14:textId="77777777" w:rsidR="00B372C4" w:rsidRPr="009976A1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F97C513" w14:textId="77777777" w:rsidR="00B372C4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C705A72" w14:textId="77777777" w:rsidR="00B372C4" w:rsidRPr="009976A1" w:rsidRDefault="00B372C4" w:rsidP="00B372C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D4A9AA8" w14:textId="77777777" w:rsidR="00B372C4" w:rsidRPr="009717CB" w:rsidRDefault="00B372C4" w:rsidP="00B372C4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21C17AA" w14:textId="77777777" w:rsidR="00B372C4" w:rsidRPr="009717CB" w:rsidRDefault="00B372C4" w:rsidP="00B372C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AC4BFAE" w14:textId="77777777" w:rsidR="00B372C4" w:rsidRPr="009717CB" w:rsidRDefault="00B372C4" w:rsidP="00B372C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8FA57C5" w14:textId="77777777" w:rsidR="00B372C4" w:rsidRPr="009717CB" w:rsidRDefault="00B372C4" w:rsidP="00B372C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705E713" w14:textId="77777777" w:rsidR="00B372C4" w:rsidRPr="009717CB" w:rsidRDefault="00B372C4" w:rsidP="00B372C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87E9AD2" w14:textId="77777777" w:rsidR="00B372C4" w:rsidRPr="009717CB" w:rsidRDefault="00B372C4" w:rsidP="00B372C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t>4.2. Арендодатель обязан:</w:t>
      </w:r>
      <w:bookmarkEnd w:id="134"/>
    </w:p>
    <w:p w14:paraId="4C0638BD" w14:textId="77777777" w:rsidR="00B372C4" w:rsidRPr="009717CB" w:rsidRDefault="00B372C4" w:rsidP="00B372C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5BB8B52" w14:textId="77777777" w:rsidR="00B372C4" w:rsidRPr="009717CB" w:rsidRDefault="00B372C4" w:rsidP="00B372C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6DC8868" w14:textId="77777777" w:rsidR="00B372C4" w:rsidRPr="009717CB" w:rsidRDefault="00B372C4" w:rsidP="00B372C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569B96C" w14:textId="77777777" w:rsidR="00B372C4" w:rsidRPr="009717CB" w:rsidRDefault="00B372C4" w:rsidP="00B372C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FB548D" w14:textId="77777777" w:rsidR="00B372C4" w:rsidRPr="009717CB" w:rsidRDefault="00B372C4" w:rsidP="00B372C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0BE789DB" w14:textId="77777777" w:rsidR="00B372C4" w:rsidRPr="009717CB" w:rsidRDefault="00B372C4" w:rsidP="00B372C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CA047F0" w14:textId="77777777" w:rsidR="00B372C4" w:rsidRPr="009717CB" w:rsidRDefault="00B372C4" w:rsidP="00B372C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BF49090" w14:textId="77777777" w:rsidR="00B372C4" w:rsidRPr="009717CB" w:rsidRDefault="00B372C4" w:rsidP="00B372C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305ABE01" w14:textId="77777777" w:rsidR="00B372C4" w:rsidRPr="009717CB" w:rsidRDefault="00B372C4" w:rsidP="00B372C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437F01A" w14:textId="77777777" w:rsidR="00B372C4" w:rsidRPr="009717CB" w:rsidRDefault="00B372C4" w:rsidP="00B372C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02D0B7" w14:textId="77777777" w:rsidR="00B372C4" w:rsidRPr="009717CB" w:rsidRDefault="00B372C4" w:rsidP="00B372C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40DC9F5" w14:textId="77777777" w:rsidR="00B372C4" w:rsidRPr="009717CB" w:rsidRDefault="00B372C4" w:rsidP="00B372C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0098ECE" w14:textId="77777777" w:rsidR="00B372C4" w:rsidRPr="009717CB" w:rsidRDefault="00B372C4" w:rsidP="00B372C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9B81D4C" w14:textId="77777777" w:rsidR="00B372C4" w:rsidRPr="009717CB" w:rsidRDefault="00B372C4" w:rsidP="00B372C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748C9C0" w14:textId="77777777" w:rsidR="00B372C4" w:rsidRPr="009717CB" w:rsidRDefault="00B372C4" w:rsidP="00B372C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E7075C3" w14:textId="77777777" w:rsidR="00B372C4" w:rsidRPr="009717CB" w:rsidRDefault="00B372C4" w:rsidP="00B372C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B62775C" w14:textId="77777777" w:rsidR="00B372C4" w:rsidRPr="009717CB" w:rsidRDefault="00B372C4" w:rsidP="00B372C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</w:t>
      </w:r>
      <w:r w:rsidRPr="009717C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5B89BCC4" w14:textId="77777777" w:rsidR="00B372C4" w:rsidRPr="009717CB" w:rsidRDefault="00B372C4" w:rsidP="00B372C4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1B9BD2" w14:textId="77777777" w:rsidR="00B372C4" w:rsidRPr="009717CB" w:rsidRDefault="00B372C4" w:rsidP="00B372C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435A15B" w14:textId="36D39194" w:rsidR="00B372C4" w:rsidRDefault="00B372C4" w:rsidP="00B372C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E28B277" w14:textId="449A5D94" w:rsidR="003B2F8E" w:rsidRDefault="003B2F8E" w:rsidP="003B2F8E">
      <w:pPr>
        <w:tabs>
          <w:tab w:val="left" w:pos="1332"/>
        </w:tabs>
        <w:ind w:firstLine="709"/>
        <w:jc w:val="both"/>
      </w:pPr>
      <w:r>
        <w:t xml:space="preserve">4.4.13. </w:t>
      </w:r>
      <w:r w:rsidR="00EA0B3C" w:rsidRPr="00EA0B3C">
        <w:t>Использовать Земельный участок в соответствии с требованиями Водного кодекса Российской Федерации, санитарными правила и нормативами «Зоны санитарной охраны источников водоснабжения и водопроводов питьевого назначения СанПиН 2.1.4.1110-02», утвержденными постановлением Главного государственного санитарного врача Российской Федерации от 14.03.2002 № 10,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 с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законодательства.</w:t>
      </w:r>
      <w:r>
        <w:t xml:space="preserve">,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6D84A697" w14:textId="24E33948" w:rsidR="003B2F8E" w:rsidRPr="009717CB" w:rsidRDefault="003B2F8E" w:rsidP="003B2F8E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</w:t>
      </w:r>
    </w:p>
    <w:p w14:paraId="687BE045" w14:textId="77777777" w:rsidR="00B372C4" w:rsidRPr="009717CB" w:rsidRDefault="00B372C4" w:rsidP="00B372C4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7357AA74" w14:textId="77777777" w:rsidR="00B372C4" w:rsidRPr="009717CB" w:rsidRDefault="00B372C4" w:rsidP="00B372C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53319DB" w14:textId="77777777" w:rsidR="00B372C4" w:rsidRPr="009717CB" w:rsidRDefault="00B372C4" w:rsidP="00B372C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473A7D3" w14:textId="77777777" w:rsidR="00B372C4" w:rsidRPr="009717CB" w:rsidRDefault="00B372C4" w:rsidP="00B372C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3FA0525" w14:textId="77777777" w:rsidR="00B372C4" w:rsidRPr="009717CB" w:rsidRDefault="00B372C4" w:rsidP="00B372C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9A43ED3" w14:textId="77777777" w:rsidR="00B372C4" w:rsidRPr="009717CB" w:rsidRDefault="00B372C4" w:rsidP="00B372C4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4D0AEB16" w14:textId="77777777" w:rsidR="00B372C4" w:rsidRPr="009717CB" w:rsidRDefault="00B372C4" w:rsidP="00B372C4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36E97AF1" w14:textId="77777777" w:rsidR="00B372C4" w:rsidRPr="009717CB" w:rsidRDefault="00B372C4" w:rsidP="00B372C4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61E421F" w14:textId="77777777" w:rsidR="00B372C4" w:rsidRPr="009717CB" w:rsidRDefault="00B372C4" w:rsidP="00B372C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1DB7F8B" w14:textId="77777777" w:rsidR="00B372C4" w:rsidRPr="009717CB" w:rsidRDefault="00B372C4" w:rsidP="00B372C4">
      <w:pPr>
        <w:autoSpaceDE w:val="0"/>
        <w:autoSpaceDN w:val="0"/>
        <w:adjustRightInd w:val="0"/>
        <w:ind w:firstLine="709"/>
        <w:jc w:val="both"/>
      </w:pPr>
    </w:p>
    <w:p w14:paraId="1CB8E0FF" w14:textId="77777777" w:rsidR="00B372C4" w:rsidRPr="009717CB" w:rsidRDefault="00B372C4" w:rsidP="00B372C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7B9C66E2" w14:textId="77777777" w:rsidR="00B372C4" w:rsidRPr="009717CB" w:rsidRDefault="00B372C4" w:rsidP="00B372C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A23DA8C" w14:textId="77777777" w:rsidR="00B372C4" w:rsidRDefault="00B372C4" w:rsidP="00B372C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C83FCD0" w14:textId="77777777" w:rsidR="00B372C4" w:rsidRPr="009976A1" w:rsidRDefault="00B372C4" w:rsidP="00B372C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E8663C5" w14:textId="77777777" w:rsidR="00B372C4" w:rsidRPr="009717CB" w:rsidRDefault="00B372C4" w:rsidP="00B372C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4AE5CD9" w14:textId="77777777" w:rsidR="00B372C4" w:rsidRPr="009717CB" w:rsidRDefault="00B372C4" w:rsidP="00B372C4">
      <w:pPr>
        <w:tabs>
          <w:tab w:val="left" w:pos="1055"/>
        </w:tabs>
        <w:ind w:firstLine="709"/>
        <w:rPr>
          <w:i/>
        </w:rPr>
      </w:pPr>
    </w:p>
    <w:p w14:paraId="702CDA54" w14:textId="77777777" w:rsidR="00B372C4" w:rsidRPr="009717CB" w:rsidRDefault="00B372C4" w:rsidP="00B372C4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03C0BF22" w14:textId="77777777" w:rsidR="00B372C4" w:rsidRPr="009717CB" w:rsidRDefault="00B372C4" w:rsidP="00B372C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 xml:space="preserve"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</w:t>
      </w:r>
      <w:r w:rsidRPr="009717CB">
        <w:lastRenderedPageBreak/>
        <w:t>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4711D26" w14:textId="77777777" w:rsidR="00B372C4" w:rsidRPr="009717CB" w:rsidRDefault="00B372C4" w:rsidP="00B372C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277EB35" w14:textId="77777777" w:rsidR="00B372C4" w:rsidRPr="009717CB" w:rsidRDefault="00B372C4" w:rsidP="00B372C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873721" w14:textId="77777777" w:rsidR="00B372C4" w:rsidRPr="009717CB" w:rsidRDefault="00B372C4" w:rsidP="00B372C4">
      <w:pPr>
        <w:ind w:firstLine="709"/>
        <w:jc w:val="both"/>
        <w:rPr>
          <w:i/>
        </w:rPr>
      </w:pPr>
      <w:r w:rsidRPr="009717CB">
        <w:t xml:space="preserve"> </w:t>
      </w:r>
    </w:p>
    <w:p w14:paraId="275AD5E4" w14:textId="77777777" w:rsidR="00B372C4" w:rsidRPr="009717CB" w:rsidRDefault="00B372C4" w:rsidP="00B372C4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62CC4AB1" w14:textId="77777777" w:rsidR="00B372C4" w:rsidRPr="009717CB" w:rsidRDefault="00B372C4" w:rsidP="00B372C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25A5159" w14:textId="77777777" w:rsidR="00B372C4" w:rsidRPr="009717CB" w:rsidRDefault="00B372C4" w:rsidP="00B372C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DEFB67F" w14:textId="77777777" w:rsidR="00B372C4" w:rsidRPr="009717CB" w:rsidRDefault="00B372C4" w:rsidP="00B372C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03906F2" w14:textId="77777777" w:rsidR="00B372C4" w:rsidRPr="009717CB" w:rsidRDefault="00B372C4" w:rsidP="00B372C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6CC3F77" w14:textId="77777777" w:rsidR="00B372C4" w:rsidRDefault="00B372C4" w:rsidP="00B372C4">
      <w:pPr>
        <w:tabs>
          <w:tab w:val="left" w:pos="358"/>
        </w:tabs>
        <w:jc w:val="center"/>
      </w:pPr>
    </w:p>
    <w:p w14:paraId="24AB91FF" w14:textId="77777777" w:rsidR="00B372C4" w:rsidRPr="009717CB" w:rsidRDefault="00B372C4" w:rsidP="00B372C4">
      <w:pPr>
        <w:tabs>
          <w:tab w:val="left" w:pos="358"/>
        </w:tabs>
        <w:jc w:val="center"/>
      </w:pPr>
    </w:p>
    <w:p w14:paraId="650CAE57" w14:textId="77777777" w:rsidR="00B372C4" w:rsidRPr="009717CB" w:rsidRDefault="00B372C4" w:rsidP="00B372C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2891D1E" w14:textId="77777777" w:rsidR="00B372C4" w:rsidRPr="009717CB" w:rsidRDefault="00B372C4" w:rsidP="00B372C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72C4" w:rsidRPr="009717CB" w14:paraId="7B3A4A11" w14:textId="77777777" w:rsidTr="00B372C4">
        <w:tc>
          <w:tcPr>
            <w:tcW w:w="4503" w:type="dxa"/>
          </w:tcPr>
          <w:p w14:paraId="512ED5C0" w14:textId="77777777" w:rsidR="00B372C4" w:rsidRPr="009717CB" w:rsidRDefault="00B372C4" w:rsidP="00B372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CCAF607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14D24C3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7882BD9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E0709F5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F15EBF3" w14:textId="77777777" w:rsidR="00B372C4" w:rsidRPr="009717CB" w:rsidRDefault="00B372C4" w:rsidP="00B372C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7098B24" w14:textId="77777777" w:rsidR="00B372C4" w:rsidRPr="009717CB" w:rsidRDefault="00B372C4" w:rsidP="00B372C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42BB0F5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</w:p>
          <w:p w14:paraId="0B30686B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B229A4D" w14:textId="77777777" w:rsidR="00B372C4" w:rsidRPr="009717CB" w:rsidRDefault="00B372C4" w:rsidP="00B372C4">
            <w:pPr>
              <w:autoSpaceDE w:val="0"/>
              <w:autoSpaceDN w:val="0"/>
              <w:adjustRightInd w:val="0"/>
              <w:jc w:val="right"/>
            </w:pPr>
          </w:p>
          <w:p w14:paraId="5986561C" w14:textId="77777777" w:rsidR="00B372C4" w:rsidRPr="009717CB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1A25DB8" w14:textId="77777777" w:rsidR="00B372C4" w:rsidRPr="009717CB" w:rsidRDefault="00B372C4" w:rsidP="00B372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CF224C0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078A97A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00A6AFE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AB73232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10D6A2D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AAF28CD" w14:textId="77777777" w:rsidR="00B372C4" w:rsidRPr="009717CB" w:rsidRDefault="00B372C4" w:rsidP="00B372C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CBCFBE3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918353D" w14:textId="77777777" w:rsidR="00B372C4" w:rsidRPr="009717CB" w:rsidRDefault="00B372C4" w:rsidP="00B372C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0BF5614" w14:textId="77777777" w:rsidR="00B372C4" w:rsidRPr="009717CB" w:rsidRDefault="00B372C4" w:rsidP="00B372C4">
            <w:pPr>
              <w:autoSpaceDE w:val="0"/>
              <w:autoSpaceDN w:val="0"/>
              <w:adjustRightInd w:val="0"/>
              <w:jc w:val="right"/>
            </w:pPr>
          </w:p>
          <w:p w14:paraId="37560CEA" w14:textId="77777777" w:rsidR="00B372C4" w:rsidRPr="009717CB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6385EF2" w14:textId="77777777" w:rsidR="00B372C4" w:rsidRPr="00BF23F0" w:rsidRDefault="00B372C4" w:rsidP="00B372C4">
      <w:pPr>
        <w:spacing w:after="400" w:line="245" w:lineRule="exact"/>
        <w:ind w:left="6600" w:right="100"/>
        <w:jc w:val="right"/>
      </w:pPr>
      <w:r>
        <w:br/>
      </w:r>
    </w:p>
    <w:p w14:paraId="764D45C0" w14:textId="77777777" w:rsidR="00B372C4" w:rsidRDefault="00B372C4" w:rsidP="00B372C4">
      <w:pPr>
        <w:spacing w:after="400" w:line="245" w:lineRule="exact"/>
        <w:ind w:left="6600" w:right="100"/>
        <w:jc w:val="right"/>
      </w:pPr>
      <w:r>
        <w:br w:type="page"/>
      </w:r>
    </w:p>
    <w:p w14:paraId="3B9F2BA0" w14:textId="4A1A842B" w:rsidR="00B372C4" w:rsidRPr="00BF23F0" w:rsidRDefault="00B372C4" w:rsidP="00B372C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4597E6D" w14:textId="77777777" w:rsidR="00B372C4" w:rsidRPr="00BF23F0" w:rsidRDefault="00B372C4" w:rsidP="00B372C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8540B9D" w14:textId="77777777" w:rsidR="00B372C4" w:rsidRPr="00BF23F0" w:rsidRDefault="00B372C4" w:rsidP="00B372C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B4E7515" w14:textId="77777777" w:rsidR="00B372C4" w:rsidRPr="00BF23F0" w:rsidRDefault="00B372C4" w:rsidP="00B372C4">
      <w:pPr>
        <w:tabs>
          <w:tab w:val="left" w:pos="681"/>
        </w:tabs>
        <w:spacing w:line="270" w:lineRule="exact"/>
        <w:ind w:left="500" w:right="100"/>
        <w:jc w:val="both"/>
      </w:pPr>
    </w:p>
    <w:p w14:paraId="7BEE6172" w14:textId="77777777" w:rsidR="00B372C4" w:rsidRPr="00BF23F0" w:rsidRDefault="00B372C4" w:rsidP="00B372C4">
      <w:pPr>
        <w:tabs>
          <w:tab w:val="left" w:pos="681"/>
        </w:tabs>
        <w:spacing w:line="270" w:lineRule="exact"/>
        <w:ind w:left="500" w:right="100"/>
        <w:jc w:val="both"/>
      </w:pPr>
    </w:p>
    <w:p w14:paraId="031D42CF" w14:textId="77777777" w:rsidR="00B372C4" w:rsidRPr="00BF23F0" w:rsidRDefault="00B372C4" w:rsidP="00B372C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372C4" w:rsidRPr="00BF23F0" w14:paraId="1FB95074" w14:textId="77777777" w:rsidTr="00B372C4">
        <w:tc>
          <w:tcPr>
            <w:tcW w:w="594" w:type="dxa"/>
          </w:tcPr>
          <w:p w14:paraId="1498C45C" w14:textId="77777777" w:rsidR="00B372C4" w:rsidRPr="00BF23F0" w:rsidRDefault="00B372C4" w:rsidP="00B372C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3B1CA00" w14:textId="77777777" w:rsidR="00B372C4" w:rsidRPr="00BF23F0" w:rsidRDefault="00B372C4" w:rsidP="00B372C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69F44E8" w14:textId="77777777" w:rsidR="00B372C4" w:rsidRPr="00BF23F0" w:rsidRDefault="00B372C4" w:rsidP="00B372C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7234920" w14:textId="77777777" w:rsidR="00B372C4" w:rsidRPr="00BF23F0" w:rsidRDefault="00B372C4" w:rsidP="00B372C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372C4" w:rsidRPr="00BF23F0" w14:paraId="3AA1D97A" w14:textId="77777777" w:rsidTr="00B372C4">
        <w:tc>
          <w:tcPr>
            <w:tcW w:w="594" w:type="dxa"/>
          </w:tcPr>
          <w:p w14:paraId="2350477C" w14:textId="77777777" w:rsidR="00B372C4" w:rsidRPr="00BF23F0" w:rsidRDefault="00B372C4" w:rsidP="00B372C4">
            <w:pPr>
              <w:spacing w:after="66"/>
            </w:pPr>
          </w:p>
        </w:tc>
        <w:tc>
          <w:tcPr>
            <w:tcW w:w="977" w:type="dxa"/>
          </w:tcPr>
          <w:p w14:paraId="59D3359D" w14:textId="77777777" w:rsidR="00B372C4" w:rsidRPr="00BF23F0" w:rsidRDefault="00B372C4" w:rsidP="00B372C4">
            <w:pPr>
              <w:spacing w:after="66"/>
            </w:pPr>
          </w:p>
        </w:tc>
        <w:tc>
          <w:tcPr>
            <w:tcW w:w="3365" w:type="dxa"/>
          </w:tcPr>
          <w:p w14:paraId="16BCB283" w14:textId="77777777" w:rsidR="00B372C4" w:rsidRPr="00BF23F0" w:rsidRDefault="00B372C4" w:rsidP="00B372C4">
            <w:pPr>
              <w:spacing w:after="66"/>
            </w:pPr>
          </w:p>
        </w:tc>
        <w:tc>
          <w:tcPr>
            <w:tcW w:w="1421" w:type="dxa"/>
          </w:tcPr>
          <w:p w14:paraId="60190356" w14:textId="77777777" w:rsidR="00B372C4" w:rsidRPr="00BF23F0" w:rsidRDefault="00B372C4" w:rsidP="00B372C4">
            <w:pPr>
              <w:spacing w:after="66"/>
            </w:pPr>
          </w:p>
        </w:tc>
      </w:tr>
    </w:tbl>
    <w:p w14:paraId="6E20F1FD" w14:textId="77777777" w:rsidR="00B372C4" w:rsidRPr="00BF23F0" w:rsidRDefault="00B372C4" w:rsidP="00B372C4">
      <w:pPr>
        <w:spacing w:after="66"/>
        <w:ind w:left="220"/>
      </w:pPr>
    </w:p>
    <w:p w14:paraId="00F05A7E" w14:textId="77777777" w:rsidR="00B372C4" w:rsidRPr="00BF23F0" w:rsidRDefault="00B372C4" w:rsidP="00B372C4">
      <w:pPr>
        <w:spacing w:after="66"/>
        <w:ind w:left="220"/>
      </w:pPr>
    </w:p>
    <w:p w14:paraId="1FCC56B0" w14:textId="77777777" w:rsidR="00B372C4" w:rsidRPr="00BF23F0" w:rsidRDefault="00B372C4" w:rsidP="00B372C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7D265947" w14:textId="77777777" w:rsidR="00B372C4" w:rsidRPr="00BF23F0" w:rsidRDefault="00B372C4" w:rsidP="00B372C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372C4" w:rsidRPr="00BF23F0" w14:paraId="436F55FC" w14:textId="77777777" w:rsidTr="00B372C4">
        <w:tc>
          <w:tcPr>
            <w:tcW w:w="2552" w:type="dxa"/>
          </w:tcPr>
          <w:p w14:paraId="433BFF1A" w14:textId="77777777" w:rsidR="00B372C4" w:rsidRPr="00BF23F0" w:rsidRDefault="00B372C4" w:rsidP="00B372C4">
            <w:pPr>
              <w:spacing w:after="66"/>
            </w:pPr>
          </w:p>
        </w:tc>
        <w:tc>
          <w:tcPr>
            <w:tcW w:w="2551" w:type="dxa"/>
          </w:tcPr>
          <w:p w14:paraId="6FB665E1" w14:textId="77777777" w:rsidR="00B372C4" w:rsidRPr="00BF23F0" w:rsidRDefault="00B372C4" w:rsidP="00B372C4">
            <w:pPr>
              <w:spacing w:after="66"/>
            </w:pPr>
            <w:r w:rsidRPr="00BF23F0">
              <w:t>Арендная плата (руб.)</w:t>
            </w:r>
          </w:p>
        </w:tc>
      </w:tr>
      <w:tr w:rsidR="00B372C4" w:rsidRPr="00BF23F0" w14:paraId="161B20CB" w14:textId="77777777" w:rsidTr="00B372C4">
        <w:tc>
          <w:tcPr>
            <w:tcW w:w="2552" w:type="dxa"/>
          </w:tcPr>
          <w:p w14:paraId="21427818" w14:textId="77777777" w:rsidR="00B372C4" w:rsidRPr="00BF23F0" w:rsidRDefault="00B372C4" w:rsidP="00B372C4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0E05F881" w14:textId="77777777" w:rsidR="00B372C4" w:rsidRPr="00BF23F0" w:rsidRDefault="00B372C4" w:rsidP="00B372C4">
            <w:pPr>
              <w:spacing w:after="66"/>
            </w:pPr>
          </w:p>
        </w:tc>
      </w:tr>
      <w:tr w:rsidR="00B372C4" w:rsidRPr="00BF23F0" w14:paraId="4577B684" w14:textId="77777777" w:rsidTr="00B372C4">
        <w:tc>
          <w:tcPr>
            <w:tcW w:w="2552" w:type="dxa"/>
          </w:tcPr>
          <w:p w14:paraId="29C5BA81" w14:textId="77777777" w:rsidR="00B372C4" w:rsidRPr="00BF23F0" w:rsidRDefault="00B372C4" w:rsidP="00B372C4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190A787" w14:textId="77777777" w:rsidR="00B372C4" w:rsidRPr="00BF23F0" w:rsidRDefault="00B372C4" w:rsidP="00B372C4">
            <w:pPr>
              <w:spacing w:after="66"/>
            </w:pPr>
          </w:p>
        </w:tc>
      </w:tr>
    </w:tbl>
    <w:p w14:paraId="1CA1C2F1" w14:textId="77777777" w:rsidR="00B372C4" w:rsidRPr="00BF23F0" w:rsidRDefault="00B372C4" w:rsidP="00B372C4">
      <w:pPr>
        <w:spacing w:line="274" w:lineRule="exact"/>
        <w:ind w:left="220" w:right="100" w:firstLine="280"/>
        <w:rPr>
          <w:rStyle w:val="afff8"/>
          <w:b w:val="0"/>
        </w:rPr>
      </w:pPr>
    </w:p>
    <w:p w14:paraId="04C05AFD" w14:textId="77777777" w:rsidR="00B372C4" w:rsidRPr="00BF23F0" w:rsidRDefault="00B372C4" w:rsidP="00B372C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26F61AB" w14:textId="77777777" w:rsidR="00B372C4" w:rsidRPr="00BF23F0" w:rsidRDefault="00B372C4" w:rsidP="00B372C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02BB14" w14:textId="77777777" w:rsidR="00B372C4" w:rsidRPr="00BF23F0" w:rsidRDefault="00B372C4" w:rsidP="00B372C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CFE5EE" w14:textId="77777777" w:rsidR="00B372C4" w:rsidRPr="00BF23F0" w:rsidRDefault="00B372C4" w:rsidP="00B372C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FB49202" w14:textId="77777777" w:rsidR="00B372C4" w:rsidRPr="00BF23F0" w:rsidRDefault="00B372C4" w:rsidP="00B372C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52398E" w14:textId="77777777" w:rsidR="00B372C4" w:rsidRPr="00BF23F0" w:rsidRDefault="00B372C4" w:rsidP="00B372C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76ECE7" w14:textId="77777777" w:rsidR="00B372C4" w:rsidRPr="00BF23F0" w:rsidRDefault="00B372C4" w:rsidP="00B372C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B3E8C" w14:textId="77777777" w:rsidR="00B372C4" w:rsidRPr="00BF23F0" w:rsidRDefault="00B372C4" w:rsidP="00B372C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C4B5886" w14:textId="77777777" w:rsidR="00B372C4" w:rsidRPr="00BF23F0" w:rsidRDefault="00B372C4" w:rsidP="00B372C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18FFA74" w14:textId="77777777" w:rsidR="00B372C4" w:rsidRPr="00BF23F0" w:rsidRDefault="00B372C4" w:rsidP="00B372C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72C4" w:rsidRPr="00BF23F0" w14:paraId="131A77CD" w14:textId="77777777" w:rsidTr="00B372C4">
        <w:tc>
          <w:tcPr>
            <w:tcW w:w="4503" w:type="dxa"/>
          </w:tcPr>
          <w:p w14:paraId="0B87EB97" w14:textId="77777777" w:rsidR="00B372C4" w:rsidRPr="00E40827" w:rsidRDefault="00B372C4" w:rsidP="00B372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865C337" w14:textId="77777777" w:rsidR="00B372C4" w:rsidRPr="00BF23F0" w:rsidRDefault="00B372C4" w:rsidP="00B372C4">
            <w:pPr>
              <w:autoSpaceDE w:val="0"/>
              <w:autoSpaceDN w:val="0"/>
              <w:adjustRightInd w:val="0"/>
            </w:pPr>
          </w:p>
          <w:p w14:paraId="72FF05A2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</w:p>
          <w:p w14:paraId="3C88089F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BF7D79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23D7042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A0883FF" w14:textId="77777777" w:rsidR="00B372C4" w:rsidRPr="00E40827" w:rsidRDefault="00B372C4" w:rsidP="00B372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3BC9651" w14:textId="77777777" w:rsidR="00B372C4" w:rsidRPr="00BF23F0" w:rsidRDefault="00B372C4" w:rsidP="00B372C4">
            <w:pPr>
              <w:autoSpaceDE w:val="0"/>
              <w:autoSpaceDN w:val="0"/>
              <w:adjustRightInd w:val="0"/>
            </w:pPr>
          </w:p>
          <w:p w14:paraId="04DF829D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</w:p>
          <w:p w14:paraId="0DA264B4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9FE128D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972BF5F" w14:textId="77777777" w:rsidR="00B372C4" w:rsidRPr="00BF23F0" w:rsidRDefault="00B372C4" w:rsidP="00B372C4">
      <w:pPr>
        <w:spacing w:line="274" w:lineRule="exact"/>
        <w:ind w:left="220" w:right="100" w:firstLine="280"/>
        <w:jc w:val="both"/>
      </w:pPr>
    </w:p>
    <w:p w14:paraId="42249FCA" w14:textId="77777777" w:rsidR="00B372C4" w:rsidRPr="00BF23F0" w:rsidRDefault="00B372C4" w:rsidP="00B372C4">
      <w:pPr>
        <w:spacing w:line="274" w:lineRule="exact"/>
        <w:ind w:left="220" w:right="100" w:firstLine="280"/>
        <w:jc w:val="both"/>
      </w:pPr>
    </w:p>
    <w:p w14:paraId="1212E107" w14:textId="77777777" w:rsidR="00B372C4" w:rsidRPr="00BF23F0" w:rsidRDefault="00B372C4" w:rsidP="00B372C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94F7872" w14:textId="77777777" w:rsidR="00B372C4" w:rsidRPr="00BF23F0" w:rsidRDefault="00B372C4" w:rsidP="00B372C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8CCA260" w14:textId="77777777" w:rsidR="00B372C4" w:rsidRPr="00BF23F0" w:rsidRDefault="00B372C4" w:rsidP="00B372C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7E2B8B" w14:textId="77777777" w:rsidR="00B372C4" w:rsidRPr="00BF23F0" w:rsidRDefault="00B372C4" w:rsidP="00B372C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C595846" w14:textId="77777777" w:rsidR="00B372C4" w:rsidRPr="00BF23F0" w:rsidRDefault="00B372C4" w:rsidP="00B372C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A9C5B09" w14:textId="77777777" w:rsidR="00B372C4" w:rsidRPr="00BF23F0" w:rsidRDefault="00B372C4" w:rsidP="00B372C4">
      <w:pPr>
        <w:spacing w:line="274" w:lineRule="exact"/>
        <w:ind w:left="220" w:right="100" w:firstLine="280"/>
      </w:pPr>
    </w:p>
    <w:p w14:paraId="7B5D276E" w14:textId="77777777" w:rsidR="00B372C4" w:rsidRPr="00BF23F0" w:rsidRDefault="00B372C4" w:rsidP="00B372C4">
      <w:pPr>
        <w:spacing w:line="274" w:lineRule="exact"/>
        <w:ind w:left="220" w:right="100" w:firstLine="280"/>
      </w:pPr>
    </w:p>
    <w:p w14:paraId="3FBEABE2" w14:textId="77777777" w:rsidR="00B372C4" w:rsidRDefault="00B372C4" w:rsidP="00B372C4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1" w:name="bookmark19"/>
    </w:p>
    <w:p w14:paraId="10D4DFEF" w14:textId="77777777" w:rsidR="00B372C4" w:rsidRDefault="00B372C4" w:rsidP="00B372C4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19F9DB4" w14:textId="77777777" w:rsidR="00B372C4" w:rsidRDefault="00B372C4" w:rsidP="00B372C4">
      <w:pPr>
        <w:keepNext/>
        <w:keepLines/>
        <w:spacing w:after="9" w:line="230" w:lineRule="exact"/>
        <w:ind w:left="4620"/>
        <w:rPr>
          <w:rStyle w:val="53pt"/>
        </w:rPr>
      </w:pPr>
    </w:p>
    <w:p w14:paraId="7371DFF9" w14:textId="77777777" w:rsidR="00B372C4" w:rsidRPr="00BF23F0" w:rsidRDefault="00B372C4" w:rsidP="00B372C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72AA4EA3" w14:textId="77777777" w:rsidR="00B372C4" w:rsidRDefault="00B372C4" w:rsidP="00B372C4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0A97B4BC" w14:textId="77777777" w:rsidR="00B372C4" w:rsidRPr="008D2D23" w:rsidRDefault="00B372C4" w:rsidP="00B372C4">
      <w:pPr>
        <w:keepNext/>
        <w:keepLines/>
        <w:spacing w:line="230" w:lineRule="exact"/>
        <w:rPr>
          <w:sz w:val="16"/>
          <w:szCs w:val="16"/>
        </w:rPr>
      </w:pPr>
    </w:p>
    <w:p w14:paraId="78FD4AF6" w14:textId="77777777" w:rsidR="00B372C4" w:rsidRDefault="00B372C4" w:rsidP="00B372C4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831C830" w14:textId="77777777" w:rsidR="00B372C4" w:rsidRPr="00BF23F0" w:rsidRDefault="00B372C4" w:rsidP="00B372C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8D9A6FE" w14:textId="77777777" w:rsidR="00B372C4" w:rsidRPr="00BF23F0" w:rsidRDefault="00B372C4" w:rsidP="00B372C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0E811AC" w14:textId="77777777" w:rsidR="00B372C4" w:rsidRPr="00BF23F0" w:rsidRDefault="00B372C4" w:rsidP="00B372C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1FAE48E" w14:textId="77777777" w:rsidR="00B372C4" w:rsidRPr="00B372C4" w:rsidRDefault="00B372C4" w:rsidP="00B372C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B372C4">
        <w:rPr>
          <w:rStyle w:val="53"/>
          <w:b w:val="0"/>
        </w:rPr>
        <w:t xml:space="preserve">Земельный участок </w:t>
      </w:r>
      <w:bookmarkEnd w:id="143"/>
      <w:r w:rsidRPr="00B372C4">
        <w:rPr>
          <w:rStyle w:val="53"/>
          <w:b w:val="0"/>
        </w:rPr>
        <w:t xml:space="preserve">площадью ____ </w:t>
      </w:r>
      <w:proofErr w:type="spellStart"/>
      <w:r w:rsidRPr="00B372C4">
        <w:rPr>
          <w:rStyle w:val="53"/>
          <w:b w:val="0"/>
        </w:rPr>
        <w:t>кв.м</w:t>
      </w:r>
      <w:proofErr w:type="spellEnd"/>
      <w:r w:rsidRPr="00B372C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11ED2CE" w14:textId="77777777" w:rsidR="00B372C4" w:rsidRPr="00B372C4" w:rsidRDefault="00B372C4" w:rsidP="00B372C4">
      <w:pPr>
        <w:ind w:firstLine="709"/>
        <w:jc w:val="both"/>
        <w:rPr>
          <w:rStyle w:val="53"/>
          <w:b w:val="0"/>
        </w:rPr>
      </w:pPr>
      <w:r w:rsidRPr="00B372C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68A2404" w14:textId="77777777" w:rsidR="00B372C4" w:rsidRPr="00B372C4" w:rsidRDefault="00B372C4" w:rsidP="00B372C4">
      <w:pPr>
        <w:ind w:firstLine="709"/>
        <w:jc w:val="both"/>
        <w:rPr>
          <w:rStyle w:val="53"/>
          <w:b w:val="0"/>
        </w:rPr>
      </w:pPr>
      <w:r w:rsidRPr="00B372C4">
        <w:rPr>
          <w:rStyle w:val="53"/>
          <w:b w:val="0"/>
        </w:rPr>
        <w:t>3. Арендатор претензий к Арендодателю не имеет.</w:t>
      </w:r>
    </w:p>
    <w:p w14:paraId="2C949EF9" w14:textId="77777777" w:rsidR="00B372C4" w:rsidRPr="00BF23F0" w:rsidRDefault="00B372C4" w:rsidP="00B372C4">
      <w:pPr>
        <w:spacing w:line="299" w:lineRule="exact"/>
        <w:ind w:left="100" w:firstLine="300"/>
      </w:pPr>
    </w:p>
    <w:p w14:paraId="5CA37120" w14:textId="77777777" w:rsidR="00B372C4" w:rsidRPr="00BF23F0" w:rsidRDefault="00B372C4" w:rsidP="00B372C4">
      <w:pPr>
        <w:tabs>
          <w:tab w:val="left" w:pos="358"/>
        </w:tabs>
        <w:jc w:val="center"/>
      </w:pPr>
    </w:p>
    <w:p w14:paraId="0537BB16" w14:textId="77777777" w:rsidR="00B372C4" w:rsidRPr="00BF23F0" w:rsidRDefault="00B372C4" w:rsidP="00B372C4">
      <w:pPr>
        <w:tabs>
          <w:tab w:val="left" w:pos="358"/>
        </w:tabs>
        <w:jc w:val="center"/>
      </w:pPr>
    </w:p>
    <w:p w14:paraId="4610E208" w14:textId="77777777" w:rsidR="00B372C4" w:rsidRPr="00BF23F0" w:rsidRDefault="00B372C4" w:rsidP="00B372C4">
      <w:pPr>
        <w:tabs>
          <w:tab w:val="left" w:pos="358"/>
        </w:tabs>
        <w:jc w:val="center"/>
      </w:pPr>
    </w:p>
    <w:p w14:paraId="10BC18BD" w14:textId="77777777" w:rsidR="00B372C4" w:rsidRPr="00BF23F0" w:rsidRDefault="00B372C4" w:rsidP="00B372C4">
      <w:pPr>
        <w:tabs>
          <w:tab w:val="left" w:pos="358"/>
        </w:tabs>
        <w:jc w:val="center"/>
      </w:pPr>
      <w:r w:rsidRPr="00BF23F0">
        <w:t>Подписи Сторон</w:t>
      </w:r>
    </w:p>
    <w:p w14:paraId="1B0DB73F" w14:textId="77777777" w:rsidR="00B372C4" w:rsidRPr="00BF23F0" w:rsidRDefault="00B372C4" w:rsidP="00B372C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372C4" w:rsidRPr="00BF23F0" w14:paraId="41945189" w14:textId="77777777" w:rsidTr="00B372C4">
        <w:tc>
          <w:tcPr>
            <w:tcW w:w="4503" w:type="dxa"/>
          </w:tcPr>
          <w:p w14:paraId="783BA248" w14:textId="77777777" w:rsidR="00B372C4" w:rsidRPr="00E40827" w:rsidRDefault="00B372C4" w:rsidP="00B372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2CD9F6A" w14:textId="77777777" w:rsidR="00B372C4" w:rsidRPr="00E40827" w:rsidRDefault="00B372C4" w:rsidP="00B372C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6977B4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</w:p>
          <w:p w14:paraId="7A221831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9070DE9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EAD4BBB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93F2598" w14:textId="77777777" w:rsidR="00B372C4" w:rsidRPr="00E40827" w:rsidRDefault="00B372C4" w:rsidP="00B372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691F7FB" w14:textId="77777777" w:rsidR="00B372C4" w:rsidRPr="00BF23F0" w:rsidRDefault="00B372C4" w:rsidP="00B372C4">
            <w:pPr>
              <w:autoSpaceDE w:val="0"/>
              <w:autoSpaceDN w:val="0"/>
              <w:adjustRightInd w:val="0"/>
            </w:pPr>
          </w:p>
          <w:p w14:paraId="38E34821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</w:p>
          <w:p w14:paraId="0252DBB4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FC34755" w14:textId="77777777" w:rsidR="00B372C4" w:rsidRPr="00BF23F0" w:rsidRDefault="00B372C4" w:rsidP="00B372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208D473" w14:textId="77777777" w:rsidR="00B372C4" w:rsidRPr="00BF23F0" w:rsidRDefault="00B372C4" w:rsidP="00B372C4"/>
    <w:p w14:paraId="6C973BCA" w14:textId="7A651D75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E52D86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72C4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72C4">
        <w:rPr>
          <w:b/>
          <w:color w:val="0000FF"/>
        </w:rPr>
        <w:t>РУЗ/20</w:t>
      </w:r>
      <w:r w:rsidRPr="008E4A5F">
        <w:rPr>
          <w:b/>
          <w:color w:val="0000FF"/>
        </w:rPr>
        <w:t>-</w:t>
      </w:r>
      <w:r w:rsidR="00B372C4">
        <w:rPr>
          <w:b/>
          <w:color w:val="0000FF"/>
        </w:rPr>
        <w:t>233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F33455" w14:textId="77777777" w:rsidR="00745F0A" w:rsidRDefault="00745F0A">
      <w:r>
        <w:separator/>
      </w:r>
    </w:p>
  </w:endnote>
  <w:endnote w:type="continuationSeparator" w:id="0">
    <w:p w14:paraId="0783085E" w14:textId="77777777" w:rsidR="00745F0A" w:rsidRDefault="00745F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CA17A08" w:rsidR="00FD616B" w:rsidRDefault="00FD616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0C5D" w:rsidRPr="00BD0C5D">
          <w:rPr>
            <w:noProof/>
            <w:lang w:val="ru-RU"/>
          </w:rPr>
          <w:t>34</w:t>
        </w:r>
        <w:r>
          <w:fldChar w:fldCharType="end"/>
        </w:r>
      </w:p>
    </w:sdtContent>
  </w:sdt>
  <w:p w14:paraId="45CC9B49" w14:textId="05C058FB" w:rsidR="00FD616B" w:rsidRPr="001A6C06" w:rsidRDefault="00FD616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2C7680" w14:textId="77777777" w:rsidR="00745F0A" w:rsidRDefault="00745F0A">
      <w:r>
        <w:separator/>
      </w:r>
    </w:p>
  </w:footnote>
  <w:footnote w:type="continuationSeparator" w:id="0">
    <w:p w14:paraId="185B6728" w14:textId="77777777" w:rsidR="00745F0A" w:rsidRDefault="00745F0A">
      <w:r>
        <w:continuationSeparator/>
      </w:r>
    </w:p>
  </w:footnote>
  <w:footnote w:id="1">
    <w:p w14:paraId="3FE4BEB6" w14:textId="77777777" w:rsidR="00FD616B" w:rsidRDefault="00FD616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3E1B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3F73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2F8E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B0F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5F0A"/>
    <w:rsid w:val="0074702B"/>
    <w:rsid w:val="00747D9F"/>
    <w:rsid w:val="00750A5F"/>
    <w:rsid w:val="007511F0"/>
    <w:rsid w:val="007543A7"/>
    <w:rsid w:val="00754EF3"/>
    <w:rsid w:val="0075539B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2C4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0C5D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B6F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0B3C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3F2D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616B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B372C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B372C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B372C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B372C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B372C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B372C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A221BD-DD62-4C56-8954-F37DDA2AE9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9827</Words>
  <Characters>56019</Characters>
  <Application>Microsoft Office Word</Application>
  <DocSecurity>8</DocSecurity>
  <Lines>466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65715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2020-03-06T11:55:00Z</cp:lastPrinted>
  <dcterms:created xsi:type="dcterms:W3CDTF">2020-03-10T04:59:00Z</dcterms:created>
  <dcterms:modified xsi:type="dcterms:W3CDTF">2020-03-10T04:59:00Z</dcterms:modified>
</cp:coreProperties>
</file>