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ECB5688" w14:textId="77777777" w:rsidR="004507C3" w:rsidRPr="004507C3" w:rsidRDefault="004507C3" w:rsidP="004507C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4507C3">
              <w:rPr>
                <w:bCs/>
                <w:color w:val="0000FF"/>
              </w:rPr>
              <w:t>Администрация Рузского</w:t>
            </w:r>
          </w:p>
          <w:p w14:paraId="2650CA34" w14:textId="79C361A4" w:rsidR="00513D43" w:rsidRPr="00513D43" w:rsidRDefault="004507C3" w:rsidP="004507C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4507C3">
              <w:rPr>
                <w:bCs/>
                <w:color w:val="0000FF"/>
              </w:rPr>
              <w:t>городского округа Московской области</w:t>
            </w:r>
          </w:p>
          <w:p w14:paraId="0469F041" w14:textId="27D8EFB2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48703876" w14:textId="77777777" w:rsidR="004507C3" w:rsidRPr="00513D43" w:rsidRDefault="004507C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bookmarkStart w:id="0" w:name="_GoBack"/>
      <w:bookmarkEnd w:id="0"/>
    </w:p>
    <w:p w14:paraId="5D3C30E2" w14:textId="7644C6AE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4507C3">
        <w:rPr>
          <w:b/>
          <w:bCs/>
          <w:sz w:val="26"/>
          <w:szCs w:val="26"/>
        </w:rPr>
        <w:t>АЗ-РУЗ/20-286</w:t>
      </w:r>
      <w:permEnd w:id="1699494554"/>
    </w:p>
    <w:p w14:paraId="60CFA03B" w14:textId="77777777" w:rsidR="004507C3" w:rsidRPr="004507C3" w:rsidRDefault="004507C3" w:rsidP="004507C3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4507C3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1842E941" w14:textId="77777777" w:rsidR="004507C3" w:rsidRPr="004507C3" w:rsidRDefault="004507C3" w:rsidP="004507C3">
      <w:pPr>
        <w:jc w:val="center"/>
        <w:rPr>
          <w:noProof/>
          <w:color w:val="0000FF"/>
          <w:sz w:val="28"/>
          <w:szCs w:val="28"/>
        </w:rPr>
      </w:pPr>
      <w:r w:rsidRPr="004507C3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59FB12B7" w14:textId="77777777" w:rsidR="004507C3" w:rsidRPr="004507C3" w:rsidRDefault="004507C3" w:rsidP="004507C3">
      <w:pPr>
        <w:jc w:val="center"/>
        <w:rPr>
          <w:noProof/>
          <w:color w:val="0000FF"/>
          <w:sz w:val="28"/>
          <w:szCs w:val="28"/>
        </w:rPr>
      </w:pPr>
      <w:r w:rsidRPr="004507C3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17BEF2F4" w:rsidR="00C36575" w:rsidRPr="0066427B" w:rsidRDefault="004507C3" w:rsidP="004507C3">
      <w:pPr>
        <w:jc w:val="center"/>
        <w:rPr>
          <w:noProof/>
          <w:color w:val="0000FF"/>
          <w:sz w:val="28"/>
          <w:szCs w:val="28"/>
        </w:rPr>
      </w:pPr>
      <w:r w:rsidRPr="004507C3">
        <w:rPr>
          <w:noProof/>
          <w:color w:val="0000FF"/>
          <w:sz w:val="28"/>
          <w:szCs w:val="28"/>
        </w:rPr>
        <w:t>использования:</w:t>
      </w:r>
      <w:r w:rsidRPr="004507C3">
        <w:t xml:space="preserve"> </w:t>
      </w:r>
      <w:r w:rsidRPr="004507C3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FC24C04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2847B4" w:rsidRPr="002847B4">
        <w:rPr>
          <w:b/>
          <w:noProof/>
          <w:color w:val="0000FF"/>
          <w:sz w:val="28"/>
          <w:szCs w:val="28"/>
        </w:rPr>
        <w:t>160320/6987935/10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35C6469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0C6141" w:rsidRPr="000C6141">
        <w:rPr>
          <w:b/>
          <w:noProof/>
          <w:color w:val="0000FF"/>
          <w:sz w:val="28"/>
          <w:szCs w:val="28"/>
        </w:rPr>
        <w:t>00300060104882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2F29B6DC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4507C3" w:rsidRPr="004507C3">
        <w:rPr>
          <w:b/>
          <w:noProof/>
          <w:color w:val="0000FF"/>
          <w:sz w:val="28"/>
          <w:szCs w:val="28"/>
        </w:rPr>
        <w:t>17.03.2020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18ADFB7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4507C3" w:rsidRPr="004507C3">
        <w:rPr>
          <w:b/>
          <w:noProof/>
          <w:color w:val="0000FF"/>
          <w:sz w:val="28"/>
          <w:szCs w:val="28"/>
        </w:rPr>
        <w:t>15.05.2020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20056B0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4507C3" w:rsidRPr="004507C3">
        <w:rPr>
          <w:b/>
          <w:noProof/>
          <w:color w:val="0000FF"/>
          <w:sz w:val="28"/>
          <w:szCs w:val="28"/>
        </w:rPr>
        <w:t>20.05.2020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7A82B780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</w:t>
      </w:r>
      <w:r w:rsidR="005E3DE3">
        <w:rPr>
          <w:b/>
          <w:bCs/>
          <w:color w:val="17365D"/>
          <w:sz w:val="26"/>
          <w:szCs w:val="26"/>
        </w:rPr>
        <w:t>20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1D6E395E" w14:textId="021DDDBD" w:rsidR="004507C3" w:rsidRPr="004507C3" w:rsidRDefault="00470131" w:rsidP="004507C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507C3" w:rsidRPr="004507C3">
        <w:rPr>
          <w:color w:val="0000FF"/>
          <w:sz w:val="22"/>
          <w:szCs w:val="22"/>
        </w:rPr>
        <w:t>Сводного заключения Министерства имущественных от</w:t>
      </w:r>
      <w:r w:rsidR="004507C3">
        <w:rPr>
          <w:color w:val="0000FF"/>
          <w:sz w:val="22"/>
          <w:szCs w:val="22"/>
        </w:rPr>
        <w:t>ношений Московской области от 02.03.2020 № 29</w:t>
      </w:r>
      <w:r w:rsidR="004507C3" w:rsidRPr="004507C3">
        <w:rPr>
          <w:color w:val="0000FF"/>
          <w:sz w:val="22"/>
          <w:szCs w:val="22"/>
        </w:rPr>
        <w:t>-З</w:t>
      </w:r>
    </w:p>
    <w:p w14:paraId="289B8991" w14:textId="1363E6A9" w:rsidR="004507C3" w:rsidRPr="004507C3" w:rsidRDefault="004507C3" w:rsidP="004507C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п. 169</w:t>
      </w:r>
      <w:r w:rsidRPr="004507C3">
        <w:rPr>
          <w:color w:val="0000FF"/>
          <w:sz w:val="22"/>
          <w:szCs w:val="22"/>
        </w:rPr>
        <w:t>;</w:t>
      </w:r>
    </w:p>
    <w:p w14:paraId="4C979EFB" w14:textId="339A6724" w:rsidR="004F5A3B" w:rsidRPr="0066427B" w:rsidRDefault="004507C3" w:rsidP="004507C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507C3">
        <w:rPr>
          <w:color w:val="0000FF"/>
          <w:sz w:val="22"/>
          <w:szCs w:val="22"/>
        </w:rPr>
        <w:t>- постановления Администрации Рузского городского округа Московской</w:t>
      </w:r>
      <w:r>
        <w:rPr>
          <w:color w:val="0000FF"/>
          <w:sz w:val="22"/>
          <w:szCs w:val="22"/>
        </w:rPr>
        <w:t xml:space="preserve"> области от 06.03.2020 № 645 </w:t>
      </w:r>
      <w:r>
        <w:rPr>
          <w:color w:val="0000FF"/>
          <w:sz w:val="22"/>
          <w:szCs w:val="22"/>
        </w:rPr>
        <w:br/>
        <w:t xml:space="preserve">«О </w:t>
      </w:r>
      <w:r w:rsidRPr="004507C3">
        <w:rPr>
          <w:color w:val="0000FF"/>
          <w:sz w:val="22"/>
          <w:szCs w:val="22"/>
        </w:rPr>
        <w:t>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Pr="004507C3">
        <w:rPr>
          <w:color w:val="0000FF"/>
          <w:sz w:val="22"/>
          <w:szCs w:val="22"/>
        </w:rPr>
        <w:t>50:19:0010203:1680,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365ABEF0" w14:textId="77777777" w:rsidR="004507C3" w:rsidRPr="004507C3" w:rsidRDefault="00DC1D6B" w:rsidP="004507C3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4507C3" w:rsidRPr="004507C3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525BD9B9" w14:textId="77777777" w:rsidR="004507C3" w:rsidRPr="004507C3" w:rsidRDefault="004507C3" w:rsidP="004507C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507C3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28BC7490" w14:textId="77777777" w:rsidR="004507C3" w:rsidRPr="004507C3" w:rsidRDefault="004507C3" w:rsidP="004507C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507C3">
        <w:rPr>
          <w:color w:val="0000FF"/>
          <w:sz w:val="22"/>
          <w:szCs w:val="22"/>
        </w:rPr>
        <w:t>Сайт: www.ruzaregion.ru</w:t>
      </w:r>
    </w:p>
    <w:p w14:paraId="60D0706F" w14:textId="77777777" w:rsidR="004507C3" w:rsidRPr="004507C3" w:rsidRDefault="004507C3" w:rsidP="004507C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507C3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5F027ECB" w14:textId="37762E0A" w:rsidR="00DC1D6B" w:rsidRPr="00127D06" w:rsidRDefault="004507C3" w:rsidP="004507C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r w:rsidRPr="004507C3">
        <w:rPr>
          <w:color w:val="0000FF"/>
          <w:sz w:val="22"/>
          <w:szCs w:val="22"/>
        </w:rPr>
        <w:t>Телефон факс: + 7 (496) 272-42-30.</w:t>
      </w:r>
    </w:p>
    <w:p w14:paraId="26AE4CFC" w14:textId="4976CB01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016ED587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4507C3">
        <w:rPr>
          <w:color w:val="0000FF"/>
          <w:sz w:val="22"/>
          <w:szCs w:val="22"/>
        </w:rPr>
        <w:t xml:space="preserve"> на территории</w:t>
      </w:r>
      <w:r w:rsidR="00707025">
        <w:rPr>
          <w:color w:val="0000FF"/>
          <w:sz w:val="22"/>
          <w:szCs w:val="22"/>
        </w:rPr>
        <w:t xml:space="preserve"> </w:t>
      </w:r>
      <w:r w:rsidR="004507C3" w:rsidRPr="004507C3">
        <w:rPr>
          <w:color w:val="0000FF"/>
          <w:sz w:val="22"/>
          <w:szCs w:val="22"/>
        </w:rPr>
        <w:t>Рузского городского округа</w:t>
      </w:r>
      <w:r w:rsidR="004507C3">
        <w:rPr>
          <w:color w:val="0000FF"/>
          <w:sz w:val="22"/>
          <w:szCs w:val="22"/>
        </w:rPr>
        <w:t xml:space="preserve">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6AF4C3A7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4507C3" w:rsidRPr="004507C3">
        <w:rPr>
          <w:color w:val="0000FF"/>
          <w:sz w:val="22"/>
          <w:szCs w:val="22"/>
        </w:rPr>
        <w:t>Московская область, Рузский муниципальный район, г/п Руза, г. Руза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2AD0EE0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4507C3" w:rsidRPr="004507C3">
        <w:rPr>
          <w:color w:val="0000FF"/>
          <w:sz w:val="22"/>
          <w:szCs w:val="22"/>
        </w:rPr>
        <w:t>1 000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05BCC27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4507C3" w:rsidRPr="004507C3">
        <w:rPr>
          <w:color w:val="0000FF"/>
          <w:sz w:val="22"/>
          <w:szCs w:val="22"/>
        </w:rPr>
        <w:t xml:space="preserve">50:19:0010203:1680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4507C3">
        <w:rPr>
          <w:color w:val="0000FF"/>
          <w:sz w:val="22"/>
          <w:szCs w:val="22"/>
        </w:rPr>
        <w:t>14.02.2020 № 99/2020/313500366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565B5A1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4507C3" w:rsidRPr="004507C3">
        <w:rPr>
          <w:color w:val="0000FF"/>
          <w:sz w:val="22"/>
          <w:szCs w:val="22"/>
        </w:rPr>
        <w:t xml:space="preserve">выписка </w:t>
      </w:r>
      <w:r w:rsidR="004507C3">
        <w:rPr>
          <w:color w:val="0000FF"/>
          <w:sz w:val="22"/>
          <w:szCs w:val="22"/>
        </w:rPr>
        <w:br/>
      </w:r>
      <w:r w:rsidR="004507C3" w:rsidRPr="004507C3">
        <w:rPr>
          <w:color w:val="0000FF"/>
          <w:sz w:val="22"/>
          <w:szCs w:val="22"/>
        </w:rPr>
        <w:t xml:space="preserve">из Единого государственного реестра недвижимости об объекте недвижимости от 14.02.2020 </w:t>
      </w:r>
      <w:r w:rsidR="004507C3">
        <w:rPr>
          <w:color w:val="0000FF"/>
          <w:sz w:val="22"/>
          <w:szCs w:val="22"/>
        </w:rPr>
        <w:br/>
      </w:r>
      <w:r w:rsidR="004507C3" w:rsidRPr="004507C3">
        <w:rPr>
          <w:color w:val="0000FF"/>
          <w:sz w:val="22"/>
          <w:szCs w:val="22"/>
        </w:rPr>
        <w:t>№ 99/2020/313500366 – Приложение 2</w:t>
      </w:r>
      <w:r w:rsidRPr="00242F27">
        <w:rPr>
          <w:color w:val="0000FF"/>
          <w:sz w:val="22"/>
          <w:szCs w:val="22"/>
        </w:rPr>
        <w:t>).</w:t>
      </w:r>
    </w:p>
    <w:p w14:paraId="0B0BE6E9" w14:textId="25F1832D" w:rsidR="00242F27" w:rsidRDefault="00024A75" w:rsidP="004507C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4507C3" w:rsidRPr="004507C3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27.02.2020 № 28Исх-6421/ </w:t>
      </w:r>
      <w:r w:rsidR="002C6926">
        <w:rPr>
          <w:color w:val="0000FF"/>
          <w:sz w:val="22"/>
          <w:szCs w:val="22"/>
        </w:rPr>
        <w:t>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 xml:space="preserve">, </w:t>
      </w:r>
      <w:r w:rsidR="004507C3">
        <w:rPr>
          <w:color w:val="0000FF"/>
          <w:sz w:val="22"/>
          <w:szCs w:val="22"/>
        </w:rPr>
        <w:t>постановлении</w:t>
      </w:r>
      <w:r w:rsidR="004507C3" w:rsidRPr="004507C3">
        <w:rPr>
          <w:color w:val="0000FF"/>
          <w:sz w:val="22"/>
          <w:szCs w:val="22"/>
        </w:rPr>
        <w:t xml:space="preserve"> Администрации Рузского городского округа Московск</w:t>
      </w:r>
      <w:r w:rsidR="004507C3">
        <w:rPr>
          <w:color w:val="0000FF"/>
          <w:sz w:val="22"/>
          <w:szCs w:val="22"/>
        </w:rPr>
        <w:t xml:space="preserve">ой области от 06.03.2020 № 645 </w:t>
      </w:r>
      <w:r w:rsidR="004507C3" w:rsidRPr="004507C3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50:19:0010203:1680, из земель государственной неразграниченной собственности» (Приложение 1)</w:t>
      </w:r>
      <w:r w:rsidR="004507C3">
        <w:rPr>
          <w:color w:val="0000FF"/>
          <w:sz w:val="22"/>
          <w:szCs w:val="22"/>
        </w:rPr>
        <w:t xml:space="preserve">, </w:t>
      </w:r>
      <w:r w:rsidR="002C6926">
        <w:rPr>
          <w:color w:val="0000FF"/>
          <w:sz w:val="22"/>
          <w:szCs w:val="22"/>
        </w:rPr>
        <w:t>в том числе</w:t>
      </w:r>
      <w:r w:rsidR="000343E7">
        <w:rPr>
          <w:color w:val="0000FF"/>
          <w:sz w:val="22"/>
          <w:szCs w:val="22"/>
        </w:rPr>
        <w:t xml:space="preserve"> Земельный участок</w:t>
      </w:r>
      <w:r w:rsidR="002C6926">
        <w:rPr>
          <w:color w:val="0000FF"/>
          <w:sz w:val="22"/>
          <w:szCs w:val="22"/>
        </w:rPr>
        <w:t>:</w:t>
      </w:r>
    </w:p>
    <w:p w14:paraId="6E244206" w14:textId="3E37469A" w:rsidR="004507C3" w:rsidRPr="004507C3" w:rsidRDefault="004507C3" w:rsidP="004507C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507C3">
        <w:rPr>
          <w:color w:val="0000FF"/>
          <w:sz w:val="22"/>
          <w:szCs w:val="22"/>
        </w:rPr>
        <w:t>- расположен в зоне с особыми условиями использования территории в соот</w:t>
      </w:r>
      <w:r>
        <w:rPr>
          <w:color w:val="0000FF"/>
          <w:sz w:val="22"/>
          <w:szCs w:val="22"/>
        </w:rPr>
        <w:t xml:space="preserve">ветствии с СанПиН 2.1.4.2625-10 </w:t>
      </w:r>
      <w:r w:rsidRPr="004507C3">
        <w:rPr>
          <w:color w:val="0000FF"/>
          <w:sz w:val="22"/>
          <w:szCs w:val="22"/>
        </w:rPr>
        <w:t>«Зоны санитарной охраны источников питьевого водоснабжения г. Москвы», утвержденными постановлением</w:t>
      </w:r>
      <w:r>
        <w:rPr>
          <w:color w:val="0000FF"/>
          <w:sz w:val="22"/>
          <w:szCs w:val="22"/>
        </w:rPr>
        <w:t xml:space="preserve"> </w:t>
      </w:r>
      <w:r w:rsidRPr="004507C3">
        <w:rPr>
          <w:color w:val="0000FF"/>
          <w:sz w:val="22"/>
          <w:szCs w:val="22"/>
        </w:rPr>
        <w:t>Главного государственного санитарного врача Российской Федер</w:t>
      </w:r>
      <w:r>
        <w:rPr>
          <w:color w:val="0000FF"/>
          <w:sz w:val="22"/>
          <w:szCs w:val="22"/>
        </w:rPr>
        <w:t xml:space="preserve">ации от 30.04.2010 № 45 и иными </w:t>
      </w:r>
      <w:r w:rsidRPr="004507C3">
        <w:rPr>
          <w:color w:val="0000FF"/>
          <w:sz w:val="22"/>
          <w:szCs w:val="22"/>
        </w:rPr>
        <w:t>нормативными правовыми актами в сфере санитарного законодательства (**)(Сведения подлежат уточнению</w:t>
      </w:r>
    </w:p>
    <w:p w14:paraId="781FB3BA" w14:textId="247C5622" w:rsidR="004507C3" w:rsidRPr="004507C3" w:rsidRDefault="004507C3" w:rsidP="004507C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507C3">
        <w:rPr>
          <w:color w:val="0000FF"/>
          <w:sz w:val="22"/>
          <w:szCs w:val="22"/>
        </w:rPr>
        <w:t>с учетом требований нормативных правовых актов по установлению з</w:t>
      </w:r>
      <w:r>
        <w:rPr>
          <w:color w:val="0000FF"/>
          <w:sz w:val="22"/>
          <w:szCs w:val="22"/>
        </w:rPr>
        <w:t xml:space="preserve">он санитарной охраны источников </w:t>
      </w:r>
      <w:r w:rsidRPr="004507C3">
        <w:rPr>
          <w:color w:val="0000FF"/>
          <w:sz w:val="22"/>
          <w:szCs w:val="22"/>
        </w:rPr>
        <w:t>питьевого водоснабжения).</w:t>
      </w:r>
    </w:p>
    <w:p w14:paraId="413A7B66" w14:textId="33CF2B90" w:rsidR="004507C3" w:rsidRDefault="004507C3" w:rsidP="004507C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507C3">
        <w:rPr>
          <w:color w:val="0000FF"/>
          <w:sz w:val="22"/>
          <w:szCs w:val="22"/>
        </w:rPr>
        <w:t>Использовать Земельный участок в соответствии с требованиями Водног</w:t>
      </w:r>
      <w:r>
        <w:rPr>
          <w:color w:val="0000FF"/>
          <w:sz w:val="22"/>
          <w:szCs w:val="22"/>
        </w:rPr>
        <w:t xml:space="preserve">о кодекса Российской Федерации, с </w:t>
      </w:r>
      <w:r w:rsidRPr="004507C3">
        <w:rPr>
          <w:color w:val="0000FF"/>
          <w:sz w:val="22"/>
          <w:szCs w:val="22"/>
        </w:rPr>
        <w:t>СанПиН 2.1.4.2625-10 «Зоны санитарной охраны источников пить</w:t>
      </w:r>
      <w:r>
        <w:rPr>
          <w:color w:val="0000FF"/>
          <w:sz w:val="22"/>
          <w:szCs w:val="22"/>
        </w:rPr>
        <w:t xml:space="preserve">евого водоснабжения г. Москвы», </w:t>
      </w:r>
      <w:r w:rsidRPr="004507C3">
        <w:rPr>
          <w:color w:val="0000FF"/>
          <w:sz w:val="22"/>
          <w:szCs w:val="22"/>
        </w:rPr>
        <w:t>утвержденных постановлением Главного государственного санитарног</w:t>
      </w:r>
      <w:r>
        <w:rPr>
          <w:color w:val="0000FF"/>
          <w:sz w:val="22"/>
          <w:szCs w:val="22"/>
        </w:rPr>
        <w:t xml:space="preserve">о врача Российской Федерации от </w:t>
      </w:r>
      <w:r w:rsidRPr="004507C3">
        <w:rPr>
          <w:color w:val="0000FF"/>
          <w:sz w:val="22"/>
          <w:szCs w:val="22"/>
        </w:rPr>
        <w:t>30.04.2010 № 45 и иными нормативными правовыми актами в сфере санитарного законодательства.</w:t>
      </w:r>
    </w:p>
    <w:p w14:paraId="2DC700A4" w14:textId="31A04E4F" w:rsidR="004507C3" w:rsidRDefault="004507C3" w:rsidP="004507C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4BBAB12" w14:textId="77777777" w:rsidR="004507C3" w:rsidRPr="004507C3" w:rsidRDefault="004507C3" w:rsidP="004507C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507C3">
        <w:rPr>
          <w:color w:val="0000FF"/>
          <w:sz w:val="22"/>
          <w:szCs w:val="22"/>
        </w:rPr>
        <w:t xml:space="preserve">-  полностью расположен в границах </w:t>
      </w:r>
      <w:proofErr w:type="spellStart"/>
      <w:r w:rsidRPr="004507C3">
        <w:rPr>
          <w:color w:val="0000FF"/>
          <w:sz w:val="22"/>
          <w:szCs w:val="22"/>
        </w:rPr>
        <w:t>приаэродромной</w:t>
      </w:r>
      <w:proofErr w:type="spellEnd"/>
      <w:r w:rsidRPr="004507C3">
        <w:rPr>
          <w:color w:val="0000FF"/>
          <w:sz w:val="22"/>
          <w:szCs w:val="22"/>
        </w:rPr>
        <w:t xml:space="preserve"> территории аэродрома Кубинка.</w:t>
      </w:r>
    </w:p>
    <w:p w14:paraId="4E9E8F34" w14:textId="77777777" w:rsidR="004507C3" w:rsidRPr="004507C3" w:rsidRDefault="004507C3" w:rsidP="004507C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507C3">
        <w:rPr>
          <w:color w:val="0000FF"/>
          <w:sz w:val="22"/>
          <w:szCs w:val="22"/>
        </w:rPr>
        <w:t xml:space="preserve">Использовать Земельный участок в соответствии с требованиями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4507C3">
        <w:rPr>
          <w:color w:val="0000FF"/>
          <w:sz w:val="22"/>
          <w:szCs w:val="22"/>
        </w:rPr>
        <w:t>приаэродромной</w:t>
      </w:r>
      <w:proofErr w:type="spellEnd"/>
      <w:r w:rsidRPr="004507C3">
        <w:rPr>
          <w:color w:val="0000FF"/>
          <w:sz w:val="22"/>
          <w:szCs w:val="22"/>
        </w:rPr>
        <w:t xml:space="preserve"> территории и санитарно-защитной зоны».</w:t>
      </w:r>
    </w:p>
    <w:p w14:paraId="33E8AA8A" w14:textId="77777777" w:rsidR="004507C3" w:rsidRPr="004507C3" w:rsidRDefault="004507C3" w:rsidP="004507C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507C3">
        <w:rPr>
          <w:color w:val="0000FF"/>
          <w:sz w:val="22"/>
          <w:szCs w:val="22"/>
        </w:rPr>
        <w:t>Согласовать размещение объекта капитального строительства в соответствии с требованиями действующего</w:t>
      </w:r>
    </w:p>
    <w:p w14:paraId="6DE9026A" w14:textId="3F720E8D" w:rsidR="004507C3" w:rsidRDefault="004507C3" w:rsidP="004507C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507C3">
        <w:rPr>
          <w:color w:val="0000FF"/>
          <w:sz w:val="22"/>
          <w:szCs w:val="22"/>
        </w:rPr>
        <w:t>законодательства.</w:t>
      </w:r>
    </w:p>
    <w:p w14:paraId="15A507C6" w14:textId="77777777" w:rsidR="004507C3" w:rsidRPr="004507C3" w:rsidRDefault="004507C3" w:rsidP="004507C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7547BC86" w14:textId="4E52F292" w:rsidR="004507C3" w:rsidRPr="004507C3" w:rsidRDefault="004507C3" w:rsidP="004507C3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4507C3">
        <w:rPr>
          <w:b/>
          <w:color w:val="0000FF"/>
          <w:sz w:val="22"/>
          <w:szCs w:val="22"/>
        </w:rPr>
        <w:t>Внимание:</w:t>
      </w:r>
    </w:p>
    <w:p w14:paraId="76631698" w14:textId="2A10CD92" w:rsidR="004507C3" w:rsidRPr="004507C3" w:rsidRDefault="004507C3" w:rsidP="004507C3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4507C3">
        <w:rPr>
          <w:b/>
          <w:color w:val="0000FF"/>
          <w:sz w:val="22"/>
          <w:szCs w:val="22"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47B0C2D1" w14:textId="3F6C9386" w:rsidR="004507C3" w:rsidRPr="004507C3" w:rsidRDefault="004507C3" w:rsidP="004507C3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4507C3">
        <w:rPr>
          <w:b/>
          <w:color w:val="0000FF"/>
          <w:sz w:val="22"/>
          <w:szCs w:val="22"/>
        </w:rPr>
        <w:t>Земельные участки, отнесенные к землям, ограниченным в обороте, не предоставляются в частную собственность.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6BEBE4E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4507C3" w:rsidRPr="004507C3">
        <w:rPr>
          <w:color w:val="0000FF"/>
          <w:sz w:val="22"/>
          <w:szCs w:val="22"/>
        </w:rPr>
        <w:t>земли населенных пунктов</w:t>
      </w:r>
      <w:r w:rsidR="00567B59">
        <w:rPr>
          <w:color w:val="0000FF"/>
          <w:sz w:val="22"/>
          <w:szCs w:val="22"/>
        </w:rPr>
        <w:t xml:space="preserve">  </w:t>
      </w:r>
      <w:permEnd w:id="1822908591"/>
    </w:p>
    <w:p w14:paraId="757E9FE4" w14:textId="16CBC52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4507C3" w:rsidRPr="004507C3">
        <w:rPr>
          <w:color w:val="0000FF"/>
          <w:sz w:val="22"/>
          <w:szCs w:val="22"/>
        </w:rPr>
        <w:t xml:space="preserve">для индивидуального жилищного </w:t>
      </w:r>
      <w:proofErr w:type="gramStart"/>
      <w:r w:rsidR="004507C3" w:rsidRPr="004507C3">
        <w:rPr>
          <w:color w:val="0000FF"/>
          <w:sz w:val="22"/>
          <w:szCs w:val="22"/>
        </w:rPr>
        <w:t>строительства</w:t>
      </w:r>
      <w:r w:rsidR="00567B59">
        <w:rPr>
          <w:color w:val="0000FF"/>
          <w:sz w:val="22"/>
          <w:szCs w:val="22"/>
        </w:rPr>
        <w:t xml:space="preserve">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0432F551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4507C3" w:rsidRPr="004507C3">
        <w:rPr>
          <w:color w:val="0000FF"/>
          <w:sz w:val="22"/>
          <w:szCs w:val="22"/>
        </w:rPr>
        <w:t>указаны в заключении территориального управления Волоколамског</w:t>
      </w:r>
      <w:r w:rsidR="004507C3">
        <w:rPr>
          <w:color w:val="0000FF"/>
          <w:sz w:val="22"/>
          <w:szCs w:val="22"/>
        </w:rPr>
        <w:t xml:space="preserve">о, Рузского городских округов и </w:t>
      </w:r>
      <w:r w:rsidR="004507C3" w:rsidRPr="004507C3">
        <w:rPr>
          <w:color w:val="0000FF"/>
          <w:sz w:val="22"/>
          <w:szCs w:val="22"/>
        </w:rPr>
        <w:t xml:space="preserve">городских округов Истра, Восход Комитета по архитектуре и градостроительству Московской области от </w:t>
      </w:r>
      <w:r w:rsidR="004507C3">
        <w:rPr>
          <w:color w:val="0000FF"/>
          <w:sz w:val="22"/>
          <w:szCs w:val="22"/>
        </w:rPr>
        <w:t xml:space="preserve">27.02.2020 № 28Исх-6421/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37C94D3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4507C3" w:rsidRPr="004507C3">
        <w:rPr>
          <w:color w:val="0000FF"/>
          <w:sz w:val="22"/>
          <w:szCs w:val="22"/>
        </w:rPr>
        <w:t>указаны в письмах АО «</w:t>
      </w:r>
      <w:proofErr w:type="spellStart"/>
      <w:r w:rsidR="004507C3" w:rsidRPr="004507C3">
        <w:rPr>
          <w:color w:val="0000FF"/>
          <w:sz w:val="22"/>
          <w:szCs w:val="22"/>
        </w:rPr>
        <w:t>Жилсервис</w:t>
      </w:r>
      <w:proofErr w:type="spellEnd"/>
      <w:r w:rsidR="004507C3" w:rsidRPr="004507C3">
        <w:rPr>
          <w:color w:val="0000FF"/>
          <w:sz w:val="22"/>
          <w:szCs w:val="22"/>
        </w:rPr>
        <w:t xml:space="preserve">» от 30.01.2020 </w:t>
      </w:r>
      <w:r w:rsidR="004507C3">
        <w:rPr>
          <w:color w:val="0000FF"/>
          <w:sz w:val="22"/>
          <w:szCs w:val="22"/>
        </w:rPr>
        <w:t xml:space="preserve">№ 97, №98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2BD2D16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4507C3" w:rsidRPr="004507C3">
        <w:rPr>
          <w:color w:val="0000FF"/>
          <w:sz w:val="22"/>
          <w:szCs w:val="22"/>
        </w:rPr>
        <w:t>указаны в письме АО «</w:t>
      </w:r>
      <w:proofErr w:type="spellStart"/>
      <w:r w:rsidR="004507C3" w:rsidRPr="004507C3">
        <w:rPr>
          <w:color w:val="0000FF"/>
          <w:sz w:val="22"/>
          <w:szCs w:val="22"/>
        </w:rPr>
        <w:t>Жилсервис</w:t>
      </w:r>
      <w:proofErr w:type="spellEnd"/>
      <w:r w:rsidR="004507C3" w:rsidRPr="004507C3">
        <w:rPr>
          <w:color w:val="0000FF"/>
          <w:sz w:val="22"/>
          <w:szCs w:val="22"/>
        </w:rPr>
        <w:t xml:space="preserve">» от 30.01.2020 </w:t>
      </w:r>
      <w:r w:rsidR="004507C3">
        <w:rPr>
          <w:color w:val="0000FF"/>
          <w:sz w:val="22"/>
          <w:szCs w:val="22"/>
        </w:rPr>
        <w:t xml:space="preserve">№ 99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0C2CAF5F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4507C3" w:rsidRPr="004507C3">
        <w:rPr>
          <w:color w:val="0000FF"/>
          <w:sz w:val="22"/>
          <w:szCs w:val="22"/>
        </w:rPr>
        <w:t>письме филиала АО «</w:t>
      </w:r>
      <w:proofErr w:type="spellStart"/>
      <w:r w:rsidR="004507C3" w:rsidRPr="004507C3">
        <w:rPr>
          <w:color w:val="0000FF"/>
          <w:sz w:val="22"/>
          <w:szCs w:val="22"/>
        </w:rPr>
        <w:t>Мособлгаз</w:t>
      </w:r>
      <w:proofErr w:type="spellEnd"/>
      <w:r w:rsidR="004507C3" w:rsidRPr="004507C3">
        <w:rPr>
          <w:color w:val="0000FF"/>
          <w:sz w:val="22"/>
          <w:szCs w:val="22"/>
        </w:rPr>
        <w:t xml:space="preserve">» «Запад» от 10.02.2020 </w:t>
      </w:r>
      <w:r w:rsidR="004507C3">
        <w:rPr>
          <w:color w:val="0000FF"/>
          <w:sz w:val="22"/>
          <w:szCs w:val="22"/>
        </w:rPr>
        <w:t xml:space="preserve">№ 327/З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661DDEC3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4507C3" w:rsidRPr="004507C3">
        <w:rPr>
          <w:color w:val="0000FF"/>
          <w:sz w:val="22"/>
          <w:szCs w:val="22"/>
        </w:rPr>
        <w:t>письме филиала ПАО «МОЭСК» - Западные электрические сети (работает под брендом «</w:t>
      </w:r>
      <w:proofErr w:type="spellStart"/>
      <w:r w:rsidR="004507C3" w:rsidRPr="004507C3">
        <w:rPr>
          <w:color w:val="0000FF"/>
          <w:sz w:val="22"/>
          <w:szCs w:val="22"/>
        </w:rPr>
        <w:t>Россети</w:t>
      </w:r>
      <w:proofErr w:type="spellEnd"/>
      <w:r w:rsidR="004507C3" w:rsidRPr="004507C3">
        <w:rPr>
          <w:color w:val="0000FF"/>
          <w:sz w:val="22"/>
          <w:szCs w:val="22"/>
        </w:rPr>
        <w:t xml:space="preserve"> Московский регион») от13.02.2020 № МЖ-20-114-3932 (751736/102/38)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1442199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4507C3">
        <w:rPr>
          <w:b/>
          <w:color w:val="0000FF"/>
          <w:sz w:val="22"/>
          <w:szCs w:val="22"/>
        </w:rPr>
        <w:t>69 728,50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87435A" w:rsidRPr="0087435A">
        <w:rPr>
          <w:color w:val="0000FF"/>
          <w:sz w:val="22"/>
          <w:szCs w:val="22"/>
        </w:rPr>
        <w:t xml:space="preserve">Шестьдесят девять тысяч семьсот двадцать восемь </w:t>
      </w:r>
      <w:r w:rsidR="004507C3">
        <w:rPr>
          <w:color w:val="0000FF"/>
          <w:sz w:val="22"/>
          <w:szCs w:val="22"/>
        </w:rPr>
        <w:t xml:space="preserve">руб. </w:t>
      </w:r>
      <w:r w:rsidR="004507C3">
        <w:rPr>
          <w:color w:val="0000FF"/>
          <w:sz w:val="22"/>
          <w:szCs w:val="22"/>
        </w:rPr>
        <w:br/>
        <w:t>50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7533B1E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4507C3">
        <w:rPr>
          <w:b/>
          <w:color w:val="0000FF"/>
          <w:sz w:val="22"/>
          <w:szCs w:val="22"/>
        </w:rPr>
        <w:t>2 091</w:t>
      </w:r>
      <w:r w:rsidR="0087435A">
        <w:rPr>
          <w:b/>
          <w:color w:val="0000FF"/>
          <w:sz w:val="22"/>
          <w:szCs w:val="22"/>
        </w:rPr>
        <w:t>,85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87435A">
        <w:rPr>
          <w:color w:val="0000FF"/>
          <w:sz w:val="22"/>
          <w:szCs w:val="22"/>
        </w:rPr>
        <w:t xml:space="preserve"> (</w:t>
      </w:r>
      <w:r w:rsidR="0087435A" w:rsidRPr="0087435A">
        <w:rPr>
          <w:color w:val="0000FF"/>
          <w:sz w:val="22"/>
          <w:szCs w:val="22"/>
        </w:rPr>
        <w:t xml:space="preserve">Две тысячи девяносто один </w:t>
      </w:r>
      <w:r w:rsidR="0087435A">
        <w:rPr>
          <w:color w:val="0000FF"/>
          <w:sz w:val="22"/>
          <w:szCs w:val="22"/>
        </w:rPr>
        <w:t>руб. 85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788EF87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4507C3" w:rsidRPr="004507C3">
        <w:rPr>
          <w:b/>
          <w:color w:val="0000FF"/>
          <w:sz w:val="22"/>
          <w:szCs w:val="22"/>
        </w:rPr>
        <w:t xml:space="preserve">69 728,50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87435A" w:rsidRPr="0087435A">
        <w:rPr>
          <w:color w:val="0000FF"/>
          <w:sz w:val="22"/>
          <w:szCs w:val="22"/>
        </w:rPr>
        <w:t xml:space="preserve">Шестьдесят девять тысяч семьсот двадцать восемь </w:t>
      </w:r>
      <w:r w:rsidR="004507C3">
        <w:rPr>
          <w:color w:val="0000FF"/>
          <w:sz w:val="22"/>
          <w:szCs w:val="22"/>
        </w:rPr>
        <w:t>руб. 50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5EB2F2A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87435A">
        <w:rPr>
          <w:b/>
          <w:color w:val="0000FF"/>
          <w:sz w:val="22"/>
          <w:szCs w:val="22"/>
        </w:rPr>
        <w:t>17.03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728A165" w:rsidR="00FA27BE" w:rsidRPr="00FA27BE" w:rsidRDefault="0087435A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15.05</w:t>
      </w:r>
      <w:r w:rsidR="002C6926">
        <w:rPr>
          <w:color w:val="0000FF"/>
          <w:sz w:val="22"/>
          <w:szCs w:val="22"/>
        </w:rPr>
        <w:t>.20</w:t>
      </w:r>
      <w:r w:rsidR="005E3DE3">
        <w:rPr>
          <w:color w:val="0000FF"/>
          <w:sz w:val="22"/>
          <w:szCs w:val="22"/>
        </w:rPr>
        <w:t>20</w:t>
      </w:r>
      <w:r w:rsidR="002C6926">
        <w:rPr>
          <w:color w:val="0000FF"/>
          <w:sz w:val="22"/>
          <w:szCs w:val="22"/>
        </w:rPr>
        <w:t xml:space="preserve"> с 09 час. 00 мин. до 1</w:t>
      </w:r>
      <w:r>
        <w:rPr>
          <w:color w:val="0000FF"/>
          <w:sz w:val="22"/>
          <w:szCs w:val="22"/>
        </w:rPr>
        <w:t>6 час. 45</w:t>
      </w:r>
      <w:r w:rsidR="002C6926">
        <w:rPr>
          <w:color w:val="0000FF"/>
          <w:sz w:val="22"/>
          <w:szCs w:val="22"/>
        </w:rPr>
        <w:t xml:space="preserve">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C8046D7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87435A">
        <w:rPr>
          <w:b/>
          <w:bCs/>
          <w:color w:val="0000FF"/>
          <w:sz w:val="22"/>
          <w:szCs w:val="22"/>
        </w:rPr>
        <w:t>15.05</w:t>
      </w:r>
      <w:r w:rsidR="005E3DE3">
        <w:rPr>
          <w:b/>
          <w:bCs/>
          <w:color w:val="0000FF"/>
          <w:sz w:val="22"/>
          <w:szCs w:val="22"/>
        </w:rPr>
        <w:t>.2020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87435A">
        <w:rPr>
          <w:b/>
          <w:color w:val="0000FF"/>
          <w:sz w:val="22"/>
          <w:szCs w:val="22"/>
        </w:rPr>
        <w:t>6 час. 45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7EB58E8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зал, </w:t>
      </w:r>
      <w:r w:rsidR="0087435A">
        <w:rPr>
          <w:color w:val="0000FF"/>
          <w:sz w:val="22"/>
          <w:szCs w:val="22"/>
        </w:rPr>
        <w:br/>
      </w:r>
      <w:r w:rsidR="0087435A">
        <w:rPr>
          <w:b/>
          <w:color w:val="0000FF"/>
          <w:sz w:val="22"/>
          <w:szCs w:val="22"/>
        </w:rPr>
        <w:t>20.05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514276">
        <w:rPr>
          <w:b/>
          <w:color w:val="0000FF"/>
          <w:sz w:val="22"/>
          <w:szCs w:val="22"/>
        </w:rPr>
        <w:t xml:space="preserve"> в </w:t>
      </w:r>
      <w:r w:rsidR="0087435A">
        <w:rPr>
          <w:b/>
          <w:color w:val="0000FF"/>
          <w:sz w:val="22"/>
          <w:szCs w:val="22"/>
        </w:rPr>
        <w:t>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0AD1DD46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87435A">
        <w:rPr>
          <w:b/>
          <w:bCs/>
          <w:color w:val="0000FF"/>
          <w:sz w:val="22"/>
          <w:szCs w:val="22"/>
        </w:rPr>
        <w:t>20.05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5E3DE3">
        <w:rPr>
          <w:b/>
          <w:bCs/>
          <w:color w:val="0000FF"/>
          <w:sz w:val="22"/>
          <w:szCs w:val="22"/>
        </w:rPr>
        <w:t>20</w:t>
      </w:r>
      <w:r w:rsidR="0087435A">
        <w:rPr>
          <w:b/>
          <w:bCs/>
          <w:color w:val="0000FF"/>
          <w:sz w:val="22"/>
          <w:szCs w:val="22"/>
        </w:rPr>
        <w:t xml:space="preserve"> с 10</w:t>
      </w:r>
      <w:r w:rsidR="000938C2" w:rsidRPr="000938C2">
        <w:rPr>
          <w:b/>
          <w:bCs/>
          <w:color w:val="0000FF"/>
          <w:sz w:val="22"/>
          <w:szCs w:val="22"/>
        </w:rPr>
        <w:t xml:space="preserve"> час</w:t>
      </w:r>
      <w:r w:rsidR="0087435A">
        <w:rPr>
          <w:b/>
          <w:bCs/>
          <w:color w:val="0000FF"/>
          <w:sz w:val="22"/>
          <w:szCs w:val="22"/>
        </w:rPr>
        <w:t>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3B959A8B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>17,  Государственное</w:t>
      </w:r>
      <w:proofErr w:type="gramEnd"/>
      <w:r w:rsidR="00FA27BE" w:rsidRPr="00FA27BE">
        <w:rPr>
          <w:color w:val="0000FF"/>
          <w:sz w:val="22"/>
          <w:szCs w:val="22"/>
        </w:rPr>
        <w:t xml:space="preserve">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3FA57D00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87435A">
        <w:rPr>
          <w:b/>
          <w:color w:val="0000FF"/>
          <w:sz w:val="22"/>
          <w:szCs w:val="22"/>
        </w:rPr>
        <w:t>20.05</w:t>
      </w:r>
      <w:r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7A3BE9">
        <w:rPr>
          <w:b/>
          <w:color w:val="0000FF"/>
          <w:sz w:val="22"/>
          <w:szCs w:val="22"/>
        </w:rPr>
        <w:t xml:space="preserve"> </w:t>
      </w:r>
      <w:r w:rsidR="0087435A">
        <w:rPr>
          <w:b/>
          <w:color w:val="0000FF"/>
          <w:sz w:val="22"/>
          <w:szCs w:val="22"/>
        </w:rPr>
        <w:t>в 11 час. 1</w:t>
      </w:r>
      <w:r w:rsidRPr="00FA27BE">
        <w:rPr>
          <w:b/>
          <w:color w:val="0000FF"/>
          <w:sz w:val="22"/>
          <w:szCs w:val="22"/>
        </w:rPr>
        <w:t>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0F7A234D" w14:textId="4679855D" w:rsidR="0087435A" w:rsidRPr="0087435A" w:rsidRDefault="0087435A" w:rsidP="0087435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87435A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47C6ABEC" w14:textId="5BA8F951" w:rsidR="00470131" w:rsidRPr="00FF0617" w:rsidRDefault="0087435A" w:rsidP="0087435A">
      <w:pPr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87435A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lastRenderedPageBreak/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lastRenderedPageBreak/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4B0DB35D" w:rsidR="00702052" w:rsidRDefault="0087435A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87435A">
        <w:rPr>
          <w:b/>
          <w:noProof/>
          <w:color w:val="0000FF"/>
          <w:lang w:eastAsia="ru-RU"/>
        </w:rPr>
        <w:drawing>
          <wp:inline distT="0" distB="0" distL="0" distR="0" wp14:anchorId="759AEB97" wp14:editId="5630AA3F">
            <wp:extent cx="6570345" cy="9312168"/>
            <wp:effectExtent l="0" t="0" r="1905" b="3810"/>
            <wp:docPr id="1" name="Рисунок 1" descr="Z:\__УРЗП\04. Конкурентные процедуры\АУКЦИОНЫ\2020 год\Рузский г.о\ЗЕМЛЯ\Аренда\АЗ-РУЗ_20-286\Документы\10.03.2020_вх-2660_2020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286\Документы\10.03.2020_вх-2660_2020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303BB" w14:textId="570ABEE3" w:rsidR="0087435A" w:rsidRDefault="0087435A" w:rsidP="0011232C">
      <w:pPr>
        <w:tabs>
          <w:tab w:val="left" w:pos="0"/>
        </w:tabs>
        <w:jc w:val="both"/>
        <w:rPr>
          <w:b/>
          <w:color w:val="0000FF"/>
        </w:rPr>
      </w:pPr>
      <w:r w:rsidRPr="0087435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33FC262" wp14:editId="098A59E7">
            <wp:extent cx="6570345" cy="9312168"/>
            <wp:effectExtent l="0" t="0" r="1905" b="3810"/>
            <wp:docPr id="2" name="Рисунок 2" descr="Z:\__УРЗП\04. Конкурентные процедуры\АУКЦИОНЫ\2020 год\Рузский г.о\ЗЕМЛЯ\Аренда\АЗ-РУЗ_20-286\Документы\10.03.2020_вх-2660_2020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286\Документы\10.03.2020_вх-2660_2020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0A538" w14:textId="77777777" w:rsidR="0087435A" w:rsidRDefault="0087435A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297B83A2" w:rsidR="003B3264" w:rsidRDefault="0087435A" w:rsidP="00214674">
      <w:pPr>
        <w:rPr>
          <w:color w:val="0000FF"/>
        </w:rPr>
      </w:pPr>
      <w:permStart w:id="644181587" w:edGrp="everyone"/>
      <w:r w:rsidRPr="0087435A">
        <w:rPr>
          <w:noProof/>
          <w:color w:val="0000FF"/>
          <w:lang w:eastAsia="ru-RU"/>
        </w:rPr>
        <w:drawing>
          <wp:inline distT="0" distB="0" distL="0" distR="0" wp14:anchorId="5F27D362" wp14:editId="14F4326C">
            <wp:extent cx="6491605" cy="9201150"/>
            <wp:effectExtent l="0" t="0" r="4445" b="0"/>
            <wp:docPr id="4" name="Рисунок 4" descr="Z:\__УРЗП\04. Конкурентные процедуры\АУКЦИОНЫ\2020 год\Рузский г.о\ЗЕМЛЯ\Аренда\АЗ-РУЗ_20-286\Документы\10.03.2020_вх-2660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286\Документы\10.03.2020_вх-2660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591" cy="920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028EF" w14:textId="1B6C3A1D" w:rsidR="0087435A" w:rsidRDefault="0087435A" w:rsidP="00214674">
      <w:pPr>
        <w:rPr>
          <w:color w:val="0000FF"/>
        </w:rPr>
      </w:pPr>
      <w:r w:rsidRPr="0087435A">
        <w:rPr>
          <w:noProof/>
          <w:color w:val="0000FF"/>
          <w:lang w:eastAsia="ru-RU"/>
        </w:rPr>
        <w:lastRenderedPageBreak/>
        <w:drawing>
          <wp:inline distT="0" distB="0" distL="0" distR="0" wp14:anchorId="23AB63F9" wp14:editId="5381E8C6">
            <wp:extent cx="6480175" cy="9505950"/>
            <wp:effectExtent l="0" t="0" r="0" b="0"/>
            <wp:docPr id="5" name="Рисунок 5" descr="Z:\__УРЗП\04. Конкурентные процедуры\АУКЦИОНЫ\2020 год\Рузский г.о\ЗЕМЛЯ\Аренда\АЗ-РУЗ_20-286\Документы\10.03.2020_вх-2660_2020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286\Документы\10.03.2020_вх-2660_2020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65" cy="95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19BEF" w14:textId="520C4110" w:rsidR="0087435A" w:rsidRDefault="0087435A" w:rsidP="00214674">
      <w:pPr>
        <w:rPr>
          <w:color w:val="0000FF"/>
        </w:rPr>
      </w:pPr>
      <w:r w:rsidRPr="0087435A">
        <w:rPr>
          <w:noProof/>
          <w:color w:val="0000FF"/>
          <w:lang w:eastAsia="ru-RU"/>
        </w:rPr>
        <w:lastRenderedPageBreak/>
        <w:drawing>
          <wp:inline distT="0" distB="0" distL="0" distR="0" wp14:anchorId="67A5F08E" wp14:editId="4FDE7D76">
            <wp:extent cx="6527800" cy="9420225"/>
            <wp:effectExtent l="0" t="0" r="6350" b="9525"/>
            <wp:docPr id="9" name="Рисунок 9" descr="Z:\__УРЗП\04. Конкурентные процедуры\АУКЦИОНЫ\2020 год\Рузский г.о\ЗЕМЛЯ\Аренда\АЗ-РУЗ_20-286\Документы\10.03.2020_вх-2660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286\Документы\10.03.2020_вх-2660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05" cy="942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0FA81" w14:textId="676E2719" w:rsidR="0087435A" w:rsidRDefault="0087435A" w:rsidP="00214674">
      <w:pPr>
        <w:rPr>
          <w:color w:val="0000FF"/>
        </w:rPr>
      </w:pPr>
      <w:r w:rsidRPr="0087435A">
        <w:rPr>
          <w:noProof/>
          <w:color w:val="0000FF"/>
          <w:lang w:eastAsia="ru-RU"/>
        </w:rPr>
        <w:lastRenderedPageBreak/>
        <w:drawing>
          <wp:inline distT="0" distB="0" distL="0" distR="0" wp14:anchorId="7EE8B744" wp14:editId="1CD01365">
            <wp:extent cx="6485744" cy="9191625"/>
            <wp:effectExtent l="0" t="0" r="0" b="0"/>
            <wp:docPr id="10" name="Рисунок 10" descr="Z:\__УРЗП\04. Конкурентные процедуры\АУКЦИОНЫ\2020 год\Рузский г.о\ЗЕМЛЯ\Аренда\АЗ-РУЗ_20-286\Документы\10.03.2020_вх-2660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286\Документы\10.03.2020_вх-2660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09" cy="92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5B511" w14:textId="3223940E" w:rsidR="0087435A" w:rsidRDefault="0087435A" w:rsidP="00214674">
      <w:pPr>
        <w:rPr>
          <w:color w:val="0000FF"/>
        </w:rPr>
      </w:pPr>
    </w:p>
    <w:p w14:paraId="19F3AA0A" w14:textId="77150F7A" w:rsidR="0087435A" w:rsidRDefault="0087435A" w:rsidP="00214674">
      <w:pPr>
        <w:rPr>
          <w:color w:val="0000FF"/>
        </w:rPr>
      </w:pPr>
      <w:r w:rsidRPr="0087435A">
        <w:rPr>
          <w:noProof/>
          <w:color w:val="0000FF"/>
          <w:lang w:eastAsia="ru-RU"/>
        </w:rPr>
        <w:lastRenderedPageBreak/>
        <w:drawing>
          <wp:inline distT="0" distB="0" distL="0" distR="0" wp14:anchorId="1DE8BBCB" wp14:editId="289FB4E4">
            <wp:extent cx="6496496" cy="9248775"/>
            <wp:effectExtent l="0" t="0" r="0" b="0"/>
            <wp:docPr id="11" name="Рисунок 11" descr="Z:\__УРЗП\04. Конкурентные процедуры\АУКЦИОНЫ\2020 год\Рузский г.о\ЗЕМЛЯ\Аренда\АЗ-РУЗ_20-286\Документы\10.03.2020_вх-2660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286\Документы\10.03.2020_вх-2660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87" cy="92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D6164" w14:textId="393BA0D5" w:rsidR="0087435A" w:rsidRDefault="0087435A" w:rsidP="00214674">
      <w:pPr>
        <w:rPr>
          <w:color w:val="0000FF"/>
        </w:rPr>
      </w:pPr>
    </w:p>
    <w:p w14:paraId="340B6D4F" w14:textId="25FB225C" w:rsidR="0087435A" w:rsidRPr="0087435A" w:rsidRDefault="0087435A" w:rsidP="00214674">
      <w:pPr>
        <w:rPr>
          <w:color w:val="0000FF"/>
        </w:rPr>
      </w:pPr>
      <w:r w:rsidRPr="0087435A">
        <w:rPr>
          <w:noProof/>
          <w:color w:val="0000FF"/>
          <w:lang w:eastAsia="ru-RU"/>
        </w:rPr>
        <w:lastRenderedPageBreak/>
        <w:drawing>
          <wp:inline distT="0" distB="0" distL="0" distR="0" wp14:anchorId="47E882B9" wp14:editId="2BD2E6EB">
            <wp:extent cx="6055920" cy="9439275"/>
            <wp:effectExtent l="0" t="0" r="2540" b="0"/>
            <wp:docPr id="12" name="Рисунок 12" descr="Z:\__УРЗП\04. Конкурентные процедуры\АУКЦИОНЫ\2020 год\Рузский г.о\ЗЕМЛЯ\Аренда\АЗ-РУЗ_20-286\Документы\10.03.2020_вх-2660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286\Документы\10.03.2020_вх-2660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21" cy="94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0CB11627" w:rsidR="003B3264" w:rsidRDefault="0087435A" w:rsidP="0087435A">
      <w:pPr>
        <w:rPr>
          <w:b/>
          <w:noProof/>
          <w:lang w:eastAsia="ru-RU"/>
        </w:rPr>
      </w:pPr>
      <w:permStart w:id="1206676338" w:edGrp="everyone"/>
      <w:r w:rsidRPr="0087435A">
        <w:rPr>
          <w:b/>
          <w:noProof/>
          <w:lang w:eastAsia="ru-RU"/>
        </w:rPr>
        <w:drawing>
          <wp:inline distT="0" distB="0" distL="0" distR="0" wp14:anchorId="7CF4335E" wp14:editId="6AC868EF">
            <wp:extent cx="6410325" cy="4145808"/>
            <wp:effectExtent l="0" t="0" r="0" b="7620"/>
            <wp:docPr id="14" name="Рисунок 14" descr="Z:\__УРЗП\04. Конкурентные процедуры\АУКЦИОНЫ\2020 год\Рузский г.о\ЗЕМЛЯ\Аренда\1679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1679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32" cy="41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9C9C" w14:textId="2B902D79" w:rsidR="0087435A" w:rsidRDefault="0087435A" w:rsidP="0087435A">
      <w:pPr>
        <w:rPr>
          <w:b/>
          <w:noProof/>
          <w:lang w:eastAsia="ru-RU"/>
        </w:rPr>
      </w:pPr>
    </w:p>
    <w:p w14:paraId="552D4296" w14:textId="6A22A145" w:rsidR="0087435A" w:rsidRPr="003B3264" w:rsidRDefault="0087435A" w:rsidP="0087435A">
      <w:pPr>
        <w:rPr>
          <w:b/>
          <w:noProof/>
          <w:lang w:eastAsia="ru-RU"/>
        </w:rPr>
      </w:pPr>
      <w:r w:rsidRPr="0087435A">
        <w:rPr>
          <w:b/>
          <w:noProof/>
          <w:lang w:eastAsia="ru-RU"/>
        </w:rPr>
        <w:drawing>
          <wp:inline distT="0" distB="0" distL="0" distR="0" wp14:anchorId="74BE4FB8" wp14:editId="1F9049B5">
            <wp:extent cx="6486525" cy="4019028"/>
            <wp:effectExtent l="0" t="0" r="0" b="635"/>
            <wp:docPr id="13" name="Рисунок 13" descr="Z:\__УРЗП\04. Конкурентные процедуры\АУКЦИОНЫ\2020 год\Рузский г.о\ЗЕМЛЯ\Аренда\АЗ-РУЗ_20-286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286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36" cy="40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1DBF384F" w14:textId="65D57AB8" w:rsidR="0087435A" w:rsidRDefault="0087435A">
      <w:pPr>
        <w:suppressAutoHyphens w:val="0"/>
        <w:rPr>
          <w:b/>
          <w:color w:val="0000FF"/>
        </w:rPr>
      </w:pPr>
      <w:permStart w:id="1733499641" w:edGrp="everyone"/>
      <w:r w:rsidRPr="0087435A">
        <w:rPr>
          <w:b/>
          <w:noProof/>
          <w:color w:val="0000FF"/>
          <w:lang w:eastAsia="ru-RU"/>
        </w:rPr>
        <w:drawing>
          <wp:inline distT="0" distB="0" distL="0" distR="0" wp14:anchorId="140D668A" wp14:editId="6295C224">
            <wp:extent cx="6570345" cy="9292818"/>
            <wp:effectExtent l="0" t="0" r="1905" b="3810"/>
            <wp:docPr id="15" name="Рисунок 15" descr="Z:\__УРЗП\04. Конкурентные процедуры\АУКЦИОНЫ\2020 год\Рузский г.о\ЗЕМЛЯ\Аренда\АЗ-РУЗ_20-286\Документы\10.03.2020_вх-2660_2020_Кузнецова_Е.Ю._Неплюева_И.А.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286\Документы\10.03.2020_вх-2660_2020_Кузнецова_Е.Ю._Неплюева_И.А.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F615" w14:textId="5DA5011E" w:rsidR="0087435A" w:rsidRDefault="0087435A">
      <w:pPr>
        <w:suppressAutoHyphens w:val="0"/>
        <w:rPr>
          <w:b/>
          <w:color w:val="0000FF"/>
        </w:rPr>
      </w:pPr>
      <w:r w:rsidRPr="0087435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794C5F6" wp14:editId="4A0506F7">
            <wp:extent cx="6570345" cy="9292818"/>
            <wp:effectExtent l="0" t="0" r="1905" b="3810"/>
            <wp:docPr id="16" name="Рисунок 16" descr="Z:\__УРЗП\04. Конкурентные процедуры\АУКЦИОНЫ\2020 год\Рузский г.о\ЗЕМЛЯ\Аренда\АЗ-РУЗ_20-286\Документы\10.03.2020_вх-2660_2020_Кузнецова_Е.Ю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286\Документы\10.03.2020_вх-2660_2020_Кузнецова_Е.Ю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4188" w14:textId="77777777" w:rsidR="0087435A" w:rsidRDefault="0087435A">
      <w:pPr>
        <w:suppressAutoHyphens w:val="0"/>
        <w:rPr>
          <w:b/>
          <w:color w:val="0000FF"/>
        </w:rPr>
      </w:pPr>
    </w:p>
    <w:p w14:paraId="3004F737" w14:textId="0BD2C8B0" w:rsidR="0087435A" w:rsidRDefault="0087435A">
      <w:pPr>
        <w:suppressAutoHyphens w:val="0"/>
        <w:rPr>
          <w:b/>
          <w:color w:val="0000FF"/>
        </w:rPr>
      </w:pPr>
      <w:r w:rsidRPr="0087435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253296E" wp14:editId="3A0FDB87">
            <wp:extent cx="6570345" cy="9292818"/>
            <wp:effectExtent l="0" t="0" r="1905" b="3810"/>
            <wp:docPr id="17" name="Рисунок 17" descr="Z:\__УРЗП\04. Конкурентные процедуры\АУКЦИОНЫ\2020 год\Рузский г.о\ЗЕМЛЯ\Аренда\АЗ-РУЗ_20-286\Документы\10.03.2020_вх-2660_2020_Кузнецова_Е.Ю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286\Документы\10.03.2020_вх-2660_2020_Кузнецова_Е.Ю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7BC8B" w14:textId="77777777" w:rsidR="0087435A" w:rsidRDefault="0087435A">
      <w:pPr>
        <w:suppressAutoHyphens w:val="0"/>
        <w:rPr>
          <w:b/>
          <w:color w:val="0000FF"/>
        </w:rPr>
      </w:pPr>
    </w:p>
    <w:p w14:paraId="703CDBB3" w14:textId="51A11DFE" w:rsidR="0087435A" w:rsidRDefault="0087435A">
      <w:pPr>
        <w:suppressAutoHyphens w:val="0"/>
        <w:rPr>
          <w:b/>
          <w:color w:val="0000FF"/>
        </w:rPr>
      </w:pPr>
      <w:r w:rsidRPr="0087435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3243CEC" wp14:editId="796C98B6">
            <wp:extent cx="6570345" cy="9292818"/>
            <wp:effectExtent l="0" t="0" r="1905" b="3810"/>
            <wp:docPr id="18" name="Рисунок 18" descr="Z:\__УРЗП\04. Конкурентные процедуры\АУКЦИОНЫ\2020 год\Рузский г.о\ЗЕМЛЯ\Аренда\АЗ-РУЗ_20-286\Документы\10.03.2020_вх-2660_2020_Кузнецова_Е.Ю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286\Документы\10.03.2020_вх-2660_2020_Кузнецова_Е.Ю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B9C5" w14:textId="77777777" w:rsidR="0087435A" w:rsidRDefault="0087435A">
      <w:pPr>
        <w:suppressAutoHyphens w:val="0"/>
        <w:rPr>
          <w:b/>
          <w:color w:val="0000FF"/>
        </w:rPr>
      </w:pPr>
    </w:p>
    <w:p w14:paraId="5915B0F9" w14:textId="1E1CDFFB" w:rsidR="0087435A" w:rsidRDefault="0087435A">
      <w:pPr>
        <w:suppressAutoHyphens w:val="0"/>
        <w:rPr>
          <w:b/>
          <w:color w:val="0000FF"/>
        </w:rPr>
      </w:pPr>
      <w:r w:rsidRPr="0087435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B616F5C" wp14:editId="7AD6F2E0">
            <wp:extent cx="6570345" cy="9292818"/>
            <wp:effectExtent l="0" t="0" r="1905" b="3810"/>
            <wp:docPr id="19" name="Рисунок 19" descr="Z:\__УРЗП\04. Конкурентные процедуры\АУКЦИОНЫ\2020 год\Рузский г.о\ЗЕМЛЯ\Аренда\АЗ-РУЗ_20-286\Документы\10.03.2020_вх-2660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286\Документы\10.03.2020_вх-2660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449CD" w14:textId="77777777" w:rsidR="0087435A" w:rsidRDefault="0087435A">
      <w:pPr>
        <w:suppressAutoHyphens w:val="0"/>
        <w:rPr>
          <w:b/>
          <w:color w:val="0000FF"/>
        </w:rPr>
      </w:pPr>
    </w:p>
    <w:p w14:paraId="1702DBB9" w14:textId="70014BE1" w:rsidR="0087435A" w:rsidRDefault="0087435A">
      <w:pPr>
        <w:suppressAutoHyphens w:val="0"/>
        <w:rPr>
          <w:b/>
          <w:color w:val="0000FF"/>
        </w:rPr>
      </w:pPr>
      <w:r w:rsidRPr="0087435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9D4F3DD" wp14:editId="5AE0A976">
            <wp:extent cx="6570345" cy="9292818"/>
            <wp:effectExtent l="0" t="0" r="1905" b="3810"/>
            <wp:docPr id="20" name="Рисунок 20" descr="Z:\__УРЗП\04. Конкурентные процедуры\АУКЦИОНЫ\2020 год\Рузский г.о\ЗЕМЛЯ\Аренда\АЗ-РУЗ_20-286\Документы\10.03.2020_вх-2660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286\Документы\10.03.2020_вх-2660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7E6C6" w14:textId="77777777" w:rsidR="0087435A" w:rsidRDefault="0087435A">
      <w:pPr>
        <w:suppressAutoHyphens w:val="0"/>
        <w:rPr>
          <w:b/>
          <w:color w:val="0000FF"/>
        </w:rPr>
      </w:pPr>
    </w:p>
    <w:p w14:paraId="7D7ADEC5" w14:textId="36C1CE63" w:rsidR="0087435A" w:rsidRDefault="0087435A">
      <w:pPr>
        <w:suppressAutoHyphens w:val="0"/>
        <w:rPr>
          <w:b/>
          <w:color w:val="0000FF"/>
        </w:rPr>
      </w:pPr>
      <w:r w:rsidRPr="0087435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ED048BA" wp14:editId="6BA37045">
            <wp:extent cx="6570345" cy="9292818"/>
            <wp:effectExtent l="0" t="0" r="1905" b="3810"/>
            <wp:docPr id="21" name="Рисунок 21" descr="Z:\__УРЗП\04. Конкурентные процедуры\АУКЦИОНЫ\2020 год\Рузский г.о\ЗЕМЛЯ\Аренда\АЗ-РУЗ_20-286\Документы\10.03.2020_вх-2660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286\Документы\10.03.2020_вх-2660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21F9" w14:textId="77777777" w:rsidR="0087435A" w:rsidRDefault="0087435A">
      <w:pPr>
        <w:suppressAutoHyphens w:val="0"/>
        <w:rPr>
          <w:b/>
          <w:color w:val="0000FF"/>
        </w:rPr>
      </w:pPr>
    </w:p>
    <w:p w14:paraId="708749C1" w14:textId="35649C6F" w:rsidR="0087435A" w:rsidRDefault="0087435A">
      <w:pPr>
        <w:suppressAutoHyphens w:val="0"/>
        <w:rPr>
          <w:b/>
          <w:color w:val="0000FF"/>
        </w:rPr>
      </w:pPr>
      <w:r w:rsidRPr="0087435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96DE635" wp14:editId="61D48EB4">
            <wp:extent cx="6570345" cy="9292818"/>
            <wp:effectExtent l="0" t="0" r="1905" b="3810"/>
            <wp:docPr id="22" name="Рисунок 22" descr="Z:\__УРЗП\04. Конкурентные процедуры\АУКЦИОНЫ\2020 год\Рузский г.о\ЗЕМЛЯ\Аренда\АЗ-РУЗ_20-286\Документы\10.03.2020_вх-2660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286\Документы\10.03.2020_вх-2660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27384" w14:textId="3331563B" w:rsidR="0087435A" w:rsidRDefault="0087435A">
      <w:pPr>
        <w:suppressAutoHyphens w:val="0"/>
        <w:rPr>
          <w:b/>
          <w:color w:val="0000FF"/>
        </w:rPr>
      </w:pPr>
      <w:r w:rsidRPr="0087435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BE9565B" wp14:editId="0C7A573C">
            <wp:extent cx="6570345" cy="9292818"/>
            <wp:effectExtent l="0" t="0" r="1905" b="3810"/>
            <wp:docPr id="23" name="Рисунок 23" descr="Z:\__УРЗП\04. Конкурентные процедуры\АУКЦИОНЫ\2020 год\Рузский г.о\ЗЕМЛЯ\Аренда\АЗ-РУЗ_20-286\Документы\10.03.2020_вх-2660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286\Документы\10.03.2020_вх-2660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0444" w14:textId="06B049C4" w:rsidR="0087435A" w:rsidRDefault="0087435A">
      <w:pPr>
        <w:suppressAutoHyphens w:val="0"/>
        <w:rPr>
          <w:b/>
          <w:color w:val="0000FF"/>
        </w:rPr>
      </w:pPr>
      <w:r w:rsidRPr="0087435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08E1C18" wp14:editId="18FC1E00">
            <wp:extent cx="6570345" cy="9292818"/>
            <wp:effectExtent l="0" t="0" r="1905" b="3810"/>
            <wp:docPr id="24" name="Рисунок 24" descr="Z:\__УРЗП\04. Конкурентные процедуры\АУКЦИОНЫ\2020 год\Рузский г.о\ЗЕМЛЯ\Аренда\АЗ-РУЗ_20-286\Документы\10.03.2020_вх-2660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286\Документы\10.03.2020_вх-2660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62E4A" w14:textId="6999F869" w:rsidR="0087435A" w:rsidRDefault="0087435A">
      <w:pPr>
        <w:suppressAutoHyphens w:val="0"/>
        <w:rPr>
          <w:b/>
          <w:color w:val="0000FF"/>
        </w:rPr>
      </w:pPr>
      <w:r w:rsidRPr="0087435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1E43AD1" wp14:editId="529B206A">
            <wp:extent cx="6570345" cy="9292818"/>
            <wp:effectExtent l="0" t="0" r="1905" b="3810"/>
            <wp:docPr id="25" name="Рисунок 25" descr="Z:\__УРЗП\04. Конкурентные процедуры\АУКЦИОНЫ\2020 год\Рузский г.о\ЗЕМЛЯ\Аренда\АЗ-РУЗ_20-286\Документы\10.03.2020_вх-2660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286\Документы\10.03.2020_вх-2660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75E0" w14:textId="77777777" w:rsidR="0087435A" w:rsidRDefault="0087435A">
      <w:pPr>
        <w:suppressAutoHyphens w:val="0"/>
        <w:rPr>
          <w:b/>
          <w:color w:val="0000FF"/>
        </w:rPr>
      </w:pPr>
    </w:p>
    <w:p w14:paraId="6ABF05A4" w14:textId="406C488B" w:rsidR="0087435A" w:rsidRDefault="0087435A">
      <w:pPr>
        <w:suppressAutoHyphens w:val="0"/>
        <w:rPr>
          <w:b/>
          <w:color w:val="0000FF"/>
        </w:rPr>
      </w:pPr>
      <w:r w:rsidRPr="0087435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1E678C1" wp14:editId="5D653FC2">
            <wp:extent cx="6570345" cy="9292818"/>
            <wp:effectExtent l="0" t="0" r="1905" b="3810"/>
            <wp:docPr id="26" name="Рисунок 26" descr="Z:\__УРЗП\04. Конкурентные процедуры\АУКЦИОНЫ\2020 год\Рузский г.о\ЗЕМЛЯ\Аренда\АЗ-РУЗ_20-286\Документы\10.03.2020_вх-2660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286\Документы\10.03.2020_вх-2660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742D9" w14:textId="77777777" w:rsidR="0087435A" w:rsidRDefault="0087435A">
      <w:pPr>
        <w:suppressAutoHyphens w:val="0"/>
        <w:rPr>
          <w:b/>
          <w:color w:val="0000FF"/>
        </w:rPr>
      </w:pPr>
    </w:p>
    <w:p w14:paraId="1C8FA38D" w14:textId="75D2BC83" w:rsidR="0087435A" w:rsidRDefault="0087435A">
      <w:pPr>
        <w:suppressAutoHyphens w:val="0"/>
        <w:rPr>
          <w:b/>
          <w:color w:val="0000FF"/>
        </w:rPr>
      </w:pPr>
      <w:r w:rsidRPr="0087435A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9AEAFBB" wp14:editId="2F3F1012">
            <wp:extent cx="6570345" cy="9292818"/>
            <wp:effectExtent l="0" t="0" r="1905" b="3810"/>
            <wp:docPr id="27" name="Рисунок 27" descr="Z:\__УРЗП\04. Конкурентные процедуры\АУКЦИОНЫ\2020 год\Рузский г.о\ЗЕМЛЯ\Аренда\АЗ-РУЗ_20-286\Документы\10.03.2020_вх-2660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286\Документы\10.03.2020_вх-2660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17D7B" w14:textId="13D02BC4" w:rsidR="0087435A" w:rsidRDefault="0087435A">
      <w:pPr>
        <w:suppressAutoHyphens w:val="0"/>
        <w:rPr>
          <w:b/>
          <w:color w:val="0000FF"/>
        </w:rPr>
      </w:pPr>
    </w:p>
    <w:permEnd w:id="1733499641"/>
    <w:p w14:paraId="60979433" w14:textId="7E28C318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0D320BB6" w14:textId="7742870C" w:rsidR="003B3264" w:rsidRDefault="0087435A" w:rsidP="0087435A">
      <w:permStart w:id="1620328227" w:edGrp="everyone"/>
      <w:r w:rsidRPr="0087435A">
        <w:rPr>
          <w:noProof/>
          <w:lang w:eastAsia="ru-RU"/>
        </w:rPr>
        <w:drawing>
          <wp:inline distT="0" distB="0" distL="0" distR="0" wp14:anchorId="4984F08E" wp14:editId="4A6D376D">
            <wp:extent cx="6570345" cy="9324031"/>
            <wp:effectExtent l="0" t="0" r="1905" b="0"/>
            <wp:docPr id="28" name="Рисунок 28" descr="Z:\__УРЗП\04. Конкурентные процедуры\АУКЦИОНЫ\2020 год\Рузский г.о\ЗЕМЛЯ\Аренда\АЗ-РУЗ_20-286\Документы\10.03.2020_вх-2660_2020_Кузнецова_Е.Ю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286\Документы\10.03.2020_вх-2660_2020_Кузнецова_Е.Ю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2C3F" w14:textId="591B077A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2B1DB148" wp14:editId="3C3693AB">
            <wp:extent cx="6570345" cy="9335924"/>
            <wp:effectExtent l="0" t="0" r="1905" b="0"/>
            <wp:docPr id="29" name="Рисунок 29" descr="Z:\__УРЗП\04. Конкурентные процедуры\АУКЦИОНЫ\2020 год\Рузский г.о\ЗЕМЛЯ\Аренда\АЗ-РУЗ_20-286\Документы\10.03.2020_вх-2660_2020_Кузнецова_Е.Ю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286\Документы\10.03.2020_вх-2660_2020_Кузнецова_Е.Ю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94BF7" w14:textId="2EB0632A" w:rsidR="0087435A" w:rsidRDefault="0087435A" w:rsidP="0087435A"/>
    <w:p w14:paraId="3FD90039" w14:textId="616C3046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789A3E7E" wp14:editId="32603CB0">
            <wp:extent cx="6570345" cy="9347847"/>
            <wp:effectExtent l="0" t="0" r="1905" b="5715"/>
            <wp:docPr id="30" name="Рисунок 30" descr="Z:\__УРЗП\04. Конкурентные процедуры\АУКЦИОНЫ\2020 год\Рузский г.о\ЗЕМЛЯ\Аренда\АЗ-РУЗ_20-286\Документы\10.03.2020_вх-2660_2020_Кузнецова_Е.Ю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286\Документы\10.03.2020_вх-2660_2020_Кузнецова_Е.Ю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B9215" w14:textId="0B10E4A8" w:rsidR="0087435A" w:rsidRDefault="0087435A" w:rsidP="0087435A"/>
    <w:p w14:paraId="2220BC74" w14:textId="38D16197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2C7A87ED" wp14:editId="39912079">
            <wp:extent cx="6570345" cy="9347847"/>
            <wp:effectExtent l="0" t="0" r="1905" b="5715"/>
            <wp:docPr id="31" name="Рисунок 31" descr="Z:\__УРЗП\04. Конкурентные процедуры\АУКЦИОНЫ\2020 год\Рузский г.о\ЗЕМЛЯ\Аренда\АЗ-РУЗ_20-286\Документы\10.03.2020_вх-2660_2020_Кузнецова_Е.Ю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286\Документы\10.03.2020_вх-2660_2020_Кузнецова_Е.Ю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9D416" w14:textId="4B57482A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0896ADB2" wp14:editId="21453BE9">
            <wp:extent cx="6570345" cy="9312168"/>
            <wp:effectExtent l="0" t="0" r="1905" b="3810"/>
            <wp:docPr id="32" name="Рисунок 32" descr="Z:\__УРЗП\04. Конкурентные процедуры\АУКЦИОНЫ\2020 год\Рузский г.о\ЗЕМЛЯ\Аренда\АЗ-РУЗ_20-286\Документы\10.03.2020_вх-2660_2020_Кузнецова_Е.Ю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286\Документы\10.03.2020_вх-2660_2020_Кузнецова_Е.Ю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43D88" w14:textId="56C8590D" w:rsidR="0087435A" w:rsidRDefault="0087435A" w:rsidP="0087435A"/>
    <w:p w14:paraId="5F0D1C77" w14:textId="39978774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0081EB08" wp14:editId="2F19B9AD">
            <wp:extent cx="6570345" cy="9312168"/>
            <wp:effectExtent l="0" t="0" r="1905" b="3810"/>
            <wp:docPr id="33" name="Рисунок 33" descr="Z:\__УРЗП\04. Конкурентные процедуры\АУКЦИОНЫ\2020 год\Рузский г.о\ЗЕМЛЯ\Аренда\АЗ-РУЗ_20-286\Документы\10.03.2020_вх-2660_2020_Кузнецова_Е.Ю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286\Документы\10.03.2020_вх-2660_2020_Кузнецова_Е.Ю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B63F" w14:textId="6E8FAF43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720F06BC" wp14:editId="08D07E4A">
            <wp:extent cx="6570345" cy="9300336"/>
            <wp:effectExtent l="0" t="0" r="1905" b="0"/>
            <wp:docPr id="34" name="Рисунок 34" descr="Z:\__УРЗП\04. Конкурентные процедуры\АУКЦИОНЫ\2020 год\Рузский г.о\ЗЕМЛЯ\Аренда\АЗ-РУЗ_20-286\Документы\10.03.2020_вх-2660_2020_Кузнецова_Е.Ю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286\Документы\10.03.2020_вх-2660_2020_Кузнецова_Е.Ю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C7C5" w14:textId="284AB8AA" w:rsidR="0087435A" w:rsidRDefault="0087435A" w:rsidP="0087435A"/>
    <w:p w14:paraId="559B0E26" w14:textId="4C84EA1A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50D1F1B0" wp14:editId="7F3D2DB6">
            <wp:extent cx="6570345" cy="9347847"/>
            <wp:effectExtent l="0" t="0" r="1905" b="5715"/>
            <wp:docPr id="35" name="Рисунок 35" descr="Z:\__УРЗП\04. Конкурентные процедуры\АУКЦИОНЫ\2020 год\Рузский г.о\ЗЕМЛЯ\Аренда\АЗ-РУЗ_20-286\Документы\10.03.2020_вх-2660_2020_Кузнецова_Е.Ю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286\Документы\10.03.2020_вх-2660_2020_Кузнецова_Е.Ю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2F37" w14:textId="5DCD759C" w:rsidR="0087435A" w:rsidRDefault="0087435A" w:rsidP="0087435A"/>
    <w:p w14:paraId="2E25DD28" w14:textId="3A19377F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7B5462EF" wp14:editId="52656F65">
            <wp:extent cx="6570345" cy="9335924"/>
            <wp:effectExtent l="0" t="0" r="1905" b="0"/>
            <wp:docPr id="36" name="Рисунок 36" descr="Z:\__УРЗП\04. Конкурентные процедуры\АУКЦИОНЫ\2020 год\Рузский г.о\ЗЕМЛЯ\Аренда\АЗ-РУЗ_20-286\Документы\10.03.2020_вх-2660_2020_Кузнецова_Е.Ю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286\Документы\10.03.2020_вх-2660_2020_Кузнецова_Е.Ю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7C3B" w14:textId="1737FA29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5A1433E3" wp14:editId="1B2BC775">
            <wp:extent cx="6570345" cy="9324031"/>
            <wp:effectExtent l="0" t="0" r="1905" b="0"/>
            <wp:docPr id="37" name="Рисунок 37" descr="Z:\__УРЗП\04. Конкурентные процедуры\АУКЦИОНЫ\2020 год\Рузский г.о\ЗЕМЛЯ\Аренда\АЗ-РУЗ_20-286\Документы\10.03.2020_вх-2660_2020_Кузнецова_Е.Ю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286\Документы\10.03.2020_вх-2660_2020_Кузнецова_Е.Ю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0E4C" w14:textId="61577EE0" w:rsidR="0087435A" w:rsidRDefault="0087435A" w:rsidP="0087435A"/>
    <w:p w14:paraId="74AB4631" w14:textId="782E3F92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4B8510EF" wp14:editId="1917A1BF">
            <wp:extent cx="6570345" cy="9312168"/>
            <wp:effectExtent l="0" t="0" r="1905" b="3810"/>
            <wp:docPr id="38" name="Рисунок 38" descr="Z:\__УРЗП\04. Конкурентные процедуры\АУКЦИОНЫ\2020 год\Рузский г.о\ЗЕМЛЯ\Аренда\АЗ-РУЗ_20-286\Документы\10.03.2020_вх-2660_2020_Кузнецова_Е.Ю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286\Документы\10.03.2020_вх-2660_2020_Кузнецова_Е.Ю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D22E" w14:textId="774C6F20" w:rsidR="0087435A" w:rsidRDefault="0087435A" w:rsidP="0087435A"/>
    <w:p w14:paraId="4A500D4B" w14:textId="4A2C7862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3BF91915" wp14:editId="069433CA">
            <wp:extent cx="6570345" cy="9312168"/>
            <wp:effectExtent l="0" t="0" r="1905" b="3810"/>
            <wp:docPr id="39" name="Рисунок 39" descr="Z:\__УРЗП\04. Конкурентные процедуры\АУКЦИОНЫ\2020 год\Рузский г.о\ЗЕМЛЯ\Аренда\АЗ-РУЗ_20-286\Документы\10.03.2020_вх-2660_2020_Кузнецова_Е.Ю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286\Документы\10.03.2020_вх-2660_2020_Кузнецова_Е.Ю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127C" w14:textId="33756005" w:rsidR="0087435A" w:rsidRDefault="0087435A" w:rsidP="0087435A"/>
    <w:p w14:paraId="38F15C96" w14:textId="4F822C81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73A6FE9D" wp14:editId="3794D0BB">
            <wp:extent cx="6570345" cy="9312168"/>
            <wp:effectExtent l="0" t="0" r="1905" b="3810"/>
            <wp:docPr id="40" name="Рисунок 40" descr="Z:\__УРЗП\04. Конкурентные процедуры\АУКЦИОНЫ\2020 год\Рузский г.о\ЗЕМЛЯ\Аренда\АЗ-РУЗ_20-286\Документы\10.03.2020_вх-2660_2020_Кузнецова_Е.Ю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286\Документы\10.03.2020_вх-2660_2020_Кузнецова_Е.Ю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DBCC" w14:textId="7BD56E5D" w:rsidR="0087435A" w:rsidRDefault="0087435A" w:rsidP="0087435A"/>
    <w:p w14:paraId="45F7E2D7" w14:textId="7C56F495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736A5E6C" wp14:editId="5391316E">
            <wp:extent cx="6570345" cy="9335924"/>
            <wp:effectExtent l="0" t="0" r="1905" b="0"/>
            <wp:docPr id="41" name="Рисунок 41" descr="Z:\__УРЗП\04. Конкурентные процедуры\АУКЦИОНЫ\2020 год\Рузский г.о\ЗЕМЛЯ\Аренда\АЗ-РУЗ_20-286\Документы\10.03.2020_вх-2660_2020_Кузнецова_Е.Ю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286\Документы\10.03.2020_вх-2660_2020_Кузнецова_Е.Ю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73CDE" w14:textId="3BEDC864" w:rsidR="0087435A" w:rsidRDefault="0087435A" w:rsidP="0087435A"/>
    <w:p w14:paraId="2C2D7541" w14:textId="10CCF8D9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780E04D9" wp14:editId="2A690799">
            <wp:extent cx="6570345" cy="9312168"/>
            <wp:effectExtent l="0" t="0" r="1905" b="3810"/>
            <wp:docPr id="42" name="Рисунок 42" descr="Z:\__УРЗП\04. Конкурентные процедуры\АУКЦИОНЫ\2020 год\Рузский г.о\ЗЕМЛЯ\Аренда\АЗ-РУЗ_20-286\Документы\10.03.2020_вх-2660_2020_Кузнецова_Е.Ю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286\Документы\10.03.2020_вх-2660_2020_Кузнецова_Е.Ю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4E6F6" w14:textId="6F44CA15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2C28C771" wp14:editId="27783985">
            <wp:extent cx="6570345" cy="9312168"/>
            <wp:effectExtent l="0" t="0" r="1905" b="3810"/>
            <wp:docPr id="43" name="Рисунок 43" descr="Z:\__УРЗП\04. Конкурентные процедуры\АУКЦИОНЫ\2020 год\Рузский г.о\ЗЕМЛЯ\Аренда\АЗ-РУЗ_20-286\Документы\10.03.2020_вх-2660_2020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286\Документы\10.03.2020_вх-2660_2020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735AA" w14:textId="11CCF71C" w:rsidR="0087435A" w:rsidRDefault="0087435A" w:rsidP="0087435A">
      <w:r w:rsidRPr="0087435A">
        <w:rPr>
          <w:noProof/>
          <w:lang w:eastAsia="ru-RU"/>
        </w:rPr>
        <w:lastRenderedPageBreak/>
        <w:drawing>
          <wp:inline distT="0" distB="0" distL="0" distR="0" wp14:anchorId="77275D4C" wp14:editId="13033FFD">
            <wp:extent cx="6570345" cy="9324031"/>
            <wp:effectExtent l="0" t="0" r="1905" b="0"/>
            <wp:docPr id="44" name="Рисунок 44" descr="Z:\__УРЗП\04. Конкурентные процедуры\АУКЦИОНЫ\2020 год\Рузский г.о\ЗЕМЛЯ\Аренда\АЗ-РУЗ_20-286\Документы\10.03.2020_вх-2660_2020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286\Документы\10.03.2020_вх-2660_2020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91F52" w14:textId="6F40E652" w:rsidR="0087435A" w:rsidRPr="00124233" w:rsidRDefault="0087435A" w:rsidP="0087435A">
      <w:pPr>
        <w:rPr>
          <w:sz w:val="32"/>
          <w:szCs w:val="32"/>
        </w:rPr>
      </w:pPr>
      <w:r w:rsidRPr="0087435A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9BE559C" wp14:editId="1244E05E">
            <wp:extent cx="6570345" cy="9347847"/>
            <wp:effectExtent l="0" t="0" r="1905" b="5715"/>
            <wp:docPr id="45" name="Рисунок 45" descr="Z:\__УРЗП\04. Конкурентные процедуры\АУКЦИОНЫ\2020 год\Рузский г.о\ЗЕМЛЯ\Аренда\АЗ-РУЗ_20-286\Документы\10.03.2020_вх-2660_2020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286\Документы\10.03.2020_вх-2660_2020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351D5FB4" w14:textId="17424DDE" w:rsidR="00072838" w:rsidRPr="002B1734" w:rsidRDefault="00792ADB" w:rsidP="004507C3">
      <w:pPr>
        <w:jc w:val="right"/>
        <w:rPr>
          <w:i/>
          <w:sz w:val="22"/>
          <w:szCs w:val="22"/>
        </w:rPr>
      </w:pPr>
      <w:permStart w:id="1874551333" w:edGrp="everyone"/>
      <w:r w:rsidRPr="002B1734">
        <w:rPr>
          <w:b/>
        </w:rPr>
        <w:t xml:space="preserve">Проект договора </w:t>
      </w:r>
    </w:p>
    <w:p w14:paraId="4FB29D13" w14:textId="77777777" w:rsidR="0087435A" w:rsidRPr="001303D1" w:rsidRDefault="0087435A" w:rsidP="0087435A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1240AFE8" w14:textId="77777777" w:rsidR="0087435A" w:rsidRDefault="0087435A" w:rsidP="0087435A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7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7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56A90E21" w14:textId="77777777" w:rsidR="0087435A" w:rsidRPr="001303D1" w:rsidRDefault="0087435A" w:rsidP="0087435A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2E8FE055" w14:textId="77777777" w:rsidR="0087435A" w:rsidRPr="001303D1" w:rsidRDefault="0087435A" w:rsidP="0087435A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8" w:name="bookmark2"/>
    </w:p>
    <w:p w14:paraId="609DD646" w14:textId="77777777" w:rsidR="0087435A" w:rsidRPr="009B1F54" w:rsidRDefault="0087435A" w:rsidP="0087435A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B1F54">
        <w:rPr>
          <w:rStyle w:val="afff8"/>
          <w:b w:val="0"/>
          <w:sz w:val="24"/>
          <w:szCs w:val="24"/>
        </w:rPr>
        <w:t>Место заключения</w:t>
      </w:r>
      <w:bookmarkEnd w:id="128"/>
      <w:r w:rsidRPr="009B1F54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22321A84" w14:textId="77777777" w:rsidR="0087435A" w:rsidRPr="009B1F54" w:rsidRDefault="0087435A" w:rsidP="0087435A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773000AF" w14:textId="77777777" w:rsidR="0087435A" w:rsidRPr="009B1F54" w:rsidRDefault="0087435A" w:rsidP="0087435A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B1F54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9B1F54">
        <w:rPr>
          <w:rStyle w:val="afff8"/>
          <w:b w:val="0"/>
          <w:sz w:val="24"/>
          <w:szCs w:val="24"/>
        </w:rPr>
        <w:t>действующ</w:t>
      </w:r>
      <w:proofErr w:type="spellEnd"/>
      <w:r w:rsidRPr="009B1F54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9B1F54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9B1F54">
        <w:rPr>
          <w:rStyle w:val="afff8"/>
          <w:b w:val="0"/>
          <w:sz w:val="24"/>
          <w:szCs w:val="24"/>
        </w:rPr>
        <w:br/>
        <w:t>с одной стороны, и</w:t>
      </w:r>
    </w:p>
    <w:p w14:paraId="07972566" w14:textId="77777777" w:rsidR="0087435A" w:rsidRPr="009717CB" w:rsidRDefault="0087435A" w:rsidP="0087435A">
      <w:pPr>
        <w:tabs>
          <w:tab w:val="left" w:pos="1024"/>
        </w:tabs>
        <w:jc w:val="both"/>
      </w:pPr>
      <w:r w:rsidRPr="009B1F54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9B1F54">
        <w:rPr>
          <w:rStyle w:val="afff8"/>
          <w:b w:val="0"/>
          <w:sz w:val="24"/>
          <w:szCs w:val="24"/>
        </w:rPr>
        <w:t>действующ</w:t>
      </w:r>
      <w:proofErr w:type="spellEnd"/>
      <w:r w:rsidRPr="009B1F54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9B1F54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4C827C37" w14:textId="77777777" w:rsidR="0087435A" w:rsidRDefault="0087435A" w:rsidP="0087435A">
      <w:pPr>
        <w:keepNext/>
        <w:keepLines/>
        <w:spacing w:after="24" w:line="230" w:lineRule="exact"/>
        <w:ind w:left="3380"/>
      </w:pPr>
      <w:bookmarkStart w:id="129" w:name="bookmark3"/>
    </w:p>
    <w:p w14:paraId="44E432BB" w14:textId="77777777" w:rsidR="0087435A" w:rsidRDefault="0087435A" w:rsidP="0087435A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9"/>
    </w:p>
    <w:p w14:paraId="017B073B" w14:textId="77777777" w:rsidR="0087435A" w:rsidRPr="009717CB" w:rsidRDefault="0087435A" w:rsidP="0087435A">
      <w:pPr>
        <w:keepNext/>
        <w:keepLines/>
        <w:spacing w:after="24" w:line="230" w:lineRule="exact"/>
        <w:ind w:left="3380"/>
        <w:rPr>
          <w:b/>
        </w:rPr>
      </w:pPr>
    </w:p>
    <w:p w14:paraId="67D106FF" w14:textId="77777777" w:rsidR="0087435A" w:rsidRPr="009B1F54" w:rsidRDefault="0087435A" w:rsidP="0087435A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9B1F54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5906570D" w14:textId="77777777" w:rsidR="0087435A" w:rsidRPr="009B1F54" w:rsidRDefault="0087435A" w:rsidP="0087435A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30" w:name="bookmark4"/>
      <w:r w:rsidRPr="009B1F54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9B1F54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63468109" w14:textId="77777777" w:rsidR="0087435A" w:rsidRPr="009717CB" w:rsidRDefault="0087435A" w:rsidP="0087435A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B1F54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3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22D12504" w14:textId="77777777" w:rsidR="0087435A" w:rsidRDefault="0087435A" w:rsidP="0087435A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(обременениях) прав на Земельный участок:</w:t>
      </w:r>
    </w:p>
    <w:p w14:paraId="4C85CFC3" w14:textId="77777777" w:rsidR="0087435A" w:rsidRDefault="0087435A" w:rsidP="0087435A">
      <w:pPr>
        <w:tabs>
          <w:tab w:val="left" w:pos="1024"/>
        </w:tabs>
        <w:ind w:firstLine="709"/>
        <w:jc w:val="both"/>
      </w:pPr>
      <w:r>
        <w:t>- расположен в зоне с особыми условиями использования территории в соответствии с СанПиН 2.1.4.2625-10«Зоны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0817D4B9" w14:textId="77777777" w:rsidR="0087435A" w:rsidRDefault="0087435A" w:rsidP="0087435A">
      <w:pPr>
        <w:tabs>
          <w:tab w:val="left" w:pos="1024"/>
        </w:tabs>
        <w:ind w:firstLine="709"/>
        <w:jc w:val="both"/>
      </w:pPr>
      <w:r>
        <w:t xml:space="preserve">-  полностью расположен в границах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15487183" w14:textId="77777777" w:rsidR="0087435A" w:rsidRPr="009B1F54" w:rsidRDefault="0087435A" w:rsidP="0087435A">
      <w:pPr>
        <w:tabs>
          <w:tab w:val="left" w:pos="1024"/>
        </w:tabs>
        <w:ind w:firstLine="709"/>
        <w:jc w:val="both"/>
        <w:rPr>
          <w:b/>
        </w:rPr>
      </w:pPr>
      <w:r w:rsidRPr="009B1F54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173759D4" w14:textId="77777777" w:rsidR="0087435A" w:rsidRPr="009B1F54" w:rsidRDefault="0087435A" w:rsidP="0087435A">
      <w:pPr>
        <w:tabs>
          <w:tab w:val="left" w:pos="1024"/>
        </w:tabs>
        <w:ind w:firstLine="709"/>
        <w:jc w:val="both"/>
        <w:rPr>
          <w:b/>
        </w:rPr>
      </w:pPr>
      <w:r w:rsidRPr="009B1F54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417DC613" w14:textId="77777777" w:rsidR="0087435A" w:rsidRPr="009717CB" w:rsidRDefault="0087435A" w:rsidP="0087435A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11249940" w14:textId="77777777" w:rsidR="0087435A" w:rsidRPr="009717CB" w:rsidRDefault="0087435A" w:rsidP="0087435A">
      <w:pPr>
        <w:tabs>
          <w:tab w:val="left" w:pos="1024"/>
        </w:tabs>
        <w:ind w:firstLine="709"/>
        <w:jc w:val="both"/>
        <w:rPr>
          <w:b/>
        </w:rPr>
      </w:pPr>
    </w:p>
    <w:p w14:paraId="4417F7A1" w14:textId="77777777" w:rsidR="0087435A" w:rsidRDefault="0087435A" w:rsidP="0087435A">
      <w:pPr>
        <w:keepNext/>
        <w:keepLines/>
        <w:spacing w:after="31" w:line="230" w:lineRule="exact"/>
        <w:ind w:left="3402" w:firstLine="709"/>
      </w:pPr>
      <w:bookmarkStart w:id="13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1"/>
    </w:p>
    <w:p w14:paraId="6683AAFC" w14:textId="77777777" w:rsidR="0087435A" w:rsidRPr="009717CB" w:rsidRDefault="0087435A" w:rsidP="0087435A">
      <w:pPr>
        <w:keepNext/>
        <w:keepLines/>
        <w:spacing w:after="31" w:line="230" w:lineRule="exact"/>
        <w:ind w:left="3402" w:firstLine="709"/>
        <w:rPr>
          <w:b/>
        </w:rPr>
      </w:pPr>
    </w:p>
    <w:p w14:paraId="64437B08" w14:textId="77777777" w:rsidR="0087435A" w:rsidRPr="009717CB" w:rsidRDefault="0087435A" w:rsidP="008743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0BD3DAEB" w14:textId="77777777" w:rsidR="0087435A" w:rsidRPr="009717CB" w:rsidRDefault="0087435A" w:rsidP="008743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59822A42" w14:textId="77777777" w:rsidR="0087435A" w:rsidRPr="009717CB" w:rsidRDefault="0087435A" w:rsidP="008743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719C0B5A" w14:textId="77777777" w:rsidR="0087435A" w:rsidRPr="009717CB" w:rsidRDefault="0087435A" w:rsidP="0087435A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lastRenderedPageBreak/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0A6C72AF" w14:textId="77777777" w:rsidR="0087435A" w:rsidRPr="009717CB" w:rsidRDefault="0087435A" w:rsidP="0087435A">
      <w:pPr>
        <w:keepNext/>
        <w:keepLines/>
        <w:spacing w:after="80" w:line="230" w:lineRule="exact"/>
        <w:ind w:left="3160" w:firstLine="709"/>
        <w:rPr>
          <w:b/>
        </w:rPr>
      </w:pPr>
    </w:p>
    <w:p w14:paraId="7D786821" w14:textId="77777777" w:rsidR="0087435A" w:rsidRDefault="0087435A" w:rsidP="0087435A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0F3FC1E9" w14:textId="77777777" w:rsidR="0087435A" w:rsidRPr="009717CB" w:rsidRDefault="0087435A" w:rsidP="0087435A">
      <w:pPr>
        <w:keepNext/>
        <w:keepLines/>
        <w:spacing w:after="80" w:line="230" w:lineRule="exact"/>
        <w:ind w:left="3160"/>
        <w:rPr>
          <w:b/>
        </w:rPr>
      </w:pPr>
    </w:p>
    <w:p w14:paraId="1BFECE4E" w14:textId="77777777" w:rsidR="0087435A" w:rsidRPr="009717CB" w:rsidRDefault="0087435A" w:rsidP="0087435A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193D44D4" w14:textId="77777777" w:rsidR="0087435A" w:rsidRPr="009717CB" w:rsidRDefault="0087435A" w:rsidP="0087435A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5E863F39" w14:textId="77777777" w:rsidR="0087435A" w:rsidRPr="009717CB" w:rsidRDefault="0087435A" w:rsidP="0087435A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5F344F1D" w14:textId="77777777" w:rsidR="0087435A" w:rsidRPr="009717CB" w:rsidRDefault="0087435A" w:rsidP="0087435A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74CBEA77" w14:textId="77777777" w:rsidR="0087435A" w:rsidRPr="009717CB" w:rsidRDefault="0087435A" w:rsidP="0087435A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4DEEDCC1" w14:textId="77777777" w:rsidR="0087435A" w:rsidRPr="009717CB" w:rsidRDefault="0087435A" w:rsidP="0087435A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5F97A5F6" w14:textId="77777777" w:rsidR="0087435A" w:rsidRPr="009717CB" w:rsidRDefault="0087435A" w:rsidP="0087435A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57C6C401" w14:textId="77777777" w:rsidR="0087435A" w:rsidRPr="009717CB" w:rsidRDefault="0087435A" w:rsidP="0087435A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7F5A3AF1" w14:textId="77777777" w:rsidR="0087435A" w:rsidRPr="009717CB" w:rsidRDefault="0087435A" w:rsidP="0087435A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439434EC" w14:textId="77777777" w:rsidR="0087435A" w:rsidRPr="009717CB" w:rsidRDefault="0087435A" w:rsidP="0087435A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27BF27DD" w14:textId="77777777" w:rsidR="0087435A" w:rsidRPr="009717CB" w:rsidRDefault="0087435A" w:rsidP="0087435A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6B6912DD" w14:textId="77777777" w:rsidR="0087435A" w:rsidRPr="009717CB" w:rsidRDefault="0087435A" w:rsidP="0087435A">
      <w:pPr>
        <w:keepNext/>
        <w:keepLines/>
        <w:ind w:firstLine="709"/>
        <w:rPr>
          <w:b/>
        </w:rPr>
      </w:pPr>
    </w:p>
    <w:p w14:paraId="3905905C" w14:textId="77777777" w:rsidR="0087435A" w:rsidRPr="009717CB" w:rsidRDefault="0087435A" w:rsidP="0087435A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2"/>
    </w:p>
    <w:p w14:paraId="257FFECD" w14:textId="77777777" w:rsidR="0087435A" w:rsidRPr="009717CB" w:rsidRDefault="0087435A" w:rsidP="0087435A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9717CB">
        <w:t>4.1. Арендодатель имеет право:</w:t>
      </w:r>
      <w:bookmarkEnd w:id="133"/>
    </w:p>
    <w:p w14:paraId="3A5ECF19" w14:textId="77777777" w:rsidR="0087435A" w:rsidRPr="009717CB" w:rsidRDefault="0087435A" w:rsidP="0087435A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623BB6A4" w14:textId="77777777" w:rsidR="0087435A" w:rsidRPr="009717CB" w:rsidRDefault="0087435A" w:rsidP="0087435A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27DA9323" w14:textId="77777777" w:rsidR="0087435A" w:rsidRPr="009717CB" w:rsidRDefault="0087435A" w:rsidP="0087435A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074B6C3A" w14:textId="77777777" w:rsidR="0087435A" w:rsidRPr="009717CB" w:rsidRDefault="0087435A" w:rsidP="0087435A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73839D9F" w14:textId="77777777" w:rsidR="0087435A" w:rsidRPr="009717CB" w:rsidRDefault="0087435A" w:rsidP="0087435A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1B42D194" w14:textId="77777777" w:rsidR="0087435A" w:rsidRPr="009717CB" w:rsidRDefault="0087435A" w:rsidP="0087435A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6D6ED522" w14:textId="77777777" w:rsidR="0087435A" w:rsidRDefault="0087435A" w:rsidP="0087435A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4FF3664C" w14:textId="77777777" w:rsidR="0087435A" w:rsidRPr="009976A1" w:rsidRDefault="0087435A" w:rsidP="0087435A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47A84FA5" w14:textId="77777777" w:rsidR="0087435A" w:rsidRDefault="0087435A" w:rsidP="0087435A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1F044536" w14:textId="77777777" w:rsidR="0087435A" w:rsidRPr="009976A1" w:rsidRDefault="0087435A" w:rsidP="0087435A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01DFDB0C" w14:textId="77777777" w:rsidR="0087435A" w:rsidRPr="009717CB" w:rsidRDefault="0087435A" w:rsidP="0087435A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03E31835" w14:textId="77777777" w:rsidR="0087435A" w:rsidRPr="009717CB" w:rsidRDefault="0087435A" w:rsidP="0087435A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3A244940" w14:textId="77777777" w:rsidR="0087435A" w:rsidRPr="009717CB" w:rsidRDefault="0087435A" w:rsidP="0087435A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</w:t>
      </w:r>
      <w:r w:rsidRPr="009717CB">
        <w:lastRenderedPageBreak/>
        <w:t xml:space="preserve">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1D1AFC3A" w14:textId="77777777" w:rsidR="0087435A" w:rsidRPr="009717CB" w:rsidRDefault="0087435A" w:rsidP="0087435A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2F4AFB69" w14:textId="77777777" w:rsidR="0087435A" w:rsidRPr="009717CB" w:rsidRDefault="0087435A" w:rsidP="0087435A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6A9BC9C7" w14:textId="77777777" w:rsidR="0087435A" w:rsidRPr="009717CB" w:rsidRDefault="0087435A" w:rsidP="0087435A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4" w:name="bookmark8"/>
      <w:r w:rsidRPr="009717CB">
        <w:t>4.2. Арендодатель обязан:</w:t>
      </w:r>
      <w:bookmarkEnd w:id="134"/>
    </w:p>
    <w:p w14:paraId="7598C0F0" w14:textId="77777777" w:rsidR="0087435A" w:rsidRPr="009717CB" w:rsidRDefault="0087435A" w:rsidP="0087435A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002EBBBD" w14:textId="77777777" w:rsidR="0087435A" w:rsidRPr="009717CB" w:rsidRDefault="0087435A" w:rsidP="0087435A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1BE50194" w14:textId="77777777" w:rsidR="0087435A" w:rsidRPr="009717CB" w:rsidRDefault="0087435A" w:rsidP="0087435A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3B7A3BEC" w14:textId="77777777" w:rsidR="0087435A" w:rsidRPr="009717CB" w:rsidRDefault="0087435A" w:rsidP="0087435A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5B599497" w14:textId="77777777" w:rsidR="0087435A" w:rsidRPr="009717CB" w:rsidRDefault="0087435A" w:rsidP="0087435A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5"/>
    </w:p>
    <w:p w14:paraId="16A6461E" w14:textId="77777777" w:rsidR="0087435A" w:rsidRPr="009717CB" w:rsidRDefault="0087435A" w:rsidP="0087435A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03DC9789" w14:textId="77777777" w:rsidR="0087435A" w:rsidRPr="009717CB" w:rsidRDefault="0087435A" w:rsidP="0087435A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40AE23CF" w14:textId="77777777" w:rsidR="0087435A" w:rsidRPr="009717CB" w:rsidRDefault="0087435A" w:rsidP="0087435A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9717CB">
        <w:t>4.4. Арендатор обязан:</w:t>
      </w:r>
      <w:bookmarkEnd w:id="136"/>
    </w:p>
    <w:p w14:paraId="73A08926" w14:textId="77777777" w:rsidR="0087435A" w:rsidRPr="009717CB" w:rsidRDefault="0087435A" w:rsidP="0087435A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70BA658C" w14:textId="77777777" w:rsidR="0087435A" w:rsidRPr="009717CB" w:rsidRDefault="0087435A" w:rsidP="0087435A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39D697AF" w14:textId="77777777" w:rsidR="0087435A" w:rsidRPr="009717CB" w:rsidRDefault="0087435A" w:rsidP="0087435A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7885D6BC" w14:textId="77777777" w:rsidR="0087435A" w:rsidRPr="009717CB" w:rsidRDefault="0087435A" w:rsidP="0087435A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418BD30C" w14:textId="77777777" w:rsidR="0087435A" w:rsidRPr="009717CB" w:rsidRDefault="0087435A" w:rsidP="0087435A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2C2C4ACD" w14:textId="77777777" w:rsidR="0087435A" w:rsidRPr="009717CB" w:rsidRDefault="0087435A" w:rsidP="0087435A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3A3E7357" w14:textId="77777777" w:rsidR="0087435A" w:rsidRPr="009717CB" w:rsidRDefault="0087435A" w:rsidP="0087435A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08DB946B" w14:textId="77777777" w:rsidR="0087435A" w:rsidRPr="009717CB" w:rsidRDefault="0087435A" w:rsidP="0087435A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6AD98F1B" w14:textId="77777777" w:rsidR="0087435A" w:rsidRPr="009717CB" w:rsidRDefault="0087435A" w:rsidP="0087435A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3753EE87" w14:textId="77777777" w:rsidR="0087435A" w:rsidRPr="009717CB" w:rsidRDefault="0087435A" w:rsidP="0087435A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29F2844A" w14:textId="77777777" w:rsidR="0087435A" w:rsidRPr="009717CB" w:rsidRDefault="0087435A" w:rsidP="0087435A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57C9DD27" w14:textId="77777777" w:rsidR="0087435A" w:rsidRDefault="0087435A" w:rsidP="0087435A">
      <w:pPr>
        <w:tabs>
          <w:tab w:val="left" w:pos="1332"/>
        </w:tabs>
        <w:ind w:firstLine="709"/>
        <w:jc w:val="both"/>
      </w:pPr>
      <w:r w:rsidRPr="009717CB">
        <w:lastRenderedPageBreak/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76360BF0" w14:textId="5C7FABD0" w:rsidR="0087435A" w:rsidRDefault="0087435A" w:rsidP="0087435A">
      <w:pPr>
        <w:tabs>
          <w:tab w:val="left" w:pos="1332"/>
        </w:tabs>
        <w:ind w:firstLine="709"/>
        <w:jc w:val="both"/>
      </w:pPr>
      <w:r>
        <w:t xml:space="preserve">4.4.13. </w:t>
      </w:r>
      <w:r w:rsidR="00E054AC" w:rsidRPr="00E054AC">
        <w:t xml:space="preserve">Использовать Земельный участок в соответствии с требованиями Водного кодекса Российской Федерации,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="00E054AC" w:rsidRPr="00E054AC">
        <w:t>приаэродромной</w:t>
      </w:r>
      <w:proofErr w:type="spellEnd"/>
      <w:r w:rsidR="00E054AC" w:rsidRPr="00E054AC">
        <w:t xml:space="preserve"> территории и санитарно-защитной зоны», с СанПиН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законодательства.</w:t>
      </w:r>
    </w:p>
    <w:p w14:paraId="1274F02D" w14:textId="77777777" w:rsidR="0087435A" w:rsidRPr="009717CB" w:rsidRDefault="0087435A" w:rsidP="0087435A">
      <w:pPr>
        <w:tabs>
          <w:tab w:val="left" w:pos="1332"/>
        </w:tabs>
        <w:ind w:firstLine="709"/>
        <w:jc w:val="both"/>
      </w:pPr>
      <w:r>
        <w:t>4.4.14. Согласовать размещение объекта капитального строительства в соответствии с требованиями действующего законодательства.</w:t>
      </w:r>
    </w:p>
    <w:p w14:paraId="2B2E96BC" w14:textId="77777777" w:rsidR="0087435A" w:rsidRDefault="0087435A" w:rsidP="0087435A">
      <w:pPr>
        <w:keepNext/>
        <w:keepLines/>
        <w:ind w:firstLine="709"/>
        <w:jc w:val="center"/>
      </w:pPr>
      <w:bookmarkStart w:id="137" w:name="bookmark11"/>
    </w:p>
    <w:p w14:paraId="35598077" w14:textId="77777777" w:rsidR="0087435A" w:rsidRPr="009717CB" w:rsidRDefault="0087435A" w:rsidP="0087435A">
      <w:pPr>
        <w:keepNext/>
        <w:keepLines/>
        <w:ind w:firstLine="709"/>
        <w:jc w:val="center"/>
      </w:pPr>
      <w:r w:rsidRPr="009717CB">
        <w:t>V. Ответственность сторон</w:t>
      </w:r>
      <w:bookmarkEnd w:id="137"/>
    </w:p>
    <w:p w14:paraId="45A22AB9" w14:textId="77777777" w:rsidR="0087435A" w:rsidRPr="009717CB" w:rsidRDefault="0087435A" w:rsidP="0087435A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794DDEB5" w14:textId="77777777" w:rsidR="0087435A" w:rsidRPr="009717CB" w:rsidRDefault="0087435A" w:rsidP="0087435A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3B65CE59" w14:textId="77777777" w:rsidR="0087435A" w:rsidRPr="009717CB" w:rsidRDefault="0087435A" w:rsidP="0087435A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4BAA0B44" w14:textId="77777777" w:rsidR="0087435A" w:rsidRPr="009717CB" w:rsidRDefault="0087435A" w:rsidP="0087435A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557F0EDC" w14:textId="77777777" w:rsidR="0087435A" w:rsidRPr="009717CB" w:rsidRDefault="0087435A" w:rsidP="0087435A">
      <w:pPr>
        <w:keepNext/>
        <w:keepLines/>
        <w:ind w:firstLine="709"/>
        <w:jc w:val="center"/>
        <w:rPr>
          <w:rStyle w:val="53"/>
          <w:b w:val="0"/>
        </w:rPr>
      </w:pPr>
      <w:bookmarkStart w:id="138" w:name="bookmark12"/>
    </w:p>
    <w:p w14:paraId="066A01FD" w14:textId="77777777" w:rsidR="0087435A" w:rsidRPr="009717CB" w:rsidRDefault="0087435A" w:rsidP="0087435A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8"/>
    </w:p>
    <w:p w14:paraId="2BDB0840" w14:textId="77777777" w:rsidR="0087435A" w:rsidRPr="009717CB" w:rsidRDefault="0087435A" w:rsidP="0087435A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0CD841B7" w14:textId="77777777" w:rsidR="0087435A" w:rsidRPr="009717CB" w:rsidRDefault="0087435A" w:rsidP="0087435A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5F5DC160" w14:textId="77777777" w:rsidR="0087435A" w:rsidRPr="009717CB" w:rsidRDefault="0087435A" w:rsidP="0087435A">
      <w:pPr>
        <w:autoSpaceDE w:val="0"/>
        <w:autoSpaceDN w:val="0"/>
        <w:adjustRightInd w:val="0"/>
        <w:ind w:firstLine="709"/>
        <w:jc w:val="both"/>
      </w:pPr>
    </w:p>
    <w:p w14:paraId="2AD06D0C" w14:textId="77777777" w:rsidR="0087435A" w:rsidRPr="009717CB" w:rsidRDefault="0087435A" w:rsidP="0087435A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9"/>
    </w:p>
    <w:p w14:paraId="18F431CA" w14:textId="77777777" w:rsidR="0087435A" w:rsidRPr="009717CB" w:rsidRDefault="0087435A" w:rsidP="0087435A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6B26D059" w14:textId="77777777" w:rsidR="0087435A" w:rsidRDefault="0087435A" w:rsidP="0087435A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4B13C87D" w14:textId="77777777" w:rsidR="0087435A" w:rsidRPr="009976A1" w:rsidRDefault="0087435A" w:rsidP="0087435A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50FF3B73" w14:textId="77777777" w:rsidR="0087435A" w:rsidRPr="009717CB" w:rsidRDefault="0087435A" w:rsidP="0087435A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6A989506" w14:textId="77777777" w:rsidR="0087435A" w:rsidRPr="009717CB" w:rsidRDefault="0087435A" w:rsidP="0087435A">
      <w:pPr>
        <w:tabs>
          <w:tab w:val="left" w:pos="1055"/>
        </w:tabs>
        <w:ind w:firstLine="709"/>
        <w:rPr>
          <w:i/>
        </w:rPr>
      </w:pPr>
    </w:p>
    <w:p w14:paraId="7A99F6BF" w14:textId="77777777" w:rsidR="0087435A" w:rsidRPr="009717CB" w:rsidRDefault="0087435A" w:rsidP="0087435A">
      <w:pPr>
        <w:keepNext/>
        <w:keepLines/>
        <w:ind w:firstLine="709"/>
        <w:jc w:val="center"/>
      </w:pPr>
      <w:bookmarkStart w:id="14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40"/>
    </w:p>
    <w:p w14:paraId="7F9BE8FB" w14:textId="77777777" w:rsidR="0087435A" w:rsidRPr="009717CB" w:rsidRDefault="0087435A" w:rsidP="0087435A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1B45DF18" w14:textId="77777777" w:rsidR="0087435A" w:rsidRPr="009717CB" w:rsidRDefault="0087435A" w:rsidP="0087435A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28C6393" w14:textId="77777777" w:rsidR="0087435A" w:rsidRPr="009717CB" w:rsidRDefault="0087435A" w:rsidP="0087435A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3ED4DFA9" w14:textId="77777777" w:rsidR="0087435A" w:rsidRPr="009717CB" w:rsidRDefault="0087435A" w:rsidP="0087435A">
      <w:pPr>
        <w:ind w:firstLine="709"/>
        <w:jc w:val="both"/>
        <w:rPr>
          <w:i/>
        </w:rPr>
      </w:pPr>
      <w:r w:rsidRPr="009717CB">
        <w:t xml:space="preserve"> </w:t>
      </w:r>
    </w:p>
    <w:p w14:paraId="07952765" w14:textId="77777777" w:rsidR="0087435A" w:rsidRPr="009717CB" w:rsidRDefault="0087435A" w:rsidP="0087435A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00150EBC" w14:textId="77777777" w:rsidR="0087435A" w:rsidRPr="009717CB" w:rsidRDefault="0087435A" w:rsidP="0087435A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42E2E8E3" w14:textId="77777777" w:rsidR="0087435A" w:rsidRPr="009717CB" w:rsidRDefault="0087435A" w:rsidP="0087435A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lastRenderedPageBreak/>
        <w:t>Протокол (Приложение 1)</w:t>
      </w:r>
    </w:p>
    <w:p w14:paraId="160D14DA" w14:textId="77777777" w:rsidR="0087435A" w:rsidRPr="009717CB" w:rsidRDefault="0087435A" w:rsidP="0087435A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0EE59BC8" w14:textId="77777777" w:rsidR="0087435A" w:rsidRPr="009717CB" w:rsidRDefault="0087435A" w:rsidP="0087435A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1995FE0F" w14:textId="77777777" w:rsidR="0087435A" w:rsidRDefault="0087435A" w:rsidP="0087435A">
      <w:pPr>
        <w:tabs>
          <w:tab w:val="left" w:pos="358"/>
        </w:tabs>
        <w:jc w:val="center"/>
      </w:pPr>
    </w:p>
    <w:p w14:paraId="2A4033FB" w14:textId="77777777" w:rsidR="0087435A" w:rsidRPr="009717CB" w:rsidRDefault="0087435A" w:rsidP="0087435A">
      <w:pPr>
        <w:tabs>
          <w:tab w:val="left" w:pos="358"/>
        </w:tabs>
        <w:jc w:val="center"/>
      </w:pPr>
    </w:p>
    <w:p w14:paraId="7C16F64D" w14:textId="77777777" w:rsidR="0087435A" w:rsidRPr="009717CB" w:rsidRDefault="0087435A" w:rsidP="0087435A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17F3EB2D" w14:textId="77777777" w:rsidR="0087435A" w:rsidRPr="009717CB" w:rsidRDefault="0087435A" w:rsidP="0087435A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7435A" w:rsidRPr="009717CB" w14:paraId="4591F938" w14:textId="77777777" w:rsidTr="00E15E7F">
        <w:tc>
          <w:tcPr>
            <w:tcW w:w="4503" w:type="dxa"/>
          </w:tcPr>
          <w:p w14:paraId="0391D2ED" w14:textId="77777777" w:rsidR="0087435A" w:rsidRPr="009717CB" w:rsidRDefault="0087435A" w:rsidP="00E15E7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0C557CB5" w14:textId="77777777" w:rsidR="0087435A" w:rsidRPr="009717CB" w:rsidRDefault="0087435A" w:rsidP="00E15E7F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469DDE7B" w14:textId="77777777" w:rsidR="0087435A" w:rsidRPr="009717CB" w:rsidRDefault="0087435A" w:rsidP="00E15E7F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316CED66" w14:textId="77777777" w:rsidR="0087435A" w:rsidRPr="009717CB" w:rsidRDefault="0087435A" w:rsidP="00E15E7F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3ADC3E4B" w14:textId="77777777" w:rsidR="0087435A" w:rsidRPr="009717CB" w:rsidRDefault="0087435A" w:rsidP="00E15E7F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2E4E8DBA" w14:textId="77777777" w:rsidR="0087435A" w:rsidRPr="009717CB" w:rsidRDefault="0087435A" w:rsidP="00E15E7F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169FE12E" w14:textId="77777777" w:rsidR="0087435A" w:rsidRPr="009717CB" w:rsidRDefault="0087435A" w:rsidP="00E15E7F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0E8E5591" w14:textId="77777777" w:rsidR="0087435A" w:rsidRPr="009717CB" w:rsidRDefault="0087435A" w:rsidP="00E15E7F">
            <w:pPr>
              <w:autoSpaceDE w:val="0"/>
              <w:autoSpaceDN w:val="0"/>
              <w:adjustRightInd w:val="0"/>
            </w:pPr>
          </w:p>
          <w:p w14:paraId="05754377" w14:textId="77777777" w:rsidR="0087435A" w:rsidRPr="009717CB" w:rsidRDefault="0087435A" w:rsidP="00E15E7F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7EA9F103" w14:textId="77777777" w:rsidR="0087435A" w:rsidRPr="009717CB" w:rsidRDefault="0087435A" w:rsidP="00E15E7F">
            <w:pPr>
              <w:autoSpaceDE w:val="0"/>
              <w:autoSpaceDN w:val="0"/>
              <w:adjustRightInd w:val="0"/>
              <w:jc w:val="right"/>
            </w:pPr>
          </w:p>
          <w:p w14:paraId="588FF68D" w14:textId="77777777" w:rsidR="0087435A" w:rsidRPr="009717CB" w:rsidRDefault="0087435A" w:rsidP="00E15E7F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25F25FCF" w14:textId="77777777" w:rsidR="0087435A" w:rsidRPr="009717CB" w:rsidRDefault="0087435A" w:rsidP="00E15E7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5E5240D8" w14:textId="77777777" w:rsidR="0087435A" w:rsidRPr="009717CB" w:rsidRDefault="0087435A" w:rsidP="00E15E7F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148E8499" w14:textId="77777777" w:rsidR="0087435A" w:rsidRPr="009717CB" w:rsidRDefault="0087435A" w:rsidP="00E15E7F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3A81AB2A" w14:textId="77777777" w:rsidR="0087435A" w:rsidRPr="009717CB" w:rsidRDefault="0087435A" w:rsidP="00E15E7F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1B902BF9" w14:textId="77777777" w:rsidR="0087435A" w:rsidRPr="009717CB" w:rsidRDefault="0087435A" w:rsidP="00E15E7F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04F3AE67" w14:textId="77777777" w:rsidR="0087435A" w:rsidRPr="009717CB" w:rsidRDefault="0087435A" w:rsidP="00E15E7F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137648B6" w14:textId="77777777" w:rsidR="0087435A" w:rsidRPr="009717CB" w:rsidRDefault="0087435A" w:rsidP="00E15E7F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3BD036CC" w14:textId="77777777" w:rsidR="0087435A" w:rsidRPr="009717CB" w:rsidRDefault="0087435A" w:rsidP="00E15E7F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3DD3114B" w14:textId="77777777" w:rsidR="0087435A" w:rsidRPr="009717CB" w:rsidRDefault="0087435A" w:rsidP="00E15E7F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654B3446" w14:textId="77777777" w:rsidR="0087435A" w:rsidRPr="009717CB" w:rsidRDefault="0087435A" w:rsidP="00E15E7F">
            <w:pPr>
              <w:autoSpaceDE w:val="0"/>
              <w:autoSpaceDN w:val="0"/>
              <w:adjustRightInd w:val="0"/>
              <w:jc w:val="right"/>
            </w:pPr>
          </w:p>
          <w:p w14:paraId="11214CF4" w14:textId="77777777" w:rsidR="0087435A" w:rsidRPr="009717CB" w:rsidRDefault="0087435A" w:rsidP="00E15E7F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0C12A540" w14:textId="77777777" w:rsidR="0087435A" w:rsidRDefault="0087435A" w:rsidP="0087435A">
      <w:pPr>
        <w:spacing w:after="400" w:line="245" w:lineRule="exact"/>
        <w:ind w:right="100"/>
      </w:pPr>
      <w:r>
        <w:br w:type="page"/>
      </w:r>
    </w:p>
    <w:p w14:paraId="425A3BCD" w14:textId="77777777" w:rsidR="0087435A" w:rsidRPr="00BF23F0" w:rsidRDefault="0087435A" w:rsidP="0087435A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1AB5001E" w14:textId="77777777" w:rsidR="0087435A" w:rsidRPr="00BF23F0" w:rsidRDefault="0087435A" w:rsidP="0087435A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2CD22DCE" w14:textId="77777777" w:rsidR="0087435A" w:rsidRPr="00BF23F0" w:rsidRDefault="0087435A" w:rsidP="0087435A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16340670" w14:textId="77777777" w:rsidR="0087435A" w:rsidRPr="00BF23F0" w:rsidRDefault="0087435A" w:rsidP="0087435A">
      <w:pPr>
        <w:tabs>
          <w:tab w:val="left" w:pos="681"/>
        </w:tabs>
        <w:spacing w:line="270" w:lineRule="exact"/>
        <w:ind w:left="500" w:right="100"/>
        <w:jc w:val="both"/>
      </w:pPr>
    </w:p>
    <w:p w14:paraId="64E7BEEB" w14:textId="77777777" w:rsidR="0087435A" w:rsidRPr="00BF23F0" w:rsidRDefault="0087435A" w:rsidP="0087435A">
      <w:pPr>
        <w:tabs>
          <w:tab w:val="left" w:pos="681"/>
        </w:tabs>
        <w:spacing w:line="270" w:lineRule="exact"/>
        <w:ind w:left="500" w:right="100"/>
        <w:jc w:val="both"/>
      </w:pPr>
    </w:p>
    <w:p w14:paraId="29941B1C" w14:textId="77777777" w:rsidR="0087435A" w:rsidRPr="00BF23F0" w:rsidRDefault="0087435A" w:rsidP="0087435A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87435A" w:rsidRPr="00BF23F0" w14:paraId="4DFAB122" w14:textId="77777777" w:rsidTr="00E15E7F">
        <w:tc>
          <w:tcPr>
            <w:tcW w:w="594" w:type="dxa"/>
          </w:tcPr>
          <w:p w14:paraId="31E0BD91" w14:textId="77777777" w:rsidR="0087435A" w:rsidRPr="00BF23F0" w:rsidRDefault="0087435A" w:rsidP="00E15E7F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15D52697" w14:textId="77777777" w:rsidR="0087435A" w:rsidRPr="00BF23F0" w:rsidRDefault="0087435A" w:rsidP="00E15E7F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2D362A33" w14:textId="77777777" w:rsidR="0087435A" w:rsidRPr="00BF23F0" w:rsidRDefault="0087435A" w:rsidP="00E15E7F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11FDBAFA" w14:textId="77777777" w:rsidR="0087435A" w:rsidRPr="00BF23F0" w:rsidRDefault="0087435A" w:rsidP="00E15E7F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87435A" w:rsidRPr="00BF23F0" w14:paraId="54EA062D" w14:textId="77777777" w:rsidTr="00E15E7F">
        <w:tc>
          <w:tcPr>
            <w:tcW w:w="594" w:type="dxa"/>
          </w:tcPr>
          <w:p w14:paraId="256A348D" w14:textId="77777777" w:rsidR="0087435A" w:rsidRPr="00BF23F0" w:rsidRDefault="0087435A" w:rsidP="00E15E7F">
            <w:pPr>
              <w:spacing w:after="66"/>
            </w:pPr>
          </w:p>
        </w:tc>
        <w:tc>
          <w:tcPr>
            <w:tcW w:w="977" w:type="dxa"/>
          </w:tcPr>
          <w:p w14:paraId="766EDED5" w14:textId="77777777" w:rsidR="0087435A" w:rsidRPr="00BF23F0" w:rsidRDefault="0087435A" w:rsidP="00E15E7F">
            <w:pPr>
              <w:spacing w:after="66"/>
            </w:pPr>
          </w:p>
        </w:tc>
        <w:tc>
          <w:tcPr>
            <w:tcW w:w="3365" w:type="dxa"/>
          </w:tcPr>
          <w:p w14:paraId="16679AE0" w14:textId="77777777" w:rsidR="0087435A" w:rsidRPr="00BF23F0" w:rsidRDefault="0087435A" w:rsidP="00E15E7F">
            <w:pPr>
              <w:spacing w:after="66"/>
            </w:pPr>
          </w:p>
        </w:tc>
        <w:tc>
          <w:tcPr>
            <w:tcW w:w="1421" w:type="dxa"/>
          </w:tcPr>
          <w:p w14:paraId="1FAD42D7" w14:textId="77777777" w:rsidR="0087435A" w:rsidRPr="00BF23F0" w:rsidRDefault="0087435A" w:rsidP="00E15E7F">
            <w:pPr>
              <w:spacing w:after="66"/>
            </w:pPr>
          </w:p>
        </w:tc>
      </w:tr>
    </w:tbl>
    <w:p w14:paraId="30FBBE8C" w14:textId="77777777" w:rsidR="0087435A" w:rsidRPr="00BF23F0" w:rsidRDefault="0087435A" w:rsidP="0087435A">
      <w:pPr>
        <w:spacing w:after="66"/>
        <w:ind w:left="220"/>
      </w:pPr>
    </w:p>
    <w:p w14:paraId="44C9BE4D" w14:textId="77777777" w:rsidR="0087435A" w:rsidRPr="00BF23F0" w:rsidRDefault="0087435A" w:rsidP="0087435A">
      <w:pPr>
        <w:spacing w:after="66"/>
        <w:ind w:left="220"/>
      </w:pPr>
    </w:p>
    <w:p w14:paraId="0A9667B8" w14:textId="77777777" w:rsidR="0087435A" w:rsidRPr="00BF23F0" w:rsidRDefault="0087435A" w:rsidP="0087435A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4715A5DB" w14:textId="77777777" w:rsidR="0087435A" w:rsidRPr="00BF23F0" w:rsidRDefault="0087435A" w:rsidP="0087435A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87435A" w:rsidRPr="00BF23F0" w14:paraId="321BD32E" w14:textId="77777777" w:rsidTr="00E15E7F">
        <w:tc>
          <w:tcPr>
            <w:tcW w:w="2552" w:type="dxa"/>
          </w:tcPr>
          <w:p w14:paraId="24889C40" w14:textId="77777777" w:rsidR="0087435A" w:rsidRPr="00BF23F0" w:rsidRDefault="0087435A" w:rsidP="00E15E7F">
            <w:pPr>
              <w:spacing w:after="66"/>
            </w:pPr>
          </w:p>
        </w:tc>
        <w:tc>
          <w:tcPr>
            <w:tcW w:w="2551" w:type="dxa"/>
          </w:tcPr>
          <w:p w14:paraId="27DF06FD" w14:textId="77777777" w:rsidR="0087435A" w:rsidRPr="00BF23F0" w:rsidRDefault="0087435A" w:rsidP="00E15E7F">
            <w:pPr>
              <w:spacing w:after="66"/>
            </w:pPr>
            <w:r w:rsidRPr="00BF23F0">
              <w:t>Арендная плата (руб.)</w:t>
            </w:r>
          </w:p>
        </w:tc>
      </w:tr>
      <w:tr w:rsidR="0087435A" w:rsidRPr="00BF23F0" w14:paraId="253721B3" w14:textId="77777777" w:rsidTr="00E15E7F">
        <w:tc>
          <w:tcPr>
            <w:tcW w:w="2552" w:type="dxa"/>
          </w:tcPr>
          <w:p w14:paraId="7081592F" w14:textId="77777777" w:rsidR="0087435A" w:rsidRPr="00BF23F0" w:rsidRDefault="0087435A" w:rsidP="00E15E7F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2D47593C" w14:textId="77777777" w:rsidR="0087435A" w:rsidRPr="00BF23F0" w:rsidRDefault="0087435A" w:rsidP="00E15E7F">
            <w:pPr>
              <w:spacing w:after="66"/>
            </w:pPr>
          </w:p>
        </w:tc>
      </w:tr>
      <w:tr w:rsidR="0087435A" w:rsidRPr="00BF23F0" w14:paraId="37F3B52E" w14:textId="77777777" w:rsidTr="00E15E7F">
        <w:tc>
          <w:tcPr>
            <w:tcW w:w="2552" w:type="dxa"/>
          </w:tcPr>
          <w:p w14:paraId="4F148DC5" w14:textId="77777777" w:rsidR="0087435A" w:rsidRPr="00BF23F0" w:rsidRDefault="0087435A" w:rsidP="00E15E7F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628F8BD1" w14:textId="77777777" w:rsidR="0087435A" w:rsidRPr="00BF23F0" w:rsidRDefault="0087435A" w:rsidP="00E15E7F">
            <w:pPr>
              <w:spacing w:after="66"/>
            </w:pPr>
          </w:p>
        </w:tc>
      </w:tr>
    </w:tbl>
    <w:p w14:paraId="1B7A80E7" w14:textId="77777777" w:rsidR="0087435A" w:rsidRPr="00BF23F0" w:rsidRDefault="0087435A" w:rsidP="0087435A">
      <w:pPr>
        <w:spacing w:line="274" w:lineRule="exact"/>
        <w:ind w:left="220" w:right="100" w:firstLine="280"/>
        <w:rPr>
          <w:rStyle w:val="afff8"/>
          <w:b w:val="0"/>
        </w:rPr>
      </w:pPr>
    </w:p>
    <w:p w14:paraId="45AFD391" w14:textId="77777777" w:rsidR="0087435A" w:rsidRPr="00BF23F0" w:rsidRDefault="0087435A" w:rsidP="0087435A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05543D9E" w14:textId="77777777" w:rsidR="0087435A" w:rsidRPr="00BF23F0" w:rsidRDefault="0087435A" w:rsidP="0087435A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BCC8502" w14:textId="77777777" w:rsidR="0087435A" w:rsidRPr="00BF23F0" w:rsidRDefault="0087435A" w:rsidP="0087435A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0175074" w14:textId="77777777" w:rsidR="0087435A" w:rsidRPr="00BF23F0" w:rsidRDefault="0087435A" w:rsidP="0087435A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9764ADB" w14:textId="77777777" w:rsidR="0087435A" w:rsidRPr="00BF23F0" w:rsidRDefault="0087435A" w:rsidP="0087435A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A228FCC" w14:textId="77777777" w:rsidR="0087435A" w:rsidRPr="00BF23F0" w:rsidRDefault="0087435A" w:rsidP="0087435A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AF34F97" w14:textId="77777777" w:rsidR="0087435A" w:rsidRPr="00BF23F0" w:rsidRDefault="0087435A" w:rsidP="0087435A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3411C76" w14:textId="77777777" w:rsidR="0087435A" w:rsidRPr="00BF23F0" w:rsidRDefault="0087435A" w:rsidP="0087435A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3EDB514" w14:textId="77777777" w:rsidR="0087435A" w:rsidRPr="00BF23F0" w:rsidRDefault="0087435A" w:rsidP="0087435A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3148B4C8" w14:textId="77777777" w:rsidR="0087435A" w:rsidRPr="00BF23F0" w:rsidRDefault="0087435A" w:rsidP="0087435A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7435A" w:rsidRPr="00BF23F0" w14:paraId="1F3E8E6D" w14:textId="77777777" w:rsidTr="00E15E7F">
        <w:tc>
          <w:tcPr>
            <w:tcW w:w="4503" w:type="dxa"/>
          </w:tcPr>
          <w:p w14:paraId="4D4C2171" w14:textId="77777777" w:rsidR="0087435A" w:rsidRPr="00E40827" w:rsidRDefault="0087435A" w:rsidP="00E15E7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7CABBC25" w14:textId="77777777" w:rsidR="0087435A" w:rsidRPr="00BF23F0" w:rsidRDefault="0087435A" w:rsidP="00E15E7F">
            <w:pPr>
              <w:autoSpaceDE w:val="0"/>
              <w:autoSpaceDN w:val="0"/>
              <w:adjustRightInd w:val="0"/>
            </w:pPr>
          </w:p>
          <w:p w14:paraId="635DDE4F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right"/>
            </w:pPr>
          </w:p>
          <w:p w14:paraId="23267B1B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164D7EB2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36023BDF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0EBF9F40" w14:textId="77777777" w:rsidR="0087435A" w:rsidRPr="00E40827" w:rsidRDefault="0087435A" w:rsidP="00E15E7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684D076E" w14:textId="77777777" w:rsidR="0087435A" w:rsidRPr="00BF23F0" w:rsidRDefault="0087435A" w:rsidP="00E15E7F">
            <w:pPr>
              <w:autoSpaceDE w:val="0"/>
              <w:autoSpaceDN w:val="0"/>
              <w:adjustRightInd w:val="0"/>
            </w:pPr>
          </w:p>
          <w:p w14:paraId="6E22F51A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right"/>
            </w:pPr>
          </w:p>
          <w:p w14:paraId="4E21E719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5AB7F48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3DEAB7F3" w14:textId="77777777" w:rsidR="0087435A" w:rsidRPr="00BF23F0" w:rsidRDefault="0087435A" w:rsidP="0087435A">
      <w:pPr>
        <w:spacing w:line="274" w:lineRule="exact"/>
        <w:ind w:left="220" w:right="100" w:firstLine="280"/>
        <w:jc w:val="both"/>
      </w:pPr>
    </w:p>
    <w:p w14:paraId="709FC2A3" w14:textId="77777777" w:rsidR="0087435A" w:rsidRPr="00BF23F0" w:rsidRDefault="0087435A" w:rsidP="0087435A">
      <w:pPr>
        <w:spacing w:line="274" w:lineRule="exact"/>
        <w:ind w:left="220" w:right="100" w:firstLine="280"/>
        <w:jc w:val="both"/>
      </w:pPr>
    </w:p>
    <w:p w14:paraId="3BFACD7E" w14:textId="77777777" w:rsidR="0087435A" w:rsidRPr="00BF23F0" w:rsidRDefault="0087435A" w:rsidP="0087435A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FAA325E" w14:textId="77777777" w:rsidR="0087435A" w:rsidRPr="00BF23F0" w:rsidRDefault="0087435A" w:rsidP="0087435A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F5B0096" w14:textId="77777777" w:rsidR="0087435A" w:rsidRPr="00BF23F0" w:rsidRDefault="0087435A" w:rsidP="0087435A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1325C6C" w14:textId="77777777" w:rsidR="0087435A" w:rsidRPr="00BF23F0" w:rsidRDefault="0087435A" w:rsidP="0087435A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4108495" w14:textId="77777777" w:rsidR="0087435A" w:rsidRPr="00BF23F0" w:rsidRDefault="0087435A" w:rsidP="0087435A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8BB30CE" w14:textId="77777777" w:rsidR="0087435A" w:rsidRPr="00BF23F0" w:rsidRDefault="0087435A" w:rsidP="0087435A">
      <w:pPr>
        <w:spacing w:line="274" w:lineRule="exact"/>
        <w:ind w:left="220" w:right="100" w:firstLine="280"/>
      </w:pPr>
    </w:p>
    <w:p w14:paraId="504C1F29" w14:textId="77777777" w:rsidR="0087435A" w:rsidRPr="00BF23F0" w:rsidRDefault="0087435A" w:rsidP="0087435A">
      <w:pPr>
        <w:spacing w:line="274" w:lineRule="exact"/>
        <w:ind w:left="220" w:right="100" w:firstLine="280"/>
      </w:pPr>
    </w:p>
    <w:p w14:paraId="135436F2" w14:textId="77777777" w:rsidR="0087435A" w:rsidRDefault="0087435A" w:rsidP="0087435A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41" w:name="bookmark19"/>
    </w:p>
    <w:p w14:paraId="20CCAD98" w14:textId="77777777" w:rsidR="0087435A" w:rsidRDefault="0087435A" w:rsidP="0087435A">
      <w:pPr>
        <w:pStyle w:val="3c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672C653A" w14:textId="77777777" w:rsidR="0087435A" w:rsidRDefault="0087435A" w:rsidP="0087435A">
      <w:pPr>
        <w:keepNext/>
        <w:keepLines/>
        <w:spacing w:after="9" w:line="230" w:lineRule="exact"/>
        <w:ind w:left="4620"/>
        <w:rPr>
          <w:rStyle w:val="53pt"/>
        </w:rPr>
      </w:pPr>
    </w:p>
    <w:p w14:paraId="2D344713" w14:textId="77777777" w:rsidR="0087435A" w:rsidRPr="00BF23F0" w:rsidRDefault="0087435A" w:rsidP="0087435A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1"/>
    </w:p>
    <w:p w14:paraId="4997780C" w14:textId="77777777" w:rsidR="0087435A" w:rsidRDefault="0087435A" w:rsidP="0087435A">
      <w:pPr>
        <w:keepNext/>
        <w:keepLines/>
        <w:spacing w:after="131" w:line="230" w:lineRule="exact"/>
        <w:ind w:left="2840"/>
      </w:pPr>
      <w:bookmarkStart w:id="142" w:name="bookmark20"/>
      <w:r w:rsidRPr="00BF23F0">
        <w:t>приема-передачи земельного участка</w:t>
      </w:r>
      <w:bookmarkEnd w:id="142"/>
    </w:p>
    <w:p w14:paraId="52E53D86" w14:textId="77777777" w:rsidR="0087435A" w:rsidRPr="008D2D23" w:rsidRDefault="0087435A" w:rsidP="0087435A">
      <w:pPr>
        <w:keepNext/>
        <w:keepLines/>
        <w:spacing w:line="230" w:lineRule="exact"/>
        <w:rPr>
          <w:sz w:val="16"/>
          <w:szCs w:val="16"/>
        </w:rPr>
      </w:pPr>
    </w:p>
    <w:p w14:paraId="3F761D5D" w14:textId="77777777" w:rsidR="0087435A" w:rsidRDefault="0087435A" w:rsidP="0087435A">
      <w:pPr>
        <w:pStyle w:val="3c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315150E7" w14:textId="77777777" w:rsidR="0087435A" w:rsidRPr="00BF23F0" w:rsidRDefault="0087435A" w:rsidP="0087435A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179978C6" w14:textId="77777777" w:rsidR="0087435A" w:rsidRPr="00BF23F0" w:rsidRDefault="0087435A" w:rsidP="0087435A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75BB0903" w14:textId="77777777" w:rsidR="0087435A" w:rsidRPr="00BF23F0" w:rsidRDefault="0087435A" w:rsidP="0087435A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2355A410" w14:textId="77777777" w:rsidR="0087435A" w:rsidRPr="009B1F54" w:rsidRDefault="0087435A" w:rsidP="0087435A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3" w:name="bookmark21"/>
      <w:r w:rsidRPr="00BF23F0">
        <w:t xml:space="preserve"> временное владение и пользование за плату </w:t>
      </w:r>
      <w:r w:rsidRPr="009B1F54">
        <w:rPr>
          <w:rStyle w:val="53"/>
          <w:b w:val="0"/>
        </w:rPr>
        <w:t xml:space="preserve">Земельный участок </w:t>
      </w:r>
      <w:bookmarkEnd w:id="143"/>
      <w:r w:rsidRPr="009B1F54">
        <w:rPr>
          <w:rStyle w:val="53"/>
          <w:b w:val="0"/>
        </w:rPr>
        <w:t xml:space="preserve">площадью ____ </w:t>
      </w:r>
      <w:proofErr w:type="spellStart"/>
      <w:r w:rsidRPr="009B1F54">
        <w:rPr>
          <w:rStyle w:val="53"/>
          <w:b w:val="0"/>
        </w:rPr>
        <w:t>кв.м</w:t>
      </w:r>
      <w:proofErr w:type="spellEnd"/>
      <w:r w:rsidRPr="009B1F54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2783C9EA" w14:textId="77777777" w:rsidR="0087435A" w:rsidRPr="009B1F54" w:rsidRDefault="0087435A" w:rsidP="0087435A">
      <w:pPr>
        <w:ind w:firstLine="709"/>
        <w:jc w:val="both"/>
        <w:rPr>
          <w:rStyle w:val="53"/>
          <w:b w:val="0"/>
        </w:rPr>
      </w:pPr>
      <w:r w:rsidRPr="009B1F54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05E5D028" w14:textId="77777777" w:rsidR="0087435A" w:rsidRPr="009B1F54" w:rsidRDefault="0087435A" w:rsidP="0087435A">
      <w:pPr>
        <w:ind w:firstLine="709"/>
        <w:jc w:val="both"/>
        <w:rPr>
          <w:rStyle w:val="53"/>
          <w:b w:val="0"/>
        </w:rPr>
      </w:pPr>
      <w:r w:rsidRPr="009B1F54">
        <w:rPr>
          <w:rStyle w:val="53"/>
          <w:b w:val="0"/>
        </w:rPr>
        <w:t>3. Арендатор претензий к Арендодателю не имеет.</w:t>
      </w:r>
    </w:p>
    <w:p w14:paraId="5C6F4035" w14:textId="77777777" w:rsidR="0087435A" w:rsidRPr="00BF23F0" w:rsidRDefault="0087435A" w:rsidP="0087435A">
      <w:pPr>
        <w:spacing w:line="299" w:lineRule="exact"/>
        <w:ind w:left="100" w:firstLine="300"/>
      </w:pPr>
    </w:p>
    <w:p w14:paraId="32FF1B81" w14:textId="77777777" w:rsidR="0087435A" w:rsidRPr="00BF23F0" w:rsidRDefault="0087435A" w:rsidP="0087435A">
      <w:pPr>
        <w:tabs>
          <w:tab w:val="left" w:pos="358"/>
        </w:tabs>
        <w:jc w:val="center"/>
      </w:pPr>
    </w:p>
    <w:p w14:paraId="7FCEED11" w14:textId="77777777" w:rsidR="0087435A" w:rsidRPr="00BF23F0" w:rsidRDefault="0087435A" w:rsidP="0087435A">
      <w:pPr>
        <w:tabs>
          <w:tab w:val="left" w:pos="358"/>
        </w:tabs>
        <w:jc w:val="center"/>
      </w:pPr>
    </w:p>
    <w:p w14:paraId="406990C6" w14:textId="77777777" w:rsidR="0087435A" w:rsidRPr="00BF23F0" w:rsidRDefault="0087435A" w:rsidP="0087435A">
      <w:pPr>
        <w:tabs>
          <w:tab w:val="left" w:pos="358"/>
        </w:tabs>
        <w:jc w:val="center"/>
      </w:pPr>
    </w:p>
    <w:p w14:paraId="2CE3CF7A" w14:textId="77777777" w:rsidR="0087435A" w:rsidRPr="00BF23F0" w:rsidRDefault="0087435A" w:rsidP="0087435A">
      <w:pPr>
        <w:tabs>
          <w:tab w:val="left" w:pos="358"/>
        </w:tabs>
        <w:jc w:val="center"/>
      </w:pPr>
      <w:r w:rsidRPr="00BF23F0">
        <w:t>Подписи Сторон</w:t>
      </w:r>
    </w:p>
    <w:p w14:paraId="3A9B431A" w14:textId="77777777" w:rsidR="0087435A" w:rsidRPr="00BF23F0" w:rsidRDefault="0087435A" w:rsidP="0087435A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7435A" w:rsidRPr="00BF23F0" w14:paraId="524F9891" w14:textId="77777777" w:rsidTr="00E15E7F">
        <w:tc>
          <w:tcPr>
            <w:tcW w:w="4503" w:type="dxa"/>
          </w:tcPr>
          <w:p w14:paraId="716A16BB" w14:textId="77777777" w:rsidR="0087435A" w:rsidRPr="00E40827" w:rsidRDefault="0087435A" w:rsidP="00E15E7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0DF6FF6B" w14:textId="77777777" w:rsidR="0087435A" w:rsidRPr="00E40827" w:rsidRDefault="0087435A" w:rsidP="00E15E7F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57B16C88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right"/>
            </w:pPr>
          </w:p>
          <w:p w14:paraId="4C9D943E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44CEB82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25F3C407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13B4064E" w14:textId="77777777" w:rsidR="0087435A" w:rsidRPr="00E40827" w:rsidRDefault="0087435A" w:rsidP="00E15E7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7C6295EE" w14:textId="77777777" w:rsidR="0087435A" w:rsidRPr="00BF23F0" w:rsidRDefault="0087435A" w:rsidP="00E15E7F">
            <w:pPr>
              <w:autoSpaceDE w:val="0"/>
              <w:autoSpaceDN w:val="0"/>
              <w:adjustRightInd w:val="0"/>
            </w:pPr>
          </w:p>
          <w:p w14:paraId="6D1EC31E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right"/>
            </w:pPr>
          </w:p>
          <w:p w14:paraId="5030593F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9DCAFC2" w14:textId="77777777" w:rsidR="0087435A" w:rsidRPr="00BF23F0" w:rsidRDefault="0087435A" w:rsidP="00E15E7F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529CCC84" w14:textId="77777777" w:rsidR="0087435A" w:rsidRPr="00BF23F0" w:rsidRDefault="0087435A" w:rsidP="0087435A"/>
    <w:p w14:paraId="7124DE4D" w14:textId="1373E959" w:rsidR="00CD301B" w:rsidRPr="002B1734" w:rsidRDefault="00CD301B" w:rsidP="00CD301B">
      <w:pPr>
        <w:jc w:val="both"/>
        <w:rPr>
          <w:b/>
        </w:rPr>
      </w:pPr>
    </w:p>
    <w:p w14:paraId="1433293F" w14:textId="77777777" w:rsidR="00CD301B" w:rsidRPr="002B1734" w:rsidRDefault="00CD301B" w:rsidP="00CD301B">
      <w:pPr>
        <w:jc w:val="both"/>
        <w:rPr>
          <w:b/>
        </w:rPr>
      </w:pPr>
    </w:p>
    <w:p w14:paraId="09C20638" w14:textId="77777777" w:rsidR="00CD301B" w:rsidRPr="002B1734" w:rsidRDefault="00CD301B" w:rsidP="00CD301B">
      <w:pPr>
        <w:jc w:val="both"/>
        <w:rPr>
          <w:b/>
        </w:rPr>
      </w:pPr>
    </w:p>
    <w:p w14:paraId="73754BE3" w14:textId="77777777" w:rsidR="00CD301B" w:rsidRPr="002B1734" w:rsidRDefault="00CD301B" w:rsidP="00CD301B">
      <w:pPr>
        <w:jc w:val="both"/>
        <w:rPr>
          <w:b/>
        </w:rPr>
      </w:pPr>
    </w:p>
    <w:p w14:paraId="75ED307C" w14:textId="77777777" w:rsidR="00CD301B" w:rsidRPr="002B1734" w:rsidRDefault="00CD301B" w:rsidP="00CD301B">
      <w:pPr>
        <w:jc w:val="both"/>
        <w:rPr>
          <w:b/>
        </w:rPr>
      </w:pPr>
    </w:p>
    <w:p w14:paraId="2769E9FA" w14:textId="77777777" w:rsidR="00CD301B" w:rsidRPr="002B1734" w:rsidRDefault="00CD301B" w:rsidP="00CD301B">
      <w:pPr>
        <w:jc w:val="both"/>
        <w:rPr>
          <w:b/>
        </w:rPr>
      </w:pPr>
    </w:p>
    <w:p w14:paraId="2541E913" w14:textId="77777777" w:rsidR="00CD301B" w:rsidRPr="002B1734" w:rsidRDefault="00CD301B" w:rsidP="00CD301B">
      <w:pPr>
        <w:jc w:val="both"/>
        <w:rPr>
          <w:b/>
        </w:rPr>
      </w:pPr>
    </w:p>
    <w:p w14:paraId="6C973BCA" w14:textId="77777777" w:rsidR="00CD301B" w:rsidRPr="002B1734" w:rsidRDefault="00CD301B" w:rsidP="00CD301B">
      <w:pPr>
        <w:jc w:val="both"/>
        <w:rPr>
          <w:b/>
        </w:rPr>
      </w:pPr>
    </w:p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44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4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1308DB86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4507C3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4507C3">
        <w:rPr>
          <w:b/>
          <w:color w:val="0000FF"/>
        </w:rPr>
        <w:t>РУЗ/20-286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5" w:name="_Toc369197433"/>
      <w:bookmarkStart w:id="146" w:name="_Toc378353554"/>
      <w:bookmarkStart w:id="147" w:name="_Toc378591466"/>
      <w:bookmarkStart w:id="148" w:name="_Toc378790992"/>
      <w:bookmarkStart w:id="149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5"/>
      <w:bookmarkEnd w:id="146"/>
      <w:bookmarkEnd w:id="147"/>
      <w:bookmarkEnd w:id="148"/>
      <w:bookmarkEnd w:id="149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462A6" w14:textId="77777777" w:rsidR="00741004" w:rsidRDefault="00741004">
      <w:r>
        <w:separator/>
      </w:r>
    </w:p>
  </w:endnote>
  <w:endnote w:type="continuationSeparator" w:id="0">
    <w:p w14:paraId="604EFF3A" w14:textId="77777777" w:rsidR="00741004" w:rsidRDefault="00741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31F6AEAE" w:rsidR="004507C3" w:rsidRDefault="004507C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3E7" w:rsidRPr="000343E7">
          <w:rPr>
            <w:noProof/>
            <w:lang w:val="ru-RU"/>
          </w:rPr>
          <w:t>10</w:t>
        </w:r>
        <w:r>
          <w:fldChar w:fldCharType="end"/>
        </w:r>
      </w:p>
    </w:sdtContent>
  </w:sdt>
  <w:p w14:paraId="45CC9B49" w14:textId="05C058FB" w:rsidR="004507C3" w:rsidRPr="001A6C06" w:rsidRDefault="004507C3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E983D" w14:textId="77777777" w:rsidR="00741004" w:rsidRDefault="00741004">
      <w:r>
        <w:separator/>
      </w:r>
    </w:p>
  </w:footnote>
  <w:footnote w:type="continuationSeparator" w:id="0">
    <w:p w14:paraId="12C072B9" w14:textId="77777777" w:rsidR="00741004" w:rsidRDefault="00741004">
      <w:r>
        <w:continuationSeparator/>
      </w:r>
    </w:p>
  </w:footnote>
  <w:footnote w:id="1">
    <w:p w14:paraId="3FE4BEB6" w14:textId="77777777" w:rsidR="004507C3" w:rsidRDefault="004507C3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17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JpJm+6KzdiQyI1Zc7YmPTS2Kvr1asXbK7FCmpQIRVPYuWU9I7mQfm6C9FQjoG8eCJei/t1xfsbR93zKcxvkwQ==" w:salt="w4h4W033jAdQvezmMGlJ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3E7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6141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5610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47B4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535A"/>
    <w:rsid w:val="004507C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67B59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3DE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04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435A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54AC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1AE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8743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8743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8743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87435A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8743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87435A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7929CE-2279-4DC0-AE7A-2CFE10E64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9578</Words>
  <Characters>54600</Characters>
  <Application>Microsoft Office Word</Application>
  <DocSecurity>8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64050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2020-03-17T10:49:00Z</cp:lastPrinted>
  <dcterms:created xsi:type="dcterms:W3CDTF">2020-03-17T10:50:00Z</dcterms:created>
  <dcterms:modified xsi:type="dcterms:W3CDTF">2020-03-17T10:50:00Z</dcterms:modified>
</cp:coreProperties>
</file>