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1311F56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 xml:space="preserve">____________________ </w:t>
            </w:r>
            <w:r w:rsidR="007109BF">
              <w:rPr>
                <w:bCs/>
                <w:color w:val="0000FF"/>
                <w:sz w:val="22"/>
                <w:szCs w:val="22"/>
              </w:rPr>
              <w:softHyphen/>
            </w:r>
            <w:r w:rsidR="007109BF">
              <w:rPr>
                <w:bCs/>
                <w:color w:val="0000FF"/>
                <w:sz w:val="22"/>
                <w:szCs w:val="22"/>
              </w:rPr>
              <w:softHyphen/>
            </w:r>
            <w:r w:rsidR="007109BF">
              <w:rPr>
                <w:bCs/>
                <w:color w:val="0000FF"/>
                <w:sz w:val="22"/>
                <w:szCs w:val="22"/>
              </w:rPr>
              <w:softHyphen/>
            </w:r>
            <w:r w:rsidR="007109BF">
              <w:rPr>
                <w:bCs/>
                <w:color w:val="0000FF"/>
                <w:sz w:val="22"/>
                <w:szCs w:val="22"/>
              </w:rPr>
              <w:softHyphen/>
            </w:r>
            <w:r w:rsidR="007109BF">
              <w:rPr>
                <w:bCs/>
                <w:color w:val="0000FF"/>
                <w:sz w:val="22"/>
                <w:szCs w:val="22"/>
              </w:rPr>
              <w:softHyphen/>
            </w:r>
            <w:r w:rsidR="007109BF">
              <w:rPr>
                <w:bCs/>
                <w:color w:val="0000FF"/>
                <w:sz w:val="22"/>
                <w:szCs w:val="22"/>
              </w:rPr>
              <w:softHyphen/>
            </w:r>
            <w:r w:rsidR="007109BF">
              <w:rPr>
                <w:bCs/>
                <w:color w:val="0000FF"/>
                <w:sz w:val="22"/>
                <w:szCs w:val="22"/>
              </w:rPr>
              <w:softHyphen/>
            </w:r>
            <w:r w:rsidR="007109BF">
              <w:rPr>
                <w:bCs/>
                <w:color w:val="0000FF"/>
                <w:sz w:val="22"/>
                <w:szCs w:val="22"/>
              </w:rPr>
              <w:softHyphen/>
            </w:r>
            <w:r w:rsidR="007109BF">
              <w:rPr>
                <w:bCs/>
                <w:color w:val="0000FF"/>
                <w:sz w:val="22"/>
                <w:szCs w:val="22"/>
              </w:rPr>
              <w:softHyphen/>
            </w:r>
            <w:r w:rsidR="007109BF">
              <w:rPr>
                <w:bCs/>
                <w:color w:val="0000FF"/>
                <w:sz w:val="22"/>
                <w:szCs w:val="22"/>
              </w:rPr>
              <w:softHyphen/>
              <w:t>______________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A87DB2C" w14:textId="33319038" w:rsidR="00AD0DE8" w:rsidRPr="000F0963" w:rsidRDefault="00AA002F" w:rsidP="0063461B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7109BF">
        <w:rPr>
          <w:b/>
          <w:noProof/>
          <w:color w:val="0000FF"/>
          <w:sz w:val="28"/>
          <w:szCs w:val="28"/>
        </w:rPr>
        <w:t> АЗ-РУЗ/20-2860</w:t>
      </w:r>
    </w:p>
    <w:p w14:paraId="4C1DE774" w14:textId="0C50591C" w:rsidR="002D14CD" w:rsidRPr="0066427B" w:rsidRDefault="0063461B" w:rsidP="0063461B">
      <w:pPr>
        <w:jc w:val="center"/>
        <w:rPr>
          <w:noProof/>
          <w:color w:val="0000FF"/>
          <w:sz w:val="28"/>
          <w:szCs w:val="28"/>
        </w:rPr>
      </w:pPr>
      <w:r w:rsidRPr="0063461B">
        <w:rPr>
          <w:noProof/>
          <w:color w:val="0000FF"/>
          <w:sz w:val="28"/>
          <w:szCs w:val="28"/>
        </w:rPr>
        <w:t>на право заключения договора аренды земе</w:t>
      </w:r>
      <w:r>
        <w:rPr>
          <w:noProof/>
          <w:color w:val="0000FF"/>
          <w:sz w:val="28"/>
          <w:szCs w:val="28"/>
        </w:rPr>
        <w:t xml:space="preserve">льного участка, государственная </w:t>
      </w:r>
      <w:r w:rsidRPr="0063461B">
        <w:rPr>
          <w:noProof/>
          <w:color w:val="0000FF"/>
          <w:sz w:val="28"/>
          <w:szCs w:val="28"/>
        </w:rPr>
        <w:t>собственность на который не разграничен</w:t>
      </w:r>
      <w:r>
        <w:rPr>
          <w:noProof/>
          <w:color w:val="0000FF"/>
          <w:sz w:val="28"/>
          <w:szCs w:val="28"/>
        </w:rPr>
        <w:t xml:space="preserve">а, расположенного на территории </w:t>
      </w:r>
      <w:r>
        <w:rPr>
          <w:noProof/>
          <w:color w:val="0000FF"/>
          <w:sz w:val="28"/>
          <w:szCs w:val="28"/>
        </w:rPr>
        <w:br/>
      </w:r>
      <w:r w:rsidRPr="0063461B">
        <w:rPr>
          <w:noProof/>
          <w:color w:val="0000FF"/>
          <w:sz w:val="28"/>
          <w:szCs w:val="28"/>
        </w:rPr>
        <w:t>Рузского город</w:t>
      </w:r>
      <w:r>
        <w:rPr>
          <w:noProof/>
          <w:color w:val="0000FF"/>
          <w:sz w:val="28"/>
          <w:szCs w:val="28"/>
        </w:rPr>
        <w:t>ского округа Московской области</w:t>
      </w:r>
      <w:r w:rsidR="00AD0DE8" w:rsidRPr="000F0963">
        <w:rPr>
          <w:noProof/>
          <w:color w:val="0000FF"/>
          <w:sz w:val="28"/>
          <w:szCs w:val="28"/>
        </w:rPr>
        <w:t>, вид разрешенного</w:t>
      </w:r>
      <w:r>
        <w:rPr>
          <w:noProof/>
          <w:color w:val="0000FF"/>
          <w:sz w:val="28"/>
          <w:szCs w:val="28"/>
        </w:rPr>
        <w:t xml:space="preserve"> </w:t>
      </w:r>
      <w:r w:rsidR="00AD0DE8" w:rsidRPr="000F0963">
        <w:rPr>
          <w:noProof/>
          <w:color w:val="0000FF"/>
          <w:sz w:val="28"/>
          <w:szCs w:val="28"/>
        </w:rPr>
        <w:t>использования: для индивидуального жилищного строительства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37EB0492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061528" w:rsidRPr="00061528">
        <w:rPr>
          <w:b/>
          <w:noProof/>
          <w:color w:val="0000FF"/>
          <w:sz w:val="28"/>
          <w:szCs w:val="28"/>
        </w:rPr>
        <w:t>181220/6987935/02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14F4DEEA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086AC9" w:rsidRPr="00086AC9">
        <w:rPr>
          <w:b/>
          <w:noProof/>
          <w:color w:val="0000FF"/>
          <w:sz w:val="28"/>
          <w:szCs w:val="28"/>
        </w:rPr>
        <w:t>00300060106679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37153D64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7109BF">
        <w:rPr>
          <w:b/>
          <w:noProof/>
          <w:color w:val="0000FF"/>
          <w:sz w:val="28"/>
          <w:szCs w:val="28"/>
        </w:rPr>
        <w:t>21</w:t>
      </w:r>
      <w:r w:rsidR="0063461B">
        <w:rPr>
          <w:b/>
          <w:noProof/>
          <w:color w:val="0000FF"/>
          <w:sz w:val="28"/>
          <w:szCs w:val="28"/>
        </w:rPr>
        <w:t>.12.2020</w:t>
      </w:r>
      <w:r w:rsidR="008F26A7">
        <w:rPr>
          <w:b/>
          <w:noProof/>
          <w:color w:val="0000FF"/>
          <w:sz w:val="28"/>
          <w:szCs w:val="28"/>
        </w:rPr>
        <w:t xml:space="preserve">   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58D6FA05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1F514F">
        <w:rPr>
          <w:b/>
          <w:noProof/>
          <w:color w:val="0000FF"/>
          <w:sz w:val="28"/>
          <w:szCs w:val="28"/>
        </w:rPr>
        <w:t>09.02</w:t>
      </w:r>
      <w:r w:rsidR="000E1532" w:rsidRPr="000E1532">
        <w:rPr>
          <w:b/>
          <w:noProof/>
          <w:color w:val="0000FF"/>
          <w:sz w:val="28"/>
          <w:szCs w:val="28"/>
        </w:rPr>
        <w:t>.2021</w:t>
      </w:r>
      <w:r w:rsidR="008F26A7">
        <w:rPr>
          <w:b/>
          <w:noProof/>
          <w:color w:val="0000FF"/>
          <w:sz w:val="28"/>
          <w:szCs w:val="28"/>
        </w:rPr>
        <w:t xml:space="preserve"> </w:t>
      </w:r>
      <w:r w:rsidR="000E1532">
        <w:rPr>
          <w:b/>
          <w:noProof/>
          <w:color w:val="0000FF"/>
          <w:sz w:val="28"/>
          <w:szCs w:val="28"/>
        </w:rPr>
        <w:t xml:space="preserve"> 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72E7AB73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1F514F">
        <w:rPr>
          <w:b/>
          <w:noProof/>
          <w:color w:val="0000FF"/>
          <w:sz w:val="28"/>
          <w:szCs w:val="28"/>
        </w:rPr>
        <w:t>12</w:t>
      </w:r>
      <w:r w:rsidR="000E1532">
        <w:rPr>
          <w:b/>
          <w:noProof/>
          <w:color w:val="0000FF"/>
          <w:sz w:val="28"/>
          <w:szCs w:val="28"/>
        </w:rPr>
        <w:t>.02.2021</w:t>
      </w:r>
      <w:r w:rsidR="008F26A7">
        <w:rPr>
          <w:b/>
          <w:noProof/>
          <w:color w:val="0000FF"/>
          <w:sz w:val="28"/>
          <w:szCs w:val="28"/>
        </w:rPr>
        <w:t xml:space="preserve"> 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01773974" w14:textId="77777777" w:rsidR="0063461B" w:rsidRDefault="0063461B" w:rsidP="00C0256F">
      <w:pPr>
        <w:autoSpaceDE w:val="0"/>
        <w:jc w:val="both"/>
        <w:rPr>
          <w:bCs/>
          <w:sz w:val="26"/>
          <w:szCs w:val="26"/>
        </w:rPr>
      </w:pPr>
    </w:p>
    <w:p w14:paraId="2C544374" w14:textId="77777777" w:rsidR="0063461B" w:rsidRPr="002B1734" w:rsidRDefault="0063461B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5E748A1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9A13C6">
        <w:rPr>
          <w:b/>
          <w:bCs/>
          <w:color w:val="17365D"/>
          <w:sz w:val="26"/>
          <w:szCs w:val="26"/>
        </w:rPr>
        <w:t>20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3E8D147C" w14:textId="1B04C1A4" w:rsidR="0063461B" w:rsidRPr="0063461B" w:rsidRDefault="0063461B" w:rsidP="0063461B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Pr="0063461B">
        <w:rPr>
          <w:color w:val="0000FF"/>
          <w:sz w:val="22"/>
          <w:szCs w:val="22"/>
        </w:rPr>
        <w:t>Сводного заключения Министерства имущественных отношений М</w:t>
      </w:r>
      <w:r w:rsidR="00C742BE">
        <w:rPr>
          <w:color w:val="0000FF"/>
          <w:sz w:val="22"/>
          <w:szCs w:val="22"/>
        </w:rPr>
        <w:t xml:space="preserve">осковской области от 08.12.2020 </w:t>
      </w:r>
      <w:r w:rsidR="00C742BE">
        <w:rPr>
          <w:color w:val="0000FF"/>
          <w:sz w:val="22"/>
          <w:szCs w:val="22"/>
        </w:rPr>
        <w:br/>
        <w:t>№ 181</w:t>
      </w:r>
      <w:r>
        <w:rPr>
          <w:color w:val="0000FF"/>
          <w:sz w:val="22"/>
          <w:szCs w:val="22"/>
        </w:rPr>
        <w:t xml:space="preserve">-З </w:t>
      </w:r>
      <w:r w:rsidRPr="0063461B">
        <w:rPr>
          <w:color w:val="0000FF"/>
          <w:sz w:val="22"/>
          <w:szCs w:val="22"/>
        </w:rPr>
        <w:t xml:space="preserve">п. </w:t>
      </w:r>
      <w:r w:rsidR="00C742BE">
        <w:rPr>
          <w:color w:val="0000FF"/>
          <w:sz w:val="22"/>
          <w:szCs w:val="22"/>
        </w:rPr>
        <w:t>159</w:t>
      </w:r>
      <w:r w:rsidRPr="0063461B">
        <w:rPr>
          <w:color w:val="0000FF"/>
          <w:sz w:val="22"/>
          <w:szCs w:val="22"/>
        </w:rPr>
        <w:t>;</w:t>
      </w:r>
    </w:p>
    <w:p w14:paraId="703C9D50" w14:textId="03EFFCED" w:rsidR="0063461B" w:rsidRPr="0063461B" w:rsidRDefault="0063461B" w:rsidP="0063461B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63461B">
        <w:rPr>
          <w:color w:val="0000FF"/>
          <w:sz w:val="22"/>
          <w:szCs w:val="22"/>
        </w:rPr>
        <w:t xml:space="preserve">постановления Администрации Рузского городского округа Московской области от </w:t>
      </w:r>
      <w:r w:rsidR="00C742BE">
        <w:rPr>
          <w:color w:val="0000FF"/>
          <w:sz w:val="22"/>
          <w:szCs w:val="22"/>
        </w:rPr>
        <w:t>11.12.2020 № 4003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="00E261C7" w:rsidRPr="00E261C7">
        <w:rPr>
          <w:color w:val="0000FF"/>
          <w:sz w:val="22"/>
          <w:szCs w:val="22"/>
        </w:rPr>
        <w:t>(в ред. от 18.12.2020 № 4090</w:t>
      </w:r>
      <w:r w:rsidRPr="00E261C7">
        <w:rPr>
          <w:color w:val="0000FF"/>
          <w:sz w:val="22"/>
          <w:szCs w:val="22"/>
        </w:rPr>
        <w:t>)</w:t>
      </w:r>
      <w:r w:rsidRPr="0063461B">
        <w:rPr>
          <w:color w:val="0000FF"/>
          <w:sz w:val="22"/>
          <w:szCs w:val="22"/>
        </w:rPr>
        <w:t xml:space="preserve"> «О проведении аукциона на право заключ</w:t>
      </w:r>
      <w:r>
        <w:rPr>
          <w:color w:val="0000FF"/>
          <w:sz w:val="22"/>
          <w:szCs w:val="22"/>
        </w:rPr>
        <w:t xml:space="preserve">ения договора аренды земельного </w:t>
      </w:r>
      <w:r w:rsidRPr="0063461B">
        <w:rPr>
          <w:color w:val="0000FF"/>
          <w:sz w:val="22"/>
          <w:szCs w:val="22"/>
        </w:rPr>
        <w:t xml:space="preserve">участка с кадастровым номером </w:t>
      </w:r>
      <w:r w:rsidR="00C742BE">
        <w:rPr>
          <w:color w:val="0000FF"/>
          <w:sz w:val="22"/>
          <w:szCs w:val="22"/>
        </w:rPr>
        <w:t>50:19:0050102:425</w:t>
      </w:r>
      <w:r w:rsidRPr="0063461B">
        <w:rPr>
          <w:color w:val="0000FF"/>
          <w:sz w:val="22"/>
          <w:szCs w:val="22"/>
        </w:rPr>
        <w:t>, из земель государстве</w:t>
      </w:r>
      <w:r>
        <w:rPr>
          <w:color w:val="0000FF"/>
          <w:sz w:val="22"/>
          <w:szCs w:val="22"/>
        </w:rPr>
        <w:t xml:space="preserve">нной неразграниченной </w:t>
      </w:r>
      <w:r w:rsidRPr="0063461B">
        <w:rPr>
          <w:color w:val="0000FF"/>
          <w:sz w:val="22"/>
          <w:szCs w:val="22"/>
        </w:rPr>
        <w:t>собственности» (Приложение 1);</w:t>
      </w:r>
    </w:p>
    <w:permEnd w:id="611254405"/>
    <w:p w14:paraId="342EBF1F" w14:textId="2859518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71DCC96C" w14:textId="77777777" w:rsidR="0063461B" w:rsidRPr="0063461B" w:rsidRDefault="00711439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63461B" w:rsidRPr="0063461B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3E28357C" w14:textId="77777777" w:rsidR="0063461B" w:rsidRPr="0063461B" w:rsidRDefault="0063461B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3461B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2798BCA0" w14:textId="77777777" w:rsidR="0063461B" w:rsidRPr="0063461B" w:rsidRDefault="0063461B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3461B">
        <w:rPr>
          <w:color w:val="0000FF"/>
          <w:sz w:val="22"/>
          <w:szCs w:val="22"/>
        </w:rPr>
        <w:t>Сайт: www.ruzaregion.ru</w:t>
      </w:r>
    </w:p>
    <w:p w14:paraId="29891327" w14:textId="77777777" w:rsidR="0063461B" w:rsidRPr="0063461B" w:rsidRDefault="0063461B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3461B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5A3EDC8C" w14:textId="103E3AC2" w:rsidR="00711439" w:rsidRDefault="0063461B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r w:rsidRPr="0063461B">
        <w:rPr>
          <w:color w:val="0000FF"/>
          <w:sz w:val="22"/>
          <w:szCs w:val="22"/>
        </w:rPr>
        <w:t>Телефон факс: + 7 (496) 272-42-3</w:t>
      </w:r>
      <w:r>
        <w:rPr>
          <w:color w:val="0000FF"/>
          <w:sz w:val="22"/>
          <w:szCs w:val="22"/>
        </w:rPr>
        <w:t>0.</w:t>
      </w:r>
      <w:permStart w:id="1716609322" w:edGrp="everyone"/>
      <w:permEnd w:id="1932596164"/>
      <w:permEnd w:id="1716609322"/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44498370" w14:textId="6AF535D3" w:rsidR="006D02A8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3461B" w:rsidRPr="0063461B">
        <w:rPr>
          <w:color w:val="0000FF"/>
          <w:sz w:val="22"/>
          <w:szCs w:val="22"/>
        </w:rPr>
        <w:t>право заключения договора аренды земе</w:t>
      </w:r>
      <w:r w:rsidR="0063461B">
        <w:rPr>
          <w:color w:val="0000FF"/>
          <w:sz w:val="22"/>
          <w:szCs w:val="22"/>
        </w:rPr>
        <w:t xml:space="preserve">льного участка, государственная </w:t>
      </w:r>
      <w:r w:rsidR="0063461B" w:rsidRPr="0063461B">
        <w:rPr>
          <w:color w:val="0000FF"/>
          <w:sz w:val="22"/>
          <w:szCs w:val="22"/>
        </w:rPr>
        <w:t>собственность на который не разграничена, расположенного на террито</w:t>
      </w:r>
      <w:r w:rsidR="0063461B">
        <w:rPr>
          <w:color w:val="0000FF"/>
          <w:sz w:val="22"/>
          <w:szCs w:val="22"/>
        </w:rPr>
        <w:t xml:space="preserve">рии: Рузского городского округа </w:t>
      </w:r>
      <w:r w:rsidR="0063461B" w:rsidRPr="0063461B">
        <w:rPr>
          <w:color w:val="0000FF"/>
          <w:sz w:val="22"/>
          <w:szCs w:val="22"/>
        </w:rPr>
        <w:t>Московской области (далее – Земельный участок</w:t>
      </w:r>
      <w:r w:rsidR="0063461B">
        <w:rPr>
          <w:color w:val="0000FF"/>
          <w:sz w:val="22"/>
          <w:szCs w:val="22"/>
        </w:rPr>
        <w:t>).</w:t>
      </w:r>
    </w:p>
    <w:p w14:paraId="6728AA75" w14:textId="77777777" w:rsidR="006D02A8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1445401973"/>
    <w:p w14:paraId="64127CBA" w14:textId="77777777" w:rsidR="006D02A8" w:rsidRPr="006D02A8" w:rsidRDefault="006D02A8" w:rsidP="0063461B">
      <w:pPr>
        <w:autoSpaceDE w:val="0"/>
        <w:spacing w:line="276" w:lineRule="auto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lastRenderedPageBreak/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BF3753D" w14:textId="44E91DC8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63461B">
        <w:rPr>
          <w:color w:val="0000FF"/>
          <w:sz w:val="22"/>
          <w:szCs w:val="22"/>
        </w:rPr>
        <w:t>Московская область, г Руза, п Колюбакино</w:t>
      </w:r>
      <w:r w:rsidR="00C742BE">
        <w:rPr>
          <w:color w:val="0000FF"/>
          <w:sz w:val="22"/>
          <w:szCs w:val="22"/>
        </w:rPr>
        <w:t>, ул. Поселковая, Российская Федерация, Рузский городской округ</w:t>
      </w:r>
    </w:p>
    <w:permEnd w:id="1201879608"/>
    <w:p w14:paraId="55E57AF4" w14:textId="6061E5C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C814E2" w:rsidRPr="00C814E2">
        <w:rPr>
          <w:color w:val="0000FF"/>
          <w:sz w:val="22"/>
          <w:szCs w:val="22"/>
        </w:rPr>
        <w:t>1 </w:t>
      </w:r>
      <w:r w:rsidR="00C742BE">
        <w:rPr>
          <w:color w:val="0000FF"/>
          <w:sz w:val="22"/>
          <w:szCs w:val="22"/>
        </w:rPr>
        <w:t>567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43C9108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C814E2" w:rsidRPr="00C814E2">
        <w:rPr>
          <w:color w:val="0000FF"/>
          <w:sz w:val="22"/>
          <w:szCs w:val="22"/>
        </w:rPr>
        <w:t>50:</w:t>
      </w:r>
      <w:r w:rsidR="00C742BE">
        <w:rPr>
          <w:color w:val="0000FF"/>
          <w:sz w:val="22"/>
          <w:szCs w:val="22"/>
        </w:rPr>
        <w:t>19:0050102:425</w:t>
      </w:r>
      <w:r w:rsidR="00C814E2">
        <w:rPr>
          <w:sz w:val="22"/>
          <w:szCs w:val="22"/>
        </w:rPr>
        <w:t xml:space="preserve"> </w:t>
      </w:r>
      <w:r w:rsidR="00AD0DE8" w:rsidRPr="00242F27">
        <w:rPr>
          <w:color w:val="0000FF"/>
          <w:sz w:val="22"/>
          <w:szCs w:val="22"/>
        </w:rPr>
        <w:t>(выписка из Единого госуда</w:t>
      </w:r>
      <w:r w:rsidR="00C814E2">
        <w:rPr>
          <w:color w:val="0000FF"/>
          <w:sz w:val="22"/>
          <w:szCs w:val="22"/>
        </w:rPr>
        <w:t xml:space="preserve">рственного реестра недвижимости </w:t>
      </w:r>
      <w:r w:rsidR="00AD0DE8">
        <w:rPr>
          <w:color w:val="0000FF"/>
          <w:sz w:val="22"/>
          <w:szCs w:val="22"/>
        </w:rPr>
        <w:t>об объекте недвижимости от </w:t>
      </w:r>
      <w:r w:rsidR="00C742BE">
        <w:rPr>
          <w:color w:val="0000FF"/>
          <w:sz w:val="22"/>
          <w:szCs w:val="22"/>
        </w:rPr>
        <w:t>03.12</w:t>
      </w:r>
      <w:r w:rsidR="00C814E2">
        <w:rPr>
          <w:color w:val="0000FF"/>
          <w:sz w:val="22"/>
          <w:szCs w:val="22"/>
        </w:rPr>
        <w:t>.2020</w:t>
      </w:r>
      <w:r w:rsidR="00AD0DE8">
        <w:rPr>
          <w:color w:val="0000FF"/>
          <w:sz w:val="22"/>
          <w:szCs w:val="22"/>
        </w:rPr>
        <w:t> </w:t>
      </w:r>
      <w:r w:rsidR="00C814E2">
        <w:rPr>
          <w:color w:val="0000FF"/>
          <w:sz w:val="22"/>
          <w:szCs w:val="22"/>
        </w:rPr>
        <w:t>№ 99/2020/</w:t>
      </w:r>
      <w:r w:rsidR="00C742BE">
        <w:rPr>
          <w:color w:val="0000FF"/>
          <w:sz w:val="22"/>
          <w:szCs w:val="22"/>
        </w:rPr>
        <w:t>363824433</w:t>
      </w:r>
      <w:r w:rsidR="00C814E2">
        <w:rPr>
          <w:color w:val="0000FF"/>
          <w:sz w:val="22"/>
          <w:szCs w:val="22"/>
        </w:rPr>
        <w:t xml:space="preserve"> - </w:t>
      </w:r>
      <w:r w:rsidR="00AD0DE8"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1719E58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F8681B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F8681B" w:rsidRPr="00242F27">
        <w:rPr>
          <w:color w:val="0000FF"/>
          <w:sz w:val="22"/>
          <w:szCs w:val="22"/>
        </w:rPr>
        <w:t>(</w:t>
      </w:r>
      <w:r w:rsidR="00F8681B" w:rsidRPr="00BC5050">
        <w:rPr>
          <w:color w:val="0000FF"/>
          <w:sz w:val="22"/>
          <w:szCs w:val="22"/>
        </w:rPr>
        <w:t xml:space="preserve">выписка </w:t>
      </w:r>
      <w:r w:rsidR="00C814E2">
        <w:rPr>
          <w:color w:val="0000FF"/>
          <w:sz w:val="22"/>
          <w:szCs w:val="22"/>
        </w:rPr>
        <w:br/>
      </w:r>
      <w:r w:rsidR="00F8681B" w:rsidRPr="00BC5050">
        <w:rPr>
          <w:color w:val="0000FF"/>
          <w:sz w:val="22"/>
          <w:szCs w:val="22"/>
        </w:rPr>
        <w:t>из Единого государ</w:t>
      </w:r>
      <w:r w:rsidR="00F8681B">
        <w:rPr>
          <w:color w:val="0000FF"/>
          <w:sz w:val="22"/>
          <w:szCs w:val="22"/>
        </w:rPr>
        <w:t xml:space="preserve">ственного реестра недвижимости </w:t>
      </w:r>
      <w:r w:rsidR="00C742BE">
        <w:rPr>
          <w:color w:val="0000FF"/>
          <w:sz w:val="22"/>
          <w:szCs w:val="22"/>
        </w:rPr>
        <w:t>об объекте недвижимости от 03.12.2020 № 99/2020/363824433</w:t>
      </w:r>
      <w:r w:rsidR="00C814E2">
        <w:rPr>
          <w:color w:val="0000FF"/>
          <w:sz w:val="22"/>
          <w:szCs w:val="22"/>
        </w:rPr>
        <w:t xml:space="preserve"> </w:t>
      </w:r>
      <w:r w:rsidR="00F8681B" w:rsidRPr="00BC5050">
        <w:rPr>
          <w:color w:val="0000FF"/>
          <w:sz w:val="22"/>
          <w:szCs w:val="22"/>
        </w:rPr>
        <w:t>- Приложение 2</w:t>
      </w:r>
      <w:r w:rsidRPr="00242F27">
        <w:rPr>
          <w:color w:val="0000FF"/>
          <w:sz w:val="22"/>
          <w:szCs w:val="22"/>
        </w:rPr>
        <w:t>).</w:t>
      </w:r>
      <w:permEnd w:id="1000805128"/>
    </w:p>
    <w:p w14:paraId="39C5311A" w14:textId="41106F12" w:rsidR="00C814E2" w:rsidRPr="00C814E2" w:rsidRDefault="00AD0DE8" w:rsidP="00C814E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указаны в </w:t>
      </w:r>
      <w:r w:rsidR="00C814E2" w:rsidRPr="0063461B">
        <w:rPr>
          <w:color w:val="0000FF"/>
          <w:sz w:val="22"/>
          <w:szCs w:val="22"/>
        </w:rPr>
        <w:t>постановлени</w:t>
      </w:r>
      <w:r w:rsidR="00C814E2">
        <w:rPr>
          <w:color w:val="0000FF"/>
          <w:sz w:val="22"/>
          <w:szCs w:val="22"/>
        </w:rPr>
        <w:t>и</w:t>
      </w:r>
      <w:r w:rsidR="00C814E2" w:rsidRPr="0063461B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</w:t>
      </w:r>
      <w:r w:rsidR="00C742BE">
        <w:rPr>
          <w:color w:val="0000FF"/>
          <w:sz w:val="22"/>
          <w:szCs w:val="22"/>
        </w:rPr>
        <w:t>11.12.2020 № 4003</w:t>
      </w:r>
      <w:r w:rsidR="00C814E2">
        <w:rPr>
          <w:color w:val="0000FF"/>
          <w:sz w:val="22"/>
          <w:szCs w:val="22"/>
        </w:rPr>
        <w:t xml:space="preserve"> </w:t>
      </w:r>
      <w:r w:rsidR="00E261C7" w:rsidRPr="00E261C7">
        <w:rPr>
          <w:color w:val="0000FF"/>
          <w:sz w:val="22"/>
          <w:szCs w:val="22"/>
        </w:rPr>
        <w:t>(в ред. от 18.12.2020 № 4090)</w:t>
      </w:r>
      <w:r w:rsidR="00E261C7" w:rsidRPr="0063461B">
        <w:rPr>
          <w:color w:val="0000FF"/>
          <w:sz w:val="22"/>
          <w:szCs w:val="22"/>
        </w:rPr>
        <w:t xml:space="preserve"> </w:t>
      </w:r>
      <w:r w:rsidR="00C814E2">
        <w:rPr>
          <w:color w:val="0000FF"/>
          <w:sz w:val="22"/>
          <w:szCs w:val="22"/>
        </w:rPr>
        <w:t>(Приложение 1), з</w:t>
      </w:r>
      <w:r w:rsidR="00C814E2" w:rsidRPr="00C814E2">
        <w:rPr>
          <w:color w:val="0000FF"/>
          <w:sz w:val="22"/>
          <w:szCs w:val="22"/>
        </w:rPr>
        <w:t>аключении территориального управления Волоколамского, Рузского городских округов и городских округов</w:t>
      </w:r>
    </w:p>
    <w:p w14:paraId="65C585D1" w14:textId="15B8D6C9" w:rsidR="00C814E2" w:rsidRDefault="00C814E2" w:rsidP="00C814E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C814E2">
        <w:rPr>
          <w:color w:val="0000FF"/>
          <w:sz w:val="22"/>
          <w:szCs w:val="22"/>
        </w:rPr>
        <w:t>Истра, Восход Комитета по архитектуре и градостроительству М</w:t>
      </w:r>
      <w:r w:rsidR="00C742BE">
        <w:rPr>
          <w:color w:val="0000FF"/>
          <w:sz w:val="22"/>
          <w:szCs w:val="22"/>
        </w:rPr>
        <w:t>осковской области от 01.12</w:t>
      </w:r>
      <w:r w:rsidR="007432C8">
        <w:rPr>
          <w:color w:val="0000FF"/>
          <w:sz w:val="22"/>
          <w:szCs w:val="22"/>
        </w:rPr>
        <w:t xml:space="preserve">.2020 </w:t>
      </w:r>
      <w:r w:rsidR="007432C8">
        <w:rPr>
          <w:color w:val="0000FF"/>
          <w:sz w:val="22"/>
          <w:szCs w:val="22"/>
        </w:rPr>
        <w:br/>
      </w:r>
      <w:r w:rsidRPr="00C814E2">
        <w:rPr>
          <w:color w:val="0000FF"/>
          <w:sz w:val="22"/>
          <w:szCs w:val="22"/>
        </w:rPr>
        <w:t>№</w:t>
      </w:r>
      <w:r w:rsidR="00C742BE">
        <w:rPr>
          <w:color w:val="0000FF"/>
          <w:sz w:val="22"/>
          <w:szCs w:val="22"/>
        </w:rPr>
        <w:t> 28Исх-49686</w:t>
      </w:r>
      <w:r w:rsidR="007432C8">
        <w:rPr>
          <w:color w:val="0000FF"/>
          <w:sz w:val="22"/>
          <w:szCs w:val="22"/>
        </w:rPr>
        <w:t>/</w:t>
      </w:r>
      <w:r w:rsidRPr="00C814E2">
        <w:rPr>
          <w:color w:val="0000FF"/>
          <w:sz w:val="22"/>
          <w:szCs w:val="22"/>
        </w:rPr>
        <w:t xml:space="preserve"> (Приложение 4), письме Администрации Рузского городского округа Московской области </w:t>
      </w:r>
      <w:r w:rsidR="007432C8">
        <w:rPr>
          <w:color w:val="0000FF"/>
          <w:sz w:val="22"/>
          <w:szCs w:val="22"/>
        </w:rPr>
        <w:br/>
        <w:t>от 02.12.2020</w:t>
      </w:r>
      <w:r w:rsidRPr="00C814E2">
        <w:rPr>
          <w:color w:val="0000FF"/>
          <w:sz w:val="22"/>
          <w:szCs w:val="22"/>
        </w:rPr>
        <w:t xml:space="preserve"> </w:t>
      </w:r>
      <w:r w:rsidR="00C742BE">
        <w:rPr>
          <w:color w:val="0000FF"/>
          <w:sz w:val="22"/>
          <w:szCs w:val="22"/>
        </w:rPr>
        <w:t xml:space="preserve">№ Исх-1482 </w:t>
      </w:r>
      <w:r w:rsidRPr="00C814E2">
        <w:rPr>
          <w:color w:val="0000FF"/>
          <w:sz w:val="22"/>
          <w:szCs w:val="22"/>
        </w:rPr>
        <w:t>(Приложение 4), акте муниципального обследования объекта земельных отношений</w:t>
      </w:r>
      <w:r w:rsidR="00C742BE">
        <w:rPr>
          <w:color w:val="0000FF"/>
          <w:sz w:val="22"/>
          <w:szCs w:val="22"/>
        </w:rPr>
        <w:t xml:space="preserve"> </w:t>
      </w:r>
      <w:r w:rsidRPr="00C814E2">
        <w:rPr>
          <w:color w:val="0000FF"/>
          <w:sz w:val="22"/>
          <w:szCs w:val="22"/>
        </w:rPr>
        <w:t xml:space="preserve">от </w:t>
      </w:r>
      <w:r w:rsidR="00C742BE">
        <w:rPr>
          <w:color w:val="0000FF"/>
          <w:sz w:val="22"/>
          <w:szCs w:val="22"/>
        </w:rPr>
        <w:t>09.10.2020 № 1372</w:t>
      </w:r>
      <w:r w:rsidR="007432C8">
        <w:rPr>
          <w:color w:val="0000FF"/>
          <w:sz w:val="22"/>
          <w:szCs w:val="22"/>
        </w:rPr>
        <w:t xml:space="preserve"> (Приложение 4), в том числе:</w:t>
      </w:r>
    </w:p>
    <w:p w14:paraId="532547E2" w14:textId="77777777" w:rsidR="007432C8" w:rsidRPr="00C814E2" w:rsidRDefault="007432C8" w:rsidP="00C814E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C6EDE46" w14:textId="55C5E0E2" w:rsidR="00C814E2" w:rsidRDefault="007432C8" w:rsidP="00C814E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Земельный участок </w:t>
      </w:r>
      <w:r w:rsidR="00C814E2" w:rsidRPr="00C814E2">
        <w:rPr>
          <w:color w:val="0000FF"/>
          <w:sz w:val="22"/>
          <w:szCs w:val="22"/>
        </w:rPr>
        <w:t xml:space="preserve">расположен в зоне с особыми условиями использования территории в соответствии </w:t>
      </w:r>
      <w:r>
        <w:rPr>
          <w:color w:val="0000FF"/>
          <w:sz w:val="22"/>
          <w:szCs w:val="22"/>
        </w:rPr>
        <w:br/>
      </w:r>
      <w:r w:rsidR="00C814E2" w:rsidRPr="00C814E2">
        <w:rPr>
          <w:color w:val="0000FF"/>
          <w:sz w:val="22"/>
          <w:szCs w:val="22"/>
        </w:rPr>
        <w:t xml:space="preserve">с </w:t>
      </w:r>
      <w:proofErr w:type="spellStart"/>
      <w:r>
        <w:rPr>
          <w:color w:val="0000FF"/>
          <w:sz w:val="22"/>
          <w:szCs w:val="22"/>
        </w:rPr>
        <w:t>Решеним</w:t>
      </w:r>
      <w:proofErr w:type="spellEnd"/>
      <w:r>
        <w:rPr>
          <w:color w:val="0000FF"/>
          <w:sz w:val="22"/>
          <w:szCs w:val="22"/>
        </w:rPr>
        <w:t xml:space="preserve"> Исполкома Моссовета и Мособл</w:t>
      </w:r>
      <w:r w:rsidR="00C742BE">
        <w:rPr>
          <w:color w:val="0000FF"/>
          <w:sz w:val="22"/>
          <w:szCs w:val="22"/>
        </w:rPr>
        <w:t>исполкома от 17.04.1980 № 500-1</w:t>
      </w:r>
      <w:r w:rsidR="009827AB">
        <w:rPr>
          <w:color w:val="0000FF"/>
          <w:sz w:val="22"/>
          <w:szCs w:val="22"/>
        </w:rPr>
        <w:t>1</w:t>
      </w:r>
      <w:r>
        <w:rPr>
          <w:color w:val="0000FF"/>
          <w:sz w:val="22"/>
          <w:szCs w:val="22"/>
        </w:rPr>
        <w:t xml:space="preserve">43 (**) </w:t>
      </w:r>
      <w:r w:rsidR="00C814E2" w:rsidRPr="00C814E2">
        <w:rPr>
          <w:color w:val="0000FF"/>
          <w:sz w:val="22"/>
          <w:szCs w:val="22"/>
        </w:rPr>
        <w:t>(Сведения подлежат уточнению с учетом требований нормативных пра</w:t>
      </w:r>
      <w:r>
        <w:rPr>
          <w:color w:val="0000FF"/>
          <w:sz w:val="22"/>
          <w:szCs w:val="22"/>
        </w:rPr>
        <w:t xml:space="preserve">вовых актов по установлению зон </w:t>
      </w:r>
      <w:r w:rsidR="00C814E2" w:rsidRPr="00C814E2">
        <w:rPr>
          <w:color w:val="0000FF"/>
          <w:sz w:val="22"/>
          <w:szCs w:val="22"/>
        </w:rPr>
        <w:t>санитарной охраны источников питьевого водоснабжения).</w:t>
      </w:r>
    </w:p>
    <w:p w14:paraId="0B99D719" w14:textId="411AD192" w:rsidR="00C742BE" w:rsidRDefault="00C742BE" w:rsidP="00C814E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CE695E5" w14:textId="503A918E" w:rsidR="00C742BE" w:rsidRPr="00C814E2" w:rsidRDefault="00C742BE" w:rsidP="00C742B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Земельный участок </w:t>
      </w:r>
      <w:r w:rsidRPr="00C814E2">
        <w:rPr>
          <w:color w:val="0000FF"/>
          <w:sz w:val="22"/>
          <w:szCs w:val="22"/>
        </w:rPr>
        <w:t>расположен в зоне с особыми условиями использования территории в соответствии</w:t>
      </w:r>
      <w:r>
        <w:rPr>
          <w:color w:val="0000FF"/>
          <w:sz w:val="22"/>
          <w:szCs w:val="22"/>
        </w:rPr>
        <w:t xml:space="preserve"> с СП 2.1.4.2625-10 (**) </w:t>
      </w:r>
      <w:r w:rsidRPr="00C814E2">
        <w:rPr>
          <w:color w:val="0000FF"/>
          <w:sz w:val="22"/>
          <w:szCs w:val="22"/>
        </w:rPr>
        <w:t>(Сведения подлежат уточнению с учетом требований нормативных пра</w:t>
      </w:r>
      <w:r>
        <w:rPr>
          <w:color w:val="0000FF"/>
          <w:sz w:val="22"/>
          <w:szCs w:val="22"/>
        </w:rPr>
        <w:t xml:space="preserve">вовых актов по установлению зон </w:t>
      </w:r>
      <w:r w:rsidRPr="00C814E2">
        <w:rPr>
          <w:color w:val="0000FF"/>
          <w:sz w:val="22"/>
          <w:szCs w:val="22"/>
        </w:rPr>
        <w:t>санитарной охраны источников питьевого водоснабжения)</w:t>
      </w:r>
      <w:r w:rsidR="00DE65F5">
        <w:rPr>
          <w:color w:val="0000FF"/>
          <w:sz w:val="22"/>
          <w:szCs w:val="22"/>
        </w:rPr>
        <w:t>.</w:t>
      </w:r>
    </w:p>
    <w:p w14:paraId="6E33C92E" w14:textId="77777777" w:rsidR="007432C8" w:rsidRDefault="007432C8" w:rsidP="00C814E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2A5CC07" w14:textId="12ECA54A" w:rsidR="00F80EF4" w:rsidRDefault="00C814E2" w:rsidP="00C814E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C814E2">
        <w:rPr>
          <w:color w:val="0000FF"/>
          <w:sz w:val="22"/>
          <w:szCs w:val="22"/>
        </w:rPr>
        <w:t>Использовать земельный участок в соответствии с требованиями Водног</w:t>
      </w:r>
      <w:r w:rsidR="007432C8">
        <w:rPr>
          <w:color w:val="0000FF"/>
          <w:sz w:val="22"/>
          <w:szCs w:val="22"/>
        </w:rPr>
        <w:t xml:space="preserve">о кодекса Российской Федерации, </w:t>
      </w:r>
      <w:r w:rsidR="009D31BB" w:rsidRPr="009D31BB">
        <w:rPr>
          <w:color w:val="0000FF"/>
          <w:sz w:val="22"/>
          <w:szCs w:val="22"/>
        </w:rPr>
        <w:t>Решения Исполкома Моссовета и Мособлисполкома от 17.04.1980 №500-1143 «Об утверждении проекта установления красных линий границ зон санитарной охраны источников водоснабжения г. Москвы в границах ЛПЗП»</w:t>
      </w:r>
      <w:r w:rsidR="00DE65F5">
        <w:rPr>
          <w:color w:val="0000FF"/>
          <w:sz w:val="22"/>
          <w:szCs w:val="22"/>
        </w:rPr>
        <w:t xml:space="preserve">, </w:t>
      </w:r>
      <w:r w:rsidR="00DE65F5" w:rsidRPr="00DE65F5">
        <w:rPr>
          <w:color w:val="0000FF"/>
          <w:sz w:val="22"/>
          <w:szCs w:val="22"/>
        </w:rPr>
        <w:t xml:space="preserve">санитарно-эпидемиологических правил СП 2.1.4.2625-10 «Зоны санитарной охраны источников питьевого водоснабжения </w:t>
      </w:r>
      <w:proofErr w:type="spellStart"/>
      <w:r w:rsidR="00DE65F5" w:rsidRPr="00DE65F5">
        <w:rPr>
          <w:color w:val="0000FF"/>
          <w:sz w:val="22"/>
          <w:szCs w:val="22"/>
        </w:rPr>
        <w:t>г.Москвы</w:t>
      </w:r>
      <w:proofErr w:type="spellEnd"/>
      <w:r w:rsidR="00DE65F5" w:rsidRPr="00DE65F5">
        <w:rPr>
          <w:color w:val="0000FF"/>
          <w:sz w:val="22"/>
          <w:szCs w:val="22"/>
        </w:rPr>
        <w:t>», утвержденных постановлением Главного государственного санитарного врача Российской Федерации от 30.04.2010 № 45</w:t>
      </w:r>
      <w:r w:rsidR="00DE65F5">
        <w:rPr>
          <w:color w:val="0000FF"/>
          <w:sz w:val="22"/>
          <w:szCs w:val="22"/>
        </w:rPr>
        <w:t>.</w:t>
      </w:r>
    </w:p>
    <w:p w14:paraId="6BE0A68A" w14:textId="77777777" w:rsidR="00DE65F5" w:rsidRDefault="00DE65F5" w:rsidP="00C814E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DCEB0BC" w14:textId="77777777" w:rsidR="00F80EF4" w:rsidRPr="007432C8" w:rsidRDefault="00F80EF4" w:rsidP="00F80EF4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</w:rPr>
      </w:pPr>
      <w:r w:rsidRPr="007432C8">
        <w:rPr>
          <w:b/>
          <w:color w:val="0000FF"/>
          <w:sz w:val="22"/>
          <w:szCs w:val="22"/>
        </w:rPr>
        <w:t>Внимание:</w:t>
      </w:r>
    </w:p>
    <w:p w14:paraId="7201CF40" w14:textId="6AD145BB" w:rsidR="007432C8" w:rsidRDefault="00F80EF4" w:rsidP="00C814E2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7432C8">
        <w:rPr>
          <w:b/>
          <w:color w:val="0000FF"/>
          <w:sz w:val="22"/>
          <w:szCs w:val="22"/>
        </w:rPr>
        <w:t>В случае если земельный участок по результатам уточнения границ з</w:t>
      </w:r>
      <w:r>
        <w:rPr>
          <w:b/>
          <w:color w:val="0000FF"/>
          <w:sz w:val="22"/>
          <w:szCs w:val="22"/>
        </w:rPr>
        <w:t xml:space="preserve">он санитарной охраны источников </w:t>
      </w:r>
      <w:r w:rsidRPr="007432C8">
        <w:rPr>
          <w:b/>
          <w:color w:val="0000FF"/>
          <w:sz w:val="22"/>
          <w:szCs w:val="22"/>
        </w:rPr>
        <w:t>водоснабжения и хозяйственно-бытового водоснабжения попадае</w:t>
      </w:r>
      <w:r>
        <w:rPr>
          <w:b/>
          <w:color w:val="0000FF"/>
          <w:sz w:val="22"/>
          <w:szCs w:val="22"/>
        </w:rPr>
        <w:t xml:space="preserve">т в первый или второй пояс зоны </w:t>
      </w:r>
      <w:r w:rsidRPr="007432C8">
        <w:rPr>
          <w:b/>
          <w:color w:val="0000FF"/>
          <w:sz w:val="22"/>
          <w:szCs w:val="22"/>
        </w:rPr>
        <w:t>санитарной охраны источников питьевого и хозяйственно-бытового водос</w:t>
      </w:r>
      <w:r>
        <w:rPr>
          <w:b/>
          <w:color w:val="0000FF"/>
          <w:sz w:val="22"/>
          <w:szCs w:val="22"/>
        </w:rPr>
        <w:t xml:space="preserve">набжения, такой земельный </w:t>
      </w:r>
      <w:r w:rsidRPr="007432C8">
        <w:rPr>
          <w:b/>
          <w:color w:val="0000FF"/>
          <w:sz w:val="22"/>
          <w:szCs w:val="22"/>
        </w:rPr>
        <w:t>участок на основании ст. 27 Земельного кодекса Российской Фед</w:t>
      </w:r>
      <w:r>
        <w:rPr>
          <w:b/>
          <w:color w:val="0000FF"/>
          <w:sz w:val="22"/>
          <w:szCs w:val="22"/>
        </w:rPr>
        <w:t xml:space="preserve">ерации ограничивается в обороте </w:t>
      </w:r>
      <w:r>
        <w:rPr>
          <w:b/>
          <w:color w:val="0000FF"/>
          <w:sz w:val="22"/>
          <w:szCs w:val="22"/>
        </w:rPr>
        <w:br/>
      </w:r>
      <w:r w:rsidRPr="007432C8">
        <w:rPr>
          <w:b/>
          <w:color w:val="0000FF"/>
          <w:sz w:val="22"/>
          <w:szCs w:val="22"/>
        </w:rPr>
        <w:t>и не предоста</w:t>
      </w:r>
      <w:r>
        <w:rPr>
          <w:b/>
          <w:color w:val="0000FF"/>
          <w:sz w:val="22"/>
          <w:szCs w:val="22"/>
        </w:rPr>
        <w:t>вляется в частную собственность.</w:t>
      </w:r>
    </w:p>
    <w:p w14:paraId="3ED41FB5" w14:textId="77777777" w:rsidR="00F80EF4" w:rsidRDefault="00F80EF4" w:rsidP="00C814E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8B475E6" w14:textId="14FE98FD" w:rsidR="007432C8" w:rsidRDefault="007432C8" w:rsidP="007432C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432C8">
        <w:rPr>
          <w:color w:val="0000FF"/>
          <w:sz w:val="22"/>
          <w:szCs w:val="22"/>
        </w:rPr>
        <w:t xml:space="preserve">- Земельный участок полностью расположен в </w:t>
      </w:r>
      <w:proofErr w:type="spellStart"/>
      <w:r w:rsidRPr="007432C8">
        <w:rPr>
          <w:color w:val="0000FF"/>
          <w:sz w:val="22"/>
          <w:szCs w:val="22"/>
        </w:rPr>
        <w:t>приаэродромно</w:t>
      </w:r>
      <w:r>
        <w:rPr>
          <w:color w:val="0000FF"/>
          <w:sz w:val="22"/>
          <w:szCs w:val="22"/>
        </w:rPr>
        <w:t>й</w:t>
      </w:r>
      <w:proofErr w:type="spellEnd"/>
      <w:r>
        <w:rPr>
          <w:color w:val="0000FF"/>
          <w:sz w:val="22"/>
          <w:szCs w:val="22"/>
        </w:rPr>
        <w:t xml:space="preserve"> территории аэродрома Кубинка.</w:t>
      </w:r>
    </w:p>
    <w:p w14:paraId="063FE221" w14:textId="77777777" w:rsidR="007432C8" w:rsidRPr="007432C8" w:rsidRDefault="007432C8" w:rsidP="007432C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8FDB302" w14:textId="327316E9" w:rsidR="007432C8" w:rsidRDefault="007432C8" w:rsidP="007432C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432C8">
        <w:rPr>
          <w:color w:val="0000FF"/>
          <w:sz w:val="22"/>
          <w:szCs w:val="22"/>
        </w:rPr>
        <w:t>Использовать Земельный участок в соответствии с требованиями Воздушного кодекса Российск</w:t>
      </w:r>
      <w:r>
        <w:rPr>
          <w:color w:val="0000FF"/>
          <w:sz w:val="22"/>
          <w:szCs w:val="22"/>
        </w:rPr>
        <w:t xml:space="preserve">ой Федерации, </w:t>
      </w:r>
      <w:r w:rsidRPr="007432C8">
        <w:rPr>
          <w:color w:val="0000FF"/>
          <w:sz w:val="22"/>
          <w:szCs w:val="22"/>
        </w:rPr>
        <w:t>Федерального закона от 01.07.2017 №135-ФЗ «О внесении изменений в</w:t>
      </w:r>
      <w:r>
        <w:rPr>
          <w:color w:val="0000FF"/>
          <w:sz w:val="22"/>
          <w:szCs w:val="22"/>
        </w:rPr>
        <w:t xml:space="preserve"> отдельные законодательные акты </w:t>
      </w:r>
      <w:r w:rsidRPr="007432C8">
        <w:rPr>
          <w:color w:val="0000FF"/>
          <w:sz w:val="22"/>
          <w:szCs w:val="22"/>
        </w:rPr>
        <w:t>Российской Федерации в части совершенствования порядка установления</w:t>
      </w:r>
      <w:r>
        <w:rPr>
          <w:color w:val="0000FF"/>
          <w:sz w:val="22"/>
          <w:szCs w:val="22"/>
        </w:rPr>
        <w:t xml:space="preserve"> и использования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</w:t>
      </w:r>
      <w:r w:rsidRPr="007432C8">
        <w:rPr>
          <w:color w:val="0000FF"/>
          <w:sz w:val="22"/>
          <w:szCs w:val="22"/>
        </w:rPr>
        <w:t>территории и санитарно-защитной зоны».</w:t>
      </w:r>
    </w:p>
    <w:p w14:paraId="0442C45C" w14:textId="77777777" w:rsidR="007432C8" w:rsidRDefault="007432C8" w:rsidP="007432C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3001E3E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8F758A" w:rsidRPr="008F758A">
        <w:rPr>
          <w:color w:val="0000FF"/>
          <w:sz w:val="22"/>
          <w:szCs w:val="22"/>
          <w:lang w:eastAsia="ru-RU"/>
        </w:rPr>
        <w:t xml:space="preserve">для индивидуального жилищного строительства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4540128C" w14:textId="36F04039" w:rsidR="00AD0DE8" w:rsidRPr="002B3972" w:rsidRDefault="006F5A39" w:rsidP="0063461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AD0DE8">
        <w:rPr>
          <w:color w:val="0000FF"/>
          <w:sz w:val="22"/>
          <w:szCs w:val="22"/>
        </w:rPr>
        <w:t xml:space="preserve">указаны в </w:t>
      </w:r>
      <w:r w:rsidR="00660513">
        <w:rPr>
          <w:color w:val="0000FF"/>
          <w:sz w:val="22"/>
          <w:szCs w:val="22"/>
        </w:rPr>
        <w:t>з</w:t>
      </w:r>
      <w:r w:rsidR="00660513" w:rsidRPr="00C814E2">
        <w:rPr>
          <w:color w:val="0000FF"/>
          <w:sz w:val="22"/>
          <w:szCs w:val="22"/>
        </w:rPr>
        <w:t>аключении территориального управления Волоколамского, Рузского городс</w:t>
      </w:r>
      <w:r w:rsidR="00660513">
        <w:rPr>
          <w:color w:val="0000FF"/>
          <w:sz w:val="22"/>
          <w:szCs w:val="22"/>
        </w:rPr>
        <w:t xml:space="preserve">ких округов </w:t>
      </w:r>
      <w:r w:rsidR="00660513">
        <w:rPr>
          <w:color w:val="0000FF"/>
          <w:sz w:val="22"/>
          <w:szCs w:val="22"/>
        </w:rPr>
        <w:br/>
        <w:t xml:space="preserve">и городских </w:t>
      </w:r>
      <w:proofErr w:type="spellStart"/>
      <w:r w:rsidR="00660513">
        <w:rPr>
          <w:color w:val="0000FF"/>
          <w:sz w:val="22"/>
          <w:szCs w:val="22"/>
        </w:rPr>
        <w:t>округов</w:t>
      </w:r>
      <w:r w:rsidR="00660513" w:rsidRPr="00C814E2">
        <w:rPr>
          <w:color w:val="0000FF"/>
          <w:sz w:val="22"/>
          <w:szCs w:val="22"/>
        </w:rPr>
        <w:t>Истра</w:t>
      </w:r>
      <w:proofErr w:type="spellEnd"/>
      <w:r w:rsidR="00660513" w:rsidRPr="00C814E2">
        <w:rPr>
          <w:color w:val="0000FF"/>
          <w:sz w:val="22"/>
          <w:szCs w:val="22"/>
        </w:rPr>
        <w:t>, Восход Комитета по архитектуре и градостроительству М</w:t>
      </w:r>
      <w:r w:rsidR="00660513">
        <w:rPr>
          <w:color w:val="0000FF"/>
          <w:sz w:val="22"/>
          <w:szCs w:val="22"/>
        </w:rPr>
        <w:t xml:space="preserve">осковской области </w:t>
      </w:r>
      <w:r w:rsidR="00660513">
        <w:rPr>
          <w:color w:val="0000FF"/>
          <w:sz w:val="22"/>
          <w:szCs w:val="22"/>
        </w:rPr>
        <w:br/>
        <w:t xml:space="preserve">от </w:t>
      </w:r>
      <w:r w:rsidR="001972A2">
        <w:rPr>
          <w:color w:val="0000FF"/>
          <w:sz w:val="22"/>
          <w:szCs w:val="22"/>
        </w:rPr>
        <w:t xml:space="preserve">01.12.2020 </w:t>
      </w:r>
      <w:r w:rsidR="001972A2" w:rsidRPr="001972A2">
        <w:rPr>
          <w:color w:val="0000FF"/>
          <w:sz w:val="22"/>
          <w:szCs w:val="22"/>
        </w:rPr>
        <w:t>№ 28Исх-49686/</w:t>
      </w:r>
      <w:r w:rsidR="00660513">
        <w:rPr>
          <w:color w:val="0000FF"/>
          <w:sz w:val="22"/>
          <w:szCs w:val="22"/>
        </w:rPr>
        <w:t xml:space="preserve"> </w:t>
      </w:r>
      <w:r w:rsidR="00AD0DE8">
        <w:rPr>
          <w:color w:val="0000FF"/>
          <w:sz w:val="22"/>
          <w:szCs w:val="22"/>
        </w:rPr>
        <w:t>(Приложение 4).</w:t>
      </w:r>
    </w:p>
    <w:permEnd w:id="166003114"/>
    <w:p w14:paraId="676A6B78" w14:textId="0D13A22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0889DB5B" w:rsidR="00242F27" w:rsidRPr="00660513" w:rsidRDefault="00242F27" w:rsidP="009E02BC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 w:rsidR="00375484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9E02BC" w:rsidRPr="009E02BC">
        <w:rPr>
          <w:color w:val="0000FF"/>
          <w:sz w:val="22"/>
          <w:szCs w:val="22"/>
        </w:rPr>
        <w:t>указаны в письм</w:t>
      </w:r>
      <w:r w:rsidR="00FC4DD4">
        <w:rPr>
          <w:color w:val="0000FF"/>
          <w:sz w:val="22"/>
          <w:szCs w:val="22"/>
        </w:rPr>
        <w:t>ах АО «</w:t>
      </w:r>
      <w:proofErr w:type="spellStart"/>
      <w:r w:rsidR="00FC4DD4">
        <w:rPr>
          <w:color w:val="0000FF"/>
          <w:sz w:val="22"/>
          <w:szCs w:val="22"/>
        </w:rPr>
        <w:t>Жилсервис</w:t>
      </w:r>
      <w:proofErr w:type="spellEnd"/>
      <w:r w:rsidR="00FC4DD4">
        <w:rPr>
          <w:color w:val="0000FF"/>
          <w:sz w:val="22"/>
          <w:szCs w:val="22"/>
        </w:rPr>
        <w:t>» от 11.06.2020 № 430</w:t>
      </w:r>
      <w:r w:rsidR="009E02BC" w:rsidRPr="009E02BC">
        <w:rPr>
          <w:color w:val="0000FF"/>
          <w:sz w:val="22"/>
          <w:szCs w:val="22"/>
        </w:rPr>
        <w:t>, №</w:t>
      </w:r>
      <w:r w:rsidR="00FC4DD4">
        <w:rPr>
          <w:color w:val="0000FF"/>
          <w:sz w:val="22"/>
          <w:szCs w:val="22"/>
        </w:rPr>
        <w:t> 431, № 432</w:t>
      </w:r>
      <w:r w:rsidR="009E02BC" w:rsidRPr="009E02BC">
        <w:rPr>
          <w:color w:val="0000FF"/>
          <w:sz w:val="22"/>
          <w:szCs w:val="22"/>
        </w:rPr>
        <w:t xml:space="preserve"> (Приложение 5), а также на сайте Комитета по цен</w:t>
      </w:r>
      <w:r w:rsidR="009E02BC">
        <w:rPr>
          <w:color w:val="0000FF"/>
          <w:sz w:val="22"/>
          <w:szCs w:val="22"/>
        </w:rPr>
        <w:t xml:space="preserve">ам и тарифам Московской области </w:t>
      </w:r>
      <w:r w:rsidR="009E02BC" w:rsidRPr="009E02BC">
        <w:rPr>
          <w:color w:val="0000FF"/>
          <w:sz w:val="22"/>
          <w:szCs w:val="22"/>
        </w:rPr>
        <w:t>ktc.mosreg.ru;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3A65871D" w:rsidR="00242F27" w:rsidRDefault="00660513" w:rsidP="0066051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242F27" w:rsidRPr="00242F27">
        <w:rPr>
          <w:b/>
          <w:sz w:val="22"/>
          <w:szCs w:val="22"/>
        </w:rPr>
        <w:t xml:space="preserve">газоснабжения </w:t>
      </w:r>
      <w:r w:rsidR="00242F27" w:rsidRPr="00242F27">
        <w:rPr>
          <w:sz w:val="22"/>
          <w:szCs w:val="22"/>
        </w:rPr>
        <w:t>указаны в</w:t>
      </w:r>
      <w:r w:rsidR="00242F27" w:rsidRPr="00242F27">
        <w:rPr>
          <w:color w:val="0000FF"/>
          <w:sz w:val="22"/>
          <w:szCs w:val="22"/>
        </w:rPr>
        <w:t xml:space="preserve"> </w:t>
      </w:r>
      <w:r w:rsidR="00375484" w:rsidRPr="00375484">
        <w:rPr>
          <w:color w:val="0000FF"/>
          <w:sz w:val="22"/>
          <w:szCs w:val="22"/>
        </w:rPr>
        <w:t>письме филиала А</w:t>
      </w:r>
      <w:r w:rsidR="00375484">
        <w:rPr>
          <w:color w:val="0000FF"/>
          <w:sz w:val="22"/>
          <w:szCs w:val="22"/>
        </w:rPr>
        <w:t>О «МОСОБЛГАЗ» «</w:t>
      </w:r>
      <w:r>
        <w:rPr>
          <w:color w:val="0000FF"/>
          <w:sz w:val="22"/>
          <w:szCs w:val="22"/>
        </w:rPr>
        <w:t>Запад</w:t>
      </w:r>
      <w:r w:rsidR="00375484">
        <w:rPr>
          <w:color w:val="0000FF"/>
          <w:sz w:val="22"/>
          <w:szCs w:val="22"/>
        </w:rPr>
        <w:t xml:space="preserve">» от </w:t>
      </w:r>
      <w:r w:rsidR="00FC4DD4">
        <w:rPr>
          <w:color w:val="0000FF"/>
          <w:sz w:val="22"/>
          <w:szCs w:val="22"/>
        </w:rPr>
        <w:t>11.06.2020 № 1703</w:t>
      </w:r>
      <w:r>
        <w:rPr>
          <w:color w:val="0000FF"/>
          <w:sz w:val="22"/>
          <w:szCs w:val="22"/>
        </w:rPr>
        <w:t>-з</w:t>
      </w:r>
      <w:r w:rsidR="00375484" w:rsidRPr="00375484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="00242F27" w:rsidRPr="00242F27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 xml:space="preserve">, </w:t>
      </w:r>
      <w:r w:rsidRPr="00660513">
        <w:rPr>
          <w:color w:val="0000FF"/>
          <w:sz w:val="22"/>
          <w:szCs w:val="22"/>
        </w:rPr>
        <w:t>а также в Распоряжении Комитета по ценам и тарифам М</w:t>
      </w:r>
      <w:r>
        <w:rPr>
          <w:color w:val="0000FF"/>
          <w:sz w:val="22"/>
          <w:szCs w:val="22"/>
        </w:rPr>
        <w:t xml:space="preserve">осковской области от 07.07.2020 </w:t>
      </w:r>
      <w:r>
        <w:rPr>
          <w:color w:val="0000FF"/>
          <w:sz w:val="22"/>
          <w:szCs w:val="22"/>
        </w:rPr>
        <w:br/>
      </w:r>
      <w:r w:rsidRPr="00660513">
        <w:rPr>
          <w:color w:val="0000FF"/>
          <w:sz w:val="22"/>
          <w:szCs w:val="22"/>
        </w:rPr>
        <w:t>№ 108-Р, размещенном на сайте Комитета по ценам и тарифам Московской области ktc.mosreg.ru;</w:t>
      </w:r>
    </w:p>
    <w:p w14:paraId="1869B659" w14:textId="56E88F7D" w:rsidR="0003762F" w:rsidRPr="00660513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39170C7" w14:textId="1DA5F556" w:rsidR="00220AFC" w:rsidRDefault="00220AFC" w:rsidP="0066051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7B48">
        <w:rPr>
          <w:b/>
          <w:sz w:val="22"/>
          <w:szCs w:val="22"/>
        </w:rPr>
        <w:t>- электроснабжения</w:t>
      </w:r>
      <w:r w:rsidRPr="00D75B1E">
        <w:rPr>
          <w:b/>
          <w:color w:val="0000FF"/>
          <w:sz w:val="22"/>
          <w:szCs w:val="22"/>
        </w:rPr>
        <w:t xml:space="preserve"> </w:t>
      </w:r>
      <w:r w:rsidR="00F2795A" w:rsidRPr="00F2795A">
        <w:rPr>
          <w:color w:val="0000FF"/>
          <w:sz w:val="22"/>
          <w:szCs w:val="22"/>
        </w:rPr>
        <w:t>указаны письме филиала ПАО «</w:t>
      </w:r>
      <w:proofErr w:type="spellStart"/>
      <w:r w:rsidR="00660513">
        <w:rPr>
          <w:color w:val="0000FF"/>
          <w:sz w:val="22"/>
          <w:szCs w:val="22"/>
        </w:rPr>
        <w:t>Россети</w:t>
      </w:r>
      <w:proofErr w:type="spellEnd"/>
      <w:r w:rsidR="00660513">
        <w:rPr>
          <w:color w:val="0000FF"/>
          <w:sz w:val="22"/>
          <w:szCs w:val="22"/>
        </w:rPr>
        <w:t xml:space="preserve"> Московский регион</w:t>
      </w:r>
      <w:r w:rsidR="00F2795A" w:rsidRPr="00F2795A">
        <w:rPr>
          <w:color w:val="0000FF"/>
          <w:sz w:val="22"/>
          <w:szCs w:val="22"/>
        </w:rPr>
        <w:t xml:space="preserve">» - </w:t>
      </w:r>
      <w:r w:rsidR="00660513">
        <w:rPr>
          <w:color w:val="0000FF"/>
          <w:sz w:val="22"/>
          <w:szCs w:val="22"/>
        </w:rPr>
        <w:t>Западные</w:t>
      </w:r>
      <w:r w:rsidR="00F2795A" w:rsidRPr="00F2795A">
        <w:rPr>
          <w:color w:val="0000FF"/>
          <w:sz w:val="22"/>
          <w:szCs w:val="22"/>
        </w:rPr>
        <w:t xml:space="preserve"> электрические сети от </w:t>
      </w:r>
      <w:r w:rsidR="00FC4DD4">
        <w:rPr>
          <w:color w:val="0000FF"/>
          <w:sz w:val="22"/>
          <w:szCs w:val="22"/>
        </w:rPr>
        <w:t xml:space="preserve">30.11.2020 № МЖ-20-114-56381 </w:t>
      </w:r>
      <w:r w:rsidR="00660513">
        <w:rPr>
          <w:color w:val="0000FF"/>
          <w:sz w:val="22"/>
          <w:szCs w:val="22"/>
        </w:rPr>
        <w:t>(</w:t>
      </w:r>
      <w:r w:rsidR="00FC4DD4">
        <w:rPr>
          <w:color w:val="0000FF"/>
          <w:sz w:val="22"/>
          <w:szCs w:val="22"/>
        </w:rPr>
        <w:t>192211</w:t>
      </w:r>
      <w:r w:rsidR="00660513">
        <w:rPr>
          <w:color w:val="0000FF"/>
          <w:sz w:val="22"/>
          <w:szCs w:val="22"/>
        </w:rPr>
        <w:t xml:space="preserve">/102/38) (Приложение 5), а также </w:t>
      </w:r>
      <w:r w:rsidR="00660513" w:rsidRPr="00660513">
        <w:rPr>
          <w:color w:val="0000FF"/>
          <w:sz w:val="22"/>
          <w:szCs w:val="22"/>
        </w:rPr>
        <w:t xml:space="preserve">в Распоряжении Комитета </w:t>
      </w:r>
      <w:r w:rsidR="00660513">
        <w:rPr>
          <w:color w:val="0000FF"/>
          <w:sz w:val="22"/>
          <w:szCs w:val="22"/>
        </w:rPr>
        <w:br/>
      </w:r>
      <w:r w:rsidR="00660513" w:rsidRPr="00660513">
        <w:rPr>
          <w:color w:val="0000FF"/>
          <w:sz w:val="22"/>
          <w:szCs w:val="22"/>
        </w:rPr>
        <w:t>по ценам и тарифам Московской области от 20.08.2020 № 135-Р, ра</w:t>
      </w:r>
      <w:r w:rsidR="00660513">
        <w:rPr>
          <w:color w:val="0000FF"/>
          <w:sz w:val="22"/>
          <w:szCs w:val="22"/>
        </w:rPr>
        <w:t xml:space="preserve">змещенном </w:t>
      </w:r>
      <w:r w:rsidR="00660513" w:rsidRPr="00660513">
        <w:rPr>
          <w:color w:val="0000FF"/>
          <w:sz w:val="22"/>
          <w:szCs w:val="22"/>
        </w:rPr>
        <w:t xml:space="preserve">на сайте Комитета по ценам </w:t>
      </w:r>
      <w:r w:rsidR="00660513">
        <w:rPr>
          <w:color w:val="0000FF"/>
          <w:sz w:val="22"/>
          <w:szCs w:val="22"/>
        </w:rPr>
        <w:br/>
      </w:r>
      <w:r w:rsidR="00660513" w:rsidRPr="00660513">
        <w:rPr>
          <w:color w:val="0000FF"/>
          <w:sz w:val="22"/>
          <w:szCs w:val="22"/>
        </w:rPr>
        <w:t>и тарифам Московской области ktc.mosreg.ru;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69EE28C1" w14:textId="34D0F549" w:rsidR="00375484" w:rsidRPr="00375484" w:rsidRDefault="00280E51" w:rsidP="0037548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9E02BC">
        <w:rPr>
          <w:color w:val="0000FF"/>
          <w:sz w:val="22"/>
          <w:szCs w:val="22"/>
        </w:rPr>
        <w:t>№ </w:t>
      </w:r>
      <w:r w:rsidR="006D7B48">
        <w:rPr>
          <w:color w:val="0000FF"/>
          <w:sz w:val="22"/>
          <w:szCs w:val="22"/>
        </w:rPr>
        <w:t>141119</w:t>
      </w:r>
      <w:r w:rsidR="009E02BC">
        <w:rPr>
          <w:color w:val="0000FF"/>
          <w:sz w:val="22"/>
          <w:szCs w:val="22"/>
        </w:rPr>
        <w:t>/0879941/</w:t>
      </w:r>
      <w:r w:rsidR="006D7B48">
        <w:rPr>
          <w:color w:val="0000FF"/>
          <w:sz w:val="22"/>
          <w:szCs w:val="22"/>
        </w:rPr>
        <w:t>01</w:t>
      </w:r>
      <w:r w:rsidR="009E02BC">
        <w:rPr>
          <w:color w:val="0000FF"/>
          <w:sz w:val="22"/>
          <w:szCs w:val="22"/>
        </w:rPr>
        <w:t>, лот № </w:t>
      </w:r>
      <w:r w:rsidR="00375484">
        <w:rPr>
          <w:color w:val="0000FF"/>
          <w:sz w:val="22"/>
          <w:szCs w:val="22"/>
        </w:rPr>
        <w:t xml:space="preserve">1, </w:t>
      </w:r>
      <w:r w:rsidR="00417290">
        <w:rPr>
          <w:color w:val="0000FF"/>
          <w:sz w:val="22"/>
          <w:szCs w:val="22"/>
        </w:rPr>
        <w:br/>
      </w:r>
      <w:r w:rsidR="00375484">
        <w:rPr>
          <w:color w:val="0000FF"/>
          <w:sz w:val="22"/>
          <w:szCs w:val="22"/>
        </w:rPr>
        <w:t xml:space="preserve">дата публикации </w:t>
      </w:r>
      <w:r w:rsidR="006D7B48">
        <w:rPr>
          <w:color w:val="0000FF"/>
          <w:sz w:val="22"/>
          <w:szCs w:val="22"/>
        </w:rPr>
        <w:t>14.11</w:t>
      </w:r>
      <w:r w:rsidR="009E02BC">
        <w:rPr>
          <w:color w:val="0000FF"/>
          <w:sz w:val="22"/>
          <w:szCs w:val="22"/>
        </w:rPr>
        <w:t>.2019</w:t>
      </w:r>
      <w:r w:rsidR="00375484" w:rsidRPr="00375484">
        <w:rPr>
          <w:color w:val="0000FF"/>
          <w:sz w:val="22"/>
          <w:szCs w:val="22"/>
        </w:rPr>
        <w:t>;</w:t>
      </w:r>
    </w:p>
    <w:p w14:paraId="5D5FF274" w14:textId="303610BB" w:rsidR="0001377F" w:rsidRDefault="0001377F" w:rsidP="00F8681B">
      <w:pPr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 газете «</w:t>
      </w:r>
      <w:r w:rsidR="009E02BC">
        <w:rPr>
          <w:color w:val="0000FF"/>
          <w:sz w:val="22"/>
          <w:szCs w:val="22"/>
        </w:rPr>
        <w:t>Красное знамя</w:t>
      </w:r>
      <w:r>
        <w:rPr>
          <w:color w:val="0000FF"/>
          <w:sz w:val="22"/>
          <w:szCs w:val="22"/>
        </w:rPr>
        <w:t xml:space="preserve">» от </w:t>
      </w:r>
      <w:r w:rsidR="006D7B48">
        <w:rPr>
          <w:color w:val="0000FF"/>
          <w:sz w:val="22"/>
          <w:szCs w:val="22"/>
        </w:rPr>
        <w:t>15.11.2019 № 44/1 (111610</w:t>
      </w:r>
      <w:r w:rsidR="009E02BC">
        <w:rPr>
          <w:color w:val="0000FF"/>
          <w:sz w:val="22"/>
          <w:szCs w:val="22"/>
        </w:rPr>
        <w:t>);</w:t>
      </w:r>
    </w:p>
    <w:p w14:paraId="0AEF5B1C" w14:textId="7BAE1682" w:rsidR="009E02BC" w:rsidRDefault="009E02BC" w:rsidP="009E02BC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>- </w:t>
      </w:r>
      <w:r>
        <w:rPr>
          <w:color w:val="0000FF"/>
          <w:sz w:val="22"/>
          <w:szCs w:val="22"/>
          <w:lang w:eastAsia="ru-RU"/>
        </w:rPr>
        <w:t>на официальном сайте Администрации Рузского городского округа Московской области www.ruzaregion.ru</w:t>
      </w:r>
    </w:p>
    <w:p w14:paraId="286923B9" w14:textId="56EE392A" w:rsidR="00242F27" w:rsidRDefault="006D7B48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от 15.11</w:t>
      </w:r>
      <w:r w:rsidR="009E02BC">
        <w:rPr>
          <w:color w:val="0000FF"/>
          <w:sz w:val="22"/>
          <w:szCs w:val="22"/>
          <w:lang w:eastAsia="ru-RU"/>
        </w:rPr>
        <w:t>.2019.</w:t>
      </w:r>
    </w:p>
    <w:permEnd w:id="1889892839"/>
    <w:p w14:paraId="5928FD12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4A20DBF5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565E10">
        <w:rPr>
          <w:b/>
          <w:color w:val="0000FF"/>
          <w:sz w:val="22"/>
          <w:szCs w:val="22"/>
        </w:rPr>
        <w:t>51 116,32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565E10">
        <w:rPr>
          <w:color w:val="0000FF"/>
          <w:sz w:val="22"/>
          <w:szCs w:val="22"/>
        </w:rPr>
        <w:t xml:space="preserve">Пятьдесят </w:t>
      </w:r>
      <w:r w:rsidR="00CA5C50">
        <w:rPr>
          <w:color w:val="0000FF"/>
          <w:sz w:val="22"/>
          <w:szCs w:val="22"/>
        </w:rPr>
        <w:t>одна тысяча сто шестнадцать</w:t>
      </w:r>
      <w:r w:rsidR="00565E10">
        <w:rPr>
          <w:color w:val="0000FF"/>
          <w:sz w:val="22"/>
          <w:szCs w:val="22"/>
        </w:rPr>
        <w:t xml:space="preserve"> </w:t>
      </w:r>
      <w:r w:rsidR="00375484">
        <w:rPr>
          <w:color w:val="0000FF"/>
          <w:sz w:val="22"/>
          <w:szCs w:val="22"/>
        </w:rPr>
        <w:t>руб.</w:t>
      </w:r>
      <w:r w:rsidR="0001377F">
        <w:rPr>
          <w:color w:val="0000FF"/>
          <w:sz w:val="22"/>
          <w:szCs w:val="22"/>
        </w:rPr>
        <w:t xml:space="preserve"> </w:t>
      </w:r>
      <w:r w:rsidR="00565E10">
        <w:rPr>
          <w:color w:val="0000FF"/>
          <w:sz w:val="22"/>
          <w:szCs w:val="22"/>
        </w:rPr>
        <w:br/>
        <w:t>32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01377F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1CE9929F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565E10">
        <w:rPr>
          <w:b/>
          <w:color w:val="0000FF"/>
          <w:sz w:val="22"/>
          <w:szCs w:val="22"/>
        </w:rPr>
        <w:t>1 533,48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565E10">
        <w:rPr>
          <w:color w:val="0000FF"/>
          <w:sz w:val="22"/>
          <w:szCs w:val="22"/>
        </w:rPr>
        <w:t>Одна тысяча пятьсот тридцать три руб. 48</w:t>
      </w:r>
      <w:r w:rsidR="004C0941" w:rsidRPr="00242F27">
        <w:rPr>
          <w:color w:val="0000FF"/>
          <w:sz w:val="22"/>
          <w:szCs w:val="22"/>
        </w:rPr>
        <w:t xml:space="preserve"> коп</w:t>
      </w:r>
      <w:r w:rsidR="003B0CA9">
        <w:rPr>
          <w:color w:val="0000FF"/>
          <w:sz w:val="22"/>
          <w:szCs w:val="22"/>
        </w:rPr>
        <w:t>.).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44B378FC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565E10">
        <w:rPr>
          <w:b/>
          <w:color w:val="0000FF"/>
          <w:sz w:val="22"/>
          <w:szCs w:val="22"/>
        </w:rPr>
        <w:t xml:space="preserve">51 116,32 </w:t>
      </w:r>
      <w:r w:rsidR="00565E10" w:rsidRPr="009062F2">
        <w:rPr>
          <w:b/>
          <w:color w:val="0000FF"/>
          <w:sz w:val="22"/>
          <w:szCs w:val="22"/>
        </w:rPr>
        <w:t>руб.</w:t>
      </w:r>
      <w:r w:rsidR="00565E10" w:rsidRPr="009062F2">
        <w:rPr>
          <w:color w:val="0000FF"/>
          <w:sz w:val="22"/>
          <w:szCs w:val="22"/>
        </w:rPr>
        <w:t xml:space="preserve"> (</w:t>
      </w:r>
      <w:r w:rsidR="00CA5C50">
        <w:rPr>
          <w:color w:val="0000FF"/>
          <w:sz w:val="22"/>
          <w:szCs w:val="22"/>
        </w:rPr>
        <w:t>Пятьдесят одна тысяча сто шестнадцать</w:t>
      </w:r>
      <w:r w:rsidR="00565E10">
        <w:rPr>
          <w:color w:val="0000FF"/>
          <w:sz w:val="22"/>
          <w:szCs w:val="22"/>
        </w:rPr>
        <w:t xml:space="preserve"> руб. </w:t>
      </w:r>
      <w:r w:rsidR="00565E10">
        <w:rPr>
          <w:color w:val="0000FF"/>
          <w:sz w:val="22"/>
          <w:szCs w:val="22"/>
        </w:rPr>
        <w:br/>
        <w:t>32</w:t>
      </w:r>
      <w:r w:rsidR="00565E10" w:rsidRPr="00242F27">
        <w:rPr>
          <w:color w:val="0000FF"/>
          <w:sz w:val="22"/>
          <w:szCs w:val="22"/>
        </w:rPr>
        <w:t xml:space="preserve"> коп.)</w:t>
      </w:r>
      <w:r w:rsidR="0001377F" w:rsidRPr="00242F27">
        <w:rPr>
          <w:color w:val="0000FF"/>
          <w:sz w:val="22"/>
          <w:szCs w:val="22"/>
        </w:rPr>
        <w:t>,</w:t>
      </w:r>
      <w:r w:rsidR="0001377F">
        <w:rPr>
          <w:color w:val="0000FF"/>
          <w:sz w:val="22"/>
          <w:szCs w:val="22"/>
        </w:rPr>
        <w:t xml:space="preserve"> </w:t>
      </w:r>
      <w:r w:rsidR="0001377F" w:rsidRPr="00242F27">
        <w:rPr>
          <w:color w:val="0000FF"/>
          <w:sz w:val="22"/>
          <w:szCs w:val="22"/>
        </w:rPr>
        <w:t>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58ACCC66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</w:t>
      </w:r>
      <w:r w:rsidR="00CA5C50">
        <w:rPr>
          <w:b/>
          <w:color w:val="0000FF"/>
          <w:sz w:val="22"/>
          <w:szCs w:val="22"/>
        </w:rPr>
        <w:t>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5" w:name="OLE_LINK9"/>
      <w:bookmarkStart w:id="46" w:name="OLE_LINK7"/>
      <w:bookmarkStart w:id="47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344302BC" w:rsidR="00FA27BE" w:rsidRPr="00FA27BE" w:rsidRDefault="003B0CA9" w:rsidP="003B0CA9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3B0CA9">
        <w:rPr>
          <w:color w:val="0000FF"/>
          <w:sz w:val="22"/>
          <w:szCs w:val="22"/>
        </w:rPr>
        <w:t>Московская область, Красногорский район, п/о Путилково, 69-й км МКАД, б</w:t>
      </w:r>
      <w:r>
        <w:rPr>
          <w:color w:val="0000FF"/>
          <w:sz w:val="22"/>
          <w:szCs w:val="22"/>
        </w:rPr>
        <w:t xml:space="preserve">изнес-центр «Гринвуд», стр. 17, </w:t>
      </w:r>
      <w:r w:rsidRPr="003B0CA9">
        <w:rPr>
          <w:color w:val="0000FF"/>
          <w:sz w:val="22"/>
          <w:szCs w:val="22"/>
        </w:rPr>
        <w:t>5 этаж, Государственное казенное учреждение Московской облас</w:t>
      </w:r>
      <w:r>
        <w:rPr>
          <w:color w:val="0000FF"/>
          <w:sz w:val="22"/>
          <w:szCs w:val="22"/>
        </w:rPr>
        <w:t xml:space="preserve">ти «Региональный центр торгов», </w:t>
      </w:r>
      <w:r>
        <w:rPr>
          <w:color w:val="0000FF"/>
          <w:sz w:val="22"/>
          <w:szCs w:val="22"/>
        </w:rPr>
        <w:br/>
      </w:r>
      <w:r w:rsidRPr="003B0CA9">
        <w:rPr>
          <w:color w:val="0000FF"/>
          <w:sz w:val="22"/>
          <w:szCs w:val="22"/>
        </w:rPr>
        <w:t xml:space="preserve">тел. +7 (499) 795-77-53, доб. «2» </w:t>
      </w:r>
      <w:r w:rsidR="008A6E7E">
        <w:rPr>
          <w:color w:val="0000FF"/>
          <w:sz w:val="22"/>
          <w:szCs w:val="22"/>
        </w:rPr>
        <w:t>(Приложение 10</w:t>
      </w:r>
      <w:r w:rsidR="00FA27BE"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01F60D7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565E10">
        <w:rPr>
          <w:b/>
          <w:color w:val="0000FF"/>
          <w:sz w:val="22"/>
          <w:szCs w:val="22"/>
        </w:rPr>
        <w:t>21</w:t>
      </w:r>
      <w:r w:rsidR="00531F6C">
        <w:rPr>
          <w:b/>
          <w:color w:val="0000FF"/>
          <w:sz w:val="22"/>
          <w:szCs w:val="22"/>
        </w:rPr>
        <w:t>.12</w:t>
      </w:r>
      <w:r w:rsidR="000B58DC">
        <w:rPr>
          <w:b/>
          <w:color w:val="0000FF"/>
          <w:sz w:val="22"/>
          <w:szCs w:val="22"/>
        </w:rPr>
        <w:t>.</w:t>
      </w:r>
      <w:r w:rsidR="000B58DC" w:rsidRPr="008F758A">
        <w:rPr>
          <w:b/>
          <w:color w:val="0000FF"/>
          <w:sz w:val="22"/>
          <w:szCs w:val="22"/>
        </w:rPr>
        <w:t xml:space="preserve">2020 </w:t>
      </w:r>
      <w:r w:rsidR="00FA27BE" w:rsidRPr="008F758A">
        <w:rPr>
          <w:b/>
          <w:color w:val="0000FF"/>
          <w:sz w:val="22"/>
          <w:szCs w:val="22"/>
        </w:rPr>
        <w:t>в 09 час</w:t>
      </w:r>
      <w:r w:rsidR="00FA27BE" w:rsidRPr="00FA27BE">
        <w:rPr>
          <w:b/>
          <w:color w:val="0000FF"/>
          <w:sz w:val="22"/>
          <w:szCs w:val="22"/>
        </w:rPr>
        <w:t xml:space="preserve">. 00 </w:t>
      </w:r>
      <w:r w:rsidR="00FA27BE" w:rsidRPr="008F758A">
        <w:rPr>
          <w:b/>
          <w:color w:val="0000FF"/>
          <w:sz w:val="22"/>
          <w:szCs w:val="22"/>
        </w:rPr>
        <w:t>мин</w:t>
      </w:r>
      <w:r w:rsidR="00FA27BE" w:rsidRPr="008F758A">
        <w:rPr>
          <w:b/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53470272" w14:textId="2AE1849B" w:rsidR="00FA27BE" w:rsidRDefault="00FA27BE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28A8F737" w14:textId="77777777" w:rsidR="000B58DC" w:rsidRPr="000B58DC" w:rsidRDefault="000B58DC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16"/>
          <w:szCs w:val="16"/>
        </w:rPr>
      </w:pP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35A9F55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1F514F">
        <w:rPr>
          <w:b/>
          <w:color w:val="0000FF"/>
          <w:sz w:val="22"/>
          <w:szCs w:val="22"/>
        </w:rPr>
        <w:t>09.02</w:t>
      </w:r>
      <w:r w:rsidR="000E1532">
        <w:rPr>
          <w:b/>
          <w:color w:val="0000FF"/>
          <w:sz w:val="22"/>
          <w:szCs w:val="22"/>
        </w:rPr>
        <w:t xml:space="preserve">.2021 в 18 </w:t>
      </w:r>
      <w:r w:rsidR="00FA27BE" w:rsidRPr="000E1532">
        <w:rPr>
          <w:b/>
          <w:color w:val="0000FF"/>
          <w:sz w:val="22"/>
          <w:szCs w:val="22"/>
        </w:rPr>
        <w:t xml:space="preserve">час. </w:t>
      </w:r>
      <w:r w:rsidR="000E1532">
        <w:rPr>
          <w:b/>
          <w:color w:val="0000FF"/>
          <w:sz w:val="22"/>
          <w:szCs w:val="22"/>
        </w:rPr>
        <w:t>00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9F038D8" w:rsid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3B0CA9" w:rsidRPr="003B0CA9">
        <w:rPr>
          <w:color w:val="0000FF"/>
          <w:sz w:val="22"/>
          <w:szCs w:val="22"/>
        </w:rPr>
        <w:t>Московская о</w:t>
      </w:r>
      <w:r w:rsidR="003B0CA9">
        <w:rPr>
          <w:color w:val="0000FF"/>
          <w:sz w:val="22"/>
          <w:szCs w:val="22"/>
        </w:rPr>
        <w:t xml:space="preserve">бласть, Красногорский район, </w:t>
      </w:r>
      <w:r w:rsidR="003B0CA9">
        <w:rPr>
          <w:color w:val="0000FF"/>
          <w:sz w:val="22"/>
          <w:szCs w:val="22"/>
        </w:rPr>
        <w:br/>
      </w:r>
      <w:r w:rsidR="003B0CA9" w:rsidRPr="003B0CA9">
        <w:rPr>
          <w:color w:val="0000FF"/>
          <w:sz w:val="22"/>
          <w:szCs w:val="22"/>
        </w:rPr>
        <w:t>69 километр МКАД, Международный торгово-выставочный комплекс «Гри</w:t>
      </w:r>
      <w:r w:rsidR="003B0CA9">
        <w:rPr>
          <w:color w:val="0000FF"/>
          <w:sz w:val="22"/>
          <w:szCs w:val="22"/>
        </w:rPr>
        <w:t xml:space="preserve">нвуд», стр. 17, Государственное </w:t>
      </w:r>
      <w:r w:rsidR="003B0CA9" w:rsidRPr="003B0CA9">
        <w:rPr>
          <w:color w:val="0000FF"/>
          <w:sz w:val="22"/>
          <w:szCs w:val="22"/>
        </w:rPr>
        <w:t>казенное учреждение Московской области «Региональный центр торгов», аукционный зал,</w:t>
      </w:r>
      <w:r w:rsidR="00375484">
        <w:rPr>
          <w:color w:val="0000FF"/>
          <w:sz w:val="22"/>
          <w:szCs w:val="22"/>
        </w:rPr>
        <w:br/>
      </w:r>
      <w:r w:rsidR="001F514F">
        <w:rPr>
          <w:b/>
          <w:bCs/>
          <w:color w:val="0000FF"/>
          <w:sz w:val="22"/>
          <w:szCs w:val="22"/>
        </w:rPr>
        <w:t>12</w:t>
      </w:r>
      <w:r w:rsidR="000E1532">
        <w:rPr>
          <w:b/>
          <w:bCs/>
          <w:color w:val="0000FF"/>
          <w:sz w:val="22"/>
          <w:szCs w:val="22"/>
        </w:rPr>
        <w:t xml:space="preserve">.02.2021 </w:t>
      </w:r>
      <w:r w:rsidR="001F514F">
        <w:rPr>
          <w:b/>
          <w:color w:val="0000FF"/>
          <w:sz w:val="22"/>
          <w:szCs w:val="22"/>
        </w:rPr>
        <w:t>с 10</w:t>
      </w:r>
      <w:r w:rsidR="000E1532">
        <w:rPr>
          <w:b/>
          <w:color w:val="0000FF"/>
          <w:sz w:val="22"/>
          <w:szCs w:val="22"/>
        </w:rPr>
        <w:t xml:space="preserve"> час. 30</w:t>
      </w:r>
      <w:r w:rsidR="000E1532" w:rsidRPr="00F11DC6">
        <w:rPr>
          <w:b/>
          <w:bCs/>
          <w:color w:val="0000FF"/>
          <w:sz w:val="22"/>
          <w:szCs w:val="22"/>
        </w:rPr>
        <w:t xml:space="preserve"> мин</w:t>
      </w:r>
      <w:r w:rsidR="00FA27BE" w:rsidRPr="00FA27BE">
        <w:rPr>
          <w:b/>
          <w:color w:val="0000FF"/>
          <w:sz w:val="22"/>
          <w:szCs w:val="22"/>
        </w:rPr>
        <w:t>.</w:t>
      </w:r>
    </w:p>
    <w:permEnd w:id="1233085147"/>
    <w:p w14:paraId="1C1A8113" w14:textId="77777777" w:rsidR="00FA27BE" w:rsidRPr="00FA27BE" w:rsidRDefault="00FA27BE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55483E82" w:rsidR="00900632" w:rsidRPr="00042645" w:rsidRDefault="008D20B2" w:rsidP="003B0CA9">
      <w:pPr>
        <w:tabs>
          <w:tab w:val="left" w:pos="0"/>
          <w:tab w:val="left" w:pos="1134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3B0CA9">
        <w:rPr>
          <w:color w:val="0000FF"/>
          <w:sz w:val="22"/>
          <w:szCs w:val="22"/>
        </w:rPr>
        <w:t xml:space="preserve">Московская область, </w:t>
      </w:r>
      <w:r w:rsidR="003B0CA9" w:rsidRPr="003B0CA9">
        <w:rPr>
          <w:color w:val="0000FF"/>
          <w:sz w:val="22"/>
          <w:szCs w:val="22"/>
        </w:rPr>
        <w:t>Красногорский район, 69 километр МКАД, Международный торгово-выставочный компл</w:t>
      </w:r>
      <w:r w:rsidR="003B0CA9">
        <w:rPr>
          <w:color w:val="0000FF"/>
          <w:sz w:val="22"/>
          <w:szCs w:val="22"/>
        </w:rPr>
        <w:t xml:space="preserve">екс «Гринвуд», стр. </w:t>
      </w:r>
      <w:r w:rsidR="003B0CA9" w:rsidRPr="003B0CA9">
        <w:rPr>
          <w:color w:val="0000FF"/>
          <w:sz w:val="22"/>
          <w:szCs w:val="22"/>
        </w:rPr>
        <w:t>17, Государственное казенное учреждение Московской области «Региональный центр торгов»,</w:t>
      </w:r>
      <w:r w:rsidR="003B0CA9">
        <w:rPr>
          <w:b/>
          <w:bCs/>
          <w:sz w:val="22"/>
          <w:szCs w:val="22"/>
        </w:rPr>
        <w:t xml:space="preserve"> </w:t>
      </w:r>
      <w:r w:rsidR="003B0CA9">
        <w:rPr>
          <w:b/>
          <w:bCs/>
          <w:sz w:val="22"/>
          <w:szCs w:val="22"/>
        </w:rPr>
        <w:br/>
      </w:r>
      <w:r w:rsidR="001F514F">
        <w:rPr>
          <w:b/>
          <w:bCs/>
          <w:color w:val="0000FF"/>
          <w:sz w:val="22"/>
          <w:szCs w:val="22"/>
        </w:rPr>
        <w:t>12</w:t>
      </w:r>
      <w:r w:rsidR="000E1532">
        <w:rPr>
          <w:b/>
          <w:bCs/>
          <w:color w:val="0000FF"/>
          <w:sz w:val="22"/>
          <w:szCs w:val="22"/>
        </w:rPr>
        <w:t>.02.2021</w:t>
      </w:r>
      <w:r w:rsidR="000B58DC">
        <w:rPr>
          <w:b/>
          <w:bCs/>
          <w:color w:val="0000FF"/>
          <w:sz w:val="22"/>
          <w:szCs w:val="22"/>
        </w:rPr>
        <w:t xml:space="preserve"> </w:t>
      </w:r>
      <w:r w:rsidR="001F514F">
        <w:rPr>
          <w:b/>
          <w:color w:val="0000FF"/>
          <w:sz w:val="22"/>
          <w:szCs w:val="22"/>
        </w:rPr>
        <w:t>с 10</w:t>
      </w:r>
      <w:r w:rsidR="000E1532">
        <w:rPr>
          <w:b/>
          <w:color w:val="0000FF"/>
          <w:sz w:val="22"/>
          <w:szCs w:val="22"/>
        </w:rPr>
        <w:t xml:space="preserve"> час. 30</w:t>
      </w:r>
      <w:r w:rsidR="00F11DC6" w:rsidRPr="00F11DC6">
        <w:rPr>
          <w:b/>
          <w:bCs/>
          <w:color w:val="0000FF"/>
          <w:sz w:val="22"/>
          <w:szCs w:val="22"/>
        </w:rPr>
        <w:t xml:space="preserve"> мин.</w:t>
      </w:r>
      <w:r w:rsidR="00F11DC6">
        <w:rPr>
          <w:b/>
          <w:bCs/>
          <w:sz w:val="22"/>
          <w:szCs w:val="22"/>
        </w:rPr>
        <w:t xml:space="preserve"> </w:t>
      </w:r>
      <w:permEnd w:id="1573725508"/>
      <w:r w:rsidR="00FA27BE"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E3DED7B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3B0CA9" w:rsidRPr="003B0CA9">
        <w:rPr>
          <w:color w:val="0000FF"/>
          <w:sz w:val="22"/>
          <w:szCs w:val="22"/>
        </w:rPr>
        <w:t>Московская область, Красног</w:t>
      </w:r>
      <w:r w:rsidR="003B0CA9">
        <w:rPr>
          <w:color w:val="0000FF"/>
          <w:sz w:val="22"/>
          <w:szCs w:val="22"/>
        </w:rPr>
        <w:t xml:space="preserve">орский район, 69 километр МКАД, </w:t>
      </w:r>
      <w:r w:rsidR="003B0CA9" w:rsidRPr="003B0CA9">
        <w:rPr>
          <w:color w:val="0000FF"/>
          <w:sz w:val="22"/>
          <w:szCs w:val="22"/>
        </w:rPr>
        <w:t>Международный торгово-выставочный комплекс «Гринвуд», стр. 17, Госу</w:t>
      </w:r>
      <w:r w:rsidR="003B0CA9">
        <w:rPr>
          <w:color w:val="0000FF"/>
          <w:sz w:val="22"/>
          <w:szCs w:val="22"/>
        </w:rPr>
        <w:t xml:space="preserve">дарственное казенное учреждение </w:t>
      </w:r>
      <w:r w:rsidR="003B0CA9" w:rsidRPr="003B0CA9">
        <w:rPr>
          <w:color w:val="0000FF"/>
          <w:sz w:val="22"/>
          <w:szCs w:val="22"/>
        </w:rPr>
        <w:t>Московской области «Региональный центр торгов», аукционный зал</w:t>
      </w:r>
      <w:r w:rsidR="003B0CA9">
        <w:rPr>
          <w:color w:val="0000FF"/>
          <w:sz w:val="22"/>
          <w:szCs w:val="22"/>
        </w:rPr>
        <w:t>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BD435FB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1F514F">
        <w:rPr>
          <w:b/>
          <w:color w:val="0000FF"/>
          <w:sz w:val="22"/>
          <w:szCs w:val="22"/>
        </w:rPr>
        <w:t>12</w:t>
      </w:r>
      <w:r w:rsidR="000E1532">
        <w:rPr>
          <w:b/>
          <w:color w:val="0000FF"/>
          <w:sz w:val="22"/>
          <w:szCs w:val="22"/>
        </w:rPr>
        <w:t>.02.2021</w:t>
      </w:r>
      <w:r w:rsidR="000B58DC" w:rsidRPr="000E1532">
        <w:rPr>
          <w:b/>
          <w:color w:val="0000FF"/>
          <w:sz w:val="22"/>
          <w:szCs w:val="22"/>
        </w:rPr>
        <w:t xml:space="preserve"> </w:t>
      </w:r>
      <w:r w:rsidR="001F514F">
        <w:rPr>
          <w:b/>
          <w:color w:val="0000FF"/>
          <w:sz w:val="22"/>
          <w:szCs w:val="22"/>
        </w:rPr>
        <w:t>в 11</w:t>
      </w:r>
      <w:r w:rsidR="00375484" w:rsidRPr="000E1532">
        <w:rPr>
          <w:b/>
          <w:color w:val="0000FF"/>
          <w:sz w:val="22"/>
          <w:szCs w:val="22"/>
        </w:rPr>
        <w:t xml:space="preserve"> час</w:t>
      </w:r>
      <w:r w:rsidR="00375484">
        <w:rPr>
          <w:b/>
          <w:color w:val="0000FF"/>
          <w:sz w:val="22"/>
          <w:szCs w:val="22"/>
        </w:rPr>
        <w:t xml:space="preserve">. </w:t>
      </w:r>
      <w:r w:rsidR="000E1532">
        <w:rPr>
          <w:b/>
          <w:color w:val="0000FF"/>
          <w:sz w:val="22"/>
          <w:szCs w:val="22"/>
        </w:rPr>
        <w:t xml:space="preserve">00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8580944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64C4C2A4" w14:textId="3AED1C68" w:rsidR="003B0CA9" w:rsidRPr="003B0CA9" w:rsidRDefault="00817D4B" w:rsidP="00D80144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817D4B">
        <w:rPr>
          <w:color w:val="0000FF"/>
          <w:sz w:val="22"/>
          <w:szCs w:val="22"/>
        </w:rPr>
        <w:t xml:space="preserve">- </w:t>
      </w:r>
      <w:r w:rsidR="003B0CA9" w:rsidRPr="003B0CA9">
        <w:rPr>
          <w:color w:val="0000FF"/>
          <w:sz w:val="22"/>
          <w:szCs w:val="22"/>
        </w:rPr>
        <w:t>на официальном сайте Администрации Рузского городского ок</w:t>
      </w:r>
      <w:r w:rsidR="00D80144">
        <w:rPr>
          <w:color w:val="0000FF"/>
          <w:sz w:val="22"/>
          <w:szCs w:val="22"/>
        </w:rPr>
        <w:t xml:space="preserve">руга Московской области </w:t>
      </w:r>
      <w:r w:rsidR="003B0CA9" w:rsidRPr="003B0CA9">
        <w:rPr>
          <w:color w:val="0000FF"/>
          <w:sz w:val="22"/>
          <w:szCs w:val="22"/>
        </w:rPr>
        <w:t>www.ruzaregion.ru;</w:t>
      </w:r>
    </w:p>
    <w:p w14:paraId="43E223D7" w14:textId="77777777" w:rsidR="00D80144" w:rsidRDefault="003B0CA9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3B0CA9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1192575708"/>
    <w:p w14:paraId="4620D773" w14:textId="5585B577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7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4"/>
      <w:bookmarkEnd w:id="55"/>
      <w:bookmarkEnd w:id="56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7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2" w:name="__RefHeading__53_520497706"/>
      <w:bookmarkStart w:id="63" w:name="__RefHeading__68_1698952488"/>
      <w:bookmarkStart w:id="64" w:name="_Toc478580946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lastRenderedPageBreak/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8580948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51636499" w14:textId="7A3D9FCA" w:rsidR="00800C6C" w:rsidRDefault="00800C6C" w:rsidP="00800C6C">
      <w:pPr>
        <w:widowControl w:val="0"/>
        <w:autoSpaceDE w:val="0"/>
        <w:spacing w:line="276" w:lineRule="auto"/>
        <w:jc w:val="center"/>
        <w:rPr>
          <w:b/>
          <w:color w:val="FF0000"/>
          <w:sz w:val="22"/>
          <w:szCs w:val="22"/>
          <w:lang w:eastAsia="ru-RU"/>
        </w:rPr>
      </w:pPr>
      <w:permStart w:id="1505430096" w:edGrp="everyone"/>
      <w:r w:rsidRPr="00800C6C">
        <w:rPr>
          <w:b/>
          <w:color w:val="FF0000"/>
          <w:sz w:val="22"/>
          <w:szCs w:val="22"/>
          <w:lang w:eastAsia="ru-RU"/>
        </w:rPr>
        <w:t>ВНИМАНИЕ!</w:t>
      </w:r>
    </w:p>
    <w:p w14:paraId="29280CA2" w14:textId="77777777" w:rsidR="00800C6C" w:rsidRPr="00800C6C" w:rsidRDefault="00800C6C" w:rsidP="00800C6C">
      <w:pPr>
        <w:widowControl w:val="0"/>
        <w:autoSpaceDE w:val="0"/>
        <w:spacing w:line="276" w:lineRule="auto"/>
        <w:jc w:val="center"/>
        <w:rPr>
          <w:b/>
          <w:color w:val="FF0000"/>
          <w:sz w:val="22"/>
          <w:szCs w:val="22"/>
          <w:lang w:eastAsia="ru-RU"/>
        </w:rPr>
      </w:pPr>
    </w:p>
    <w:p w14:paraId="6D171340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b/>
          <w:sz w:val="22"/>
          <w:szCs w:val="22"/>
          <w:lang w:eastAsia="ru-RU"/>
        </w:rPr>
      </w:pPr>
      <w:r w:rsidRPr="00800C6C">
        <w:rPr>
          <w:b/>
          <w:sz w:val="22"/>
          <w:szCs w:val="22"/>
          <w:lang w:eastAsia="ru-RU"/>
        </w:rPr>
        <w:t>В случае внесения денежных средств до 31.12.2020 года:</w:t>
      </w:r>
    </w:p>
    <w:p w14:paraId="294A7E01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Получатель платежа: МЭФ Московской области (л/с 05868217110 - Государственное казенное учреждение Московской области «Региональный центр торгов»),</w:t>
      </w:r>
    </w:p>
    <w:p w14:paraId="29D0BAAA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4795DE7A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5B84DC8A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30D7B65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07437C54" w14:textId="77777777" w:rsidR="00800C6C" w:rsidRPr="00565E10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0"/>
          <w:szCs w:val="22"/>
          <w:lang w:eastAsia="ru-RU"/>
        </w:rPr>
      </w:pPr>
    </w:p>
    <w:p w14:paraId="4305638E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b/>
          <w:sz w:val="22"/>
          <w:szCs w:val="22"/>
          <w:lang w:eastAsia="ru-RU"/>
        </w:rPr>
      </w:pPr>
      <w:r w:rsidRPr="00800C6C">
        <w:rPr>
          <w:b/>
          <w:sz w:val="22"/>
          <w:szCs w:val="22"/>
          <w:lang w:eastAsia="ru-RU"/>
        </w:rPr>
        <w:t>В случае внесения денежных средств с 01.01.2021 года:</w:t>
      </w:r>
    </w:p>
    <w:p w14:paraId="40C90B8A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Получатель платежа: МЭФ Московской области (05868217110 Государственное казенное учреждение Московской области «Региональный центр торгов»)</w:t>
      </w:r>
    </w:p>
    <w:p w14:paraId="7BCC7583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ИНН 5024147611, КПП 502401001,</w:t>
      </w:r>
    </w:p>
    <w:p w14:paraId="6DC50E42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Номер счета получателя средств: 03222643460000004800</w:t>
      </w:r>
    </w:p>
    <w:p w14:paraId="3BC0FAEE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Единый казначейский счёт: 40102810845370000004</w:t>
      </w:r>
    </w:p>
    <w:p w14:paraId="75674729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БИК 004525987</w:t>
      </w:r>
    </w:p>
    <w:p w14:paraId="1621F3C5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Банк получателя: ГУ БАНКА РОССИИ ПО ЦФО//УФК ПО МОСКОВСКОЙ ОБЛАСТИ г. Москва</w:t>
      </w:r>
    </w:p>
    <w:p w14:paraId="1737087E" w14:textId="59AD28E1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</w:t>
      </w:r>
      <w:r>
        <w:rPr>
          <w:color w:val="0000FF"/>
          <w:sz w:val="22"/>
          <w:szCs w:val="22"/>
          <w:lang w:eastAsia="ru-RU"/>
        </w:rPr>
        <w:t>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lastRenderedPageBreak/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1" w:name="__RefHeading__61_520497706"/>
      <w:bookmarkStart w:id="82" w:name="__RefHeading__76_1698952488"/>
      <w:bookmarkStart w:id="83" w:name="_Toc423619385"/>
      <w:bookmarkStart w:id="84" w:name="_Toc426462879"/>
      <w:bookmarkStart w:id="85" w:name="_Toc428969614"/>
      <w:bookmarkEnd w:id="81"/>
      <w:bookmarkEnd w:id="82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6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3"/>
      <w:bookmarkEnd w:id="84"/>
      <w:bookmarkEnd w:id="85"/>
      <w:bookmarkEnd w:id="86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7" w:name="_Toc419295282"/>
      <w:bookmarkStart w:id="88" w:name="_Toc423619386"/>
      <w:bookmarkStart w:id="89" w:name="_Toc426462880"/>
      <w:bookmarkStart w:id="90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1" w:name="__RefHeading__63_520497706"/>
      <w:bookmarkStart w:id="92" w:name="__RefHeading__78_1698952488"/>
      <w:bookmarkEnd w:id="91"/>
      <w:bookmarkEnd w:id="92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3" w:name="_Toc478580950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7"/>
      <w:bookmarkEnd w:id="88"/>
      <w:bookmarkEnd w:id="89"/>
      <w:bookmarkEnd w:id="90"/>
      <w:bookmarkEnd w:id="93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6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7" w:name="_Toc418069456"/>
      <w:bookmarkStart w:id="98" w:name="_Toc419738552"/>
      <w:bookmarkStart w:id="99" w:name="_Toc423082994"/>
      <w:bookmarkStart w:id="100" w:name="_Toc426462884"/>
      <w:bookmarkEnd w:id="7"/>
      <w:bookmarkEnd w:id="8"/>
      <w:bookmarkEnd w:id="53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1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1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2" w:name="_Toc455060530"/>
      <w:bookmarkStart w:id="103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14:paraId="2FAEB4A9" w14:textId="2890C28A" w:rsidR="00D80144" w:rsidRDefault="00D80144" w:rsidP="00077EEA">
      <w:permStart w:id="1257654074" w:edGrp="everyone"/>
    </w:p>
    <w:p w14:paraId="64BC72F0" w14:textId="55B1CC20" w:rsidR="00702052" w:rsidRDefault="00565E10" w:rsidP="00077EEA">
      <w:r>
        <w:rPr>
          <w:noProof/>
          <w:lang w:eastAsia="ru-RU"/>
        </w:rPr>
        <w:drawing>
          <wp:inline distT="0" distB="0" distL="0" distR="0" wp14:anchorId="1143EBA7" wp14:editId="2E45AC65">
            <wp:extent cx="6574155" cy="9270365"/>
            <wp:effectExtent l="0" t="0" r="0" b="6985"/>
            <wp:docPr id="36" name="Рисунок 36" descr="Z:\__УРЗП\04. Конкурентные процедуры\АУКЦИОНЫ\2020 год\Рузский г.о\ЗЕМЛЯ\Аренда\АЗ-РУЗ_20-2860\Документы\Постановление\4003 от11.12.2020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АЗ-РУЗ_20-2860\Документы\Постановление\4003 от11.12.2020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7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D3EC86" w14:textId="0029BF1A" w:rsidR="00417290" w:rsidRDefault="00565E10" w:rsidP="00077EEA">
      <w:r>
        <w:rPr>
          <w:noProof/>
          <w:lang w:eastAsia="ru-RU"/>
        </w:rPr>
        <w:lastRenderedPageBreak/>
        <w:drawing>
          <wp:inline distT="0" distB="0" distL="0" distR="0" wp14:anchorId="787D35C1" wp14:editId="0B1B3F68">
            <wp:extent cx="6574155" cy="9349105"/>
            <wp:effectExtent l="0" t="0" r="0" b="4445"/>
            <wp:docPr id="37" name="Рисунок 37" descr="Z:\__УРЗП\04. Конкурентные процедуры\АУКЦИОНЫ\2020 год\Рузский г.о\ЗЕМЛЯ\Аренда\АЗ-РУЗ_20-2860\Документы\Постановление\4003 от11.12.2020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АЗ-РУЗ_20-2860\Документы\Постановление\4003 от11.12.2020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34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94E9F0" w14:textId="11993FE0" w:rsidR="009E7616" w:rsidRDefault="009E7616" w:rsidP="00077EEA"/>
    <w:p w14:paraId="3F342B4C" w14:textId="5B7EE18E" w:rsidR="009E7616" w:rsidRDefault="009E7616" w:rsidP="00077EEA"/>
    <w:p w14:paraId="2D9FFE45" w14:textId="21699B1C" w:rsidR="009E7616" w:rsidRDefault="009E7616" w:rsidP="00077EEA">
      <w:r>
        <w:rPr>
          <w:noProof/>
          <w:lang w:eastAsia="ru-RU"/>
        </w:rPr>
        <w:lastRenderedPageBreak/>
        <w:drawing>
          <wp:inline distT="0" distB="0" distL="0" distR="0" wp14:anchorId="6BEE7DCC" wp14:editId="748B5C87">
            <wp:extent cx="6567170" cy="9333865"/>
            <wp:effectExtent l="0" t="0" r="5080" b="635"/>
            <wp:docPr id="99" name="Рисунок 99" descr="Z:\__УРЗП\04. Конкурентные процедуры\АУКЦИОНЫ\2020 год\Рузский г.о\ЗЕМЛЯ\Аренда\АЗ-РУЗ_20-2860\Документы\Постановление\Изменение\внесение измен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20 год\Рузский г.о\ЗЕМЛЯ\Аренда\АЗ-РУЗ_20-2860\Документы\Постановление\Изменение\внесение изменений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3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C86E2" w14:textId="77777777" w:rsidR="00417290" w:rsidRDefault="00417290">
      <w:pPr>
        <w:suppressAutoHyphens w:val="0"/>
        <w:rPr>
          <w:szCs w:val="28"/>
        </w:rPr>
      </w:pPr>
    </w:p>
    <w:permEnd w:id="1257654074"/>
    <w:p w14:paraId="3DD6484E" w14:textId="7D981DCA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4"/>
    </w:p>
    <w:p w14:paraId="1A088166" w14:textId="77777777" w:rsidR="00565E10" w:rsidRDefault="00D80144" w:rsidP="00375484">
      <w:permStart w:id="1994196257" w:edGrp="everyone"/>
      <w:r>
        <w:t xml:space="preserve"> </w:t>
      </w:r>
      <w:r w:rsidR="0010684C">
        <w:t xml:space="preserve">  </w:t>
      </w:r>
    </w:p>
    <w:p w14:paraId="1FCFE56A" w14:textId="47FF7D1C" w:rsidR="00565E10" w:rsidRDefault="00565E10" w:rsidP="00375484">
      <w:r>
        <w:rPr>
          <w:noProof/>
          <w:lang w:eastAsia="ru-RU"/>
        </w:rPr>
        <w:drawing>
          <wp:inline distT="0" distB="0" distL="0" distR="0" wp14:anchorId="7943468E" wp14:editId="7F480B88">
            <wp:extent cx="6574155" cy="9317355"/>
            <wp:effectExtent l="0" t="0" r="0" b="0"/>
            <wp:docPr id="38" name="Рисунок 38" descr="Z:\__УРЗП\04. Конкурентные процедуры\АУКЦИОНЫ\2020 год\Рузский г.о\ЗЕМЛЯ\Аренда\АЗ-РУЗ_20-2860\Документы\Выписка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узский г.о\ЗЕМЛЯ\Аренда\АЗ-РУЗ_20-2860\Документы\Выписка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31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A9FC3" w14:textId="0A9C39BB" w:rsidR="00077EEA" w:rsidRDefault="00565E10" w:rsidP="00375484">
      <w:r>
        <w:rPr>
          <w:noProof/>
          <w:lang w:eastAsia="ru-RU"/>
        </w:rPr>
        <w:lastRenderedPageBreak/>
        <w:drawing>
          <wp:inline distT="0" distB="0" distL="0" distR="0" wp14:anchorId="56F8C1E8" wp14:editId="3910150C">
            <wp:extent cx="6574155" cy="9364980"/>
            <wp:effectExtent l="0" t="0" r="0" b="7620"/>
            <wp:docPr id="56" name="Рисунок 56" descr="Z:\__УРЗП\04. Конкурентные процедуры\АУКЦИОНЫ\2020 год\Рузский г.о\ЗЕМЛЯ\Аренда\АЗ-РУЗ_20-2860\Документы\Выписка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узский г.о\ЗЕМЛЯ\Аренда\АЗ-РУЗ_20-2860\Документы\Выписка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36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F9C6EAC" wp14:editId="40D38079">
            <wp:extent cx="6558280" cy="9364980"/>
            <wp:effectExtent l="0" t="0" r="0" b="7620"/>
            <wp:docPr id="57" name="Рисунок 57" descr="Z:\__УРЗП\04. Конкурентные процедуры\АУКЦИОНЫ\2020 год\Рузский г.о\ЗЕМЛЯ\Аренда\АЗ-РУЗ_20-2860\Документы\Выписка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узский г.о\ЗЕМЛЯ\Аренда\АЗ-РУЗ_20-2860\Документы\Выписка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6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92D882" wp14:editId="5F8E9EA0">
            <wp:extent cx="6558280" cy="9333230"/>
            <wp:effectExtent l="0" t="0" r="0" b="1270"/>
            <wp:docPr id="58" name="Рисунок 58" descr="Z:\__УРЗП\04. Конкурентные процедуры\АУКЦИОНЫ\2020 год\Рузский г.о\ЗЕМЛЯ\Аренда\АЗ-РУЗ_20-2860\Документы\Выписка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узский г.о\ЗЕМЛЯ\Аренда\АЗ-РУЗ_20-2860\Документы\Выписка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3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3C1B0B8" wp14:editId="435DE1F8">
            <wp:extent cx="6574155" cy="9333230"/>
            <wp:effectExtent l="0" t="0" r="0" b="1270"/>
            <wp:docPr id="59" name="Рисунок 59" descr="Z:\__УРЗП\04. Конкурентные процедуры\АУКЦИОНЫ\2020 год\Рузский г.о\ЗЕМЛЯ\Аренда\АЗ-РУЗ_20-2860\Документы\Выписка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Рузский г.о\ЗЕМЛЯ\Аренда\АЗ-РУЗ_20-2860\Документы\Выписка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33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EB8E6A3" wp14:editId="713E41AD">
            <wp:extent cx="6558280" cy="9364980"/>
            <wp:effectExtent l="0" t="0" r="0" b="7620"/>
            <wp:docPr id="60" name="Рисунок 60" descr="Z:\__УРЗП\04. Конкурентные процедуры\АУКЦИОНЫ\2020 год\Рузский г.о\ЗЕМЛЯ\Аренда\АЗ-РУЗ_20-2860\Документы\Выписка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Рузский г.о\ЗЕМЛЯ\Аренда\АЗ-РУЗ_20-2860\Документы\Выписка\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6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684C">
        <w:t xml:space="preserve">    </w:t>
      </w:r>
    </w:p>
    <w:p w14:paraId="1A56AA39" w14:textId="77777777" w:rsidR="00623333" w:rsidRPr="00623333" w:rsidRDefault="00623333" w:rsidP="00375484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14:paraId="5249DA9E" w14:textId="0F9D72D1" w:rsidR="00D80144" w:rsidRDefault="00D80144" w:rsidP="00A37A2C">
      <w:pPr>
        <w:rPr>
          <w:b/>
          <w:noProof/>
          <w:lang w:eastAsia="ru-RU"/>
        </w:rPr>
      </w:pPr>
      <w:permStart w:id="7567010" w:edGrp="everyone"/>
    </w:p>
    <w:p w14:paraId="6B72384E" w14:textId="10400A94" w:rsidR="00B4410F" w:rsidRDefault="00D80144" w:rsidP="00A37A2C">
      <w:pPr>
        <w:rPr>
          <w:b/>
          <w:noProof/>
          <w:lang w:eastAsia="ru-RU"/>
        </w:rPr>
      </w:pPr>
      <w:r>
        <w:rPr>
          <w:b/>
          <w:noProof/>
          <w:lang w:eastAsia="ru-RU"/>
        </w:rPr>
        <w:t xml:space="preserve"> </w:t>
      </w:r>
      <w:r w:rsidR="003A6B99">
        <w:rPr>
          <w:b/>
          <w:noProof/>
          <w:lang w:eastAsia="ru-RU"/>
        </w:rPr>
        <w:drawing>
          <wp:inline distT="0" distB="0" distL="0" distR="0" wp14:anchorId="2C0271DA" wp14:editId="6E1FD790">
            <wp:extent cx="6558280" cy="4177665"/>
            <wp:effectExtent l="0" t="0" r="0" b="0"/>
            <wp:docPr id="61" name="Рисунок 61" descr="Z:\__УРЗП\04. Конкурентные процедуры\АУКЦИОНЫ\2020 год\Рузский г.о\ЗЕМЛЯ\Аренда\АЗ-РУЗ_20-2860\Документы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Рузский г.о\ЗЕМЛЯ\Аренда\АЗ-РУЗ_20-2860\Документы\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4177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E27DA0" w14:textId="7D6B6545" w:rsidR="003A6B99" w:rsidRDefault="003A6B99" w:rsidP="00A37A2C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752CE2BA" wp14:editId="1162267E">
            <wp:extent cx="6574155" cy="3893820"/>
            <wp:effectExtent l="0" t="0" r="0" b="0"/>
            <wp:docPr id="62" name="Рисунок 62" descr="Z:\__УРЗП\04. Конкурентные процедуры\АУКЦИОНЫ\2020 год\Рузский г.о\ЗЕМЛЯ\Аренда\АЗ-РУЗ_20-2860\Документы\ПК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Рузский г.о\ЗЕМЛЯ\Аренда\АЗ-РУЗ_20-2860\Документы\ПКК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389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E71844" w14:textId="77777777" w:rsidR="00AE6D96" w:rsidRDefault="00AE6D96" w:rsidP="00A37A2C">
      <w:pPr>
        <w:rPr>
          <w:noProof/>
          <w:lang w:eastAsia="ru-RU"/>
        </w:rPr>
      </w:pPr>
    </w:p>
    <w:p w14:paraId="1504C9CA" w14:textId="23645882" w:rsidR="00A37A2C" w:rsidRDefault="00A37A2C" w:rsidP="00A37A2C">
      <w:pPr>
        <w:rPr>
          <w:b/>
          <w:noProof/>
          <w:lang w:eastAsia="ru-RU"/>
        </w:rPr>
      </w:pPr>
    </w:p>
    <w:p w14:paraId="0F49EA2D" w14:textId="77777777" w:rsidR="00AE6D96" w:rsidRDefault="00AE6D96" w:rsidP="00A37A2C">
      <w:pPr>
        <w:rPr>
          <w:b/>
          <w:noProof/>
          <w:lang w:eastAsia="ru-RU"/>
        </w:rPr>
      </w:pPr>
    </w:p>
    <w:p w14:paraId="6AACEC8E" w14:textId="77777777" w:rsidR="00AE6D96" w:rsidRDefault="00AE6D96" w:rsidP="00A37A2C">
      <w:pPr>
        <w:rPr>
          <w:noProof/>
          <w:lang w:eastAsia="ru-RU"/>
        </w:rPr>
      </w:pPr>
    </w:p>
    <w:p w14:paraId="2AD7A335" w14:textId="03B309A1" w:rsidR="00A37A2C" w:rsidRDefault="00A37A2C" w:rsidP="00A37A2C">
      <w:pPr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7"/>
      <w:bookmarkEnd w:id="108"/>
    </w:p>
    <w:p w14:paraId="20F8F195" w14:textId="77777777" w:rsidR="003A6B99" w:rsidRDefault="003A6B99">
      <w:pPr>
        <w:suppressAutoHyphens w:val="0"/>
        <w:rPr>
          <w:b/>
        </w:rPr>
      </w:pPr>
      <w:permStart w:id="4008468" w:edGrp="everyone"/>
    </w:p>
    <w:p w14:paraId="6BB2490B" w14:textId="462270A2" w:rsidR="003A6B99" w:rsidRDefault="003A6B99">
      <w:pPr>
        <w:suppressAutoHyphens w:val="0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5CDBD69" wp14:editId="1E43F1AE">
            <wp:extent cx="6558280" cy="9349105"/>
            <wp:effectExtent l="0" t="0" r="0" b="4445"/>
            <wp:docPr id="63" name="Рисунок 63" descr="Z:\__УРЗП\04. Конкурентные процедуры\АУКЦИОНЫ\2020 год\Рузский г.о\ЗЕМЛЯ\Аренда\АЗ-РУЗ_20-2860\Документы\Архитетктура\Архитектура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Рузский г.о\ЗЕМЛЯ\Аренда\АЗ-РУЗ_20-2860\Документы\Архитетктура\Архитектура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4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C1A5C4" w14:textId="3AC647BB" w:rsidR="003A6B99" w:rsidRDefault="003A6B99">
      <w:pPr>
        <w:suppressAutoHyphens w:val="0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FC320EA" wp14:editId="30F38540">
            <wp:extent cx="6574155" cy="9317355"/>
            <wp:effectExtent l="0" t="0" r="0" b="0"/>
            <wp:docPr id="64" name="Рисунок 64" descr="Z:\__УРЗП\04. Конкурентные процедуры\АУКЦИОНЫ\2020 год\Рузский г.о\ЗЕМЛЯ\Аренда\АЗ-РУЗ_20-2860\Документы\Архитетктура\Архитектура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Рузский г.о\ЗЕМЛЯ\Аренда\АЗ-РУЗ_20-2860\Документы\Архитетктура\Архитектура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31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C5A07ED" wp14:editId="425590E4">
            <wp:extent cx="6558280" cy="9317355"/>
            <wp:effectExtent l="0" t="0" r="0" b="0"/>
            <wp:docPr id="65" name="Рисунок 65" descr="Z:\__УРЗП\04. Конкурентные процедуры\АУКЦИОНЫ\2020 год\Рузский г.о\ЗЕМЛЯ\Аренда\АЗ-РУЗ_20-2860\Документы\Архитетктура\Архитектура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Рузский г.о\ЗЕМЛЯ\Аренда\АЗ-РУЗ_20-2860\Документы\Архитетктура\Архитектура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1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51E7CD7" wp14:editId="7080F97F">
            <wp:extent cx="6558280" cy="9317355"/>
            <wp:effectExtent l="0" t="0" r="0" b="0"/>
            <wp:docPr id="66" name="Рисунок 66" descr="Z:\__УРЗП\04. Конкурентные процедуры\АУКЦИОНЫ\2020 год\Рузский г.о\ЗЕМЛЯ\Аренда\АЗ-РУЗ_20-2860\Документы\Архитетктура\Архитектура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Рузский г.о\ЗЕМЛЯ\Аренда\АЗ-РУЗ_20-2860\Документы\Архитетктура\Архитектура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1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3750A16" wp14:editId="43CD579F">
            <wp:extent cx="6558280" cy="9333230"/>
            <wp:effectExtent l="0" t="0" r="0" b="1270"/>
            <wp:docPr id="67" name="Рисунок 67" descr="Z:\__УРЗП\04. Конкурентные процедуры\АУКЦИОНЫ\2020 год\Рузский г.о\ЗЕМЛЯ\Аренда\АЗ-РУЗ_20-2860\Документы\Архитетктура\Архитектура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Рузский г.о\ЗЕМЛЯ\Аренда\АЗ-РУЗ_20-2860\Документы\Архитетктура\Архитектура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3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DFFC347" wp14:editId="2868E33B">
            <wp:extent cx="6558280" cy="9333230"/>
            <wp:effectExtent l="0" t="0" r="0" b="1270"/>
            <wp:docPr id="68" name="Рисунок 68" descr="Z:\__УРЗП\04. Конкурентные процедуры\АУКЦИОНЫ\2020 год\Рузский г.о\ЗЕМЛЯ\Аренда\АЗ-РУЗ_20-2860\Документы\Архитетктура\Архитектура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Рузский г.о\ЗЕМЛЯ\Аренда\АЗ-РУЗ_20-2860\Документы\Архитетктура\Архитектура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3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424B954" wp14:editId="145977BC">
            <wp:extent cx="6558280" cy="9317355"/>
            <wp:effectExtent l="0" t="0" r="0" b="0"/>
            <wp:docPr id="69" name="Рисунок 69" descr="Z:\__УРЗП\04. Конкурентные процедуры\АУКЦИОНЫ\2020 год\Рузский г.о\ЗЕМЛЯ\Аренда\АЗ-РУЗ_20-2860\Документы\Архитетктура\Архитектура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Рузский г.о\ЗЕМЛЯ\Аренда\АЗ-РУЗ_20-2860\Документы\Архитетктура\Архитектура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1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89004EC" wp14:editId="025FD396">
            <wp:extent cx="6574155" cy="9317355"/>
            <wp:effectExtent l="0" t="0" r="0" b="0"/>
            <wp:docPr id="70" name="Рисунок 70" descr="Z:\__УРЗП\04. Конкурентные процедуры\АУКЦИОНЫ\2020 год\Рузский г.о\ЗЕМЛЯ\Аренда\АЗ-РУЗ_20-2860\Документы\Архитетктура\Архитектура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Рузский г.о\ЗЕМЛЯ\Аренда\АЗ-РУЗ_20-2860\Документы\Архитетктура\Архитектура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31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2BA25D7" wp14:editId="5905A005">
            <wp:extent cx="6558280" cy="9349105"/>
            <wp:effectExtent l="0" t="0" r="0" b="4445"/>
            <wp:docPr id="71" name="Рисунок 71" descr="Z:\__УРЗП\04. Конкурентные процедуры\АУКЦИОНЫ\2020 год\Рузский г.о\ЗЕМЛЯ\Аренда\АЗ-РУЗ_20-2860\Документы\Архитетктура\Архитектура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Рузский г.о\ЗЕМЛЯ\Аренда\АЗ-РУЗ_20-2860\Документы\Архитетктура\Архитектура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4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AD85637" wp14:editId="29B82336">
            <wp:extent cx="6558280" cy="9333230"/>
            <wp:effectExtent l="0" t="0" r="0" b="1270"/>
            <wp:docPr id="72" name="Рисунок 72" descr="Z:\__УРЗП\04. Конкурентные процедуры\АУКЦИОНЫ\2020 год\Рузский г.о\ЗЕМЛЯ\Аренда\АЗ-РУЗ_20-2860\Документы\Архитетктура\Архитектура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Рузский г.о\ЗЕМЛЯ\Аренда\АЗ-РУЗ_20-2860\Документы\Архитетктура\Архитектура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3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75A3679" wp14:editId="3060B99C">
            <wp:extent cx="6558280" cy="9364980"/>
            <wp:effectExtent l="0" t="0" r="0" b="7620"/>
            <wp:docPr id="73" name="Рисунок 73" descr="Z:\__УРЗП\04. Конкурентные процедуры\АУКЦИОНЫ\2020 год\Рузский г.о\ЗЕМЛЯ\Аренда\АЗ-РУЗ_20-2860\Документы\Архитетктура\Архитектура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Рузский г.о\ЗЕМЛЯ\Аренда\АЗ-РУЗ_20-2860\Документы\Архитетктура\Архитектура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6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F3BBF1A" wp14:editId="00FB673E">
            <wp:extent cx="6574155" cy="9349105"/>
            <wp:effectExtent l="0" t="0" r="0" b="4445"/>
            <wp:docPr id="74" name="Рисунок 74" descr="Z:\__УРЗП\04. Конкурентные процедуры\АУКЦИОНЫ\2020 год\Рузский г.о\ЗЕМЛЯ\Аренда\АЗ-РУЗ_20-2860\Документы\Архитетктура\Архитектура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Рузский г.о\ЗЕМЛЯ\Аренда\АЗ-РУЗ_20-2860\Документы\Архитетктура\Архитектура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34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FE0609A" wp14:editId="1F5F602B">
            <wp:extent cx="6574155" cy="9301480"/>
            <wp:effectExtent l="0" t="0" r="0" b="0"/>
            <wp:docPr id="75" name="Рисунок 75" descr="Z:\__УРЗП\04. Конкурентные процедуры\АУКЦИОНЫ\2020 год\Рузский г.о\ЗЕМЛЯ\Аренда\АЗ-РУЗ_20-2860\Документы\Архитетктура\Архитектура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Рузский г.о\ЗЕМЛЯ\Аренда\АЗ-РУЗ_20-2860\Документы\Архитетктура\Архитектура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0E292B4" wp14:editId="096675EA">
            <wp:extent cx="6574155" cy="9333230"/>
            <wp:effectExtent l="0" t="0" r="0" b="1270"/>
            <wp:docPr id="76" name="Рисунок 76" descr="Z:\__УРЗП\04. Конкурентные процедуры\АУКЦИОНЫ\2020 год\Рузский г.о\ЗЕМЛЯ\Аренда\АЗ-РУЗ_20-2860\Документы\Архитетктура\Архитектура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Рузский г.о\ЗЕМЛЯ\Аренда\АЗ-РУЗ_20-2860\Документы\Архитетктура\Архитектура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33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04B8EB" w14:textId="32144DF2" w:rsidR="003A6B99" w:rsidRDefault="003A6B99">
      <w:pPr>
        <w:suppressAutoHyphens w:val="0"/>
        <w:rPr>
          <w:b/>
        </w:rPr>
      </w:pPr>
    </w:p>
    <w:p w14:paraId="4FFF03B8" w14:textId="085538EF" w:rsidR="003A6B99" w:rsidRDefault="003A6B99">
      <w:pPr>
        <w:suppressAutoHyphens w:val="0"/>
        <w:rPr>
          <w:b/>
        </w:rPr>
      </w:pPr>
    </w:p>
    <w:p w14:paraId="4875CFF0" w14:textId="6785C93F" w:rsidR="003A6B99" w:rsidRDefault="003A6B99">
      <w:pPr>
        <w:suppressAutoHyphens w:val="0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033CD78" wp14:editId="079CD6BF">
            <wp:extent cx="6574155" cy="9333230"/>
            <wp:effectExtent l="0" t="0" r="0" b="1270"/>
            <wp:docPr id="77" name="Рисунок 77" descr="Z:\__УРЗП\04. Конкурентные процедуры\АУКЦИОНЫ\2020 год\Рузский г.о\ЗЕМЛЯ\Аренда\АЗ-РУЗ_20-2860\Документы\Доп. письмо\письмо об отсутствии стро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Рузский г.о\ЗЕМЛЯ\Аренда\АЗ-РУЗ_20-2860\Документы\Доп. письмо\письмо об отсутствии строений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33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865C04" w14:textId="0E36991F" w:rsidR="003A6B99" w:rsidRDefault="003A6B99">
      <w:pPr>
        <w:suppressAutoHyphens w:val="0"/>
        <w:rPr>
          <w:b/>
        </w:rPr>
      </w:pPr>
    </w:p>
    <w:p w14:paraId="5F9CE81E" w14:textId="2DD0455A" w:rsidR="003A6B99" w:rsidRDefault="003A6B99">
      <w:pPr>
        <w:suppressAutoHyphens w:val="0"/>
        <w:rPr>
          <w:b/>
        </w:rPr>
      </w:pPr>
    </w:p>
    <w:p w14:paraId="2A014691" w14:textId="35C10855" w:rsidR="003A6B99" w:rsidRDefault="003A6B99">
      <w:pPr>
        <w:suppressAutoHyphens w:val="0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64BA4EB" wp14:editId="58A3BABA">
            <wp:extent cx="6558280" cy="9254490"/>
            <wp:effectExtent l="0" t="0" r="0" b="3810"/>
            <wp:docPr id="78" name="Рисунок 78" descr="Z:\__УРЗП\04. Конкурентные процедуры\АУКЦИОНЫ\2020 год\Рузский г.о\ЗЕМЛЯ\Аренда\АЗ-РУЗ_20-2860\Документы\Акт обследования\Акт обследов. Перемикина 50190050102425 Колюбакин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Рузский г.о\ЗЕМЛЯ\Аренда\АЗ-РУЗ_20-2860\Документы\Акт обследования\Акт обследов. Перемикина 50190050102425 Колюбакин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54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696338" w14:textId="7C793339" w:rsidR="003A6B99" w:rsidRDefault="003A6B99">
      <w:pPr>
        <w:suppressAutoHyphens w:val="0"/>
        <w:rPr>
          <w:b/>
        </w:rPr>
      </w:pPr>
    </w:p>
    <w:p w14:paraId="50AF1BE0" w14:textId="3F1F8418" w:rsidR="003A6B99" w:rsidRDefault="003A6B99">
      <w:pPr>
        <w:suppressAutoHyphens w:val="0"/>
        <w:rPr>
          <w:b/>
        </w:rPr>
      </w:pPr>
    </w:p>
    <w:p w14:paraId="371B674F" w14:textId="79A652CA" w:rsidR="003A6B99" w:rsidRDefault="003A6B99">
      <w:pPr>
        <w:suppressAutoHyphens w:val="0"/>
        <w:rPr>
          <w:b/>
        </w:rPr>
      </w:pPr>
    </w:p>
    <w:p w14:paraId="7CC3108E" w14:textId="702115EB" w:rsidR="003A6B99" w:rsidRDefault="003A6B99">
      <w:pPr>
        <w:suppressAutoHyphens w:val="0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AB93A14" wp14:editId="09F554BC">
            <wp:extent cx="6558280" cy="9270365"/>
            <wp:effectExtent l="0" t="0" r="0" b="6985"/>
            <wp:docPr id="79" name="Рисунок 79" descr="Z:\__УРЗП\04. Конкурентные процедуры\АУКЦИОНЫ\2020 год\Рузский г.о\ЗЕМЛЯ\Аренда\АЗ-РУЗ_20-2860\Документы\Акт обследования\Акт обследов. Перемикина 50190050102425 Колюбакин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Рузский г.о\ЗЕМЛЯ\Аренда\АЗ-РУЗ_20-2860\Документы\Акт обследования\Акт обследов. Перемикина 50190050102425 Колюбакин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7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C867A0E" wp14:editId="29237A9E">
            <wp:extent cx="6574155" cy="9254490"/>
            <wp:effectExtent l="0" t="0" r="0" b="3810"/>
            <wp:docPr id="80" name="Рисунок 80" descr="Z:\__УРЗП\04. Конкурентные процедуры\АУКЦИОНЫ\2020 год\Рузский г.о\ЗЕМЛЯ\Аренда\АЗ-РУЗ_20-2860\Документы\Акт обследования\Акт обследов. Перемикина 50190050102425 Колюбакин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Рузский г.о\ЗЕМЛЯ\Аренда\АЗ-РУЗ_20-2860\Документы\Акт обследования\Акт обследов. Перемикина 50190050102425 Колюбакин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54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3C4F394" wp14:editId="520DA288">
            <wp:extent cx="6558280" cy="9270365"/>
            <wp:effectExtent l="0" t="0" r="0" b="6985"/>
            <wp:docPr id="81" name="Рисунок 81" descr="Z:\__УРЗП\04. Конкурентные процедуры\АУКЦИОНЫ\2020 год\Рузский г.о\ЗЕМЛЯ\Аренда\АЗ-РУЗ_20-2860\Документы\Акт обследования\Акт обследов. Перемикина 50190050102425 Колюбакин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Рузский г.о\ЗЕМЛЯ\Аренда\АЗ-РУЗ_20-2860\Документы\Акт обследования\Акт обследов. Перемикина 50190050102425 Колюбакин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7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979433" w14:textId="0AC4E152" w:rsidR="003B3264" w:rsidRDefault="00D80144">
      <w:pPr>
        <w:suppressAutoHyphens w:val="0"/>
      </w:pPr>
      <w:r>
        <w:rPr>
          <w:b/>
        </w:rPr>
        <w:t xml:space="preserve"> </w:t>
      </w:r>
      <w:permEnd w:id="4008468"/>
      <w:r w:rsidR="003B3264"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9"/>
    </w:p>
    <w:p w14:paraId="5E27CA8E" w14:textId="77777777" w:rsidR="003B3264" w:rsidRDefault="003B3264" w:rsidP="003B3264"/>
    <w:p w14:paraId="1CFEFD5F" w14:textId="2C674214" w:rsidR="003A6B99" w:rsidRDefault="003A6B99">
      <w:pPr>
        <w:suppressAutoHyphens w:val="0"/>
      </w:pPr>
      <w:permStart w:id="1717260872" w:edGrp="everyone"/>
      <w:r>
        <w:rPr>
          <w:noProof/>
          <w:lang w:eastAsia="ru-RU"/>
        </w:rPr>
        <w:drawing>
          <wp:inline distT="0" distB="0" distL="0" distR="0" wp14:anchorId="794A93BF" wp14:editId="181D1560">
            <wp:extent cx="6574155" cy="9333230"/>
            <wp:effectExtent l="0" t="0" r="0" b="1270"/>
            <wp:docPr id="82" name="Рисунок 82" descr="Z:\__УРЗП\04. Конкурентные процедуры\АУКЦИОНЫ\2020 год\Рузский г.о\ЗЕМЛЯ\Аренда\АЗ-РУЗ_20-2860\Документы\ТУ\АРКИ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Рузский г.о\ЗЕМЛЯ\Аренда\АЗ-РУЗ_20-2860\Документы\ТУ\АРКИ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33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5EC313" w14:textId="3E4D1687" w:rsidR="003A6B99" w:rsidRDefault="003A6B99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46E58187" wp14:editId="04E203B8">
            <wp:extent cx="6558280" cy="9333230"/>
            <wp:effectExtent l="0" t="0" r="0" b="1270"/>
            <wp:docPr id="83" name="Рисунок 83" descr="Z:\__УРЗП\04. Конкурентные процедуры\АУКЦИОНЫ\2020 год\Рузский г.о\ЗЕМЛЯ\Аренда\АЗ-РУЗ_20-2860\Документы\ТУ\АРКИ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Рузский г.о\ЗЕМЛЯ\Аренда\АЗ-РУЗ_20-2860\Документы\ТУ\АРКИ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3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2E47865" wp14:editId="068C84ED">
            <wp:extent cx="6574155" cy="9349105"/>
            <wp:effectExtent l="0" t="0" r="0" b="4445"/>
            <wp:docPr id="84" name="Рисунок 84" descr="Z:\__УРЗП\04. Конкурентные процедуры\АУКЦИОНЫ\2020 год\Рузский г.о\ЗЕМЛЯ\Аренда\АЗ-РУЗ_20-2860\Документы\ТУ\АРКИ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Рузский г.о\ЗЕМЛЯ\Аренда\АЗ-РУЗ_20-2860\Документы\ТУ\АРКИ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34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65FBCE" w14:textId="206399C8" w:rsidR="003A6B99" w:rsidRDefault="003A6B99">
      <w:pPr>
        <w:suppressAutoHyphens w:val="0"/>
      </w:pPr>
    </w:p>
    <w:p w14:paraId="280F5BF5" w14:textId="7D8DBADA" w:rsidR="003A6B99" w:rsidRDefault="003A6B99">
      <w:pPr>
        <w:suppressAutoHyphens w:val="0"/>
      </w:pPr>
    </w:p>
    <w:p w14:paraId="4146341B" w14:textId="333ABD03" w:rsidR="003A6B99" w:rsidRDefault="003A6B99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67BE9973" wp14:editId="67D49FE8">
            <wp:extent cx="6574155" cy="9301480"/>
            <wp:effectExtent l="0" t="0" r="0" b="0"/>
            <wp:docPr id="85" name="Рисунок 85" descr="Z:\__УРЗП\04. Конкурентные процедуры\АУКЦИОНЫ\2020 год\Рузский г.о\ЗЕМЛЯ\Аренда\АЗ-РУЗ_20-2860\Документы\ТУ\Газ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Рузский г.о\ЗЕМЛЯ\Аренда\АЗ-РУЗ_20-2860\Документы\ТУ\Газ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1F447" w14:textId="79FE9656" w:rsidR="003A6B99" w:rsidRDefault="003A6B99">
      <w:pPr>
        <w:suppressAutoHyphens w:val="0"/>
      </w:pPr>
    </w:p>
    <w:p w14:paraId="36DA6CD6" w14:textId="2C2F8A8F" w:rsidR="003A6B99" w:rsidRDefault="003A6B99">
      <w:pPr>
        <w:suppressAutoHyphens w:val="0"/>
      </w:pPr>
    </w:p>
    <w:p w14:paraId="36E35B41" w14:textId="07C95F61" w:rsidR="003A6B99" w:rsidRDefault="003A6B99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3363AD93" wp14:editId="15D53AA8">
            <wp:extent cx="6574155" cy="9301480"/>
            <wp:effectExtent l="0" t="0" r="0" b="0"/>
            <wp:docPr id="86" name="Рисунок 86" descr="Z:\__УРЗП\04. Конкурентные процедуры\АУКЦИОНЫ\2020 год\Рузский г.о\ЗЕМЛЯ\Аренда\АЗ-РУЗ_20-2860\Документы\ТУ\Газ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Рузский г.о\ЗЕМЛЯ\Аренда\АЗ-РУЗ_20-2860\Документы\ТУ\Газ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CC688" w14:textId="4009944C" w:rsidR="003A6B99" w:rsidRDefault="003A6B99">
      <w:pPr>
        <w:suppressAutoHyphens w:val="0"/>
      </w:pPr>
    </w:p>
    <w:p w14:paraId="4A8B03D9" w14:textId="7066CC8E" w:rsidR="003A6B99" w:rsidRDefault="003A6B99">
      <w:pPr>
        <w:suppressAutoHyphens w:val="0"/>
      </w:pPr>
    </w:p>
    <w:p w14:paraId="32C251F5" w14:textId="0CFC2821" w:rsidR="003A6B99" w:rsidRDefault="003A6B99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61847FB9" wp14:editId="041590CC">
            <wp:extent cx="6558280" cy="9333230"/>
            <wp:effectExtent l="0" t="0" r="0" b="1270"/>
            <wp:docPr id="87" name="Рисунок 87" descr="Z:\__УРЗП\04. Конкурентные процедуры\АУКЦИОНЫ\2020 год\Рузский г.о\ЗЕМЛЯ\Аренда\АЗ-РУЗ_20-2860\Документы\ТУ\Сети\ту све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Рузский г.о\ЗЕМЛЯ\Аренда\АЗ-РУЗ_20-2860\Документы\ТУ\Сети\ту све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3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C211A" w14:textId="7F99F040" w:rsidR="003A6B99" w:rsidRDefault="003A6B99">
      <w:pPr>
        <w:suppressAutoHyphens w:val="0"/>
      </w:pPr>
    </w:p>
    <w:p w14:paraId="4FA2C2CE" w14:textId="34513615" w:rsidR="003A6B99" w:rsidRDefault="003A6B99">
      <w:pPr>
        <w:suppressAutoHyphens w:val="0"/>
      </w:pPr>
    </w:p>
    <w:p w14:paraId="2A949155" w14:textId="15BF14D3" w:rsidR="003A6B99" w:rsidRDefault="003A6B99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46DAA09D" wp14:editId="43E05B1A">
            <wp:extent cx="6574155" cy="9317355"/>
            <wp:effectExtent l="0" t="0" r="0" b="0"/>
            <wp:docPr id="88" name="Рисунок 88" descr="Z:\__УРЗП\04. Конкурентные процедуры\АУКЦИОНЫ\2020 год\Рузский г.о\ЗЕМЛЯ\Аренда\АЗ-РУЗ_20-2860\Документы\ТУ\Сети\ту све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Рузский г.о\ЗЕМЛЯ\Аренда\АЗ-РУЗ_20-2860\Документы\ТУ\Сети\ту све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31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F81339A" wp14:editId="3FCAC9FF">
            <wp:extent cx="6574155" cy="9333230"/>
            <wp:effectExtent l="0" t="0" r="0" b="1270"/>
            <wp:docPr id="89" name="Рисунок 89" descr="Z:\__УРЗП\04. Конкурентные процедуры\АУКЦИОНЫ\2020 год\Рузский г.о\ЗЕМЛЯ\Аренда\АЗ-РУЗ_20-2860\Документы\ТУ\Сети\ту све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Рузский г.о\ЗЕМЛЯ\Аренда\АЗ-РУЗ_20-2860\Документы\ТУ\Сети\ту све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33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504A6C4" wp14:editId="3C1C6D0C">
            <wp:extent cx="6574155" cy="9364980"/>
            <wp:effectExtent l="0" t="0" r="0" b="7620"/>
            <wp:docPr id="90" name="Рисунок 90" descr="Z:\__УРЗП\04. Конкурентные процедуры\АУКЦИОНЫ\2020 год\Рузский г.о\ЗЕМЛЯ\Аренда\АЗ-РУЗ_20-2860\Документы\ТУ\Сети\ту све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Рузский г.о\ЗЕМЛЯ\Аренда\АЗ-РУЗ_20-2860\Документы\ТУ\Сети\ту све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36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FFADAB" wp14:editId="27216671">
            <wp:extent cx="6558280" cy="9333230"/>
            <wp:effectExtent l="0" t="0" r="0" b="1270"/>
            <wp:docPr id="91" name="Рисунок 91" descr="Z:\__УРЗП\04. Конкурентные процедуры\АУКЦИОНЫ\2020 год\Рузский г.о\ЗЕМЛЯ\Аренда\АЗ-РУЗ_20-2860\Документы\ТУ\Сети\ту све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Рузский г.о\ЗЕМЛЯ\Аренда\АЗ-РУЗ_20-2860\Документы\ТУ\Сети\ту све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3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CA7A350" wp14:editId="77895AD1">
            <wp:extent cx="6558280" cy="9349105"/>
            <wp:effectExtent l="0" t="0" r="0" b="4445"/>
            <wp:docPr id="92" name="Рисунок 92" descr="Z:\__УРЗП\04. Конкурентные процедуры\АУКЦИОНЫ\2020 год\Рузский г.о\ЗЕМЛЯ\Аренда\АЗ-РУЗ_20-2860\Документы\ТУ\Сети\ту све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Рузский г.о\ЗЕМЛЯ\Аренда\АЗ-РУЗ_20-2860\Документы\ТУ\Сети\ту све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4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09B1A2" wp14:editId="5AE15F31">
            <wp:extent cx="6574155" cy="9364980"/>
            <wp:effectExtent l="0" t="0" r="0" b="7620"/>
            <wp:docPr id="93" name="Рисунок 93" descr="Z:\__УРЗП\04. Конкурентные процедуры\АУКЦИОНЫ\2020 год\Рузский г.о\ЗЕМЛЯ\Аренда\АЗ-РУЗ_20-2860\Документы\ТУ\Сети\ту све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Рузский г.о\ЗЕМЛЯ\Аренда\АЗ-РУЗ_20-2860\Документы\ТУ\Сети\ту све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36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9F63D0F" wp14:editId="3761EA9B">
            <wp:extent cx="6558280" cy="9333230"/>
            <wp:effectExtent l="0" t="0" r="0" b="1270"/>
            <wp:docPr id="94" name="Рисунок 94" descr="Z:\__УРЗП\04. Конкурентные процедуры\АУКЦИОНЫ\2020 год\Рузский г.о\ЗЕМЛЯ\Аренда\АЗ-РУЗ_20-2860\Документы\ТУ\Сети\ту све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0 год\Рузский г.о\ЗЕМЛЯ\Аренда\АЗ-РУЗ_20-2860\Документы\ТУ\Сети\ту све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3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1F4B1EE" wp14:editId="27DBE066">
            <wp:extent cx="6574155" cy="9349105"/>
            <wp:effectExtent l="0" t="0" r="0" b="4445"/>
            <wp:docPr id="95" name="Рисунок 95" descr="Z:\__УРЗП\04. Конкурентные процедуры\АУКЦИОНЫ\2020 год\Рузский г.о\ЗЕМЛЯ\Аренда\АЗ-РУЗ_20-2860\Документы\ТУ\Сети\ту све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0 год\Рузский г.о\ЗЕМЛЯ\Аренда\АЗ-РУЗ_20-2860\Документы\ТУ\Сети\ту све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34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E4C628F" wp14:editId="5E504C18">
            <wp:extent cx="6558280" cy="9364980"/>
            <wp:effectExtent l="0" t="0" r="0" b="7620"/>
            <wp:docPr id="96" name="Рисунок 96" descr="Z:\__УРЗП\04. Конкурентные процедуры\АУКЦИОНЫ\2020 год\Рузский г.о\ЗЕМЛЯ\Аренда\АЗ-РУЗ_20-2860\Документы\ТУ\Сети\ту све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0 год\Рузский г.о\ЗЕМЛЯ\Аренда\АЗ-РУЗ_20-2860\Документы\ТУ\Сети\ту све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6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E744710" wp14:editId="6F969CCD">
            <wp:extent cx="6558280" cy="9333230"/>
            <wp:effectExtent l="0" t="0" r="0" b="1270"/>
            <wp:docPr id="97" name="Рисунок 97" descr="Z:\__УРЗП\04. Конкурентные процедуры\АУКЦИОНЫ\2020 год\Рузский г.о\ЗЕМЛЯ\Аренда\АЗ-РУЗ_20-2860\Документы\ТУ\Сети\ту све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0 год\Рузский г.о\ЗЕМЛЯ\Аренда\АЗ-РУЗ_20-2860\Документы\ТУ\Сети\ту све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3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D4A4441" wp14:editId="1CC03BB3">
            <wp:extent cx="6574155" cy="9364980"/>
            <wp:effectExtent l="0" t="0" r="0" b="7620"/>
            <wp:docPr id="98" name="Рисунок 98" descr="Z:\__УРЗП\04. Конкурентные процедуры\АУКЦИОНЫ\2020 год\Рузский г.о\ЗЕМЛЯ\Аренда\АЗ-РУЗ_20-2860\Документы\ТУ\Сети\ту све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0 год\Рузский г.о\ЗЕМЛЯ\Аренда\АЗ-РУЗ_20-2860\Документы\ТУ\Сети\ту све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36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D52BB4" w14:textId="77777777" w:rsidR="003A6B99" w:rsidRDefault="003A6B99">
      <w:pPr>
        <w:suppressAutoHyphens w:val="0"/>
      </w:pPr>
    </w:p>
    <w:permEnd w:id="1717260872"/>
    <w:p w14:paraId="6D86D42E" w14:textId="4AA512F5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0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1" w:name="OLE_LINK6"/>
      <w:bookmarkStart w:id="112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1"/>
      <w:bookmarkEnd w:id="112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3" w:name="_Toc423619395"/>
      <w:bookmarkStart w:id="114" w:name="_Toc426462889"/>
      <w:bookmarkStart w:id="115" w:name="_Toc428969625"/>
      <w:bookmarkStart w:id="116" w:name="_Toc478580958"/>
      <w:bookmarkEnd w:id="97"/>
      <w:bookmarkEnd w:id="98"/>
      <w:bookmarkEnd w:id="99"/>
      <w:bookmarkEnd w:id="10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3"/>
      <w:bookmarkEnd w:id="114"/>
      <w:bookmarkEnd w:id="115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7" w:name="__RefHeading__73_520497706"/>
      <w:bookmarkStart w:id="118" w:name="__RefHeading__88_1698952488"/>
      <w:bookmarkEnd w:id="117"/>
      <w:bookmarkEnd w:id="118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6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6A0042CA" w14:textId="77777777" w:rsidR="00800C6C" w:rsidRDefault="00373CB2" w:rsidP="00C742B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 w:rsidR="00800C6C"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______________</w:t>
      </w:r>
      <w:r w:rsidR="00800C6C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270F3BEA" w14:textId="77777777" w:rsidR="00800C6C" w:rsidRPr="009B6763" w:rsidRDefault="00800C6C" w:rsidP="00C742B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БИК ______________</w:t>
      </w:r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0E7A5581" w14:textId="77777777" w:rsidR="00800C6C" w:rsidRPr="009B6763" w:rsidRDefault="00800C6C" w:rsidP="00C742B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Расчётный счёт: ____________________</w:t>
      </w:r>
    </w:p>
    <w:p w14:paraId="062EF302" w14:textId="77777777" w:rsidR="00800C6C" w:rsidRPr="009B6763" w:rsidRDefault="00800C6C" w:rsidP="00C742B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Корр. счёт _________________________</w:t>
      </w:r>
    </w:p>
    <w:p w14:paraId="522D4F98" w14:textId="77777777" w:rsidR="00800C6C" w:rsidRPr="009B6763" w:rsidRDefault="00800C6C" w:rsidP="00C742B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ИНН ______________ КПП ______________</w:t>
      </w:r>
    </w:p>
    <w:p w14:paraId="2F535914" w14:textId="77777777" w:rsidR="00800C6C" w:rsidRPr="009B6763" w:rsidRDefault="00800C6C" w:rsidP="00C742B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 w14:paraId="2B8D2C75" w14:textId="77777777" w:rsidR="00800C6C" w:rsidRPr="009B6763" w:rsidRDefault="00800C6C" w:rsidP="00C742B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Назначение платежа:</w:t>
      </w:r>
    </w:p>
    <w:p w14:paraId="321B37E5" w14:textId="1B6460D2" w:rsidR="00373CB2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«________________________________________________________________________________».</w:t>
      </w:r>
    </w:p>
    <w:p w14:paraId="74E32803" w14:textId="77777777" w:rsidR="00800C6C" w:rsidRPr="00800C6C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9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9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0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0"/>
    </w:p>
    <w:p w14:paraId="1C8160E6" w14:textId="77777777" w:rsidR="00007627" w:rsidRPr="00007627" w:rsidRDefault="00007627" w:rsidP="00007627">
      <w:pPr>
        <w:suppressAutoHyphens w:val="0"/>
        <w:ind w:right="-5"/>
        <w:jc w:val="right"/>
        <w:rPr>
          <w:lang w:eastAsia="ru-RU"/>
        </w:rPr>
      </w:pPr>
      <w:permStart w:id="687827452" w:edGrp="everyone"/>
      <w:r w:rsidRPr="00007627">
        <w:rPr>
          <w:lang w:eastAsia="ru-RU"/>
        </w:rPr>
        <w:t>Проект договора аренды</w:t>
      </w:r>
    </w:p>
    <w:p w14:paraId="2A6F221D" w14:textId="77777777" w:rsidR="00007627" w:rsidRPr="00007627" w:rsidRDefault="00007627" w:rsidP="00007627">
      <w:pPr>
        <w:suppressAutoHyphens w:val="0"/>
        <w:ind w:right="-5"/>
        <w:jc w:val="right"/>
        <w:rPr>
          <w:b/>
          <w:lang w:eastAsia="ru-RU"/>
        </w:rPr>
      </w:pPr>
    </w:p>
    <w:p w14:paraId="047C72C1" w14:textId="77777777" w:rsidR="00007627" w:rsidRPr="00007627" w:rsidRDefault="00007627" w:rsidP="00007627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007627">
        <w:rPr>
          <w:b/>
          <w:bCs/>
          <w:sz w:val="23"/>
          <w:szCs w:val="23"/>
        </w:rPr>
        <w:t>ДОГОВОР</w:t>
      </w:r>
    </w:p>
    <w:p w14:paraId="354AFCC7" w14:textId="77777777" w:rsidR="00007627" w:rsidRPr="00007627" w:rsidRDefault="00007627" w:rsidP="00007627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21" w:name="bookmark1"/>
      <w:r w:rsidRPr="00007627">
        <w:rPr>
          <w:b/>
          <w:bCs/>
          <w:sz w:val="23"/>
          <w:szCs w:val="23"/>
        </w:rPr>
        <w:t>аренды земельного участка</w:t>
      </w:r>
      <w:bookmarkEnd w:id="121"/>
      <w:r w:rsidRPr="00007627">
        <w:rPr>
          <w:b/>
          <w:bCs/>
          <w:sz w:val="23"/>
          <w:szCs w:val="23"/>
        </w:rPr>
        <w:t>, заключаемый по результатам проведения торгов</w:t>
      </w:r>
      <w:r w:rsidRPr="00007627">
        <w:rPr>
          <w:b/>
          <w:bCs/>
          <w:sz w:val="23"/>
          <w:szCs w:val="23"/>
        </w:rPr>
        <w:br/>
      </w:r>
    </w:p>
    <w:p w14:paraId="18D02DA5" w14:textId="77777777" w:rsidR="00007627" w:rsidRPr="00007627" w:rsidRDefault="00007627" w:rsidP="00007627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007627">
        <w:rPr>
          <w:b/>
          <w:bCs/>
          <w:sz w:val="23"/>
          <w:szCs w:val="23"/>
        </w:rPr>
        <w:t>от _______________№ _______</w:t>
      </w:r>
    </w:p>
    <w:p w14:paraId="0573D422" w14:textId="77777777" w:rsidR="00007627" w:rsidRPr="00007627" w:rsidRDefault="00007627" w:rsidP="00007627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22" w:name="bookmark2"/>
    </w:p>
    <w:p w14:paraId="479DD0E0" w14:textId="77777777" w:rsidR="00007627" w:rsidRPr="00007627" w:rsidRDefault="00007627" w:rsidP="00007627">
      <w:pPr>
        <w:tabs>
          <w:tab w:val="left" w:pos="1024"/>
        </w:tabs>
        <w:jc w:val="both"/>
        <w:rPr>
          <w:bCs/>
          <w:sz w:val="23"/>
          <w:szCs w:val="23"/>
        </w:rPr>
      </w:pPr>
      <w:r w:rsidRPr="00007627">
        <w:rPr>
          <w:bCs/>
          <w:sz w:val="23"/>
          <w:szCs w:val="23"/>
        </w:rPr>
        <w:t>Место заключения</w:t>
      </w:r>
      <w:bookmarkEnd w:id="122"/>
      <w:r w:rsidRPr="00007627">
        <w:rPr>
          <w:bCs/>
          <w:sz w:val="23"/>
          <w:szCs w:val="23"/>
        </w:rPr>
        <w:t xml:space="preserve"> ___________________________________________ «_____» _____________20____</w:t>
      </w:r>
    </w:p>
    <w:p w14:paraId="0C6307E1" w14:textId="77777777" w:rsidR="00007627" w:rsidRPr="00007627" w:rsidRDefault="00007627" w:rsidP="00007627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4E3208CC" w14:textId="77777777" w:rsidR="00007627" w:rsidRPr="00007627" w:rsidRDefault="00007627" w:rsidP="00007627">
      <w:pPr>
        <w:tabs>
          <w:tab w:val="left" w:pos="1024"/>
        </w:tabs>
        <w:jc w:val="both"/>
        <w:rPr>
          <w:bCs/>
          <w:sz w:val="23"/>
          <w:szCs w:val="23"/>
        </w:rPr>
      </w:pPr>
      <w:r w:rsidRPr="00007627">
        <w:rPr>
          <w:bCs/>
          <w:sz w:val="23"/>
          <w:szCs w:val="23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007627">
        <w:rPr>
          <w:bCs/>
          <w:sz w:val="23"/>
          <w:szCs w:val="23"/>
        </w:rPr>
        <w:t>действующ</w:t>
      </w:r>
      <w:proofErr w:type="spellEnd"/>
      <w:r w:rsidRPr="00007627">
        <w:rPr>
          <w:bCs/>
          <w:sz w:val="23"/>
          <w:szCs w:val="23"/>
        </w:rPr>
        <w:t>__ на основании _____________, зарегистрированного __________________________________________, именуем__</w:t>
      </w:r>
      <w:r w:rsidRPr="00007627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007627">
        <w:rPr>
          <w:bCs/>
          <w:sz w:val="23"/>
          <w:szCs w:val="23"/>
        </w:rPr>
        <w:br/>
        <w:t>с одной стороны, и</w:t>
      </w:r>
    </w:p>
    <w:p w14:paraId="70884D94" w14:textId="77777777" w:rsidR="00007627" w:rsidRPr="00007627" w:rsidRDefault="00007627" w:rsidP="00007627">
      <w:pPr>
        <w:tabs>
          <w:tab w:val="left" w:pos="1024"/>
        </w:tabs>
        <w:jc w:val="both"/>
      </w:pPr>
      <w:r w:rsidRPr="00007627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007627">
        <w:rPr>
          <w:bCs/>
          <w:sz w:val="23"/>
          <w:szCs w:val="23"/>
        </w:rPr>
        <w:t>действующ</w:t>
      </w:r>
      <w:proofErr w:type="spellEnd"/>
      <w:r w:rsidRPr="00007627">
        <w:rPr>
          <w:bCs/>
          <w:sz w:val="23"/>
          <w:szCs w:val="23"/>
        </w:rPr>
        <w:t xml:space="preserve">__ на основании ___________, с другой стороны, именуем__ в дальнейшем Арендатор, </w:t>
      </w:r>
      <w:r w:rsidRPr="00007627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007627">
        <w:t xml:space="preserve"> __________________</w:t>
      </w:r>
      <w:r w:rsidRPr="00007627">
        <w:rPr>
          <w:b/>
          <w:bCs/>
          <w:sz w:val="23"/>
          <w:szCs w:val="23"/>
        </w:rPr>
        <w:t>,</w:t>
      </w:r>
      <w:r w:rsidRPr="00007627">
        <w:t xml:space="preserve"> заключили настоящий договор о нижеследующем.</w:t>
      </w:r>
    </w:p>
    <w:p w14:paraId="38150DF1" w14:textId="77777777" w:rsidR="00007627" w:rsidRPr="00007627" w:rsidRDefault="00007627" w:rsidP="00007627">
      <w:pPr>
        <w:keepNext/>
        <w:keepLines/>
        <w:spacing w:after="24" w:line="230" w:lineRule="exact"/>
        <w:ind w:left="3380"/>
      </w:pPr>
      <w:bookmarkStart w:id="123" w:name="bookmark3"/>
    </w:p>
    <w:p w14:paraId="1AC4B50A" w14:textId="77777777" w:rsidR="00007627" w:rsidRDefault="00007627" w:rsidP="00007627">
      <w:pPr>
        <w:keepNext/>
        <w:keepLines/>
        <w:spacing w:after="24" w:line="230" w:lineRule="exact"/>
        <w:jc w:val="center"/>
      </w:pPr>
      <w:r w:rsidRPr="00007627">
        <w:t>I. Предмет и цель договора</w:t>
      </w:r>
      <w:bookmarkEnd w:id="123"/>
    </w:p>
    <w:p w14:paraId="4DBABC10" w14:textId="77777777" w:rsidR="00007627" w:rsidRPr="00007627" w:rsidRDefault="00007627" w:rsidP="00007627">
      <w:pPr>
        <w:keepNext/>
        <w:keepLines/>
        <w:spacing w:after="24" w:line="230" w:lineRule="exact"/>
        <w:jc w:val="center"/>
      </w:pPr>
    </w:p>
    <w:p w14:paraId="0761F5FC" w14:textId="77777777" w:rsidR="00007627" w:rsidRPr="00007627" w:rsidRDefault="00007627" w:rsidP="00007627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007627">
        <w:rPr>
          <w:bCs/>
          <w:sz w:val="23"/>
          <w:szCs w:val="23"/>
        </w:rPr>
        <w:t>1.1. Арендодатель</w:t>
      </w:r>
      <w:r w:rsidRPr="00007627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007627">
        <w:rPr>
          <w:bCs/>
          <w:sz w:val="23"/>
          <w:szCs w:val="23"/>
        </w:rPr>
        <w:t xml:space="preserve"> ____ </w:t>
      </w:r>
      <w:proofErr w:type="spellStart"/>
      <w:r w:rsidRPr="00007627">
        <w:rPr>
          <w:bCs/>
          <w:sz w:val="23"/>
          <w:szCs w:val="23"/>
        </w:rPr>
        <w:t>кв.м</w:t>
      </w:r>
      <w:proofErr w:type="spellEnd"/>
      <w:r w:rsidRPr="00007627">
        <w:rPr>
          <w:bCs/>
          <w:sz w:val="23"/>
          <w:szCs w:val="23"/>
        </w:rPr>
        <w:t>,</w:t>
      </w:r>
      <w:r w:rsidRPr="00007627">
        <w:t xml:space="preserve"> с кадастровым</w:t>
      </w:r>
      <w:r w:rsidRPr="00007627">
        <w:rPr>
          <w:bCs/>
          <w:sz w:val="23"/>
          <w:szCs w:val="23"/>
        </w:rPr>
        <w:t xml:space="preserve"> номером _______,</w:t>
      </w:r>
      <w:r w:rsidRPr="00007627">
        <w:t xml:space="preserve"> категория земель______ с видом разрешенного использования___________________, расположенный по адресу: </w:t>
      </w:r>
      <w:r w:rsidRPr="00007627">
        <w:rPr>
          <w:bCs/>
          <w:sz w:val="23"/>
          <w:szCs w:val="23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5426849C" w14:textId="77777777" w:rsidR="00007627" w:rsidRPr="00007627" w:rsidRDefault="00007627" w:rsidP="00007627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24" w:name="bookmark4"/>
      <w:r w:rsidRPr="00007627">
        <w:rPr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007627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64BA3A1F" w14:textId="77777777" w:rsidR="00007627" w:rsidRPr="00007627" w:rsidRDefault="00007627" w:rsidP="00007627">
      <w:pPr>
        <w:tabs>
          <w:tab w:val="left" w:pos="1024"/>
        </w:tabs>
        <w:ind w:firstLine="709"/>
        <w:jc w:val="both"/>
        <w:rPr>
          <w:i/>
          <w:sz w:val="23"/>
          <w:szCs w:val="23"/>
          <w:u w:val="single"/>
        </w:rPr>
      </w:pPr>
      <w:r w:rsidRPr="00007627">
        <w:rPr>
          <w:bCs/>
          <w:sz w:val="23"/>
          <w:szCs w:val="23"/>
        </w:rPr>
        <w:t>1.3. Земельный участок предоставляется</w:t>
      </w:r>
      <w:r w:rsidRPr="00007627">
        <w:t xml:space="preserve"> </w:t>
      </w:r>
      <w:r w:rsidRPr="00007627">
        <w:rPr>
          <w:sz w:val="23"/>
          <w:szCs w:val="23"/>
        </w:rPr>
        <w:t>для</w:t>
      </w:r>
      <w:r w:rsidRPr="00007627">
        <w:rPr>
          <w:sz w:val="23"/>
          <w:szCs w:val="23"/>
          <w:u w:val="single"/>
        </w:rPr>
        <w:t xml:space="preserve"> </w:t>
      </w:r>
      <w:bookmarkEnd w:id="124"/>
      <w:r w:rsidRPr="00007627">
        <w:rPr>
          <w:sz w:val="23"/>
          <w:szCs w:val="23"/>
          <w:u w:val="single"/>
        </w:rPr>
        <w:t>____________________________________.</w:t>
      </w:r>
    </w:p>
    <w:p w14:paraId="5754B537" w14:textId="77777777" w:rsidR="00007627" w:rsidRPr="00007627" w:rsidRDefault="00007627" w:rsidP="00007627">
      <w:pPr>
        <w:tabs>
          <w:tab w:val="left" w:pos="1024"/>
        </w:tabs>
        <w:ind w:firstLine="709"/>
        <w:jc w:val="both"/>
      </w:pPr>
      <w:r w:rsidRPr="00007627">
        <w:t>1.4. Сведения об ограничениях (обременениях) прав:</w:t>
      </w:r>
    </w:p>
    <w:p w14:paraId="5661FC27" w14:textId="77777777" w:rsidR="00DE65F5" w:rsidRPr="00DE65F5" w:rsidRDefault="00DE65F5" w:rsidP="00DE65F5">
      <w:pPr>
        <w:tabs>
          <w:tab w:val="left" w:pos="1024"/>
        </w:tabs>
        <w:ind w:firstLine="709"/>
        <w:jc w:val="both"/>
      </w:pPr>
      <w:r w:rsidRPr="00DE65F5">
        <w:t xml:space="preserve">- Земельный участок расположен в зоне с особыми условиями использования территории в соответствии </w:t>
      </w:r>
      <w:r w:rsidRPr="00DE65F5">
        <w:br/>
        <w:t xml:space="preserve">с </w:t>
      </w:r>
      <w:proofErr w:type="spellStart"/>
      <w:r w:rsidRPr="00DE65F5">
        <w:t>Решеним</w:t>
      </w:r>
      <w:proofErr w:type="spellEnd"/>
      <w:r w:rsidRPr="00DE65F5">
        <w:t xml:space="preserve"> Исполкома Моссовета и Мособлисполкома от 17.04.1980 № 500-143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6527A56E" w14:textId="77777777" w:rsidR="00DE65F5" w:rsidRPr="00DE65F5" w:rsidRDefault="00DE65F5" w:rsidP="00DE65F5">
      <w:pPr>
        <w:tabs>
          <w:tab w:val="left" w:pos="1024"/>
        </w:tabs>
        <w:ind w:firstLine="709"/>
        <w:jc w:val="both"/>
      </w:pPr>
      <w:r w:rsidRPr="00DE65F5">
        <w:t>- Земельный участок расположен в зоне с особыми условиями использования территории в соответствии с СП 2.1.4.2625-10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71235EE4" w14:textId="77777777" w:rsidR="00375253" w:rsidRPr="00007627" w:rsidRDefault="00375253" w:rsidP="00375253">
      <w:pPr>
        <w:tabs>
          <w:tab w:val="left" w:pos="1024"/>
        </w:tabs>
        <w:ind w:firstLine="709"/>
        <w:jc w:val="both"/>
      </w:pPr>
      <w:r w:rsidRPr="00007627">
        <w:t xml:space="preserve"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</w:t>
      </w:r>
      <w:r w:rsidRPr="00007627">
        <w:br/>
        <w:t xml:space="preserve">в первый или второй пояс зоны санитарной охраны источников питьевого </w:t>
      </w:r>
      <w:r w:rsidRPr="00007627">
        <w:br/>
        <w:t>и хозяйственно-бытового водоснабжения, такой земельный участок на основании ст. 27 Земельного кодекса Российской Федерации ограничивается в обороте и не предоставляется в частную собственность.</w:t>
      </w:r>
    </w:p>
    <w:p w14:paraId="3B540B97" w14:textId="2D3B9926" w:rsidR="00007627" w:rsidRPr="00007627" w:rsidRDefault="00DE65F5" w:rsidP="00007627">
      <w:pPr>
        <w:tabs>
          <w:tab w:val="left" w:pos="1024"/>
        </w:tabs>
        <w:ind w:firstLine="709"/>
        <w:jc w:val="both"/>
      </w:pPr>
      <w:r>
        <w:t>-</w:t>
      </w:r>
      <w:r w:rsidR="00007627" w:rsidRPr="00007627">
        <w:t xml:space="preserve">. Земельный участок полностью расположен в </w:t>
      </w:r>
      <w:proofErr w:type="spellStart"/>
      <w:r w:rsidR="00007627" w:rsidRPr="00007627">
        <w:t>приаэродромной</w:t>
      </w:r>
      <w:proofErr w:type="spellEnd"/>
      <w:r w:rsidR="00007627" w:rsidRPr="00007627">
        <w:t xml:space="preserve"> территории аэродрома Кубинка.</w:t>
      </w:r>
    </w:p>
    <w:p w14:paraId="0DD5BAC9" w14:textId="77777777" w:rsidR="00007627" w:rsidRPr="00007627" w:rsidRDefault="00007627" w:rsidP="00007627">
      <w:pPr>
        <w:tabs>
          <w:tab w:val="left" w:pos="1024"/>
        </w:tabs>
        <w:ind w:firstLine="709"/>
        <w:jc w:val="both"/>
      </w:pPr>
      <w:r w:rsidRPr="00007627">
        <w:t>1.5. На Земельном участке объекты недвижимого имущества отсутствуют.</w:t>
      </w:r>
    </w:p>
    <w:p w14:paraId="5B6B5AFA" w14:textId="77777777" w:rsidR="00007627" w:rsidRPr="00007627" w:rsidRDefault="00007627" w:rsidP="00007627">
      <w:pPr>
        <w:tabs>
          <w:tab w:val="left" w:pos="1024"/>
        </w:tabs>
        <w:ind w:firstLine="709"/>
        <w:jc w:val="both"/>
        <w:rPr>
          <w:b/>
        </w:rPr>
      </w:pPr>
    </w:p>
    <w:p w14:paraId="408E1E3C" w14:textId="77777777" w:rsidR="00007627" w:rsidRPr="00007627" w:rsidRDefault="00007627" w:rsidP="00007627">
      <w:pPr>
        <w:keepNext/>
        <w:keepLines/>
        <w:spacing w:after="31" w:line="230" w:lineRule="exact"/>
        <w:jc w:val="center"/>
      </w:pPr>
      <w:bookmarkStart w:id="125" w:name="bookmark5"/>
      <w:r w:rsidRPr="00007627">
        <w:rPr>
          <w:lang w:val="en-US"/>
        </w:rPr>
        <w:t>II</w:t>
      </w:r>
      <w:r w:rsidRPr="00007627">
        <w:t>. Срок договора</w:t>
      </w:r>
      <w:bookmarkEnd w:id="125"/>
    </w:p>
    <w:p w14:paraId="0BBC0858" w14:textId="77777777" w:rsidR="00007627" w:rsidRDefault="00007627" w:rsidP="00007627">
      <w:pPr>
        <w:autoSpaceDE w:val="0"/>
        <w:ind w:firstLine="709"/>
        <w:jc w:val="both"/>
        <w:rPr>
          <w:lang w:bidi="ru-RU"/>
        </w:rPr>
      </w:pPr>
      <w:bookmarkStart w:id="126" w:name="bookmark6"/>
    </w:p>
    <w:p w14:paraId="272AAF7A" w14:textId="77777777" w:rsidR="00007627" w:rsidRPr="00007627" w:rsidRDefault="00007627" w:rsidP="00007627">
      <w:pPr>
        <w:autoSpaceDE w:val="0"/>
        <w:ind w:firstLine="709"/>
        <w:jc w:val="both"/>
        <w:rPr>
          <w:lang w:bidi="ru-RU"/>
        </w:rPr>
      </w:pPr>
      <w:r w:rsidRPr="00007627">
        <w:rPr>
          <w:lang w:bidi="ru-RU"/>
        </w:rPr>
        <w:t>2.1. Настоящий договор заключается на срок ___ с «__» ____ 20__года по «__» _____ 20__ года.</w:t>
      </w:r>
    </w:p>
    <w:p w14:paraId="2B9AA055" w14:textId="77777777" w:rsidR="00007627" w:rsidRPr="00007627" w:rsidRDefault="00007627" w:rsidP="00007627">
      <w:pPr>
        <w:autoSpaceDE w:val="0"/>
        <w:ind w:firstLine="709"/>
        <w:jc w:val="both"/>
        <w:rPr>
          <w:lang w:bidi="ru-RU"/>
        </w:rPr>
      </w:pPr>
      <w:r w:rsidRPr="00007627">
        <w:rPr>
          <w:lang w:bidi="ru-RU"/>
        </w:rPr>
        <w:lastRenderedPageBreak/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66059B84" w14:textId="77777777" w:rsidR="00007627" w:rsidRPr="00007627" w:rsidRDefault="00007627" w:rsidP="00007627">
      <w:pPr>
        <w:autoSpaceDE w:val="0"/>
        <w:ind w:firstLine="709"/>
        <w:jc w:val="both"/>
        <w:rPr>
          <w:lang w:bidi="ru-RU"/>
        </w:rPr>
      </w:pPr>
      <w:r w:rsidRPr="00007627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02C1177" w14:textId="77777777" w:rsidR="00007627" w:rsidRPr="00007627" w:rsidRDefault="00007627" w:rsidP="00007627">
      <w:pPr>
        <w:autoSpaceDE w:val="0"/>
        <w:ind w:firstLine="709"/>
        <w:jc w:val="both"/>
        <w:rPr>
          <w:bCs/>
          <w:lang w:bidi="ru-RU"/>
        </w:rPr>
      </w:pPr>
      <w:r w:rsidRPr="00007627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577BD397" w14:textId="77777777" w:rsidR="00007627" w:rsidRPr="00007627" w:rsidRDefault="00007627" w:rsidP="00007627">
      <w:pPr>
        <w:keepNext/>
        <w:keepLines/>
        <w:spacing w:after="80" w:line="230" w:lineRule="exact"/>
        <w:jc w:val="center"/>
      </w:pPr>
      <w:r w:rsidRPr="00007627">
        <w:t>III. Арендная плата</w:t>
      </w:r>
    </w:p>
    <w:p w14:paraId="4798D350" w14:textId="77777777" w:rsidR="00007627" w:rsidRDefault="00007627" w:rsidP="00007627">
      <w:pPr>
        <w:ind w:firstLine="709"/>
        <w:jc w:val="both"/>
      </w:pPr>
    </w:p>
    <w:p w14:paraId="44712E5C" w14:textId="77777777" w:rsidR="00007627" w:rsidRPr="00007627" w:rsidRDefault="00007627" w:rsidP="00007627">
      <w:pPr>
        <w:ind w:firstLine="709"/>
        <w:jc w:val="both"/>
      </w:pPr>
      <w:r w:rsidRPr="00007627">
        <w:t>3.1. Арендная плата начисляется с даты передачи Земельного участка по акту приема-передачи Земельного участка.</w:t>
      </w:r>
    </w:p>
    <w:p w14:paraId="450C457B" w14:textId="77777777" w:rsidR="00007627" w:rsidRPr="00007627" w:rsidRDefault="00007627" w:rsidP="00007627">
      <w:pPr>
        <w:ind w:firstLine="709"/>
        <w:jc w:val="both"/>
      </w:pPr>
      <w:r w:rsidRPr="00007627">
        <w:t>3.2. Размер годовой арендной платы устанавливается в соответствии с Протоколом.</w:t>
      </w:r>
    </w:p>
    <w:p w14:paraId="02D25328" w14:textId="77777777" w:rsidR="00007627" w:rsidRPr="00007627" w:rsidRDefault="00007627" w:rsidP="00007627">
      <w:pPr>
        <w:ind w:firstLine="709"/>
        <w:jc w:val="both"/>
        <w:rPr>
          <w:color w:val="000000"/>
        </w:rPr>
      </w:pPr>
      <w:r w:rsidRPr="00007627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59CCE658" w14:textId="77777777" w:rsidR="00007627" w:rsidRPr="00007627" w:rsidRDefault="00007627" w:rsidP="00007627">
      <w:pPr>
        <w:ind w:firstLine="709"/>
        <w:jc w:val="both"/>
        <w:rPr>
          <w:color w:val="000000"/>
        </w:rPr>
      </w:pPr>
      <w:r w:rsidRPr="00007627">
        <w:rPr>
          <w:color w:val="000000"/>
        </w:rPr>
        <w:t>Сумма ежемесячной арендной платы устанавливается в размере</w:t>
      </w:r>
      <w:r w:rsidRPr="00007627">
        <w:rPr>
          <w:color w:val="000000"/>
        </w:rPr>
        <w:br/>
        <w:t xml:space="preserve">в соответствии с Приложением 2. </w:t>
      </w:r>
    </w:p>
    <w:p w14:paraId="24AD9C62" w14:textId="77777777" w:rsidR="00007627" w:rsidRPr="00007627" w:rsidRDefault="00007627" w:rsidP="00007627">
      <w:pPr>
        <w:ind w:firstLine="709"/>
        <w:jc w:val="both"/>
      </w:pPr>
      <w:r w:rsidRPr="00007627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007627">
        <w:t xml:space="preserve">не позднее </w:t>
      </w:r>
      <w:r w:rsidRPr="00007627">
        <w:rPr>
          <w:u w:val="single"/>
        </w:rPr>
        <w:t>10 числа текущего месяца</w:t>
      </w:r>
      <w:r w:rsidRPr="00007627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</w:t>
      </w:r>
    </w:p>
    <w:p w14:paraId="335520FC" w14:textId="77777777" w:rsidR="00007627" w:rsidRPr="00007627" w:rsidRDefault="00007627" w:rsidP="00007627">
      <w:pPr>
        <w:tabs>
          <w:tab w:val="left" w:pos="916"/>
        </w:tabs>
        <w:ind w:firstLine="709"/>
        <w:jc w:val="both"/>
      </w:pPr>
      <w:r w:rsidRPr="00007627">
        <w:t>___________________________________;</w:t>
      </w:r>
    </w:p>
    <w:p w14:paraId="63DF4507" w14:textId="77777777" w:rsidR="00007627" w:rsidRPr="00007627" w:rsidRDefault="00007627" w:rsidP="00007627">
      <w:pPr>
        <w:tabs>
          <w:tab w:val="left" w:pos="916"/>
        </w:tabs>
        <w:ind w:firstLine="709"/>
        <w:jc w:val="both"/>
      </w:pPr>
      <w:r w:rsidRPr="00007627">
        <w:t>___________________________________;</w:t>
      </w:r>
    </w:p>
    <w:p w14:paraId="07680373" w14:textId="77777777" w:rsidR="00007627" w:rsidRPr="00007627" w:rsidRDefault="00007627" w:rsidP="00007627">
      <w:pPr>
        <w:tabs>
          <w:tab w:val="left" w:pos="916"/>
        </w:tabs>
        <w:ind w:firstLine="709"/>
        <w:jc w:val="both"/>
      </w:pPr>
      <w:r w:rsidRPr="00007627">
        <w:t>___________________________________;</w:t>
      </w:r>
    </w:p>
    <w:p w14:paraId="3C590774" w14:textId="77777777" w:rsidR="00007627" w:rsidRPr="00007627" w:rsidRDefault="00007627" w:rsidP="00007627">
      <w:pPr>
        <w:tabs>
          <w:tab w:val="left" w:pos="916"/>
        </w:tabs>
        <w:ind w:firstLine="709"/>
        <w:jc w:val="both"/>
      </w:pPr>
      <w:r w:rsidRPr="00007627">
        <w:t>___________________________________.</w:t>
      </w:r>
    </w:p>
    <w:p w14:paraId="3E7FBB37" w14:textId="77777777" w:rsidR="00007627" w:rsidRPr="00007627" w:rsidRDefault="00007627" w:rsidP="00007627">
      <w:pPr>
        <w:tabs>
          <w:tab w:val="left" w:pos="916"/>
        </w:tabs>
        <w:ind w:firstLine="709"/>
        <w:jc w:val="both"/>
      </w:pPr>
      <w:r w:rsidRPr="0000762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453E1129" w14:textId="77777777" w:rsidR="00007627" w:rsidRPr="00007627" w:rsidRDefault="00007627" w:rsidP="00007627">
      <w:pPr>
        <w:tabs>
          <w:tab w:val="left" w:pos="916"/>
        </w:tabs>
        <w:ind w:firstLine="709"/>
        <w:jc w:val="both"/>
      </w:pPr>
      <w:r w:rsidRPr="00007627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7925261C" w14:textId="77777777" w:rsidR="00007627" w:rsidRPr="00007627" w:rsidRDefault="00007627" w:rsidP="00007627">
      <w:pPr>
        <w:tabs>
          <w:tab w:val="left" w:pos="916"/>
        </w:tabs>
        <w:ind w:firstLine="709"/>
        <w:jc w:val="both"/>
      </w:pPr>
      <w:r w:rsidRPr="00007627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13406AC" w14:textId="77777777" w:rsidR="00007627" w:rsidRPr="00007627" w:rsidRDefault="00007627" w:rsidP="00007627">
      <w:pPr>
        <w:tabs>
          <w:tab w:val="left" w:pos="916"/>
        </w:tabs>
        <w:ind w:firstLine="709"/>
        <w:jc w:val="both"/>
      </w:pPr>
      <w:r w:rsidRPr="00007627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3F0A9C2" w14:textId="77777777" w:rsidR="00007627" w:rsidRPr="00007627" w:rsidRDefault="00007627" w:rsidP="00007627">
      <w:pPr>
        <w:keepNext/>
        <w:keepLines/>
        <w:ind w:firstLine="709"/>
        <w:jc w:val="center"/>
      </w:pPr>
    </w:p>
    <w:p w14:paraId="22AD56F0" w14:textId="77777777" w:rsidR="00007627" w:rsidRPr="00007627" w:rsidRDefault="00007627" w:rsidP="00007627">
      <w:pPr>
        <w:keepNext/>
        <w:keepLines/>
        <w:ind w:firstLine="709"/>
        <w:jc w:val="center"/>
      </w:pPr>
      <w:r w:rsidRPr="00007627">
        <w:rPr>
          <w:lang w:val="en-US"/>
        </w:rPr>
        <w:t>IV</w:t>
      </w:r>
      <w:r w:rsidRPr="00007627">
        <w:t>. Права и обязанности Сторон</w:t>
      </w:r>
      <w:bookmarkEnd w:id="126"/>
    </w:p>
    <w:p w14:paraId="4CEF7882" w14:textId="77777777" w:rsidR="00007627" w:rsidRDefault="00007627" w:rsidP="00007627">
      <w:pPr>
        <w:keepNext/>
        <w:keepLines/>
        <w:tabs>
          <w:tab w:val="left" w:pos="942"/>
        </w:tabs>
        <w:ind w:firstLine="709"/>
        <w:jc w:val="both"/>
      </w:pPr>
      <w:bookmarkStart w:id="127" w:name="bookmark7"/>
    </w:p>
    <w:p w14:paraId="6EECF865" w14:textId="77777777" w:rsidR="00007627" w:rsidRPr="00007627" w:rsidRDefault="00007627" w:rsidP="00007627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007627">
        <w:t>4.1. Арендодатель имеет право:</w:t>
      </w:r>
      <w:bookmarkEnd w:id="127"/>
    </w:p>
    <w:p w14:paraId="14023846" w14:textId="77777777" w:rsidR="00007627" w:rsidRPr="00007627" w:rsidRDefault="00007627" w:rsidP="00007627">
      <w:pPr>
        <w:tabs>
          <w:tab w:val="left" w:pos="1174"/>
        </w:tabs>
        <w:ind w:firstLine="709"/>
        <w:jc w:val="both"/>
      </w:pPr>
      <w:r w:rsidRPr="00007627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34359964" w14:textId="77777777" w:rsidR="00007627" w:rsidRPr="00007627" w:rsidRDefault="00007627" w:rsidP="00007627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>использовании Земельного участка способами, приводящими к его порче;</w:t>
      </w:r>
    </w:p>
    <w:p w14:paraId="074A6181" w14:textId="77777777" w:rsidR="00007627" w:rsidRPr="00007627" w:rsidRDefault="00007627" w:rsidP="00007627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>использовании Земельного участка не в соответствии с видом его разрешенного использования;</w:t>
      </w:r>
    </w:p>
    <w:p w14:paraId="4B8B52FA" w14:textId="77777777" w:rsidR="00007627" w:rsidRPr="00007627" w:rsidRDefault="00007627" w:rsidP="00007627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>использовании Земельного участка не в соответствии с его целевым назначением;</w:t>
      </w:r>
    </w:p>
    <w:p w14:paraId="3AFB14BE" w14:textId="77777777" w:rsidR="00007627" w:rsidRPr="00007627" w:rsidRDefault="00007627" w:rsidP="00007627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>неиспользовании/не освоении Земельного участка в течение 1 года;</w:t>
      </w:r>
    </w:p>
    <w:p w14:paraId="4D578148" w14:textId="77777777" w:rsidR="00007627" w:rsidRPr="00007627" w:rsidRDefault="00007627" w:rsidP="00007627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 xml:space="preserve">не внесении арендной платы либо внесение не в полном объеме более чем 2 (два) периодов подряд; </w:t>
      </w:r>
    </w:p>
    <w:p w14:paraId="31079334" w14:textId="77777777" w:rsidR="00007627" w:rsidRPr="00007627" w:rsidRDefault="00007627" w:rsidP="00007627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AA708E3" w14:textId="77777777" w:rsidR="00007627" w:rsidRPr="00007627" w:rsidRDefault="00007627" w:rsidP="00007627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 xml:space="preserve"> в случае переуступки Арендатором прав и обязанностей по настоящему договору;</w:t>
      </w:r>
    </w:p>
    <w:p w14:paraId="450C9B85" w14:textId="77777777" w:rsidR="00007627" w:rsidRPr="00007627" w:rsidRDefault="00007627" w:rsidP="00007627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>в случае заключения Арендатором договора субаренды по настоящему договору;</w:t>
      </w:r>
    </w:p>
    <w:p w14:paraId="0FB719DB" w14:textId="77777777" w:rsidR="00007627" w:rsidRPr="00007627" w:rsidRDefault="00007627" w:rsidP="00007627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 xml:space="preserve"> в случае осуществления Арендатором самовольной постройки на Земельном участке.</w:t>
      </w:r>
    </w:p>
    <w:p w14:paraId="7E67A68B" w14:textId="77777777" w:rsidR="00007627" w:rsidRPr="00007627" w:rsidRDefault="00007627" w:rsidP="00007627">
      <w:pPr>
        <w:tabs>
          <w:tab w:val="left" w:pos="1142"/>
        </w:tabs>
        <w:ind w:firstLine="709"/>
        <w:jc w:val="both"/>
      </w:pPr>
      <w:r w:rsidRPr="00007627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96D2757" w14:textId="77777777" w:rsidR="00007627" w:rsidRPr="00007627" w:rsidRDefault="00007627" w:rsidP="00007627">
      <w:pPr>
        <w:tabs>
          <w:tab w:val="left" w:pos="1149"/>
        </w:tabs>
        <w:ind w:firstLine="709"/>
        <w:jc w:val="both"/>
      </w:pPr>
      <w:r w:rsidRPr="00007627">
        <w:lastRenderedPageBreak/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007627">
        <w:rPr>
          <w:bCs/>
        </w:rPr>
        <w:t>Российской Федерации, законодательство Московской области</w:t>
      </w:r>
      <w:r w:rsidRPr="00007627">
        <w:t>.</w:t>
      </w:r>
    </w:p>
    <w:p w14:paraId="1B8B36C2" w14:textId="77777777" w:rsidR="00007627" w:rsidRPr="00007627" w:rsidRDefault="00007627" w:rsidP="00007627">
      <w:pPr>
        <w:tabs>
          <w:tab w:val="left" w:pos="1185"/>
        </w:tabs>
        <w:ind w:firstLine="709"/>
        <w:jc w:val="both"/>
      </w:pPr>
      <w:r w:rsidRPr="00007627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007627">
        <w:rPr>
          <w:bCs/>
        </w:rPr>
        <w:t>законодательством</w:t>
      </w:r>
      <w:r w:rsidRPr="00007627">
        <w:t xml:space="preserve"> Московской области.</w:t>
      </w:r>
    </w:p>
    <w:p w14:paraId="46C07782" w14:textId="77777777" w:rsidR="00007627" w:rsidRPr="00007627" w:rsidRDefault="00007627" w:rsidP="00007627">
      <w:pPr>
        <w:tabs>
          <w:tab w:val="left" w:pos="1185"/>
        </w:tabs>
        <w:ind w:firstLine="709"/>
        <w:jc w:val="both"/>
      </w:pPr>
      <w:r w:rsidRPr="00007627">
        <w:t xml:space="preserve">4.1.5. Изъять Земельный участок в порядке, установленном действующим законодательством </w:t>
      </w:r>
      <w:r w:rsidRPr="00007627">
        <w:rPr>
          <w:bCs/>
        </w:rPr>
        <w:t>Российской Федерации, законодательством Московской области</w:t>
      </w:r>
      <w:r w:rsidRPr="00007627">
        <w:t>.</w:t>
      </w:r>
    </w:p>
    <w:p w14:paraId="60B5978F" w14:textId="77777777" w:rsidR="00007627" w:rsidRPr="00007627" w:rsidRDefault="00007627" w:rsidP="00007627">
      <w:pPr>
        <w:ind w:firstLine="709"/>
        <w:jc w:val="both"/>
      </w:pPr>
      <w:r w:rsidRPr="00007627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007627">
        <w:rPr>
          <w:i/>
        </w:rPr>
        <w:t xml:space="preserve"> </w:t>
      </w:r>
      <w:bookmarkStart w:id="128" w:name="bookmark8"/>
    </w:p>
    <w:p w14:paraId="318420EB" w14:textId="77777777" w:rsidR="00007627" w:rsidRPr="00007627" w:rsidRDefault="00007627" w:rsidP="00007627">
      <w:pPr>
        <w:ind w:firstLine="709"/>
        <w:jc w:val="both"/>
      </w:pPr>
      <w:r w:rsidRPr="00007627">
        <w:t>4.2. Арендодатель обязан:</w:t>
      </w:r>
      <w:bookmarkEnd w:id="128"/>
    </w:p>
    <w:p w14:paraId="34EF944A" w14:textId="77777777" w:rsidR="00007627" w:rsidRPr="00007627" w:rsidRDefault="00007627" w:rsidP="00007627">
      <w:pPr>
        <w:ind w:firstLine="709"/>
        <w:jc w:val="both"/>
      </w:pPr>
      <w:r w:rsidRPr="00007627">
        <w:t>4.2.1. Передать Арендатору Земельный участок по акту приема-передачи в день подписания настоящего договора.</w:t>
      </w:r>
    </w:p>
    <w:p w14:paraId="6618A835" w14:textId="77777777" w:rsidR="00007627" w:rsidRPr="00007627" w:rsidRDefault="00007627" w:rsidP="00007627">
      <w:pPr>
        <w:ind w:firstLine="709"/>
        <w:jc w:val="both"/>
      </w:pPr>
      <w:r w:rsidRPr="00007627">
        <w:t>4.2.2. Не чинить препятствия Арендатору в правомерном использовании (владении и пользовании) Земельного участка.</w:t>
      </w:r>
    </w:p>
    <w:p w14:paraId="5AF9E47A" w14:textId="77777777" w:rsidR="00007627" w:rsidRPr="00007627" w:rsidRDefault="00007627" w:rsidP="00007627">
      <w:pPr>
        <w:ind w:firstLine="709"/>
        <w:jc w:val="both"/>
      </w:pPr>
      <w:r w:rsidRPr="00007627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007627">
        <w:rPr>
          <w:bCs/>
        </w:rPr>
        <w:t>Российской Федерации, законодательства Московской области</w:t>
      </w:r>
      <w:r w:rsidRPr="00007627">
        <w:t>, регулирующего правоотношения по настоящему договору.</w:t>
      </w:r>
    </w:p>
    <w:p w14:paraId="3FBEF363" w14:textId="77777777" w:rsidR="00007627" w:rsidRPr="00007627" w:rsidRDefault="00007627" w:rsidP="00007627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9" w:name="bookmark9"/>
      <w:r w:rsidRPr="00007627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B8BF95B" w14:textId="77777777" w:rsidR="00007627" w:rsidRPr="00007627" w:rsidRDefault="00007627" w:rsidP="00007627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007627">
        <w:t>4.3. Арендатор имеет право:</w:t>
      </w:r>
      <w:bookmarkEnd w:id="129"/>
    </w:p>
    <w:p w14:paraId="63E9CA1C" w14:textId="77777777" w:rsidR="00007627" w:rsidRPr="00007627" w:rsidRDefault="00007627" w:rsidP="00007627">
      <w:pPr>
        <w:tabs>
          <w:tab w:val="left" w:pos="1275"/>
        </w:tabs>
        <w:ind w:firstLine="709"/>
        <w:jc w:val="both"/>
      </w:pPr>
      <w:r w:rsidRPr="00007627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AFB7AE7" w14:textId="77777777" w:rsidR="00007627" w:rsidRPr="00007627" w:rsidRDefault="00007627" w:rsidP="00007627">
      <w:pPr>
        <w:tabs>
          <w:tab w:val="left" w:pos="1278"/>
        </w:tabs>
        <w:ind w:firstLine="709"/>
        <w:jc w:val="both"/>
      </w:pPr>
      <w:r w:rsidRPr="00007627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3CA6A485" w14:textId="77777777" w:rsidR="00007627" w:rsidRPr="00007627" w:rsidRDefault="00007627" w:rsidP="00007627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0" w:name="bookmark10"/>
      <w:r w:rsidRPr="00007627">
        <w:t>4.4. Арендатор обязан:</w:t>
      </w:r>
      <w:bookmarkEnd w:id="130"/>
    </w:p>
    <w:p w14:paraId="6002496C" w14:textId="77777777" w:rsidR="00007627" w:rsidRPr="00007627" w:rsidRDefault="00007627" w:rsidP="00007627">
      <w:pPr>
        <w:tabs>
          <w:tab w:val="left" w:pos="1118"/>
        </w:tabs>
        <w:ind w:firstLine="709"/>
        <w:jc w:val="both"/>
      </w:pPr>
      <w:r w:rsidRPr="00007627">
        <w:t>4.4.1. Использовать участок в соответствии с целью и условиями его предоставления.</w:t>
      </w:r>
    </w:p>
    <w:p w14:paraId="52C79C89" w14:textId="77777777" w:rsidR="00007627" w:rsidRPr="00007627" w:rsidRDefault="00007627" w:rsidP="00007627">
      <w:pPr>
        <w:tabs>
          <w:tab w:val="left" w:pos="1149"/>
        </w:tabs>
        <w:ind w:firstLine="709"/>
        <w:jc w:val="both"/>
      </w:pPr>
      <w:r w:rsidRPr="00007627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ECD079D" w14:textId="77777777" w:rsidR="00007627" w:rsidRPr="00007627" w:rsidRDefault="00007627" w:rsidP="00007627">
      <w:pPr>
        <w:tabs>
          <w:tab w:val="left" w:pos="1232"/>
        </w:tabs>
        <w:ind w:firstLine="709"/>
        <w:jc w:val="both"/>
      </w:pPr>
      <w:r w:rsidRPr="00007627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2AA9F5B1" w14:textId="77777777" w:rsidR="00007627" w:rsidRPr="00007627" w:rsidRDefault="00007627" w:rsidP="00007627">
      <w:pPr>
        <w:tabs>
          <w:tab w:val="left" w:pos="1138"/>
        </w:tabs>
        <w:ind w:firstLine="709"/>
        <w:jc w:val="both"/>
      </w:pPr>
      <w:r w:rsidRPr="00007627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543511B" w14:textId="77777777" w:rsidR="00007627" w:rsidRPr="00007627" w:rsidRDefault="00007627" w:rsidP="00007627">
      <w:pPr>
        <w:tabs>
          <w:tab w:val="left" w:pos="1160"/>
        </w:tabs>
        <w:ind w:firstLine="709"/>
        <w:jc w:val="both"/>
        <w:rPr>
          <w:i/>
        </w:rPr>
      </w:pPr>
      <w:r w:rsidRPr="00007627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007627">
        <w:rPr>
          <w:i/>
        </w:rPr>
        <w:t>(в случае если такие расположены на земельном участке).</w:t>
      </w:r>
    </w:p>
    <w:p w14:paraId="128B4F6E" w14:textId="77777777" w:rsidR="00007627" w:rsidRPr="00007627" w:rsidRDefault="00007627" w:rsidP="00007627">
      <w:pPr>
        <w:tabs>
          <w:tab w:val="left" w:pos="1239"/>
        </w:tabs>
        <w:ind w:firstLine="709"/>
        <w:jc w:val="both"/>
      </w:pPr>
      <w:r w:rsidRPr="00007627">
        <w:t xml:space="preserve">4.4.6. В десятидневный срок со дня изменения своего наименования </w:t>
      </w:r>
      <w:r w:rsidRPr="00007627">
        <w:rPr>
          <w:i/>
        </w:rPr>
        <w:t xml:space="preserve">(для юридических лиц), </w:t>
      </w:r>
      <w:r w:rsidRPr="00007627">
        <w:t>местонахождения (почтового адреса) и контактного телефона письменно сообщить о таких изменениях Арендодателю.</w:t>
      </w:r>
    </w:p>
    <w:p w14:paraId="0572E18B" w14:textId="77777777" w:rsidR="00007627" w:rsidRPr="00007627" w:rsidRDefault="00007627" w:rsidP="00007627">
      <w:pPr>
        <w:tabs>
          <w:tab w:val="left" w:pos="1239"/>
        </w:tabs>
        <w:ind w:firstLine="709"/>
        <w:jc w:val="both"/>
      </w:pPr>
      <w:r w:rsidRPr="00007627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34335EA" w14:textId="77777777" w:rsidR="00007627" w:rsidRPr="00007627" w:rsidRDefault="00007627" w:rsidP="00007627">
      <w:pPr>
        <w:tabs>
          <w:tab w:val="left" w:pos="1239"/>
        </w:tabs>
        <w:ind w:firstLine="709"/>
        <w:jc w:val="both"/>
      </w:pPr>
      <w:r w:rsidRPr="00007627">
        <w:t xml:space="preserve">4.4.8. Осуществлять мероприятия по охране земель, установленные действующим законодательством </w:t>
      </w:r>
      <w:r w:rsidRPr="00007627">
        <w:rPr>
          <w:bCs/>
        </w:rPr>
        <w:t>Российской Федерации, законодательством Московской области</w:t>
      </w:r>
      <w:r w:rsidRPr="00007627">
        <w:t>.</w:t>
      </w:r>
    </w:p>
    <w:p w14:paraId="6478101F" w14:textId="77777777" w:rsidR="00007627" w:rsidRPr="00007627" w:rsidRDefault="00007627" w:rsidP="00007627">
      <w:pPr>
        <w:tabs>
          <w:tab w:val="left" w:pos="1239"/>
        </w:tabs>
        <w:ind w:firstLine="709"/>
        <w:jc w:val="both"/>
        <w:rPr>
          <w:i/>
        </w:rPr>
      </w:pPr>
      <w:r w:rsidRPr="00007627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007627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6D0F655A" w14:textId="77777777" w:rsidR="00007627" w:rsidRPr="00007627" w:rsidRDefault="00007627" w:rsidP="00007627">
      <w:pPr>
        <w:tabs>
          <w:tab w:val="left" w:pos="1188"/>
        </w:tabs>
        <w:ind w:firstLine="709"/>
        <w:jc w:val="both"/>
      </w:pPr>
      <w:r w:rsidRPr="00007627">
        <w:lastRenderedPageBreak/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02B023B6" w14:textId="77777777" w:rsidR="00007627" w:rsidRPr="00007627" w:rsidRDefault="00007627" w:rsidP="00007627">
      <w:pPr>
        <w:tabs>
          <w:tab w:val="left" w:pos="1188"/>
        </w:tabs>
        <w:ind w:firstLine="709"/>
        <w:jc w:val="both"/>
      </w:pPr>
      <w:r w:rsidRPr="00007627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3A56B3E4" w14:textId="77777777" w:rsidR="00007627" w:rsidRPr="00007627" w:rsidRDefault="00007627" w:rsidP="00007627">
      <w:pPr>
        <w:tabs>
          <w:tab w:val="left" w:pos="1332"/>
        </w:tabs>
        <w:ind w:firstLine="709"/>
        <w:jc w:val="both"/>
      </w:pPr>
      <w:r w:rsidRPr="00007627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5E6E628F" w14:textId="77777777" w:rsidR="00DE65F5" w:rsidRDefault="00007627" w:rsidP="00007627">
      <w:pPr>
        <w:tabs>
          <w:tab w:val="left" w:pos="1332"/>
        </w:tabs>
        <w:ind w:firstLine="709"/>
        <w:jc w:val="both"/>
      </w:pPr>
      <w:r w:rsidRPr="00007627">
        <w:t>4.4.13.</w:t>
      </w:r>
      <w:r w:rsidR="009D31BB">
        <w:t> </w:t>
      </w:r>
      <w:r w:rsidR="00DE65F5" w:rsidRPr="00007627">
        <w:t>Использовать Земельный участок в соответствии с требованиями</w:t>
      </w:r>
      <w:r w:rsidR="00DE65F5">
        <w:t>:</w:t>
      </w:r>
    </w:p>
    <w:p w14:paraId="625CFA75" w14:textId="14E414B8" w:rsidR="00DE65F5" w:rsidRDefault="00DE65F5" w:rsidP="00007627">
      <w:pPr>
        <w:tabs>
          <w:tab w:val="left" w:pos="1332"/>
        </w:tabs>
        <w:ind w:firstLine="709"/>
        <w:jc w:val="both"/>
      </w:pPr>
      <w:r>
        <w:t>- </w:t>
      </w:r>
      <w:r w:rsidRPr="00DE65F5">
        <w:t>Водного коде</w:t>
      </w:r>
      <w:r>
        <w:t>кса Российской Федерации;</w:t>
      </w:r>
    </w:p>
    <w:p w14:paraId="60A51782" w14:textId="77777777" w:rsidR="00DE65F5" w:rsidRDefault="00DE65F5" w:rsidP="00007627">
      <w:pPr>
        <w:tabs>
          <w:tab w:val="left" w:pos="1332"/>
        </w:tabs>
        <w:ind w:firstLine="709"/>
        <w:jc w:val="both"/>
      </w:pPr>
      <w:r>
        <w:t>- Воздушного кодекса Российской Федерации;</w:t>
      </w:r>
    </w:p>
    <w:p w14:paraId="37ADC417" w14:textId="77777777" w:rsidR="00DE65F5" w:rsidRDefault="00DE65F5" w:rsidP="00007627">
      <w:pPr>
        <w:tabs>
          <w:tab w:val="left" w:pos="1332"/>
        </w:tabs>
        <w:ind w:firstLine="709"/>
        <w:jc w:val="both"/>
      </w:pPr>
      <w:r>
        <w:t xml:space="preserve">- 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t>приаэродромной</w:t>
      </w:r>
      <w:proofErr w:type="spellEnd"/>
      <w:r>
        <w:t xml:space="preserve"> территории и санитарно-защитной зоны»;</w:t>
      </w:r>
    </w:p>
    <w:p w14:paraId="5D082B07" w14:textId="77777777" w:rsidR="00DE65F5" w:rsidRDefault="00DE65F5" w:rsidP="00007627">
      <w:pPr>
        <w:tabs>
          <w:tab w:val="left" w:pos="1332"/>
        </w:tabs>
        <w:ind w:firstLine="709"/>
        <w:jc w:val="both"/>
      </w:pPr>
      <w:r>
        <w:t>- </w:t>
      </w:r>
      <w:r w:rsidRPr="00DE65F5">
        <w:t>Решения Исполкома Моссовета и Мособлисполкома от 17.04.1980 №500-1143 «Об утверждении проекта установления красных линий границ зон санитарной охраны источников водоснабжения г. Москвы в границах ЛПЗП»</w:t>
      </w:r>
      <w:r>
        <w:t>;</w:t>
      </w:r>
    </w:p>
    <w:p w14:paraId="2B400334" w14:textId="4758EE0D" w:rsidR="00007627" w:rsidRPr="00007627" w:rsidRDefault="00DE65F5" w:rsidP="00007627">
      <w:pPr>
        <w:tabs>
          <w:tab w:val="left" w:pos="1332"/>
        </w:tabs>
        <w:ind w:firstLine="709"/>
        <w:jc w:val="both"/>
      </w:pPr>
      <w:r>
        <w:t>- </w:t>
      </w:r>
      <w:r w:rsidRPr="00DE65F5">
        <w:t xml:space="preserve">санитарно-эпидемиологических правил СП 2.1.4.2625-10 «Зоны санитарной охраны источников питьевого водоснабжения </w:t>
      </w:r>
      <w:proofErr w:type="spellStart"/>
      <w:r w:rsidRPr="00DE65F5">
        <w:t>г.Москвы</w:t>
      </w:r>
      <w:proofErr w:type="spellEnd"/>
      <w:r w:rsidRPr="00DE65F5">
        <w:t>», утвержденных постановлением Главного государственного санитарного врача Российской Федерации от 30.04.2010 № 45.</w:t>
      </w:r>
    </w:p>
    <w:p w14:paraId="51C7B669" w14:textId="44CBDC3B" w:rsidR="00007627" w:rsidRPr="00007627" w:rsidRDefault="00007627" w:rsidP="00007627">
      <w:pPr>
        <w:tabs>
          <w:tab w:val="left" w:pos="1332"/>
        </w:tabs>
        <w:ind w:firstLine="709"/>
        <w:jc w:val="both"/>
      </w:pPr>
      <w:r w:rsidRPr="00007627">
        <w:t>4.4.14. </w:t>
      </w:r>
      <w:bookmarkStart w:id="131" w:name="bookmark11"/>
      <w:r w:rsidR="00DE65F5">
        <w:t>Согласовать размещение объекта капитального строительства в соответствии с действующем законодательством.</w:t>
      </w:r>
    </w:p>
    <w:p w14:paraId="233DA377" w14:textId="77777777" w:rsidR="00007627" w:rsidRPr="00007627" w:rsidRDefault="00007627" w:rsidP="00007627">
      <w:pPr>
        <w:tabs>
          <w:tab w:val="left" w:pos="1332"/>
        </w:tabs>
        <w:ind w:firstLine="709"/>
        <w:jc w:val="center"/>
      </w:pPr>
      <w:r w:rsidRPr="00007627">
        <w:t>V. Ответственность сторон</w:t>
      </w:r>
      <w:bookmarkEnd w:id="131"/>
    </w:p>
    <w:p w14:paraId="19EEE1E7" w14:textId="77777777" w:rsidR="00007627" w:rsidRDefault="00007627" w:rsidP="00007627">
      <w:pPr>
        <w:tabs>
          <w:tab w:val="left" w:pos="1044"/>
        </w:tabs>
        <w:ind w:firstLine="709"/>
        <w:jc w:val="both"/>
      </w:pPr>
    </w:p>
    <w:p w14:paraId="0EB4C002" w14:textId="77777777" w:rsidR="00007627" w:rsidRPr="00007627" w:rsidRDefault="00007627" w:rsidP="00007627">
      <w:pPr>
        <w:tabs>
          <w:tab w:val="left" w:pos="1044"/>
        </w:tabs>
        <w:ind w:firstLine="709"/>
        <w:jc w:val="both"/>
      </w:pPr>
      <w:r w:rsidRPr="00007627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4736D3E9" w14:textId="77777777" w:rsidR="00007627" w:rsidRPr="00007627" w:rsidRDefault="00007627" w:rsidP="00007627">
      <w:pPr>
        <w:tabs>
          <w:tab w:val="left" w:pos="1066"/>
        </w:tabs>
        <w:ind w:firstLine="709"/>
        <w:jc w:val="both"/>
      </w:pPr>
      <w:r w:rsidRPr="00007627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1D6C5A8D" w14:textId="77777777" w:rsidR="00007627" w:rsidRPr="00007627" w:rsidRDefault="00007627" w:rsidP="00007627">
      <w:pPr>
        <w:ind w:firstLine="709"/>
        <w:jc w:val="both"/>
      </w:pPr>
      <w:r w:rsidRPr="00007627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60DAA2F2" w14:textId="77777777" w:rsidR="00007627" w:rsidRPr="00007627" w:rsidRDefault="00007627" w:rsidP="00007627">
      <w:pPr>
        <w:tabs>
          <w:tab w:val="left" w:pos="1008"/>
        </w:tabs>
        <w:ind w:firstLine="709"/>
        <w:jc w:val="both"/>
        <w:rPr>
          <w:color w:val="FF0000"/>
        </w:rPr>
      </w:pPr>
      <w:r w:rsidRPr="00007627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007627">
        <w:rPr>
          <w:color w:val="FF0000"/>
        </w:rPr>
        <w:t xml:space="preserve"> </w:t>
      </w:r>
    </w:p>
    <w:p w14:paraId="3EAA01F2" w14:textId="77777777" w:rsidR="00007627" w:rsidRPr="00007627" w:rsidRDefault="00007627" w:rsidP="00007627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32" w:name="bookmark12"/>
    </w:p>
    <w:p w14:paraId="1B196733" w14:textId="77777777" w:rsidR="00007627" w:rsidRPr="00007627" w:rsidRDefault="00007627" w:rsidP="00007627">
      <w:pPr>
        <w:keepNext/>
        <w:keepLines/>
        <w:ind w:firstLine="709"/>
        <w:jc w:val="center"/>
        <w:rPr>
          <w:bCs/>
          <w:sz w:val="23"/>
          <w:szCs w:val="23"/>
        </w:rPr>
      </w:pPr>
      <w:r w:rsidRPr="00007627">
        <w:rPr>
          <w:bCs/>
          <w:sz w:val="23"/>
          <w:szCs w:val="23"/>
        </w:rPr>
        <w:t>V</w:t>
      </w:r>
      <w:r w:rsidRPr="00007627">
        <w:rPr>
          <w:bCs/>
          <w:sz w:val="23"/>
          <w:szCs w:val="23"/>
          <w:lang w:val="en-US"/>
        </w:rPr>
        <w:t>I</w:t>
      </w:r>
      <w:r w:rsidRPr="00007627">
        <w:rPr>
          <w:bCs/>
          <w:sz w:val="23"/>
          <w:szCs w:val="23"/>
        </w:rPr>
        <w:t>.</w:t>
      </w:r>
      <w:r w:rsidRPr="00007627">
        <w:t xml:space="preserve"> Рассмотрение</w:t>
      </w:r>
      <w:r w:rsidRPr="00007627">
        <w:rPr>
          <w:b/>
          <w:bCs/>
          <w:sz w:val="23"/>
          <w:szCs w:val="23"/>
        </w:rPr>
        <w:t xml:space="preserve"> </w:t>
      </w:r>
      <w:r w:rsidRPr="00007627">
        <w:rPr>
          <w:bCs/>
          <w:sz w:val="23"/>
          <w:szCs w:val="23"/>
        </w:rPr>
        <w:t>споров</w:t>
      </w:r>
      <w:bookmarkEnd w:id="132"/>
    </w:p>
    <w:p w14:paraId="7C5D2A1D" w14:textId="77777777" w:rsidR="00007627" w:rsidRDefault="00007627" w:rsidP="00007627">
      <w:pPr>
        <w:autoSpaceDE w:val="0"/>
        <w:autoSpaceDN w:val="0"/>
        <w:adjustRightInd w:val="0"/>
        <w:ind w:firstLine="709"/>
        <w:jc w:val="both"/>
      </w:pPr>
      <w:bookmarkStart w:id="133" w:name="bookmark13"/>
    </w:p>
    <w:p w14:paraId="3898D18A" w14:textId="77777777" w:rsidR="00007627" w:rsidRPr="00007627" w:rsidRDefault="00007627" w:rsidP="00007627">
      <w:pPr>
        <w:autoSpaceDE w:val="0"/>
        <w:autoSpaceDN w:val="0"/>
        <w:adjustRightInd w:val="0"/>
        <w:ind w:firstLine="709"/>
        <w:jc w:val="both"/>
      </w:pPr>
      <w:r w:rsidRPr="00007627">
        <w:t>6.1. Все споры и разногласия, которые могут возникнуть между Сторонами, разрешаются путем переговоров.</w:t>
      </w:r>
    </w:p>
    <w:p w14:paraId="59AB75F2" w14:textId="77777777" w:rsidR="00007627" w:rsidRPr="00007627" w:rsidRDefault="00007627" w:rsidP="00007627">
      <w:pPr>
        <w:autoSpaceDE w:val="0"/>
        <w:autoSpaceDN w:val="0"/>
        <w:adjustRightInd w:val="0"/>
        <w:ind w:firstLine="709"/>
        <w:jc w:val="both"/>
      </w:pPr>
      <w:r w:rsidRPr="00007627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21D8A473" w14:textId="77777777" w:rsidR="00007627" w:rsidRPr="00007627" w:rsidRDefault="00007627" w:rsidP="00007627">
      <w:pPr>
        <w:autoSpaceDE w:val="0"/>
        <w:autoSpaceDN w:val="0"/>
        <w:adjustRightInd w:val="0"/>
        <w:ind w:firstLine="709"/>
        <w:jc w:val="both"/>
      </w:pPr>
    </w:p>
    <w:p w14:paraId="0F2999F6" w14:textId="77777777" w:rsidR="00007627" w:rsidRPr="00007627" w:rsidRDefault="00007627" w:rsidP="00007627">
      <w:pPr>
        <w:keepNext/>
        <w:keepLines/>
        <w:ind w:firstLine="709"/>
        <w:jc w:val="center"/>
      </w:pPr>
      <w:r w:rsidRPr="00007627">
        <w:t>V</w:t>
      </w:r>
      <w:r w:rsidRPr="00007627">
        <w:rPr>
          <w:lang w:val="en-US"/>
        </w:rPr>
        <w:t>I</w:t>
      </w:r>
      <w:r w:rsidRPr="00007627">
        <w:t xml:space="preserve">I. Изменение условий договора </w:t>
      </w:r>
      <w:bookmarkEnd w:id="133"/>
    </w:p>
    <w:p w14:paraId="1D259A84" w14:textId="77777777" w:rsidR="00007627" w:rsidRDefault="00007627" w:rsidP="00007627">
      <w:pPr>
        <w:tabs>
          <w:tab w:val="left" w:pos="1102"/>
        </w:tabs>
        <w:ind w:firstLine="709"/>
        <w:jc w:val="both"/>
      </w:pPr>
    </w:p>
    <w:p w14:paraId="4A041F19" w14:textId="77777777" w:rsidR="00007627" w:rsidRPr="00007627" w:rsidRDefault="00007627" w:rsidP="00007627">
      <w:pPr>
        <w:tabs>
          <w:tab w:val="left" w:pos="1102"/>
        </w:tabs>
        <w:ind w:firstLine="709"/>
        <w:jc w:val="both"/>
        <w:rPr>
          <w:i/>
        </w:rPr>
      </w:pPr>
      <w:r w:rsidRPr="00007627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1B29ECC8" w14:textId="77777777" w:rsidR="00007627" w:rsidRPr="00007627" w:rsidRDefault="00007627" w:rsidP="00007627">
      <w:pPr>
        <w:tabs>
          <w:tab w:val="left" w:pos="1102"/>
        </w:tabs>
        <w:ind w:firstLine="709"/>
        <w:jc w:val="both"/>
      </w:pPr>
      <w:r w:rsidRPr="00007627">
        <w:t>7.2. Изменение вида разрешенного использования Земельного участка не допускается.</w:t>
      </w:r>
    </w:p>
    <w:p w14:paraId="326D814F" w14:textId="77777777" w:rsidR="00007627" w:rsidRPr="00007627" w:rsidRDefault="00007627" w:rsidP="00007627">
      <w:pPr>
        <w:tabs>
          <w:tab w:val="left" w:pos="1102"/>
        </w:tabs>
        <w:ind w:firstLine="709"/>
        <w:jc w:val="both"/>
      </w:pPr>
      <w:r w:rsidRPr="00007627">
        <w:t>7.3. Арендатору запрещается заключать договор уступки требования (цессии) по настоящему договору.</w:t>
      </w:r>
    </w:p>
    <w:p w14:paraId="2E068692" w14:textId="77777777" w:rsidR="00007627" w:rsidRPr="00007627" w:rsidRDefault="00007627" w:rsidP="00007627">
      <w:pPr>
        <w:tabs>
          <w:tab w:val="left" w:pos="1102"/>
        </w:tabs>
        <w:ind w:firstLine="709"/>
        <w:jc w:val="both"/>
      </w:pPr>
      <w:r w:rsidRPr="00007627">
        <w:t>7.4. Арендатору запрещается заключать договор субаренды по настоящему договору.</w:t>
      </w:r>
    </w:p>
    <w:p w14:paraId="4B6564D5" w14:textId="77777777" w:rsidR="00007627" w:rsidRPr="00007627" w:rsidRDefault="00007627" w:rsidP="00007627">
      <w:pPr>
        <w:tabs>
          <w:tab w:val="left" w:pos="1055"/>
        </w:tabs>
        <w:ind w:firstLine="709"/>
        <w:rPr>
          <w:i/>
        </w:rPr>
      </w:pPr>
    </w:p>
    <w:p w14:paraId="0BDA1866" w14:textId="77777777" w:rsidR="00007627" w:rsidRPr="00007627" w:rsidRDefault="00007627" w:rsidP="00007627">
      <w:pPr>
        <w:keepNext/>
        <w:keepLines/>
        <w:ind w:firstLine="709"/>
        <w:jc w:val="center"/>
      </w:pPr>
      <w:bookmarkStart w:id="134" w:name="bookmark14"/>
      <w:r w:rsidRPr="00007627">
        <w:t>VI</w:t>
      </w:r>
      <w:r w:rsidRPr="00007627">
        <w:rPr>
          <w:lang w:val="en-US"/>
        </w:rPr>
        <w:t>I</w:t>
      </w:r>
      <w:r w:rsidRPr="00007627">
        <w:t>I. Дополнительные и особые условия договора</w:t>
      </w:r>
      <w:bookmarkEnd w:id="134"/>
    </w:p>
    <w:p w14:paraId="46A576B8" w14:textId="77777777" w:rsidR="00007627" w:rsidRDefault="00007627" w:rsidP="00007627">
      <w:pPr>
        <w:tabs>
          <w:tab w:val="left" w:pos="992"/>
        </w:tabs>
        <w:ind w:firstLine="709"/>
        <w:jc w:val="both"/>
      </w:pPr>
    </w:p>
    <w:p w14:paraId="48E6AC70" w14:textId="77777777" w:rsidR="00007627" w:rsidRPr="00007627" w:rsidRDefault="00007627" w:rsidP="00007627">
      <w:pPr>
        <w:tabs>
          <w:tab w:val="left" w:pos="992"/>
        </w:tabs>
        <w:ind w:firstLine="709"/>
        <w:jc w:val="both"/>
      </w:pPr>
      <w:r w:rsidRPr="00007627"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</w:t>
      </w:r>
      <w:r w:rsidRPr="00007627">
        <w:lastRenderedPageBreak/>
        <w:t>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472250B" w14:textId="77777777" w:rsidR="00007627" w:rsidRPr="00007627" w:rsidRDefault="00007627" w:rsidP="00007627">
      <w:pPr>
        <w:ind w:firstLine="709"/>
        <w:jc w:val="both"/>
      </w:pPr>
      <w:r w:rsidRPr="00007627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3A040777" w14:textId="77777777" w:rsidR="00007627" w:rsidRPr="00007627" w:rsidRDefault="00007627" w:rsidP="00007627">
      <w:pPr>
        <w:ind w:firstLine="709"/>
        <w:jc w:val="both"/>
        <w:rPr>
          <w:i/>
        </w:rPr>
      </w:pPr>
      <w:r w:rsidRPr="00007627">
        <w:t>8.3.</w:t>
      </w:r>
      <w:r w:rsidRPr="00007627">
        <w:rPr>
          <w:i/>
        </w:rPr>
        <w:t xml:space="preserve"> </w:t>
      </w:r>
      <w:r w:rsidRPr="00007627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479F2C5C" w14:textId="77777777" w:rsidR="00007627" w:rsidRPr="00007627" w:rsidRDefault="00007627" w:rsidP="00007627">
      <w:pPr>
        <w:ind w:firstLine="709"/>
        <w:jc w:val="both"/>
        <w:rPr>
          <w:i/>
        </w:rPr>
      </w:pPr>
      <w:r w:rsidRPr="00007627">
        <w:t xml:space="preserve"> </w:t>
      </w:r>
    </w:p>
    <w:p w14:paraId="40758DE1" w14:textId="77777777" w:rsidR="00007627" w:rsidRPr="00007627" w:rsidRDefault="00007627" w:rsidP="00007627">
      <w:pPr>
        <w:jc w:val="center"/>
        <w:rPr>
          <w:bCs/>
          <w:sz w:val="23"/>
          <w:szCs w:val="23"/>
        </w:rPr>
      </w:pPr>
      <w:r w:rsidRPr="00007627">
        <w:rPr>
          <w:bCs/>
          <w:sz w:val="23"/>
          <w:szCs w:val="23"/>
          <w:lang w:val="en-US"/>
        </w:rPr>
        <w:t>IX</w:t>
      </w:r>
      <w:r w:rsidRPr="00007627">
        <w:rPr>
          <w:bCs/>
          <w:sz w:val="23"/>
          <w:szCs w:val="23"/>
        </w:rPr>
        <w:t xml:space="preserve">. Приложения </w:t>
      </w:r>
    </w:p>
    <w:p w14:paraId="78D0BD03" w14:textId="77777777" w:rsidR="00007627" w:rsidRPr="00007627" w:rsidRDefault="00007627" w:rsidP="00007627">
      <w:pPr>
        <w:jc w:val="center"/>
        <w:rPr>
          <w:bCs/>
          <w:sz w:val="23"/>
          <w:szCs w:val="23"/>
        </w:rPr>
      </w:pPr>
    </w:p>
    <w:p w14:paraId="7AF018D8" w14:textId="77777777" w:rsidR="00007627" w:rsidRPr="00007627" w:rsidRDefault="00007627" w:rsidP="00007627">
      <w:pPr>
        <w:ind w:firstLine="709"/>
      </w:pPr>
      <w:r w:rsidRPr="00007627">
        <w:t>К настоящему договору прилагается и является его неотъемлемой частью:</w:t>
      </w:r>
    </w:p>
    <w:p w14:paraId="67F600F1" w14:textId="77777777" w:rsidR="00007627" w:rsidRPr="00007627" w:rsidRDefault="00007627" w:rsidP="00007627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007627">
        <w:t>Протокол (Приложение 1)</w:t>
      </w:r>
    </w:p>
    <w:p w14:paraId="638EFBBC" w14:textId="77777777" w:rsidR="00007627" w:rsidRPr="00007627" w:rsidRDefault="00007627" w:rsidP="00007627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007627">
        <w:t>Расчет арендной платы (Приложение 2)</w:t>
      </w:r>
    </w:p>
    <w:p w14:paraId="7F5C417F" w14:textId="77777777" w:rsidR="00007627" w:rsidRPr="00007627" w:rsidRDefault="00007627" w:rsidP="00007627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007627">
        <w:t xml:space="preserve">Акт приема-передачи Земельного участка (Приложение 3). </w:t>
      </w:r>
    </w:p>
    <w:p w14:paraId="11499C0D" w14:textId="77777777" w:rsidR="00007627" w:rsidRPr="00007627" w:rsidRDefault="00007627" w:rsidP="00007627">
      <w:pPr>
        <w:tabs>
          <w:tab w:val="left" w:pos="358"/>
        </w:tabs>
        <w:jc w:val="center"/>
      </w:pPr>
    </w:p>
    <w:p w14:paraId="4FF45C63" w14:textId="77777777" w:rsidR="00007627" w:rsidRPr="00007627" w:rsidRDefault="00007627" w:rsidP="00007627">
      <w:pPr>
        <w:tabs>
          <w:tab w:val="left" w:pos="358"/>
        </w:tabs>
        <w:jc w:val="center"/>
      </w:pPr>
      <w:r w:rsidRPr="00007627">
        <w:rPr>
          <w:lang w:val="en-US"/>
        </w:rPr>
        <w:t>X</w:t>
      </w:r>
      <w:r w:rsidRPr="00007627">
        <w:t>. Адреса, реквизиты и подписи Сторон</w:t>
      </w:r>
    </w:p>
    <w:p w14:paraId="6C892E9C" w14:textId="77777777" w:rsidR="00007627" w:rsidRPr="00007627" w:rsidRDefault="00007627" w:rsidP="00007627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07627" w:rsidRPr="00007627" w14:paraId="45C5285A" w14:textId="77777777" w:rsidTr="0057066C">
        <w:tc>
          <w:tcPr>
            <w:tcW w:w="4503" w:type="dxa"/>
          </w:tcPr>
          <w:p w14:paraId="65CDFF0C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both"/>
            </w:pPr>
            <w:r w:rsidRPr="00007627">
              <w:t xml:space="preserve">Арендодатель: </w:t>
            </w:r>
          </w:p>
          <w:p w14:paraId="2ABE4A40" w14:textId="77777777" w:rsidR="00007627" w:rsidRPr="00007627" w:rsidRDefault="00007627" w:rsidP="00007627">
            <w:pPr>
              <w:autoSpaceDE w:val="0"/>
              <w:autoSpaceDN w:val="0"/>
              <w:adjustRightInd w:val="0"/>
            </w:pPr>
            <w:r w:rsidRPr="00007627">
              <w:t>Адрес: _________________________;</w:t>
            </w:r>
          </w:p>
          <w:p w14:paraId="61333963" w14:textId="77777777" w:rsidR="00007627" w:rsidRPr="00007627" w:rsidRDefault="00007627" w:rsidP="00007627">
            <w:pPr>
              <w:autoSpaceDE w:val="0"/>
              <w:autoSpaceDN w:val="0"/>
              <w:adjustRightInd w:val="0"/>
            </w:pPr>
            <w:r w:rsidRPr="00007627">
              <w:t>ИНН___________________________;</w:t>
            </w:r>
          </w:p>
          <w:p w14:paraId="052D7764" w14:textId="77777777" w:rsidR="00007627" w:rsidRPr="00007627" w:rsidRDefault="00007627" w:rsidP="00007627">
            <w:pPr>
              <w:autoSpaceDE w:val="0"/>
              <w:autoSpaceDN w:val="0"/>
              <w:adjustRightInd w:val="0"/>
            </w:pPr>
            <w:r w:rsidRPr="00007627">
              <w:t>КПП ___________________________;</w:t>
            </w:r>
          </w:p>
          <w:p w14:paraId="3C49E46F" w14:textId="77777777" w:rsidR="00007627" w:rsidRPr="00007627" w:rsidRDefault="00007627" w:rsidP="00007627">
            <w:pPr>
              <w:autoSpaceDE w:val="0"/>
              <w:autoSpaceDN w:val="0"/>
              <w:adjustRightInd w:val="0"/>
            </w:pPr>
            <w:r w:rsidRPr="00007627">
              <w:t>Банковские реквизиты:____________;</w:t>
            </w:r>
          </w:p>
          <w:p w14:paraId="79CD5D7F" w14:textId="77777777" w:rsidR="00007627" w:rsidRPr="00007627" w:rsidRDefault="00007627" w:rsidP="00007627">
            <w:pPr>
              <w:tabs>
                <w:tab w:val="left" w:pos="916"/>
              </w:tabs>
              <w:spacing w:line="270" w:lineRule="exact"/>
              <w:jc w:val="both"/>
            </w:pPr>
            <w:r w:rsidRPr="00007627">
              <w:t xml:space="preserve">р/с_____________________________; </w:t>
            </w:r>
          </w:p>
          <w:p w14:paraId="5688D5E9" w14:textId="77777777" w:rsidR="00007627" w:rsidRPr="00007627" w:rsidRDefault="00007627" w:rsidP="00007627">
            <w:pPr>
              <w:tabs>
                <w:tab w:val="left" w:pos="916"/>
              </w:tabs>
              <w:spacing w:line="270" w:lineRule="exact"/>
              <w:jc w:val="both"/>
            </w:pPr>
            <w:r w:rsidRPr="00007627">
              <w:t>БИК ___________________________;</w:t>
            </w:r>
          </w:p>
          <w:p w14:paraId="5A832063" w14:textId="77777777" w:rsidR="00007627" w:rsidRPr="00007627" w:rsidRDefault="00007627" w:rsidP="00007627">
            <w:pPr>
              <w:autoSpaceDE w:val="0"/>
              <w:autoSpaceDN w:val="0"/>
              <w:adjustRightInd w:val="0"/>
            </w:pPr>
            <w:r w:rsidRPr="00007627">
              <w:t>ОКТМО________________________.</w:t>
            </w:r>
          </w:p>
          <w:p w14:paraId="737E6083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524966AB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both"/>
            </w:pPr>
            <w:r w:rsidRPr="00007627">
              <w:t xml:space="preserve">Арендатор: </w:t>
            </w:r>
          </w:p>
          <w:p w14:paraId="64F4894F" w14:textId="77777777" w:rsidR="00007627" w:rsidRPr="00007627" w:rsidRDefault="00007627" w:rsidP="00007627">
            <w:pPr>
              <w:autoSpaceDE w:val="0"/>
              <w:autoSpaceDN w:val="0"/>
              <w:adjustRightInd w:val="0"/>
            </w:pPr>
            <w:r w:rsidRPr="00007627">
              <w:t>Адрес_____________________________;</w:t>
            </w:r>
          </w:p>
          <w:p w14:paraId="144477B7" w14:textId="77777777" w:rsidR="00007627" w:rsidRPr="00007627" w:rsidRDefault="00007627" w:rsidP="00007627">
            <w:pPr>
              <w:autoSpaceDE w:val="0"/>
              <w:autoSpaceDN w:val="0"/>
              <w:adjustRightInd w:val="0"/>
            </w:pPr>
            <w:r w:rsidRPr="00007627">
              <w:t>ИНН______________________________;</w:t>
            </w:r>
          </w:p>
          <w:p w14:paraId="21B15D0E" w14:textId="77777777" w:rsidR="00007627" w:rsidRPr="00007627" w:rsidRDefault="00007627" w:rsidP="00007627">
            <w:pPr>
              <w:autoSpaceDE w:val="0"/>
              <w:autoSpaceDN w:val="0"/>
              <w:adjustRightInd w:val="0"/>
            </w:pPr>
            <w:r w:rsidRPr="00007627">
              <w:t>КПП______________________________;</w:t>
            </w:r>
          </w:p>
          <w:p w14:paraId="2C4BB70E" w14:textId="77777777" w:rsidR="00007627" w:rsidRPr="00007627" w:rsidRDefault="00007627" w:rsidP="00007627">
            <w:pPr>
              <w:autoSpaceDE w:val="0"/>
              <w:autoSpaceDN w:val="0"/>
              <w:adjustRightInd w:val="0"/>
            </w:pPr>
            <w:r w:rsidRPr="00007627">
              <w:t>Банковские реквизиты:_______________;</w:t>
            </w:r>
          </w:p>
          <w:p w14:paraId="6FBA6D2C" w14:textId="77777777" w:rsidR="00007627" w:rsidRPr="00007627" w:rsidRDefault="00007627" w:rsidP="00007627">
            <w:pPr>
              <w:autoSpaceDE w:val="0"/>
              <w:autoSpaceDN w:val="0"/>
              <w:adjustRightInd w:val="0"/>
            </w:pPr>
            <w:r w:rsidRPr="00007627">
              <w:t>р/с_________________________________;</w:t>
            </w:r>
          </w:p>
          <w:p w14:paraId="5DFB3010" w14:textId="77777777" w:rsidR="00007627" w:rsidRPr="00007627" w:rsidRDefault="00007627" w:rsidP="00007627">
            <w:pPr>
              <w:autoSpaceDE w:val="0"/>
              <w:autoSpaceDN w:val="0"/>
              <w:adjustRightInd w:val="0"/>
              <w:rPr>
                <w:i/>
              </w:rPr>
            </w:pPr>
            <w:r w:rsidRPr="00007627">
              <w:t xml:space="preserve">в </w:t>
            </w:r>
            <w:r w:rsidRPr="00007627">
              <w:rPr>
                <w:i/>
              </w:rPr>
              <w:t>(наименование банка)</w:t>
            </w:r>
          </w:p>
          <w:p w14:paraId="086FB20E" w14:textId="77777777" w:rsidR="00007627" w:rsidRPr="00007627" w:rsidRDefault="00007627" w:rsidP="00007627">
            <w:pPr>
              <w:autoSpaceDE w:val="0"/>
              <w:autoSpaceDN w:val="0"/>
              <w:adjustRightInd w:val="0"/>
            </w:pPr>
            <w:r w:rsidRPr="00007627">
              <w:t>к/с________________________________;</w:t>
            </w:r>
          </w:p>
          <w:p w14:paraId="400E6734" w14:textId="77777777" w:rsidR="00007627" w:rsidRPr="00007627" w:rsidRDefault="00007627" w:rsidP="00007627">
            <w:pPr>
              <w:autoSpaceDE w:val="0"/>
              <w:autoSpaceDN w:val="0"/>
              <w:adjustRightInd w:val="0"/>
            </w:pPr>
            <w:r w:rsidRPr="00007627">
              <w:t>БИК _______________________________/</w:t>
            </w:r>
          </w:p>
          <w:p w14:paraId="0399FE80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                  ________                     М.П.</w:t>
            </w:r>
          </w:p>
        </w:tc>
      </w:tr>
    </w:tbl>
    <w:p w14:paraId="37A9D2D9" w14:textId="77777777" w:rsidR="00007627" w:rsidRPr="00007627" w:rsidRDefault="00007627" w:rsidP="00007627">
      <w:pPr>
        <w:spacing w:after="400" w:line="245" w:lineRule="exact"/>
        <w:ind w:left="6600" w:right="100"/>
        <w:jc w:val="right"/>
      </w:pPr>
      <w:r w:rsidRPr="00007627">
        <w:br/>
      </w:r>
      <w:r w:rsidRPr="00007627">
        <w:br w:type="page"/>
      </w:r>
    </w:p>
    <w:p w14:paraId="090A939F" w14:textId="77777777" w:rsidR="00007627" w:rsidRPr="00007627" w:rsidRDefault="00007627" w:rsidP="00007627">
      <w:pPr>
        <w:spacing w:after="400" w:line="245" w:lineRule="exact"/>
        <w:ind w:left="6600" w:right="100"/>
        <w:jc w:val="right"/>
        <w:rPr>
          <w:bCs/>
        </w:rPr>
      </w:pPr>
      <w:r w:rsidRPr="00007627">
        <w:lastRenderedPageBreak/>
        <w:t>Приложение 2 к договору аренды</w:t>
      </w:r>
      <w:r w:rsidRPr="00007627">
        <w:br/>
      </w:r>
      <w:r w:rsidRPr="00007627">
        <w:rPr>
          <w:bCs/>
        </w:rPr>
        <w:t>от __.__.____ № ______________</w:t>
      </w:r>
    </w:p>
    <w:p w14:paraId="75CDE47E" w14:textId="77777777" w:rsidR="00007627" w:rsidRPr="00007627" w:rsidRDefault="00007627" w:rsidP="00007627">
      <w:pPr>
        <w:spacing w:after="400" w:line="245" w:lineRule="exact"/>
        <w:ind w:right="100"/>
        <w:jc w:val="center"/>
      </w:pPr>
      <w:r w:rsidRPr="00007627">
        <w:rPr>
          <w:bCs/>
        </w:rPr>
        <w:t>Расчет арендной платы за Земельный участок</w:t>
      </w:r>
    </w:p>
    <w:p w14:paraId="76C3BCA4" w14:textId="77777777" w:rsidR="00007627" w:rsidRPr="00007627" w:rsidRDefault="00007627" w:rsidP="00007627">
      <w:pPr>
        <w:tabs>
          <w:tab w:val="left" w:pos="681"/>
        </w:tabs>
        <w:spacing w:line="270" w:lineRule="exact"/>
        <w:ind w:right="100"/>
        <w:jc w:val="both"/>
      </w:pPr>
      <w:r w:rsidRPr="00007627">
        <w:t>1. Годовая арендная плата за земельный участок определяется в соответствии с Протоколом.</w:t>
      </w:r>
    </w:p>
    <w:p w14:paraId="4E28DDFB" w14:textId="77777777" w:rsidR="00007627" w:rsidRPr="00007627" w:rsidRDefault="00007627" w:rsidP="00007627">
      <w:pPr>
        <w:tabs>
          <w:tab w:val="left" w:pos="681"/>
        </w:tabs>
        <w:spacing w:line="270" w:lineRule="exact"/>
        <w:ind w:left="500" w:right="100"/>
        <w:jc w:val="both"/>
      </w:pPr>
    </w:p>
    <w:p w14:paraId="10D8D083" w14:textId="77777777" w:rsidR="00007627" w:rsidRPr="00007627" w:rsidRDefault="00007627" w:rsidP="00007627">
      <w:pPr>
        <w:tabs>
          <w:tab w:val="left" w:pos="681"/>
        </w:tabs>
        <w:spacing w:line="270" w:lineRule="exact"/>
        <w:ind w:left="500" w:right="100"/>
        <w:jc w:val="both"/>
      </w:pPr>
    </w:p>
    <w:p w14:paraId="68C3DB66" w14:textId="77777777" w:rsidR="00007627" w:rsidRPr="00007627" w:rsidRDefault="00007627" w:rsidP="00007627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1f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007627" w:rsidRPr="00007627" w14:paraId="3DF5CAD0" w14:textId="77777777" w:rsidTr="0057066C">
        <w:tc>
          <w:tcPr>
            <w:tcW w:w="594" w:type="dxa"/>
          </w:tcPr>
          <w:p w14:paraId="3CC4BF88" w14:textId="77777777" w:rsidR="00007627" w:rsidRPr="00007627" w:rsidRDefault="00007627" w:rsidP="00007627">
            <w:pPr>
              <w:spacing w:after="66"/>
            </w:pPr>
            <w:r w:rsidRPr="00007627">
              <w:t>№ п/п</w:t>
            </w:r>
          </w:p>
        </w:tc>
        <w:tc>
          <w:tcPr>
            <w:tcW w:w="977" w:type="dxa"/>
          </w:tcPr>
          <w:p w14:paraId="62F49853" w14:textId="77777777" w:rsidR="00007627" w:rsidRPr="00007627" w:rsidRDefault="00007627" w:rsidP="00007627">
            <w:pPr>
              <w:spacing w:after="66"/>
              <w:jc w:val="center"/>
            </w:pPr>
            <w:r w:rsidRPr="00007627">
              <w:rPr>
                <w:lang w:val="en-US"/>
              </w:rPr>
              <w:t>S</w:t>
            </w:r>
            <w:r w:rsidRPr="00007627">
              <w:t xml:space="preserve">, </w:t>
            </w:r>
            <w:proofErr w:type="spellStart"/>
            <w:r w:rsidRPr="00007627">
              <w:t>кв.м</w:t>
            </w:r>
            <w:proofErr w:type="spellEnd"/>
          </w:p>
        </w:tc>
        <w:tc>
          <w:tcPr>
            <w:tcW w:w="3365" w:type="dxa"/>
          </w:tcPr>
          <w:p w14:paraId="5C8492C6" w14:textId="77777777" w:rsidR="00007627" w:rsidRPr="00007627" w:rsidRDefault="00007627" w:rsidP="00007627">
            <w:pPr>
              <w:spacing w:after="66"/>
              <w:jc w:val="center"/>
            </w:pPr>
            <w:r w:rsidRPr="00007627">
              <w:t>ВРИ</w:t>
            </w:r>
          </w:p>
        </w:tc>
        <w:tc>
          <w:tcPr>
            <w:tcW w:w="1421" w:type="dxa"/>
          </w:tcPr>
          <w:p w14:paraId="64FFA1F9" w14:textId="77777777" w:rsidR="00007627" w:rsidRPr="00007627" w:rsidRDefault="00007627" w:rsidP="00007627">
            <w:pPr>
              <w:spacing w:after="66"/>
              <w:jc w:val="center"/>
            </w:pPr>
            <w:r w:rsidRPr="00007627">
              <w:t>Годовая арендная плата, руб.</w:t>
            </w:r>
          </w:p>
        </w:tc>
      </w:tr>
      <w:tr w:rsidR="00007627" w:rsidRPr="00007627" w14:paraId="2FA38805" w14:textId="77777777" w:rsidTr="0057066C">
        <w:tc>
          <w:tcPr>
            <w:tcW w:w="594" w:type="dxa"/>
          </w:tcPr>
          <w:p w14:paraId="197262FC" w14:textId="77777777" w:rsidR="00007627" w:rsidRPr="00007627" w:rsidRDefault="00007627" w:rsidP="00007627">
            <w:pPr>
              <w:spacing w:after="66"/>
            </w:pPr>
          </w:p>
        </w:tc>
        <w:tc>
          <w:tcPr>
            <w:tcW w:w="977" w:type="dxa"/>
          </w:tcPr>
          <w:p w14:paraId="544C13B8" w14:textId="77777777" w:rsidR="00007627" w:rsidRPr="00007627" w:rsidRDefault="00007627" w:rsidP="00007627">
            <w:pPr>
              <w:spacing w:after="66"/>
            </w:pPr>
          </w:p>
        </w:tc>
        <w:tc>
          <w:tcPr>
            <w:tcW w:w="3365" w:type="dxa"/>
          </w:tcPr>
          <w:p w14:paraId="059D6033" w14:textId="77777777" w:rsidR="00007627" w:rsidRPr="00007627" w:rsidRDefault="00007627" w:rsidP="00007627">
            <w:pPr>
              <w:spacing w:after="66"/>
            </w:pPr>
          </w:p>
        </w:tc>
        <w:tc>
          <w:tcPr>
            <w:tcW w:w="1421" w:type="dxa"/>
          </w:tcPr>
          <w:p w14:paraId="01803CA7" w14:textId="77777777" w:rsidR="00007627" w:rsidRPr="00007627" w:rsidRDefault="00007627" w:rsidP="00007627">
            <w:pPr>
              <w:spacing w:after="66"/>
            </w:pPr>
          </w:p>
        </w:tc>
      </w:tr>
    </w:tbl>
    <w:p w14:paraId="2FA5E7E2" w14:textId="77777777" w:rsidR="00007627" w:rsidRPr="00007627" w:rsidRDefault="00007627" w:rsidP="00007627">
      <w:pPr>
        <w:spacing w:after="66"/>
        <w:ind w:left="220"/>
      </w:pPr>
    </w:p>
    <w:p w14:paraId="0ABD93B2" w14:textId="77777777" w:rsidR="00007627" w:rsidRPr="00007627" w:rsidRDefault="00007627" w:rsidP="00007627">
      <w:pPr>
        <w:spacing w:after="66"/>
        <w:ind w:left="220"/>
      </w:pPr>
    </w:p>
    <w:p w14:paraId="25D7D38B" w14:textId="77777777" w:rsidR="00007627" w:rsidRPr="00007627" w:rsidRDefault="00007627" w:rsidP="00007627">
      <w:pPr>
        <w:spacing w:after="66"/>
        <w:ind w:left="220"/>
      </w:pPr>
      <w:r w:rsidRPr="00007627">
        <w:t>2. Годовая арендная плата за Земельный участок составляет _______________ рублей, а сумма ежемесячного платежа:</w:t>
      </w:r>
    </w:p>
    <w:p w14:paraId="63DB3C58" w14:textId="77777777" w:rsidR="00007627" w:rsidRPr="00007627" w:rsidRDefault="00007627" w:rsidP="00007627">
      <w:pPr>
        <w:spacing w:after="66"/>
        <w:ind w:left="220"/>
      </w:pPr>
      <w:r w:rsidRPr="00007627">
        <w:t xml:space="preserve"> </w:t>
      </w:r>
    </w:p>
    <w:tbl>
      <w:tblPr>
        <w:tblStyle w:val="1f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007627" w:rsidRPr="00007627" w14:paraId="761A0A97" w14:textId="77777777" w:rsidTr="0057066C">
        <w:tc>
          <w:tcPr>
            <w:tcW w:w="2552" w:type="dxa"/>
          </w:tcPr>
          <w:p w14:paraId="6CA6F10B" w14:textId="77777777" w:rsidR="00007627" w:rsidRPr="00007627" w:rsidRDefault="00007627" w:rsidP="00007627">
            <w:pPr>
              <w:spacing w:after="66"/>
            </w:pPr>
          </w:p>
        </w:tc>
        <w:tc>
          <w:tcPr>
            <w:tcW w:w="2551" w:type="dxa"/>
          </w:tcPr>
          <w:p w14:paraId="5B7A18E6" w14:textId="77777777" w:rsidR="00007627" w:rsidRPr="00007627" w:rsidRDefault="00007627" w:rsidP="00007627">
            <w:pPr>
              <w:spacing w:after="66"/>
            </w:pPr>
            <w:r w:rsidRPr="00007627">
              <w:t>Арендная плата (руб.)</w:t>
            </w:r>
          </w:p>
        </w:tc>
      </w:tr>
      <w:tr w:rsidR="00007627" w:rsidRPr="00007627" w14:paraId="2B10158F" w14:textId="77777777" w:rsidTr="0057066C">
        <w:tc>
          <w:tcPr>
            <w:tcW w:w="2552" w:type="dxa"/>
          </w:tcPr>
          <w:p w14:paraId="6015374B" w14:textId="77777777" w:rsidR="00007627" w:rsidRPr="00007627" w:rsidRDefault="00007627" w:rsidP="00007627">
            <w:pPr>
              <w:spacing w:after="66"/>
            </w:pPr>
            <w:r w:rsidRPr="00007627">
              <w:t>Месяц</w:t>
            </w:r>
          </w:p>
        </w:tc>
        <w:tc>
          <w:tcPr>
            <w:tcW w:w="2551" w:type="dxa"/>
          </w:tcPr>
          <w:p w14:paraId="28F71C94" w14:textId="77777777" w:rsidR="00007627" w:rsidRPr="00007627" w:rsidRDefault="00007627" w:rsidP="00007627">
            <w:pPr>
              <w:spacing w:after="66"/>
            </w:pPr>
          </w:p>
        </w:tc>
      </w:tr>
      <w:tr w:rsidR="00007627" w:rsidRPr="00007627" w14:paraId="7806B451" w14:textId="77777777" w:rsidTr="0057066C">
        <w:tc>
          <w:tcPr>
            <w:tcW w:w="2552" w:type="dxa"/>
          </w:tcPr>
          <w:p w14:paraId="2317E6D8" w14:textId="77777777" w:rsidR="00007627" w:rsidRPr="00007627" w:rsidRDefault="00007627" w:rsidP="00007627">
            <w:pPr>
              <w:spacing w:after="66"/>
            </w:pPr>
            <w:r w:rsidRPr="00007627">
              <w:t>Месяц*</w:t>
            </w:r>
          </w:p>
        </w:tc>
        <w:tc>
          <w:tcPr>
            <w:tcW w:w="2551" w:type="dxa"/>
          </w:tcPr>
          <w:p w14:paraId="66FFA26A" w14:textId="77777777" w:rsidR="00007627" w:rsidRPr="00007627" w:rsidRDefault="00007627" w:rsidP="00007627">
            <w:pPr>
              <w:spacing w:after="66"/>
            </w:pPr>
          </w:p>
        </w:tc>
      </w:tr>
    </w:tbl>
    <w:p w14:paraId="34407246" w14:textId="77777777" w:rsidR="00007627" w:rsidRPr="00007627" w:rsidRDefault="00007627" w:rsidP="00007627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276CC22B" w14:textId="77777777" w:rsidR="00007627" w:rsidRPr="00007627" w:rsidRDefault="00007627" w:rsidP="00007627">
      <w:pPr>
        <w:spacing w:line="274" w:lineRule="exact"/>
        <w:ind w:left="860" w:right="100"/>
      </w:pPr>
      <w:r w:rsidRPr="00007627">
        <w:t xml:space="preserve">* указывается сумма платежа за неполный период с обязательным указанием неполного периода. </w:t>
      </w:r>
    </w:p>
    <w:p w14:paraId="1261C430" w14:textId="77777777" w:rsidR="00007627" w:rsidRPr="00007627" w:rsidRDefault="00007627" w:rsidP="00007627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BB033BD" w14:textId="77777777" w:rsidR="00007627" w:rsidRPr="00007627" w:rsidRDefault="00007627" w:rsidP="00007627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1BDAC62" w14:textId="77777777" w:rsidR="00007627" w:rsidRPr="00007627" w:rsidRDefault="00007627" w:rsidP="00007627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48AF376" w14:textId="77777777" w:rsidR="00007627" w:rsidRPr="00007627" w:rsidRDefault="00007627" w:rsidP="00007627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1AAB0C4" w14:textId="77777777" w:rsidR="00007627" w:rsidRPr="00007627" w:rsidRDefault="00007627" w:rsidP="00007627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C4BF9D7" w14:textId="77777777" w:rsidR="00007627" w:rsidRPr="00007627" w:rsidRDefault="00007627" w:rsidP="00007627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9BC6E25" w14:textId="77777777" w:rsidR="00007627" w:rsidRPr="00007627" w:rsidRDefault="00007627" w:rsidP="00007627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CDA6563" w14:textId="77777777" w:rsidR="00007627" w:rsidRPr="00007627" w:rsidRDefault="00007627" w:rsidP="00007627">
      <w:pPr>
        <w:spacing w:line="274" w:lineRule="exact"/>
        <w:ind w:left="220" w:right="100" w:firstLine="280"/>
        <w:jc w:val="center"/>
      </w:pPr>
      <w:r w:rsidRPr="00007627">
        <w:t>Подписи сторон</w:t>
      </w:r>
    </w:p>
    <w:p w14:paraId="51705D5B" w14:textId="77777777" w:rsidR="00007627" w:rsidRPr="00007627" w:rsidRDefault="00007627" w:rsidP="00007627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07627" w:rsidRPr="00007627" w14:paraId="486B12B6" w14:textId="77777777" w:rsidTr="0057066C">
        <w:tc>
          <w:tcPr>
            <w:tcW w:w="4503" w:type="dxa"/>
          </w:tcPr>
          <w:p w14:paraId="5EBA5675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both"/>
            </w:pPr>
            <w:r w:rsidRPr="00007627">
              <w:rPr>
                <w:u w:val="single"/>
              </w:rPr>
              <w:t>Арендодатель</w:t>
            </w:r>
            <w:r w:rsidRPr="00007627">
              <w:t xml:space="preserve">: </w:t>
            </w:r>
          </w:p>
          <w:p w14:paraId="2D939DA6" w14:textId="77777777" w:rsidR="00007627" w:rsidRPr="00007627" w:rsidRDefault="00007627" w:rsidP="00007627">
            <w:pPr>
              <w:autoSpaceDE w:val="0"/>
              <w:autoSpaceDN w:val="0"/>
              <w:adjustRightInd w:val="0"/>
            </w:pPr>
          </w:p>
          <w:p w14:paraId="1313A64D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right"/>
            </w:pPr>
          </w:p>
          <w:p w14:paraId="73DF85E7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                  ________                     М.П.</w:t>
            </w:r>
          </w:p>
          <w:p w14:paraId="6120D605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</w:t>
            </w:r>
          </w:p>
          <w:p w14:paraId="43BF5542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E369DD8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both"/>
            </w:pPr>
            <w:r w:rsidRPr="00007627">
              <w:rPr>
                <w:u w:val="single"/>
              </w:rPr>
              <w:t>Арендатор</w:t>
            </w:r>
            <w:r w:rsidRPr="00007627">
              <w:t xml:space="preserve">: </w:t>
            </w:r>
          </w:p>
          <w:p w14:paraId="30522B48" w14:textId="77777777" w:rsidR="00007627" w:rsidRPr="00007627" w:rsidRDefault="00007627" w:rsidP="00007627">
            <w:pPr>
              <w:autoSpaceDE w:val="0"/>
              <w:autoSpaceDN w:val="0"/>
              <w:adjustRightInd w:val="0"/>
            </w:pPr>
          </w:p>
          <w:p w14:paraId="5B532B64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right"/>
            </w:pPr>
          </w:p>
          <w:p w14:paraId="20B48B0C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                  ________                     М.П.</w:t>
            </w:r>
          </w:p>
          <w:p w14:paraId="49471E88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EB998A6" w14:textId="77777777" w:rsidR="00007627" w:rsidRPr="00007627" w:rsidRDefault="00007627" w:rsidP="00007627">
      <w:pPr>
        <w:spacing w:line="274" w:lineRule="exact"/>
        <w:ind w:left="220" w:right="100" w:firstLine="280"/>
        <w:jc w:val="both"/>
      </w:pPr>
    </w:p>
    <w:p w14:paraId="4121EB8D" w14:textId="77777777" w:rsidR="00007627" w:rsidRDefault="00007627" w:rsidP="00007627">
      <w:pPr>
        <w:spacing w:line="274" w:lineRule="exact"/>
        <w:ind w:left="220" w:right="100" w:firstLine="280"/>
        <w:jc w:val="both"/>
      </w:pPr>
    </w:p>
    <w:p w14:paraId="212B743E" w14:textId="77777777" w:rsidR="00007627" w:rsidRDefault="00007627" w:rsidP="00007627">
      <w:pPr>
        <w:spacing w:line="274" w:lineRule="exact"/>
        <w:ind w:left="220" w:right="100" w:firstLine="280"/>
        <w:jc w:val="both"/>
      </w:pPr>
    </w:p>
    <w:p w14:paraId="1B172B25" w14:textId="77777777" w:rsidR="00007627" w:rsidRPr="00007627" w:rsidRDefault="00007627" w:rsidP="00007627">
      <w:pPr>
        <w:spacing w:line="274" w:lineRule="exact"/>
        <w:ind w:left="220" w:right="100" w:firstLine="280"/>
        <w:jc w:val="both"/>
      </w:pPr>
    </w:p>
    <w:p w14:paraId="4D56527E" w14:textId="77777777" w:rsidR="00007627" w:rsidRPr="00007627" w:rsidRDefault="00007627" w:rsidP="00007627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03A7968D" w14:textId="77777777" w:rsidR="00007627" w:rsidRPr="00007627" w:rsidRDefault="00007627" w:rsidP="00007627">
      <w:pPr>
        <w:spacing w:line="274" w:lineRule="exact"/>
        <w:ind w:right="100"/>
      </w:pPr>
    </w:p>
    <w:p w14:paraId="4F474C7B" w14:textId="77777777" w:rsidR="00007627" w:rsidRPr="00007627" w:rsidRDefault="00007627" w:rsidP="00007627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lang w:eastAsia="en-US"/>
        </w:rPr>
      </w:pPr>
      <w:r w:rsidRPr="00007627">
        <w:rPr>
          <w:rFonts w:eastAsia="Calibri"/>
          <w:lang w:eastAsia="en-US"/>
        </w:rPr>
        <w:lastRenderedPageBreak/>
        <w:t>Приложение 3 к договору аренды</w:t>
      </w:r>
      <w:bookmarkStart w:id="135" w:name="bookmark19"/>
    </w:p>
    <w:p w14:paraId="7D4DD96E" w14:textId="77777777" w:rsidR="00007627" w:rsidRPr="00007627" w:rsidRDefault="00007627" w:rsidP="00007627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spacing w:val="70"/>
          <w:sz w:val="23"/>
          <w:szCs w:val="23"/>
          <w:lang w:eastAsia="en-US"/>
        </w:rPr>
      </w:pPr>
      <w:r w:rsidRPr="00007627">
        <w:rPr>
          <w:rFonts w:eastAsia="Calibri"/>
          <w:lang w:eastAsia="en-US"/>
        </w:rPr>
        <w:t>от ______________ № ___________</w:t>
      </w:r>
      <w:r w:rsidRPr="00007627">
        <w:rPr>
          <w:rFonts w:eastAsia="Calibri"/>
          <w:bCs/>
          <w:sz w:val="26"/>
          <w:szCs w:val="26"/>
          <w:lang w:eastAsia="en-US"/>
        </w:rPr>
        <w:t>_</w:t>
      </w:r>
    </w:p>
    <w:p w14:paraId="2E9B4D7E" w14:textId="77777777" w:rsidR="00007627" w:rsidRPr="00007627" w:rsidRDefault="00007627" w:rsidP="00007627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16F8B06B" w14:textId="77777777" w:rsidR="00007627" w:rsidRPr="00007627" w:rsidRDefault="00007627" w:rsidP="00007627">
      <w:pPr>
        <w:keepNext/>
        <w:keepLines/>
        <w:spacing w:after="9" w:line="230" w:lineRule="exact"/>
        <w:ind w:left="4620"/>
        <w:rPr>
          <w:b/>
        </w:rPr>
      </w:pPr>
      <w:r w:rsidRPr="00007627">
        <w:rPr>
          <w:spacing w:val="70"/>
          <w:sz w:val="23"/>
          <w:szCs w:val="23"/>
        </w:rPr>
        <w:t>АКТ</w:t>
      </w:r>
      <w:bookmarkEnd w:id="135"/>
    </w:p>
    <w:p w14:paraId="5D94C3F3" w14:textId="77777777" w:rsidR="00007627" w:rsidRPr="00007627" w:rsidRDefault="00007627" w:rsidP="00007627">
      <w:pPr>
        <w:keepNext/>
        <w:keepLines/>
        <w:spacing w:after="131" w:line="230" w:lineRule="exact"/>
        <w:ind w:left="2840"/>
      </w:pPr>
      <w:bookmarkStart w:id="136" w:name="bookmark20"/>
      <w:r w:rsidRPr="00007627">
        <w:t>приема-передачи земельного участка</w:t>
      </w:r>
      <w:bookmarkEnd w:id="136"/>
    </w:p>
    <w:p w14:paraId="2F2E1B44" w14:textId="77777777" w:rsidR="00007627" w:rsidRPr="00007627" w:rsidRDefault="00007627" w:rsidP="00007627">
      <w:pPr>
        <w:keepNext/>
        <w:keepLines/>
        <w:spacing w:line="230" w:lineRule="exact"/>
        <w:rPr>
          <w:sz w:val="16"/>
          <w:szCs w:val="16"/>
        </w:rPr>
      </w:pPr>
    </w:p>
    <w:p w14:paraId="18FBD136" w14:textId="77777777" w:rsidR="00007627" w:rsidRPr="00007627" w:rsidRDefault="00007627" w:rsidP="00007627">
      <w:pPr>
        <w:keepNext/>
        <w:keepLines/>
        <w:spacing w:after="131" w:line="230" w:lineRule="exact"/>
        <w:ind w:left="2840"/>
        <w:jc w:val="right"/>
        <w:rPr>
          <w:rFonts w:eastAsia="Calibri"/>
          <w:lang w:eastAsia="en-US"/>
        </w:rPr>
      </w:pPr>
    </w:p>
    <w:p w14:paraId="0F95D398" w14:textId="77777777" w:rsidR="00007627" w:rsidRPr="00007627" w:rsidRDefault="00007627" w:rsidP="00007627">
      <w:pPr>
        <w:ind w:firstLine="709"/>
        <w:jc w:val="both"/>
      </w:pPr>
      <w:r w:rsidRPr="00007627">
        <w:t>____________________________________________________, (ОГРН ___________________, ИНН/КПП ___________/______________, в лице ______________________</w:t>
      </w:r>
      <w:r w:rsidRPr="00007627">
        <w:rPr>
          <w:bCs/>
          <w:shd w:val="clear" w:color="auto" w:fill="FFFFFF"/>
        </w:rPr>
        <w:t>,</w:t>
      </w:r>
      <w:r w:rsidRPr="00007627">
        <w:t xml:space="preserve"> </w:t>
      </w:r>
      <w:proofErr w:type="spellStart"/>
      <w:r w:rsidRPr="00007627">
        <w:t>действующ</w:t>
      </w:r>
      <w:proofErr w:type="spellEnd"/>
      <w:r w:rsidRPr="00007627">
        <w:t xml:space="preserve">__ на основании __________, зарегистрированного _________________________________, именуем__ в дальнейшем </w:t>
      </w:r>
      <w:r w:rsidRPr="00007627">
        <w:rPr>
          <w:bCs/>
          <w:shd w:val="clear" w:color="auto" w:fill="FFFFFF"/>
        </w:rPr>
        <w:t>Арендодатель,</w:t>
      </w:r>
      <w:r w:rsidRPr="00007627">
        <w:t xml:space="preserve"> юридический адрес: Московская область, ______________________, с одной стороны, и</w:t>
      </w:r>
    </w:p>
    <w:p w14:paraId="01E332EF" w14:textId="77777777" w:rsidR="00007627" w:rsidRPr="00007627" w:rsidRDefault="00007627" w:rsidP="00007627">
      <w:pPr>
        <w:ind w:firstLine="709"/>
        <w:jc w:val="both"/>
      </w:pPr>
      <w:r w:rsidRPr="00007627">
        <w:t>________________________________, (ОГРН ______________, ИНН/КПП ______________/_________________, юридический адрес:_________________, в лице _______________</w:t>
      </w:r>
      <w:r w:rsidRPr="00007627">
        <w:rPr>
          <w:bCs/>
          <w:shd w:val="clear" w:color="auto" w:fill="FFFFFF"/>
        </w:rPr>
        <w:t>,</w:t>
      </w:r>
      <w:r w:rsidRPr="00007627">
        <w:t xml:space="preserve"> </w:t>
      </w:r>
      <w:proofErr w:type="spellStart"/>
      <w:r w:rsidRPr="00007627">
        <w:t>действующ</w:t>
      </w:r>
      <w:proofErr w:type="spellEnd"/>
      <w:r w:rsidRPr="00007627">
        <w:t>___ на основании ___________, с другой стороны, именуемое в дальнейшем</w:t>
      </w:r>
      <w:r w:rsidRPr="00007627">
        <w:rPr>
          <w:bCs/>
          <w:shd w:val="clear" w:color="auto" w:fill="FFFFFF"/>
        </w:rPr>
        <w:t xml:space="preserve"> Арендатор,</w:t>
      </w:r>
      <w:r w:rsidRPr="00007627">
        <w:t xml:space="preserve"> при совместном упоминании, именуемые в дальнейшем</w:t>
      </w:r>
      <w:r w:rsidRPr="00007627">
        <w:rPr>
          <w:bCs/>
          <w:shd w:val="clear" w:color="auto" w:fill="FFFFFF"/>
        </w:rPr>
        <w:t xml:space="preserve"> Стороны,</w:t>
      </w:r>
      <w:r w:rsidRPr="00007627">
        <w:t xml:space="preserve"> на основании __________________</w:t>
      </w:r>
      <w:r w:rsidRPr="00007627">
        <w:rPr>
          <w:bCs/>
          <w:shd w:val="clear" w:color="auto" w:fill="FFFFFF"/>
        </w:rPr>
        <w:t>,</w:t>
      </w:r>
      <w:r w:rsidRPr="00007627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04259D98" w14:textId="77777777" w:rsidR="00007627" w:rsidRPr="00007627" w:rsidRDefault="00007627" w:rsidP="00007627">
      <w:pPr>
        <w:ind w:firstLine="709"/>
        <w:jc w:val="both"/>
        <w:rPr>
          <w:bCs/>
          <w:sz w:val="23"/>
          <w:szCs w:val="23"/>
        </w:rPr>
      </w:pPr>
      <w:r w:rsidRPr="00007627">
        <w:t>1. Арендодатель передал, а Арендатор принял во</w:t>
      </w:r>
      <w:bookmarkStart w:id="137" w:name="bookmark21"/>
      <w:r w:rsidRPr="00007627">
        <w:t xml:space="preserve"> временное владение и пользование за плату </w:t>
      </w:r>
      <w:r w:rsidRPr="00007627">
        <w:rPr>
          <w:bCs/>
          <w:sz w:val="23"/>
          <w:szCs w:val="23"/>
        </w:rPr>
        <w:t xml:space="preserve">Земельный участок </w:t>
      </w:r>
      <w:bookmarkEnd w:id="137"/>
      <w:r w:rsidRPr="00007627">
        <w:rPr>
          <w:bCs/>
          <w:sz w:val="23"/>
          <w:szCs w:val="23"/>
        </w:rPr>
        <w:t xml:space="preserve">площадью ____ </w:t>
      </w:r>
      <w:proofErr w:type="spellStart"/>
      <w:r w:rsidRPr="00007627">
        <w:rPr>
          <w:bCs/>
          <w:sz w:val="23"/>
          <w:szCs w:val="23"/>
        </w:rPr>
        <w:t>кв.м</w:t>
      </w:r>
      <w:proofErr w:type="spellEnd"/>
      <w:r w:rsidRPr="00007627">
        <w:rPr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21B8E7D" w14:textId="77777777" w:rsidR="00007627" w:rsidRPr="00007627" w:rsidRDefault="00007627" w:rsidP="00007627">
      <w:pPr>
        <w:ind w:firstLine="709"/>
        <w:jc w:val="both"/>
        <w:rPr>
          <w:bCs/>
          <w:sz w:val="23"/>
          <w:szCs w:val="23"/>
        </w:rPr>
      </w:pPr>
      <w:r w:rsidRPr="00007627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663619B4" w14:textId="77777777" w:rsidR="00007627" w:rsidRPr="00007627" w:rsidRDefault="00007627" w:rsidP="00007627">
      <w:pPr>
        <w:ind w:firstLine="709"/>
        <w:jc w:val="both"/>
        <w:rPr>
          <w:bCs/>
          <w:sz w:val="23"/>
          <w:szCs w:val="23"/>
        </w:rPr>
      </w:pPr>
      <w:r w:rsidRPr="00007627">
        <w:rPr>
          <w:bCs/>
          <w:sz w:val="23"/>
          <w:szCs w:val="23"/>
        </w:rPr>
        <w:t>3. Арендатор претензий к Арендодателю не имеет.</w:t>
      </w:r>
    </w:p>
    <w:p w14:paraId="44850A36" w14:textId="77777777" w:rsidR="00007627" w:rsidRPr="00007627" w:rsidRDefault="00007627" w:rsidP="00007627">
      <w:pPr>
        <w:spacing w:line="299" w:lineRule="exact"/>
        <w:ind w:left="100" w:firstLine="300"/>
      </w:pPr>
    </w:p>
    <w:p w14:paraId="3EE5867E" w14:textId="77777777" w:rsidR="00007627" w:rsidRPr="00007627" w:rsidRDefault="00007627" w:rsidP="00007627">
      <w:pPr>
        <w:tabs>
          <w:tab w:val="left" w:pos="358"/>
        </w:tabs>
        <w:jc w:val="center"/>
      </w:pPr>
    </w:p>
    <w:p w14:paraId="0665778E" w14:textId="77777777" w:rsidR="00007627" w:rsidRPr="00007627" w:rsidRDefault="00007627" w:rsidP="00007627">
      <w:pPr>
        <w:tabs>
          <w:tab w:val="left" w:pos="358"/>
        </w:tabs>
        <w:jc w:val="center"/>
      </w:pPr>
    </w:p>
    <w:p w14:paraId="7DA825A6" w14:textId="77777777" w:rsidR="00007627" w:rsidRPr="00007627" w:rsidRDefault="00007627" w:rsidP="00007627">
      <w:pPr>
        <w:tabs>
          <w:tab w:val="left" w:pos="358"/>
        </w:tabs>
        <w:jc w:val="center"/>
      </w:pPr>
    </w:p>
    <w:p w14:paraId="36B951CF" w14:textId="77777777" w:rsidR="00007627" w:rsidRPr="00007627" w:rsidRDefault="00007627" w:rsidP="00007627">
      <w:pPr>
        <w:tabs>
          <w:tab w:val="left" w:pos="358"/>
        </w:tabs>
        <w:jc w:val="center"/>
      </w:pPr>
      <w:r w:rsidRPr="00007627">
        <w:t>Подписи Сторон</w:t>
      </w:r>
    </w:p>
    <w:p w14:paraId="7E843974" w14:textId="77777777" w:rsidR="00007627" w:rsidRPr="00007627" w:rsidRDefault="00007627" w:rsidP="00007627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07627" w:rsidRPr="00007627" w14:paraId="0DAC195B" w14:textId="77777777" w:rsidTr="0057066C">
        <w:tc>
          <w:tcPr>
            <w:tcW w:w="4503" w:type="dxa"/>
          </w:tcPr>
          <w:p w14:paraId="319D0D61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both"/>
            </w:pPr>
            <w:r w:rsidRPr="00007627">
              <w:rPr>
                <w:u w:val="single"/>
              </w:rPr>
              <w:t>Арендодатель</w:t>
            </w:r>
            <w:r w:rsidRPr="00007627">
              <w:t xml:space="preserve">: </w:t>
            </w:r>
          </w:p>
          <w:p w14:paraId="71170DFD" w14:textId="77777777" w:rsidR="00007627" w:rsidRPr="00007627" w:rsidRDefault="00007627" w:rsidP="00007627">
            <w:pPr>
              <w:autoSpaceDE w:val="0"/>
              <w:autoSpaceDN w:val="0"/>
              <w:adjustRightInd w:val="0"/>
            </w:pPr>
          </w:p>
          <w:p w14:paraId="1C809541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right"/>
            </w:pPr>
          </w:p>
          <w:p w14:paraId="0BEA9949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                  ________                     М.П.</w:t>
            </w:r>
          </w:p>
          <w:p w14:paraId="4207419D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</w:t>
            </w:r>
          </w:p>
          <w:p w14:paraId="2B6CF170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0D772185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both"/>
            </w:pPr>
            <w:r w:rsidRPr="00007627">
              <w:rPr>
                <w:u w:val="single"/>
              </w:rPr>
              <w:t>Арендатор</w:t>
            </w:r>
            <w:r w:rsidRPr="00007627">
              <w:t xml:space="preserve">: </w:t>
            </w:r>
          </w:p>
          <w:p w14:paraId="2E4D97E6" w14:textId="77777777" w:rsidR="00007627" w:rsidRPr="00007627" w:rsidRDefault="00007627" w:rsidP="00007627">
            <w:pPr>
              <w:autoSpaceDE w:val="0"/>
              <w:autoSpaceDN w:val="0"/>
              <w:adjustRightInd w:val="0"/>
            </w:pPr>
          </w:p>
          <w:p w14:paraId="71C92F50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right"/>
            </w:pPr>
          </w:p>
          <w:p w14:paraId="4E290B52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                  ________                     М.П.</w:t>
            </w:r>
          </w:p>
          <w:p w14:paraId="17A41AFD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E556970" w14:textId="77777777" w:rsidR="00007627" w:rsidRPr="00007627" w:rsidRDefault="00007627" w:rsidP="00007627">
      <w:pPr>
        <w:suppressAutoHyphens w:val="0"/>
        <w:jc w:val="right"/>
        <w:rPr>
          <w:sz w:val="22"/>
          <w:szCs w:val="22"/>
          <w:lang w:eastAsia="ru-RU"/>
        </w:rPr>
      </w:pPr>
    </w:p>
    <w:p w14:paraId="4CFABEB9" w14:textId="77777777" w:rsidR="002808BD" w:rsidRPr="002808BD" w:rsidRDefault="002808BD" w:rsidP="002808B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13376A95" w14:textId="77777777" w:rsidR="002808BD" w:rsidRPr="00BF23F0" w:rsidRDefault="002808BD" w:rsidP="002808BD"/>
    <w:p w14:paraId="38C9F89E" w14:textId="77777777" w:rsidR="00A53A4E" w:rsidRDefault="00A53A4E" w:rsidP="001404B9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8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8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3CAD7AC4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8F26A7" w:rsidRPr="008F26A7">
        <w:rPr>
          <w:b/>
          <w:bCs/>
          <w:color w:val="0000FF"/>
          <w:sz w:val="28"/>
          <w:szCs w:val="28"/>
          <w:lang w:eastAsia="ru-RU"/>
        </w:rPr>
        <w:t>АЗ-</w:t>
      </w:r>
      <w:r w:rsidR="0063461B">
        <w:rPr>
          <w:b/>
          <w:bCs/>
          <w:color w:val="0000FF"/>
          <w:sz w:val="28"/>
          <w:szCs w:val="28"/>
          <w:lang w:eastAsia="ru-RU"/>
        </w:rPr>
        <w:t>РУЗ/20-2</w:t>
      </w:r>
      <w:r w:rsidR="007109BF">
        <w:rPr>
          <w:b/>
          <w:bCs/>
          <w:color w:val="0000FF"/>
          <w:sz w:val="28"/>
          <w:szCs w:val="28"/>
          <w:lang w:eastAsia="ru-RU"/>
        </w:rPr>
        <w:t>860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0CD1183" w14:textId="005F3293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39" w:name="_Toc369197433"/>
      <w:bookmarkStart w:id="140" w:name="_Toc378353554"/>
      <w:bookmarkStart w:id="141" w:name="_Toc378591466"/>
      <w:bookmarkStart w:id="142" w:name="_Toc378790992"/>
      <w:bookmarkStart w:id="143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39"/>
      <w:bookmarkEnd w:id="140"/>
      <w:bookmarkEnd w:id="141"/>
      <w:bookmarkEnd w:id="142"/>
      <w:bookmarkEnd w:id="143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61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278F45D" w14:textId="77777777" w:rsidR="00C742BE" w:rsidRDefault="00C742BE">
      <w:r>
        <w:separator/>
      </w:r>
    </w:p>
  </w:endnote>
  <w:endnote w:type="continuationSeparator" w:id="0">
    <w:p w14:paraId="422B5A57" w14:textId="77777777" w:rsidR="00C742BE" w:rsidRDefault="00C742B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07DD44A3" w:rsidR="00C742BE" w:rsidRDefault="00C742BE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86AC9" w:rsidRPr="00086AC9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75085373" w:rsidR="00C742BE" w:rsidRPr="00EF6519" w:rsidRDefault="00C742BE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514F643" w14:textId="77777777" w:rsidR="00C742BE" w:rsidRDefault="00C742BE">
      <w:r>
        <w:separator/>
      </w:r>
    </w:p>
  </w:footnote>
  <w:footnote w:type="continuationSeparator" w:id="0">
    <w:p w14:paraId="3A160776" w14:textId="77777777" w:rsidR="00C742BE" w:rsidRDefault="00C742BE">
      <w:r>
        <w:continuationSeparator/>
      </w:r>
    </w:p>
  </w:footnote>
  <w:footnote w:id="1">
    <w:p w14:paraId="3FE4BEB6" w14:textId="1C041885" w:rsidR="00C742BE" w:rsidRDefault="00C742BE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C742BE" w:rsidRDefault="00C742BE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AUk//fFoaxuU4XcWFtRygVElKxKaDtsQfU5+aR3gOASvB7AxX+H7ZiMnUmMeFYEV4xhWCAu067yyxx6U1jEpIA==" w:salt="U35rOyH3W9lEXztICtXgM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60097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627"/>
    <w:rsid w:val="0000786E"/>
    <w:rsid w:val="00010DA3"/>
    <w:rsid w:val="00011932"/>
    <w:rsid w:val="00013121"/>
    <w:rsid w:val="0001377F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528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86AC9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8DC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532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684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273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1A47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2A2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514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BD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36C4"/>
    <w:rsid w:val="00315BF2"/>
    <w:rsid w:val="00316148"/>
    <w:rsid w:val="00316F00"/>
    <w:rsid w:val="00320066"/>
    <w:rsid w:val="0032053F"/>
    <w:rsid w:val="00320990"/>
    <w:rsid w:val="00322BC2"/>
    <w:rsid w:val="003230CE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253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87BF6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6B99"/>
    <w:rsid w:val="003A70E0"/>
    <w:rsid w:val="003A76BF"/>
    <w:rsid w:val="003A77DE"/>
    <w:rsid w:val="003A7B11"/>
    <w:rsid w:val="003B0CA9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290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F6C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5E10"/>
    <w:rsid w:val="005677E6"/>
    <w:rsid w:val="0057058F"/>
    <w:rsid w:val="0057066C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4E0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6C73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461B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0513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D7B48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09BF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CF1"/>
    <w:rsid w:val="007432C8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0C6C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7D4B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26A7"/>
    <w:rsid w:val="008F3F3F"/>
    <w:rsid w:val="008F5D9C"/>
    <w:rsid w:val="008F5DED"/>
    <w:rsid w:val="008F758A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27AB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31BB"/>
    <w:rsid w:val="009D42B4"/>
    <w:rsid w:val="009D463E"/>
    <w:rsid w:val="009D4939"/>
    <w:rsid w:val="009D4A06"/>
    <w:rsid w:val="009D5B11"/>
    <w:rsid w:val="009D5EF3"/>
    <w:rsid w:val="009D617F"/>
    <w:rsid w:val="009D71DE"/>
    <w:rsid w:val="009E02BC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E7616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0DE8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D96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879"/>
    <w:rsid w:val="00B13EA6"/>
    <w:rsid w:val="00B15756"/>
    <w:rsid w:val="00B172B1"/>
    <w:rsid w:val="00B20C29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2BE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4E2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5C50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0C2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CF77A6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144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5F5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1C7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10DF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2795A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0EF4"/>
    <w:rsid w:val="00F8137F"/>
    <w:rsid w:val="00F81601"/>
    <w:rsid w:val="00F81A5D"/>
    <w:rsid w:val="00F835A0"/>
    <w:rsid w:val="00F85604"/>
    <w:rsid w:val="00F85A2C"/>
    <w:rsid w:val="00F866B8"/>
    <w:rsid w:val="00F8681B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4DD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60097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f">
    <w:name w:val="Сетка таблицы1"/>
    <w:basedOn w:val="a1"/>
    <w:next w:val="afff1"/>
    <w:uiPriority w:val="59"/>
    <w:rsid w:val="0000762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9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footer" Target="footer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AF54E69-5A16-41AE-9D00-08F6F6A27F5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70</Pages>
  <Words>9433</Words>
  <Characters>53769</Characters>
  <Application>Microsoft Office Word</Application>
  <DocSecurity>8</DocSecurity>
  <Lines>448</Lines>
  <Paragraphs>126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63076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Краснова Я. В.</cp:lastModifiedBy>
  <cp:revision>2</cp:revision>
  <cp:lastPrinted>2020-12-04T14:21:00Z</cp:lastPrinted>
  <dcterms:created xsi:type="dcterms:W3CDTF">2020-12-18T12:28:00Z</dcterms:created>
  <dcterms:modified xsi:type="dcterms:W3CDTF">2020-12-18T12:28:00Z</dcterms:modified>
  <cp:contentStatus/>
</cp:coreProperties>
</file>