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AA4840B" w14:textId="77777777" w:rsidR="0077260F" w:rsidRPr="0077260F" w:rsidRDefault="0077260F" w:rsidP="0077260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77260F">
              <w:rPr>
                <w:bCs/>
                <w:color w:val="0000FF"/>
              </w:rPr>
              <w:t>Администрация Рузского</w:t>
            </w:r>
          </w:p>
          <w:p w14:paraId="2650CA34" w14:textId="246A65C0" w:rsidR="00513D43" w:rsidRPr="00513D43" w:rsidRDefault="0077260F" w:rsidP="0077260F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77260F">
              <w:rPr>
                <w:bCs/>
                <w:color w:val="0000FF"/>
              </w:rPr>
              <w:t>городского округа 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6C9D94CD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4625CE7" w14:textId="77777777" w:rsidR="0077260F" w:rsidRPr="00513D43" w:rsidRDefault="0077260F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AE3E4D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77260F">
        <w:rPr>
          <w:b/>
          <w:bCs/>
          <w:sz w:val="26"/>
          <w:szCs w:val="26"/>
        </w:rPr>
        <w:t>АЗ-РУЗ/20-</w:t>
      </w:r>
      <w:r w:rsidR="002740B5">
        <w:rPr>
          <w:b/>
          <w:bCs/>
          <w:sz w:val="26"/>
          <w:szCs w:val="26"/>
        </w:rPr>
        <w:t>4</w:t>
      </w:r>
      <w:r w:rsidR="00DC64FA">
        <w:rPr>
          <w:b/>
          <w:bCs/>
          <w:sz w:val="26"/>
          <w:szCs w:val="26"/>
        </w:rPr>
        <w:t>7</w:t>
      </w:r>
      <w:r w:rsidR="002740B5">
        <w:rPr>
          <w:b/>
          <w:bCs/>
          <w:sz w:val="26"/>
          <w:szCs w:val="26"/>
        </w:rPr>
        <w:t>7</w:t>
      </w:r>
      <w:permEnd w:id="1699494554"/>
    </w:p>
    <w:p w14:paraId="257D83C7" w14:textId="77777777" w:rsidR="0077260F" w:rsidRPr="0077260F" w:rsidRDefault="0077260F" w:rsidP="0077260F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77260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5B353BB6" w14:textId="77777777" w:rsidR="0077260F" w:rsidRPr="0077260F" w:rsidRDefault="0077260F" w:rsidP="0077260F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440ADD4" w14:textId="77777777" w:rsidR="0077260F" w:rsidRPr="0077260F" w:rsidRDefault="0077260F" w:rsidP="0077260F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27800E68" w:rsidR="00C36575" w:rsidRPr="0066427B" w:rsidRDefault="0077260F" w:rsidP="00DC64FA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 xml:space="preserve">использования: </w:t>
      </w:r>
      <w:r w:rsidR="00DC64FA" w:rsidRPr="00DC64FA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9C88E8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DD15F5" w:rsidRPr="00DD15F5">
        <w:rPr>
          <w:b/>
          <w:noProof/>
          <w:color w:val="0000FF"/>
          <w:sz w:val="28"/>
          <w:szCs w:val="28"/>
        </w:rPr>
        <w:t>300320/6987935/06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41238E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19490D" w:rsidRPr="0019490D">
        <w:rPr>
          <w:b/>
          <w:noProof/>
          <w:color w:val="0000FF"/>
          <w:sz w:val="28"/>
          <w:szCs w:val="28"/>
        </w:rPr>
        <w:t>00300060105020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6DE487C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DC64FA">
        <w:rPr>
          <w:b/>
          <w:noProof/>
          <w:color w:val="0000FF"/>
          <w:sz w:val="28"/>
          <w:szCs w:val="28"/>
        </w:rPr>
        <w:t>06.04</w:t>
      </w:r>
      <w:r w:rsidR="0077260F" w:rsidRPr="0077260F">
        <w:rPr>
          <w:b/>
          <w:noProof/>
          <w:color w:val="0000FF"/>
          <w:sz w:val="28"/>
          <w:szCs w:val="28"/>
        </w:rPr>
        <w:t>.2020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4FE10F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DC64FA">
        <w:rPr>
          <w:b/>
          <w:noProof/>
          <w:color w:val="0000FF"/>
          <w:sz w:val="28"/>
          <w:szCs w:val="28"/>
        </w:rPr>
        <w:t>03.06</w:t>
      </w:r>
      <w:r w:rsidR="0077260F" w:rsidRPr="0077260F">
        <w:rPr>
          <w:b/>
          <w:noProof/>
          <w:color w:val="0000FF"/>
          <w:sz w:val="28"/>
          <w:szCs w:val="28"/>
        </w:rPr>
        <w:t>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E42CCAD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DC64FA">
        <w:rPr>
          <w:b/>
          <w:noProof/>
          <w:color w:val="0000FF"/>
          <w:sz w:val="28"/>
          <w:szCs w:val="28"/>
        </w:rPr>
        <w:t>08.06</w:t>
      </w:r>
      <w:r w:rsidR="0077260F" w:rsidRPr="0077260F">
        <w:rPr>
          <w:b/>
          <w:noProof/>
          <w:color w:val="0000FF"/>
          <w:sz w:val="28"/>
          <w:szCs w:val="28"/>
        </w:rPr>
        <w:t>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7A82B780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</w:t>
      </w:r>
      <w:r w:rsidR="005E3DE3">
        <w:rPr>
          <w:b/>
          <w:bCs/>
          <w:color w:val="17365D"/>
          <w:sz w:val="26"/>
          <w:szCs w:val="26"/>
        </w:rPr>
        <w:t>20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7DBCBB9E" w14:textId="3CDCF440" w:rsidR="0077260F" w:rsidRPr="0077260F" w:rsidRDefault="00470131" w:rsidP="007726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77260F" w:rsidRPr="0077260F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</w:t>
      </w:r>
      <w:r w:rsidR="00DA1869">
        <w:rPr>
          <w:color w:val="0000FF"/>
          <w:sz w:val="22"/>
          <w:szCs w:val="22"/>
        </w:rPr>
        <w:t xml:space="preserve">асти от </w:t>
      </w:r>
      <w:r w:rsidR="00214939">
        <w:rPr>
          <w:color w:val="0000FF"/>
          <w:sz w:val="22"/>
          <w:szCs w:val="22"/>
        </w:rPr>
        <w:t>07.02</w:t>
      </w:r>
      <w:r w:rsidR="00DA1869">
        <w:rPr>
          <w:color w:val="0000FF"/>
          <w:sz w:val="22"/>
          <w:szCs w:val="22"/>
        </w:rPr>
        <w:t xml:space="preserve">.2020 № </w:t>
      </w:r>
      <w:r w:rsidR="00214939">
        <w:rPr>
          <w:color w:val="0000FF"/>
          <w:sz w:val="22"/>
          <w:szCs w:val="22"/>
        </w:rPr>
        <w:t>17</w:t>
      </w:r>
      <w:r w:rsidR="00DA1869">
        <w:rPr>
          <w:color w:val="0000FF"/>
          <w:sz w:val="22"/>
          <w:szCs w:val="22"/>
        </w:rPr>
        <w:t>-З п.</w:t>
      </w:r>
      <w:r w:rsidR="00214939">
        <w:rPr>
          <w:color w:val="0000FF"/>
          <w:sz w:val="22"/>
          <w:szCs w:val="22"/>
        </w:rPr>
        <w:t>66</w:t>
      </w:r>
      <w:r w:rsidR="0077260F" w:rsidRPr="0077260F">
        <w:rPr>
          <w:color w:val="0000FF"/>
          <w:sz w:val="22"/>
          <w:szCs w:val="22"/>
        </w:rPr>
        <w:t>;</w:t>
      </w:r>
    </w:p>
    <w:p w14:paraId="4C979EFB" w14:textId="502BC3A2" w:rsidR="004F5A3B" w:rsidRPr="0066427B" w:rsidRDefault="0077260F" w:rsidP="007726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DA1869">
        <w:rPr>
          <w:color w:val="0000FF"/>
          <w:sz w:val="22"/>
          <w:szCs w:val="22"/>
        </w:rPr>
        <w:t>ой области от 1</w:t>
      </w:r>
      <w:r w:rsidR="002740B5">
        <w:rPr>
          <w:color w:val="0000FF"/>
          <w:sz w:val="22"/>
          <w:szCs w:val="22"/>
        </w:rPr>
        <w:t>7</w:t>
      </w:r>
      <w:r w:rsidR="00DA1869">
        <w:rPr>
          <w:color w:val="0000FF"/>
          <w:sz w:val="22"/>
          <w:szCs w:val="22"/>
        </w:rPr>
        <w:t>.0</w:t>
      </w:r>
      <w:r w:rsidR="00214939">
        <w:rPr>
          <w:color w:val="0000FF"/>
          <w:sz w:val="22"/>
          <w:szCs w:val="22"/>
        </w:rPr>
        <w:t>2</w:t>
      </w:r>
      <w:r w:rsidR="00DA1869">
        <w:rPr>
          <w:color w:val="0000FF"/>
          <w:sz w:val="22"/>
          <w:szCs w:val="22"/>
        </w:rPr>
        <w:t xml:space="preserve">.2020 № </w:t>
      </w:r>
      <w:r w:rsidR="00214939">
        <w:rPr>
          <w:color w:val="0000FF"/>
          <w:sz w:val="22"/>
          <w:szCs w:val="22"/>
        </w:rPr>
        <w:t>390</w:t>
      </w:r>
      <w:r w:rsidR="00DA1869">
        <w:rPr>
          <w:color w:val="0000FF"/>
          <w:sz w:val="22"/>
          <w:szCs w:val="22"/>
        </w:rPr>
        <w:br/>
      </w:r>
      <w:r w:rsidRPr="0077260F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</w:t>
      </w:r>
      <w:r>
        <w:rPr>
          <w:color w:val="0000FF"/>
          <w:sz w:val="22"/>
          <w:szCs w:val="22"/>
        </w:rPr>
        <w:t xml:space="preserve">ровым номером </w:t>
      </w:r>
      <w:r w:rsidR="00214939" w:rsidRPr="00214939">
        <w:rPr>
          <w:color w:val="0000FF"/>
          <w:sz w:val="22"/>
          <w:szCs w:val="22"/>
        </w:rPr>
        <w:t>50:19:0040501:1457</w:t>
      </w:r>
      <w:r w:rsidRPr="0077260F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E02D576" w14:textId="77777777" w:rsidR="0077260F" w:rsidRPr="0077260F" w:rsidRDefault="00DC1D6B" w:rsidP="0077260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77260F" w:rsidRPr="0077260F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1DC3BDF3" w14:textId="77777777" w:rsidR="0077260F" w:rsidRPr="0077260F" w:rsidRDefault="0077260F" w:rsidP="007726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795AE1F3" w14:textId="77777777" w:rsidR="0077260F" w:rsidRPr="0077260F" w:rsidRDefault="0077260F" w:rsidP="007726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Сайт: www.ruzaregion.ru</w:t>
      </w:r>
    </w:p>
    <w:p w14:paraId="2E9B1CD7" w14:textId="77777777" w:rsidR="0077260F" w:rsidRPr="0077260F" w:rsidRDefault="0077260F" w:rsidP="007726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DC71CF7" w14:textId="0FAE3DCC" w:rsidR="00DC1D6B" w:rsidRPr="002D01A9" w:rsidRDefault="0077260F" w:rsidP="007726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0"/>
          <w:szCs w:val="10"/>
        </w:rPr>
      </w:pPr>
      <w:r w:rsidRPr="0077260F">
        <w:rPr>
          <w:color w:val="0000FF"/>
          <w:sz w:val="22"/>
          <w:szCs w:val="22"/>
        </w:rPr>
        <w:t>Телефон факс: + 7 (496) 272-42-30.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41167B60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77260F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77260F" w:rsidRPr="0077260F">
        <w:rPr>
          <w:color w:val="0000FF"/>
          <w:sz w:val="22"/>
          <w:szCs w:val="22"/>
        </w:rPr>
        <w:t xml:space="preserve">Рузского городского округа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C61776A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214939" w:rsidRPr="00214939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214939" w:rsidRPr="00214939">
        <w:rPr>
          <w:color w:val="0000FF"/>
          <w:sz w:val="22"/>
          <w:szCs w:val="22"/>
        </w:rPr>
        <w:t>Дороховское</w:t>
      </w:r>
      <w:proofErr w:type="spellEnd"/>
      <w:r w:rsidR="00214939" w:rsidRPr="00214939">
        <w:rPr>
          <w:color w:val="0000FF"/>
          <w:sz w:val="22"/>
          <w:szCs w:val="22"/>
        </w:rPr>
        <w:t>, п. Дорохово, ул. Пионерская</w:t>
      </w:r>
      <w:r w:rsidR="00214939">
        <w:rPr>
          <w:color w:val="0000FF"/>
          <w:sz w:val="22"/>
          <w:szCs w:val="22"/>
        </w:rPr>
        <w:t>.</w:t>
      </w:r>
    </w:p>
    <w:permEnd w:id="8865509"/>
    <w:p w14:paraId="55E57AF4" w14:textId="70718D0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214939">
        <w:rPr>
          <w:color w:val="0000FF"/>
          <w:sz w:val="22"/>
          <w:szCs w:val="22"/>
        </w:rPr>
        <w:t>2</w:t>
      </w:r>
      <w:r w:rsidR="0077260F" w:rsidRPr="0077260F">
        <w:rPr>
          <w:color w:val="0000FF"/>
          <w:sz w:val="22"/>
          <w:szCs w:val="22"/>
        </w:rPr>
        <w:t xml:space="preserve"> 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3F440B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214939" w:rsidRPr="00214939">
        <w:rPr>
          <w:color w:val="0000FF"/>
          <w:sz w:val="22"/>
          <w:szCs w:val="22"/>
        </w:rPr>
        <w:t>50:19:0040501:1457</w:t>
      </w:r>
      <w:r w:rsidR="0077260F" w:rsidRPr="0077260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214939">
        <w:rPr>
          <w:color w:val="0000FF"/>
          <w:sz w:val="22"/>
          <w:szCs w:val="22"/>
        </w:rPr>
        <w:t>30</w:t>
      </w:r>
      <w:r w:rsidR="00F721FC">
        <w:rPr>
          <w:color w:val="0000FF"/>
          <w:sz w:val="22"/>
          <w:szCs w:val="22"/>
        </w:rPr>
        <w:t>.01</w:t>
      </w:r>
      <w:r w:rsidR="0077260F">
        <w:rPr>
          <w:color w:val="0000FF"/>
          <w:sz w:val="22"/>
          <w:szCs w:val="22"/>
        </w:rPr>
        <w:t>.2020 № 99/2020/</w:t>
      </w:r>
      <w:r w:rsidR="00F721FC">
        <w:rPr>
          <w:color w:val="0000FF"/>
          <w:sz w:val="22"/>
          <w:szCs w:val="22"/>
        </w:rPr>
        <w:t>3</w:t>
      </w:r>
      <w:r w:rsidR="00214939">
        <w:rPr>
          <w:color w:val="0000FF"/>
          <w:sz w:val="22"/>
          <w:szCs w:val="22"/>
        </w:rPr>
        <w:t>10421098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6A5D8B6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77260F" w:rsidRPr="0077260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214939">
        <w:rPr>
          <w:color w:val="0000FF"/>
          <w:sz w:val="22"/>
          <w:szCs w:val="22"/>
        </w:rPr>
        <w:t>30</w:t>
      </w:r>
      <w:r w:rsidR="00F721FC">
        <w:rPr>
          <w:color w:val="0000FF"/>
          <w:sz w:val="22"/>
          <w:szCs w:val="22"/>
        </w:rPr>
        <w:t xml:space="preserve">.01.2020 </w:t>
      </w:r>
      <w:r w:rsidR="00F721FC">
        <w:rPr>
          <w:color w:val="0000FF"/>
          <w:sz w:val="22"/>
          <w:szCs w:val="22"/>
        </w:rPr>
        <w:br/>
        <w:t>№ 99/2020/</w:t>
      </w:r>
      <w:r w:rsidR="00214939">
        <w:rPr>
          <w:color w:val="0000FF"/>
          <w:sz w:val="22"/>
          <w:szCs w:val="22"/>
        </w:rPr>
        <w:t>310421098</w:t>
      </w:r>
      <w:r w:rsidR="0077260F" w:rsidRPr="0077260F">
        <w:rPr>
          <w:color w:val="0000FF"/>
          <w:sz w:val="22"/>
          <w:szCs w:val="22"/>
        </w:rPr>
        <w:t xml:space="preserve"> – Приложение 2</w:t>
      </w:r>
      <w:r w:rsidRPr="00242F27">
        <w:rPr>
          <w:color w:val="0000FF"/>
          <w:sz w:val="22"/>
          <w:szCs w:val="22"/>
        </w:rPr>
        <w:t>).</w:t>
      </w:r>
    </w:p>
    <w:p w14:paraId="1C2AA009" w14:textId="6FBBBE38" w:rsidR="00A215EE" w:rsidRDefault="00024A7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77260F" w:rsidRPr="0077260F">
        <w:rPr>
          <w:color w:val="0000FF"/>
          <w:sz w:val="22"/>
          <w:szCs w:val="22"/>
        </w:rPr>
        <w:t xml:space="preserve">указаны в </w:t>
      </w:r>
      <w:r w:rsidR="00F721FC" w:rsidRPr="0077260F">
        <w:rPr>
          <w:color w:val="0000FF"/>
          <w:sz w:val="22"/>
          <w:szCs w:val="22"/>
        </w:rPr>
        <w:t>постановлени</w:t>
      </w:r>
      <w:r w:rsidR="00F721FC">
        <w:rPr>
          <w:color w:val="0000FF"/>
          <w:sz w:val="22"/>
          <w:szCs w:val="22"/>
        </w:rPr>
        <w:t>и</w:t>
      </w:r>
      <w:r w:rsidR="00F721FC" w:rsidRPr="0077260F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F721FC">
        <w:rPr>
          <w:color w:val="0000FF"/>
          <w:sz w:val="22"/>
          <w:szCs w:val="22"/>
        </w:rPr>
        <w:t xml:space="preserve">ой области от </w:t>
      </w:r>
      <w:r w:rsidR="00214939">
        <w:rPr>
          <w:color w:val="0000FF"/>
          <w:sz w:val="22"/>
          <w:szCs w:val="22"/>
        </w:rPr>
        <w:t xml:space="preserve">17.02.2020 № 390 </w:t>
      </w:r>
      <w:r w:rsidR="00214939" w:rsidRPr="0077260F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</w:t>
      </w:r>
      <w:r w:rsidR="00214939">
        <w:rPr>
          <w:color w:val="0000FF"/>
          <w:sz w:val="22"/>
          <w:szCs w:val="22"/>
        </w:rPr>
        <w:t xml:space="preserve">ровым номером </w:t>
      </w:r>
      <w:r w:rsidR="00214939" w:rsidRPr="00214939">
        <w:rPr>
          <w:color w:val="0000FF"/>
          <w:sz w:val="22"/>
          <w:szCs w:val="22"/>
        </w:rPr>
        <w:t>50:19:0040501:1457</w:t>
      </w:r>
      <w:r w:rsidR="00214939" w:rsidRPr="0077260F">
        <w:rPr>
          <w:color w:val="0000FF"/>
          <w:sz w:val="22"/>
          <w:szCs w:val="22"/>
        </w:rPr>
        <w:t>, из земель государственной неразграниченной собственности</w:t>
      </w:r>
      <w:r w:rsidR="00F721FC" w:rsidRPr="0077260F">
        <w:rPr>
          <w:color w:val="0000FF"/>
          <w:sz w:val="22"/>
          <w:szCs w:val="22"/>
        </w:rPr>
        <w:t>» (Приложение 1)</w:t>
      </w:r>
      <w:r w:rsidR="00F721FC">
        <w:rPr>
          <w:color w:val="0000FF"/>
          <w:sz w:val="22"/>
          <w:szCs w:val="22"/>
        </w:rPr>
        <w:t xml:space="preserve">, </w:t>
      </w:r>
      <w:r w:rsidR="00214939" w:rsidRPr="0077260F">
        <w:rPr>
          <w:color w:val="0000FF"/>
          <w:sz w:val="22"/>
          <w:szCs w:val="22"/>
        </w:rPr>
        <w:t>выписк</w:t>
      </w:r>
      <w:r w:rsidR="00214939">
        <w:rPr>
          <w:color w:val="0000FF"/>
          <w:sz w:val="22"/>
          <w:szCs w:val="22"/>
        </w:rPr>
        <w:t>е</w:t>
      </w:r>
      <w:r w:rsidR="00214939" w:rsidRPr="0077260F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214939">
        <w:rPr>
          <w:color w:val="0000FF"/>
          <w:sz w:val="22"/>
          <w:szCs w:val="22"/>
        </w:rPr>
        <w:t>30.01.2020 № 99/2020/310421098</w:t>
      </w:r>
      <w:r w:rsidR="00214939" w:rsidRPr="0077260F">
        <w:rPr>
          <w:color w:val="0000FF"/>
          <w:sz w:val="22"/>
          <w:szCs w:val="22"/>
        </w:rPr>
        <w:t xml:space="preserve"> </w:t>
      </w:r>
      <w:r w:rsidR="00214939">
        <w:rPr>
          <w:color w:val="0000FF"/>
          <w:sz w:val="22"/>
          <w:szCs w:val="22"/>
        </w:rPr>
        <w:t>(</w:t>
      </w:r>
      <w:r w:rsidR="00214939" w:rsidRPr="0077260F">
        <w:rPr>
          <w:color w:val="0000FF"/>
          <w:sz w:val="22"/>
          <w:szCs w:val="22"/>
        </w:rPr>
        <w:t>Приложение 2</w:t>
      </w:r>
      <w:r w:rsidR="00214939">
        <w:rPr>
          <w:color w:val="0000FF"/>
          <w:sz w:val="22"/>
          <w:szCs w:val="22"/>
        </w:rPr>
        <w:t xml:space="preserve">), письме </w:t>
      </w:r>
      <w:r w:rsidR="00214939" w:rsidRPr="0077260F">
        <w:rPr>
          <w:color w:val="0000FF"/>
          <w:sz w:val="22"/>
          <w:szCs w:val="22"/>
        </w:rPr>
        <w:t>Администрации Рузского городского округа Московск</w:t>
      </w:r>
      <w:r w:rsidR="00214939">
        <w:rPr>
          <w:color w:val="0000FF"/>
          <w:sz w:val="22"/>
          <w:szCs w:val="22"/>
        </w:rPr>
        <w:t xml:space="preserve">ой области от 16.11.2019 № 162-01Исх-10102 (Приложение 2), </w:t>
      </w:r>
      <w:r w:rsidR="00A215EE">
        <w:rPr>
          <w:color w:val="0000FF"/>
          <w:sz w:val="22"/>
          <w:szCs w:val="22"/>
        </w:rPr>
        <w:t xml:space="preserve">письме межмуниципального отдела по Можайскому и Рузскому районам Управления Росреестра по Московской области от 17.12.2019 № 50-19-10-002422/19 (Приложение 2), </w:t>
      </w:r>
      <w:r w:rsidR="0077260F" w:rsidRPr="0077260F">
        <w:rPr>
          <w:color w:val="0000FF"/>
          <w:sz w:val="22"/>
          <w:szCs w:val="22"/>
        </w:rPr>
        <w:t>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</w:t>
      </w:r>
      <w:r w:rsidR="00DE55D4">
        <w:rPr>
          <w:color w:val="0000FF"/>
          <w:sz w:val="22"/>
          <w:szCs w:val="22"/>
        </w:rPr>
        <w:t xml:space="preserve">ковской области от </w:t>
      </w:r>
      <w:r w:rsidR="00A215EE">
        <w:rPr>
          <w:color w:val="0000FF"/>
          <w:sz w:val="22"/>
          <w:szCs w:val="22"/>
        </w:rPr>
        <w:t>14.01</w:t>
      </w:r>
      <w:r w:rsidR="00DE55D4">
        <w:rPr>
          <w:color w:val="0000FF"/>
          <w:sz w:val="22"/>
          <w:szCs w:val="22"/>
        </w:rPr>
        <w:t>.2020 № </w:t>
      </w:r>
      <w:r w:rsidR="0077260F" w:rsidRPr="0077260F">
        <w:rPr>
          <w:color w:val="0000FF"/>
          <w:sz w:val="22"/>
          <w:szCs w:val="22"/>
        </w:rPr>
        <w:t>28Исх-</w:t>
      </w:r>
      <w:r w:rsidR="00A215EE">
        <w:rPr>
          <w:color w:val="0000FF"/>
          <w:sz w:val="22"/>
          <w:szCs w:val="22"/>
        </w:rPr>
        <w:t>482</w:t>
      </w:r>
      <w:r w:rsidR="0077260F" w:rsidRPr="0077260F">
        <w:rPr>
          <w:color w:val="0000FF"/>
          <w:sz w:val="22"/>
          <w:szCs w:val="22"/>
        </w:rPr>
        <w:t xml:space="preserve">/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>, в том числе</w:t>
      </w:r>
      <w:r w:rsidR="00A215EE">
        <w:rPr>
          <w:color w:val="0000FF"/>
          <w:sz w:val="22"/>
          <w:szCs w:val="22"/>
        </w:rPr>
        <w:t>:</w:t>
      </w:r>
    </w:p>
    <w:p w14:paraId="107D5066" w14:textId="39605E1E" w:rsidR="00A215EE" w:rsidRDefault="00A215EE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C95D6FF" w14:textId="6041B8BE" w:rsidR="00B45216" w:rsidRPr="00B45216" w:rsidRDefault="00A215EE" w:rsidP="00B452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</w:t>
      </w:r>
      <w:r w:rsidR="00B45216" w:rsidRPr="00B45216">
        <w:rPr>
          <w:color w:val="0000FF"/>
          <w:sz w:val="22"/>
          <w:szCs w:val="22"/>
        </w:rPr>
        <w:t>Ограничения прав на часть (</w:t>
      </w:r>
      <w:r w:rsidR="00B45216">
        <w:rPr>
          <w:color w:val="0000FF"/>
          <w:sz w:val="22"/>
          <w:szCs w:val="22"/>
        </w:rPr>
        <w:t>58</w:t>
      </w:r>
      <w:r w:rsidR="00B45216" w:rsidRPr="00B45216">
        <w:rPr>
          <w:color w:val="0000FF"/>
          <w:sz w:val="22"/>
          <w:szCs w:val="22"/>
        </w:rPr>
        <w:t xml:space="preserve"> </w:t>
      </w:r>
      <w:proofErr w:type="spellStart"/>
      <w:proofErr w:type="gramStart"/>
      <w:r w:rsidR="00B45216" w:rsidRPr="00B45216">
        <w:rPr>
          <w:color w:val="0000FF"/>
          <w:sz w:val="22"/>
          <w:szCs w:val="22"/>
        </w:rPr>
        <w:t>кв.м</w:t>
      </w:r>
      <w:proofErr w:type="spellEnd"/>
      <w:proofErr w:type="gramEnd"/>
      <w:r w:rsidR="00B45216" w:rsidRPr="00B45216">
        <w:rPr>
          <w:color w:val="0000FF"/>
          <w:sz w:val="22"/>
          <w:szCs w:val="22"/>
        </w:rPr>
        <w:t>) Земельного участка, предусмотренные статьями 56, 56.1 Земельно</w:t>
      </w:r>
      <w:r w:rsidR="00B45216">
        <w:rPr>
          <w:color w:val="0000FF"/>
          <w:sz w:val="22"/>
          <w:szCs w:val="22"/>
        </w:rPr>
        <w:t xml:space="preserve">го кодекса Российской Федерации, 50.19.2.97: </w:t>
      </w:r>
      <w:r w:rsidR="00B45216" w:rsidRPr="00B45216">
        <w:rPr>
          <w:color w:val="0000FF"/>
          <w:sz w:val="22"/>
          <w:szCs w:val="22"/>
        </w:rPr>
        <w:t xml:space="preserve">Охранная зона ЛЭП 10 </w:t>
      </w:r>
      <w:proofErr w:type="spellStart"/>
      <w:r w:rsidR="00B45216" w:rsidRPr="00B45216">
        <w:rPr>
          <w:color w:val="0000FF"/>
          <w:sz w:val="22"/>
          <w:szCs w:val="22"/>
        </w:rPr>
        <w:t>кВ</w:t>
      </w:r>
      <w:proofErr w:type="spellEnd"/>
      <w:r w:rsidR="00B45216" w:rsidRPr="00B45216">
        <w:rPr>
          <w:color w:val="0000FF"/>
          <w:sz w:val="22"/>
          <w:szCs w:val="22"/>
        </w:rPr>
        <w:t xml:space="preserve"> с отпайками: ПС №464 фидер 3.</w:t>
      </w:r>
    </w:p>
    <w:p w14:paraId="5DB86D88" w14:textId="77777777" w:rsidR="00B45216" w:rsidRDefault="00B45216" w:rsidP="00B452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B65C0FD" w14:textId="16C34EF3" w:rsidR="00B45216" w:rsidRPr="00B45216" w:rsidRDefault="00B45216" w:rsidP="00B452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45216"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1DA34F78" w14:textId="77777777" w:rsidR="00B45216" w:rsidRDefault="00B45216" w:rsidP="00B452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B0BE6E9" w14:textId="5A058964" w:rsidR="00242F27" w:rsidRDefault="00B4521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</w:t>
      </w:r>
      <w:r w:rsidR="0077260F">
        <w:rPr>
          <w:color w:val="0000FF"/>
          <w:sz w:val="22"/>
          <w:szCs w:val="22"/>
        </w:rPr>
        <w:t>Земельный участок</w:t>
      </w:r>
      <w:r w:rsidR="002C6926">
        <w:rPr>
          <w:color w:val="0000FF"/>
          <w:sz w:val="22"/>
          <w:szCs w:val="22"/>
        </w:rPr>
        <w:t>:</w:t>
      </w:r>
    </w:p>
    <w:p w14:paraId="3819CD8D" w14:textId="77777777" w:rsidR="00AA456C" w:rsidRDefault="00AA456C" w:rsidP="007726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E49E5B9" w14:textId="1E989F2F" w:rsidR="0077260F" w:rsidRDefault="0077260F" w:rsidP="007726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 w:rsidRPr="0077260F">
        <w:rPr>
          <w:color w:val="0000FF"/>
          <w:sz w:val="22"/>
          <w:szCs w:val="22"/>
        </w:rPr>
        <w:t>приаэродромной</w:t>
      </w:r>
      <w:proofErr w:type="spellEnd"/>
      <w:r w:rsidRPr="0077260F">
        <w:rPr>
          <w:color w:val="0000FF"/>
          <w:sz w:val="22"/>
          <w:szCs w:val="22"/>
        </w:rPr>
        <w:t xml:space="preserve"> территории аэродрома Кубинка.</w:t>
      </w:r>
    </w:p>
    <w:p w14:paraId="601F903C" w14:textId="77777777" w:rsidR="009C125E" w:rsidRPr="0077260F" w:rsidRDefault="009C125E" w:rsidP="007726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6456EDE" w14:textId="48665E07" w:rsidR="0077260F" w:rsidRPr="00B45216" w:rsidRDefault="0077260F" w:rsidP="007726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77260F">
        <w:rPr>
          <w:color w:val="0000FF"/>
          <w:sz w:val="22"/>
          <w:szCs w:val="22"/>
        </w:rPr>
        <w:t>приаэродромной</w:t>
      </w:r>
      <w:proofErr w:type="spellEnd"/>
      <w:r w:rsidRPr="0077260F">
        <w:rPr>
          <w:color w:val="0000FF"/>
          <w:sz w:val="22"/>
          <w:szCs w:val="22"/>
        </w:rPr>
        <w:t xml:space="preserve"> территории и санитарно-защитной зоны».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5DF1B12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77260F" w:rsidRPr="0077260F">
        <w:rPr>
          <w:color w:val="0000FF"/>
          <w:sz w:val="22"/>
          <w:szCs w:val="22"/>
        </w:rPr>
        <w:t xml:space="preserve">земли населенных пунктов  </w:t>
      </w:r>
      <w:r w:rsidR="00567B59">
        <w:rPr>
          <w:color w:val="0000FF"/>
          <w:sz w:val="22"/>
          <w:szCs w:val="22"/>
        </w:rPr>
        <w:t xml:space="preserve"> </w:t>
      </w:r>
      <w:permEnd w:id="1822908591"/>
    </w:p>
    <w:p w14:paraId="757E9FE4" w14:textId="4D86AFD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356FD8" w:rsidRPr="00356FD8">
        <w:rPr>
          <w:color w:val="0000FF"/>
          <w:sz w:val="22"/>
          <w:szCs w:val="22"/>
        </w:rPr>
        <w:t xml:space="preserve">для индивидуального жилищного </w:t>
      </w:r>
      <w:proofErr w:type="gramStart"/>
      <w:r w:rsidR="00356FD8" w:rsidRPr="00356FD8">
        <w:rPr>
          <w:color w:val="0000FF"/>
          <w:sz w:val="22"/>
          <w:szCs w:val="22"/>
        </w:rPr>
        <w:t>строительства</w:t>
      </w:r>
      <w:r w:rsidR="00567B59">
        <w:rPr>
          <w:color w:val="0000FF"/>
          <w:sz w:val="22"/>
          <w:szCs w:val="22"/>
        </w:rPr>
        <w:t xml:space="preserve"> 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</w:t>
      </w:r>
      <w:proofErr w:type="gramEnd"/>
      <w:r w:rsidRPr="00242F27">
        <w:rPr>
          <w:b/>
          <w:i/>
          <w:sz w:val="22"/>
          <w:szCs w:val="22"/>
        </w:rPr>
        <w:t>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60A3E89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77260F" w:rsidRPr="0077260F">
        <w:rPr>
          <w:color w:val="0000FF"/>
          <w:sz w:val="22"/>
          <w:szCs w:val="22"/>
        </w:rPr>
        <w:t xml:space="preserve">указаны в </w:t>
      </w:r>
      <w:r w:rsidR="00DE55D4" w:rsidRPr="0077260F">
        <w:rPr>
          <w:color w:val="0000FF"/>
          <w:sz w:val="22"/>
          <w:szCs w:val="22"/>
        </w:rPr>
        <w:t>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</w:t>
      </w:r>
      <w:r w:rsidR="00DE55D4">
        <w:rPr>
          <w:color w:val="0000FF"/>
          <w:sz w:val="22"/>
          <w:szCs w:val="22"/>
        </w:rPr>
        <w:t xml:space="preserve">ковской области от </w:t>
      </w:r>
      <w:r w:rsidR="00A85C60">
        <w:rPr>
          <w:color w:val="0000FF"/>
          <w:sz w:val="22"/>
          <w:szCs w:val="22"/>
        </w:rPr>
        <w:t>14.01.2020 № </w:t>
      </w:r>
      <w:r w:rsidR="00A85C60" w:rsidRPr="0077260F">
        <w:rPr>
          <w:color w:val="0000FF"/>
          <w:sz w:val="22"/>
          <w:szCs w:val="22"/>
        </w:rPr>
        <w:t>28Исх-</w:t>
      </w:r>
      <w:r w:rsidR="00A85C60">
        <w:rPr>
          <w:color w:val="0000FF"/>
          <w:sz w:val="22"/>
          <w:szCs w:val="22"/>
        </w:rPr>
        <w:t>482</w:t>
      </w:r>
      <w:r w:rsidR="00DE55D4" w:rsidRPr="0077260F">
        <w:rPr>
          <w:color w:val="0000FF"/>
          <w:sz w:val="22"/>
          <w:szCs w:val="22"/>
        </w:rPr>
        <w:t xml:space="preserve">/ </w:t>
      </w:r>
      <w:r w:rsidR="00DE55D4">
        <w:rPr>
          <w:color w:val="0000FF"/>
          <w:sz w:val="22"/>
          <w:szCs w:val="22"/>
        </w:rPr>
        <w:t>(</w:t>
      </w:r>
      <w:r w:rsidR="00DE55D4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3A760F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77260F" w:rsidRPr="0077260F">
        <w:rPr>
          <w:color w:val="0000FF"/>
          <w:sz w:val="22"/>
          <w:szCs w:val="22"/>
        </w:rPr>
        <w:t>указаны в письмах АО «</w:t>
      </w:r>
      <w:proofErr w:type="spellStart"/>
      <w:r w:rsidR="0077260F" w:rsidRPr="0077260F">
        <w:rPr>
          <w:color w:val="0000FF"/>
          <w:sz w:val="22"/>
          <w:szCs w:val="22"/>
        </w:rPr>
        <w:t>Жилсервис</w:t>
      </w:r>
      <w:proofErr w:type="spellEnd"/>
      <w:r w:rsidR="0077260F" w:rsidRPr="0077260F">
        <w:rPr>
          <w:color w:val="0000FF"/>
          <w:sz w:val="22"/>
          <w:szCs w:val="22"/>
        </w:rPr>
        <w:t xml:space="preserve">» от </w:t>
      </w:r>
      <w:r w:rsidR="00A85C60">
        <w:rPr>
          <w:color w:val="0000FF"/>
          <w:sz w:val="22"/>
          <w:szCs w:val="22"/>
        </w:rPr>
        <w:t>10.01</w:t>
      </w:r>
      <w:r w:rsidR="0077260F" w:rsidRPr="0077260F">
        <w:rPr>
          <w:color w:val="0000FF"/>
          <w:sz w:val="22"/>
          <w:szCs w:val="22"/>
        </w:rPr>
        <w:t xml:space="preserve">.2020 </w:t>
      </w:r>
      <w:r w:rsidR="00DE55D4">
        <w:rPr>
          <w:color w:val="0000FF"/>
          <w:sz w:val="22"/>
          <w:szCs w:val="22"/>
        </w:rPr>
        <w:t>№ </w:t>
      </w:r>
      <w:r w:rsidR="00A85C60">
        <w:rPr>
          <w:color w:val="0000FF"/>
          <w:sz w:val="22"/>
          <w:szCs w:val="22"/>
        </w:rPr>
        <w:t>7</w:t>
      </w:r>
      <w:r w:rsidR="00DE55D4">
        <w:rPr>
          <w:color w:val="0000FF"/>
          <w:sz w:val="22"/>
          <w:szCs w:val="22"/>
        </w:rPr>
        <w:t>, № </w:t>
      </w:r>
      <w:r w:rsidR="00A85C60">
        <w:rPr>
          <w:color w:val="0000FF"/>
          <w:sz w:val="22"/>
          <w:szCs w:val="22"/>
        </w:rPr>
        <w:t>8</w:t>
      </w:r>
      <w:r w:rsidR="0077260F">
        <w:rPr>
          <w:color w:val="0000FF"/>
          <w:sz w:val="22"/>
          <w:szCs w:val="22"/>
        </w:rPr>
        <w:t xml:space="preserve"> </w:t>
      </w:r>
      <w:r w:rsidR="00A85C60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F605AF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77260F" w:rsidRPr="0077260F">
        <w:rPr>
          <w:color w:val="0000FF"/>
          <w:sz w:val="22"/>
          <w:szCs w:val="22"/>
        </w:rPr>
        <w:t>указаны в письме</w:t>
      </w:r>
      <w:r w:rsidR="00DE55D4">
        <w:rPr>
          <w:color w:val="0000FF"/>
          <w:sz w:val="22"/>
          <w:szCs w:val="22"/>
        </w:rPr>
        <w:t xml:space="preserve"> </w:t>
      </w:r>
      <w:r w:rsidR="0077260F" w:rsidRPr="0077260F">
        <w:rPr>
          <w:color w:val="0000FF"/>
          <w:sz w:val="22"/>
          <w:szCs w:val="22"/>
        </w:rPr>
        <w:t>А</w:t>
      </w:r>
      <w:r w:rsidR="0077260F">
        <w:rPr>
          <w:color w:val="0000FF"/>
          <w:sz w:val="22"/>
          <w:szCs w:val="22"/>
        </w:rPr>
        <w:t>О «</w:t>
      </w:r>
      <w:proofErr w:type="spellStart"/>
      <w:r w:rsidR="0077260F">
        <w:rPr>
          <w:color w:val="0000FF"/>
          <w:sz w:val="22"/>
          <w:szCs w:val="22"/>
        </w:rPr>
        <w:t>Жилсервис</w:t>
      </w:r>
      <w:proofErr w:type="spellEnd"/>
      <w:r w:rsidR="0077260F">
        <w:rPr>
          <w:color w:val="0000FF"/>
          <w:sz w:val="22"/>
          <w:szCs w:val="22"/>
        </w:rPr>
        <w:t xml:space="preserve">» от </w:t>
      </w:r>
      <w:r w:rsidR="00A85C60">
        <w:rPr>
          <w:color w:val="0000FF"/>
          <w:sz w:val="22"/>
          <w:szCs w:val="22"/>
        </w:rPr>
        <w:t>10.01</w:t>
      </w:r>
      <w:r w:rsidR="00DE55D4">
        <w:rPr>
          <w:color w:val="0000FF"/>
          <w:sz w:val="22"/>
          <w:szCs w:val="22"/>
        </w:rPr>
        <w:t xml:space="preserve">.2020 № </w:t>
      </w:r>
      <w:r w:rsidR="00A85C60">
        <w:rPr>
          <w:color w:val="0000FF"/>
          <w:sz w:val="22"/>
          <w:szCs w:val="22"/>
        </w:rPr>
        <w:t>9</w:t>
      </w:r>
      <w:r w:rsidR="0077260F" w:rsidRPr="0077260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7AC782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77260F" w:rsidRPr="0077260F">
        <w:rPr>
          <w:color w:val="0000FF"/>
          <w:sz w:val="22"/>
          <w:szCs w:val="22"/>
        </w:rPr>
        <w:t>письме филиала АО «</w:t>
      </w:r>
      <w:proofErr w:type="spellStart"/>
      <w:r w:rsidR="0077260F" w:rsidRPr="0077260F">
        <w:rPr>
          <w:color w:val="0000FF"/>
          <w:sz w:val="22"/>
          <w:szCs w:val="22"/>
        </w:rPr>
        <w:t>Мособл</w:t>
      </w:r>
      <w:r w:rsidR="0077260F">
        <w:rPr>
          <w:color w:val="0000FF"/>
          <w:sz w:val="22"/>
          <w:szCs w:val="22"/>
        </w:rPr>
        <w:t>газ</w:t>
      </w:r>
      <w:proofErr w:type="spellEnd"/>
      <w:r w:rsidR="0077260F">
        <w:rPr>
          <w:color w:val="0000FF"/>
          <w:sz w:val="22"/>
          <w:szCs w:val="22"/>
        </w:rPr>
        <w:t xml:space="preserve">» «Запад» от </w:t>
      </w:r>
      <w:r w:rsidR="00A85C60">
        <w:rPr>
          <w:color w:val="0000FF"/>
          <w:sz w:val="22"/>
          <w:szCs w:val="22"/>
        </w:rPr>
        <w:t>20.01</w:t>
      </w:r>
      <w:r w:rsidR="00C73FB2">
        <w:rPr>
          <w:color w:val="0000FF"/>
          <w:sz w:val="22"/>
          <w:szCs w:val="22"/>
        </w:rPr>
        <w:t xml:space="preserve">.2020 № </w:t>
      </w:r>
      <w:r w:rsidR="00A85C60">
        <w:rPr>
          <w:color w:val="0000FF"/>
          <w:sz w:val="22"/>
          <w:szCs w:val="22"/>
        </w:rPr>
        <w:t>98</w:t>
      </w:r>
      <w:r w:rsidR="0077260F" w:rsidRPr="0077260F">
        <w:rPr>
          <w:color w:val="0000FF"/>
          <w:sz w:val="22"/>
          <w:szCs w:val="22"/>
        </w:rPr>
        <w:t xml:space="preserve">/3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6DCBA316" w:rsidR="00B517F8" w:rsidRDefault="00B517F8" w:rsidP="0077260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77260F" w:rsidRPr="0077260F">
        <w:rPr>
          <w:color w:val="0000FF"/>
          <w:sz w:val="22"/>
          <w:szCs w:val="22"/>
        </w:rPr>
        <w:t>письме филиала ПАО «МОЭСК» - Западные э</w:t>
      </w:r>
      <w:r w:rsidR="00D120BE">
        <w:rPr>
          <w:color w:val="0000FF"/>
          <w:sz w:val="22"/>
          <w:szCs w:val="22"/>
        </w:rPr>
        <w:t xml:space="preserve">лектрические сети </w:t>
      </w:r>
      <w:r w:rsidR="0077260F" w:rsidRPr="0077260F">
        <w:rPr>
          <w:color w:val="0000FF"/>
          <w:sz w:val="22"/>
          <w:szCs w:val="22"/>
        </w:rPr>
        <w:t xml:space="preserve">от </w:t>
      </w:r>
      <w:r w:rsidR="00A85C60">
        <w:rPr>
          <w:color w:val="0000FF"/>
          <w:sz w:val="22"/>
          <w:szCs w:val="22"/>
        </w:rPr>
        <w:t>30.01</w:t>
      </w:r>
      <w:r w:rsidR="00D120BE">
        <w:rPr>
          <w:color w:val="0000FF"/>
          <w:sz w:val="22"/>
          <w:szCs w:val="22"/>
        </w:rPr>
        <w:t>.2020 № МЖ-20-114-</w:t>
      </w:r>
      <w:r w:rsidR="00A85C60">
        <w:rPr>
          <w:color w:val="0000FF"/>
          <w:sz w:val="22"/>
          <w:szCs w:val="22"/>
        </w:rPr>
        <w:t>2347</w:t>
      </w:r>
      <w:r w:rsidR="00284D1C">
        <w:rPr>
          <w:color w:val="0000FF"/>
          <w:sz w:val="22"/>
          <w:szCs w:val="22"/>
        </w:rPr>
        <w:t>(</w:t>
      </w:r>
      <w:r w:rsidR="00A85C60">
        <w:rPr>
          <w:color w:val="0000FF"/>
          <w:sz w:val="22"/>
          <w:szCs w:val="22"/>
        </w:rPr>
        <w:t>744637</w:t>
      </w:r>
      <w:r w:rsidR="0077260F" w:rsidRPr="0077260F">
        <w:rPr>
          <w:color w:val="0000FF"/>
          <w:sz w:val="22"/>
          <w:szCs w:val="22"/>
        </w:rPr>
        <w:t xml:space="preserve">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032189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B628BB">
        <w:rPr>
          <w:b/>
          <w:color w:val="0000FF"/>
          <w:sz w:val="22"/>
          <w:szCs w:val="22"/>
        </w:rPr>
        <w:t>56 150</w:t>
      </w:r>
      <w:r w:rsidR="0038662C">
        <w:rPr>
          <w:b/>
          <w:color w:val="0000FF"/>
          <w:sz w:val="22"/>
          <w:szCs w:val="22"/>
        </w:rPr>
        <w:t>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628BB" w:rsidRPr="00B628BB">
        <w:rPr>
          <w:color w:val="0000FF"/>
          <w:sz w:val="22"/>
          <w:szCs w:val="22"/>
        </w:rPr>
        <w:t xml:space="preserve">Пятьдесят шесть тысяч сто пятьдесят </w:t>
      </w:r>
      <w:r w:rsidR="0077260F">
        <w:rPr>
          <w:color w:val="0000FF"/>
          <w:sz w:val="22"/>
          <w:szCs w:val="22"/>
        </w:rPr>
        <w:t xml:space="preserve">руб. </w:t>
      </w:r>
      <w:r w:rsidR="0038662C">
        <w:rPr>
          <w:color w:val="0000FF"/>
          <w:sz w:val="22"/>
          <w:szCs w:val="22"/>
        </w:rPr>
        <w:t>0</w:t>
      </w:r>
      <w:r w:rsidR="0077260F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794240A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B628BB">
        <w:rPr>
          <w:b/>
          <w:color w:val="0000FF"/>
          <w:sz w:val="22"/>
          <w:szCs w:val="22"/>
        </w:rPr>
        <w:t>1 684,50</w:t>
      </w:r>
      <w:r w:rsidR="0077260F" w:rsidRPr="0077260F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="0077260F">
        <w:rPr>
          <w:color w:val="0000FF"/>
          <w:sz w:val="22"/>
          <w:szCs w:val="22"/>
        </w:rPr>
        <w:t xml:space="preserve"> (</w:t>
      </w:r>
      <w:r w:rsidR="00B628BB" w:rsidRPr="00B628BB">
        <w:rPr>
          <w:color w:val="0000FF"/>
          <w:sz w:val="22"/>
          <w:szCs w:val="22"/>
        </w:rPr>
        <w:t xml:space="preserve">Одна тысяча шестьсот восемьдесят четыре </w:t>
      </w:r>
      <w:r w:rsidR="00533A43">
        <w:rPr>
          <w:color w:val="0000FF"/>
          <w:sz w:val="22"/>
          <w:szCs w:val="22"/>
        </w:rPr>
        <w:t xml:space="preserve">руб. </w:t>
      </w:r>
      <w:r w:rsidR="00B628BB">
        <w:rPr>
          <w:color w:val="0000FF"/>
          <w:sz w:val="22"/>
          <w:szCs w:val="22"/>
        </w:rPr>
        <w:t xml:space="preserve">50 </w:t>
      </w:r>
      <w:r w:rsidRPr="00242F27">
        <w:rPr>
          <w:color w:val="0000FF"/>
          <w:sz w:val="22"/>
          <w:szCs w:val="22"/>
        </w:rPr>
        <w:t>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2B883F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B628BB">
        <w:rPr>
          <w:b/>
          <w:color w:val="0000FF"/>
          <w:sz w:val="22"/>
          <w:szCs w:val="22"/>
        </w:rPr>
        <w:t>56 150,00</w:t>
      </w:r>
      <w:r w:rsidR="00B628BB" w:rsidRPr="00242F27">
        <w:rPr>
          <w:b/>
          <w:color w:val="0000FF"/>
          <w:sz w:val="22"/>
          <w:szCs w:val="22"/>
        </w:rPr>
        <w:t xml:space="preserve"> руб.</w:t>
      </w:r>
      <w:r w:rsidR="00B628BB" w:rsidRPr="00242F27">
        <w:rPr>
          <w:color w:val="0000FF"/>
          <w:sz w:val="22"/>
          <w:szCs w:val="22"/>
        </w:rPr>
        <w:t xml:space="preserve"> (</w:t>
      </w:r>
      <w:r w:rsidR="00B628BB" w:rsidRPr="00B628BB">
        <w:rPr>
          <w:color w:val="0000FF"/>
          <w:sz w:val="22"/>
          <w:szCs w:val="22"/>
        </w:rPr>
        <w:t>Пятьдесят шесть тысяч сто пятьдесят</w:t>
      </w:r>
      <w:r w:rsidR="00B628BB">
        <w:rPr>
          <w:color w:val="0000FF"/>
          <w:sz w:val="22"/>
          <w:szCs w:val="22"/>
        </w:rPr>
        <w:t xml:space="preserve"> </w:t>
      </w:r>
      <w:r w:rsidR="0038662C">
        <w:rPr>
          <w:color w:val="0000FF"/>
          <w:sz w:val="22"/>
          <w:szCs w:val="22"/>
        </w:rPr>
        <w:t>руб.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7E3394D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628BB">
        <w:rPr>
          <w:b/>
          <w:color w:val="0000FF"/>
          <w:sz w:val="22"/>
          <w:szCs w:val="22"/>
        </w:rPr>
        <w:t>06.04</w:t>
      </w:r>
      <w:r w:rsidR="00FA27BE"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3DBA9595" w:rsidR="00FA27BE" w:rsidRPr="00FA27BE" w:rsidRDefault="00356FD8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666DE5B" w:rsidR="00FA27BE" w:rsidRPr="00FA27BE" w:rsidRDefault="00356FD8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D28CFF0" w:rsidR="00FA27BE" w:rsidRPr="00FA27BE" w:rsidRDefault="00B628BB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03.06</w:t>
      </w:r>
      <w:r w:rsidR="002C6926">
        <w:rPr>
          <w:color w:val="0000FF"/>
          <w:sz w:val="22"/>
          <w:szCs w:val="22"/>
        </w:rPr>
        <w:t>.20</w:t>
      </w:r>
      <w:r w:rsidR="005E3DE3">
        <w:rPr>
          <w:color w:val="0000FF"/>
          <w:sz w:val="22"/>
          <w:szCs w:val="22"/>
        </w:rPr>
        <w:t>20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525BE0">
        <w:rPr>
          <w:color w:val="0000FF"/>
          <w:sz w:val="22"/>
          <w:szCs w:val="22"/>
        </w:rPr>
        <w:t>8</w:t>
      </w:r>
      <w:r w:rsidR="0077260F">
        <w:rPr>
          <w:color w:val="0000FF"/>
          <w:sz w:val="22"/>
          <w:szCs w:val="22"/>
        </w:rPr>
        <w:t xml:space="preserve"> час. </w:t>
      </w:r>
      <w:r w:rsidR="00525BE0">
        <w:rPr>
          <w:color w:val="0000FF"/>
          <w:sz w:val="22"/>
          <w:szCs w:val="22"/>
        </w:rPr>
        <w:t>00</w:t>
      </w:r>
      <w:r w:rsidR="002C6926">
        <w:rPr>
          <w:color w:val="0000FF"/>
          <w:sz w:val="22"/>
          <w:szCs w:val="22"/>
        </w:rPr>
        <w:t xml:space="preserve">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B52E2C0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B628BB">
        <w:rPr>
          <w:b/>
          <w:bCs/>
          <w:color w:val="0000FF"/>
          <w:sz w:val="22"/>
          <w:szCs w:val="22"/>
        </w:rPr>
        <w:t>03.06</w:t>
      </w:r>
      <w:r w:rsidR="005E3DE3">
        <w:rPr>
          <w:b/>
          <w:bCs/>
          <w:color w:val="0000FF"/>
          <w:sz w:val="22"/>
          <w:szCs w:val="22"/>
        </w:rPr>
        <w:t>.2020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525BE0">
        <w:rPr>
          <w:b/>
          <w:color w:val="0000FF"/>
          <w:sz w:val="22"/>
          <w:szCs w:val="22"/>
        </w:rPr>
        <w:t>8</w:t>
      </w:r>
      <w:r w:rsidR="0077260F">
        <w:rPr>
          <w:b/>
          <w:color w:val="0000FF"/>
          <w:sz w:val="22"/>
          <w:szCs w:val="22"/>
        </w:rPr>
        <w:t xml:space="preserve"> час. </w:t>
      </w:r>
      <w:r w:rsidR="00525BE0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DB10BC3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77260F">
        <w:rPr>
          <w:color w:val="0000FF"/>
          <w:sz w:val="22"/>
          <w:szCs w:val="22"/>
        </w:rPr>
        <w:br/>
      </w:r>
      <w:r w:rsidR="00B628BB">
        <w:rPr>
          <w:b/>
          <w:color w:val="0000FF"/>
          <w:sz w:val="22"/>
          <w:szCs w:val="22"/>
        </w:rPr>
        <w:t>08.06</w:t>
      </w:r>
      <w:r w:rsidR="00FA27BE"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514276">
        <w:rPr>
          <w:b/>
          <w:color w:val="0000FF"/>
          <w:sz w:val="22"/>
          <w:szCs w:val="22"/>
        </w:rPr>
        <w:t xml:space="preserve"> в </w:t>
      </w:r>
      <w:r w:rsidR="0077260F">
        <w:rPr>
          <w:b/>
          <w:color w:val="0000FF"/>
          <w:sz w:val="22"/>
          <w:szCs w:val="22"/>
        </w:rPr>
        <w:t>1</w:t>
      </w:r>
      <w:r w:rsidR="00525BE0">
        <w:rPr>
          <w:b/>
          <w:color w:val="0000FF"/>
          <w:sz w:val="22"/>
          <w:szCs w:val="22"/>
        </w:rPr>
        <w:t>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331058B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B628BB">
        <w:rPr>
          <w:b/>
          <w:bCs/>
          <w:color w:val="0000FF"/>
          <w:sz w:val="22"/>
          <w:szCs w:val="22"/>
        </w:rPr>
        <w:t>08.06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5E3DE3">
        <w:rPr>
          <w:b/>
          <w:bCs/>
          <w:color w:val="0000FF"/>
          <w:sz w:val="22"/>
          <w:szCs w:val="22"/>
        </w:rPr>
        <w:t>20</w:t>
      </w:r>
      <w:r w:rsidR="0077260F">
        <w:rPr>
          <w:b/>
          <w:bCs/>
          <w:color w:val="0000FF"/>
          <w:sz w:val="22"/>
          <w:szCs w:val="22"/>
        </w:rPr>
        <w:t xml:space="preserve"> с 1</w:t>
      </w:r>
      <w:r w:rsidR="00525BE0">
        <w:rPr>
          <w:b/>
          <w:bCs/>
          <w:color w:val="0000FF"/>
          <w:sz w:val="22"/>
          <w:szCs w:val="22"/>
        </w:rPr>
        <w:t>1</w:t>
      </w:r>
      <w:r w:rsidR="0077260F">
        <w:rPr>
          <w:b/>
          <w:bCs/>
          <w:color w:val="0000FF"/>
          <w:sz w:val="22"/>
          <w:szCs w:val="22"/>
        </w:rPr>
        <w:t xml:space="preserve">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3B959A8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</w:t>
      </w:r>
      <w:proofErr w:type="gramStart"/>
      <w:r w:rsidR="00FA27BE" w:rsidRPr="00FA27BE">
        <w:rPr>
          <w:color w:val="0000FF"/>
          <w:sz w:val="22"/>
          <w:szCs w:val="22"/>
        </w:rPr>
        <w:t>17,  Государственное</w:t>
      </w:r>
      <w:proofErr w:type="gramEnd"/>
      <w:r w:rsidR="00FA27BE" w:rsidRPr="00FA27BE">
        <w:rPr>
          <w:color w:val="0000FF"/>
          <w:sz w:val="22"/>
          <w:szCs w:val="22"/>
        </w:rPr>
        <w:t xml:space="preserve">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401EFC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B628BB">
        <w:rPr>
          <w:b/>
          <w:color w:val="0000FF"/>
          <w:sz w:val="22"/>
          <w:szCs w:val="22"/>
        </w:rPr>
        <w:t>08.06</w:t>
      </w:r>
      <w:r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7A3BE9">
        <w:rPr>
          <w:b/>
          <w:color w:val="0000FF"/>
          <w:sz w:val="22"/>
          <w:szCs w:val="22"/>
        </w:rPr>
        <w:t xml:space="preserve"> </w:t>
      </w:r>
      <w:r w:rsidR="00DA1869">
        <w:rPr>
          <w:b/>
          <w:color w:val="0000FF"/>
          <w:sz w:val="22"/>
          <w:szCs w:val="22"/>
        </w:rPr>
        <w:t>в 1</w:t>
      </w:r>
      <w:r w:rsidR="00525BE0">
        <w:rPr>
          <w:b/>
          <w:color w:val="0000FF"/>
          <w:sz w:val="22"/>
          <w:szCs w:val="22"/>
        </w:rPr>
        <w:t>2</w:t>
      </w:r>
      <w:r w:rsidR="00DA1869">
        <w:rPr>
          <w:b/>
          <w:color w:val="0000FF"/>
          <w:sz w:val="22"/>
          <w:szCs w:val="22"/>
        </w:rPr>
        <w:t xml:space="preserve"> час. </w:t>
      </w:r>
      <w:r w:rsidR="00B628BB">
        <w:rPr>
          <w:b/>
          <w:color w:val="0000FF"/>
          <w:sz w:val="22"/>
          <w:szCs w:val="22"/>
        </w:rPr>
        <w:t>0</w:t>
      </w:r>
      <w:r w:rsidR="00525BE0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7F20E66" w14:textId="37A91243" w:rsidR="0077260F" w:rsidRPr="0077260F" w:rsidRDefault="0077260F" w:rsidP="0077260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77260F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областиwww.ruzaregion.ru;</w:t>
      </w:r>
    </w:p>
    <w:p w14:paraId="47C6ABEC" w14:textId="2C1F336D" w:rsidR="00470131" w:rsidRPr="00FF0617" w:rsidRDefault="0077260F" w:rsidP="0077260F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 xml:space="preserve"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</w:t>
      </w:r>
      <w:r w:rsidR="00871143" w:rsidRPr="00526AE0">
        <w:rPr>
          <w:sz w:val="22"/>
          <w:szCs w:val="22"/>
        </w:rPr>
        <w:lastRenderedPageBreak/>
        <w:t>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39024513" w:rsidR="00702052" w:rsidRDefault="00744132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47669FA0" wp14:editId="10AABF8E">
            <wp:extent cx="6562725" cy="9286875"/>
            <wp:effectExtent l="0" t="0" r="9525" b="9525"/>
            <wp:docPr id="46" name="Рисунок 46" descr="Z:\__УРЗП\04. Конкурентные процедуры\АУКЦИОНЫ\2020 год\Рузский г.о\ЗЕМЛЯ\Аренда\АЗ-РУЗ_20-477\Документы\25.03.2020_вх-3523_2020_Кузнецова_Е.Ю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477\Документы\25.03.2020_вх-3523_2020_Кузнецова_Е.Ю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0CB9C" w14:textId="56CD18F7" w:rsidR="00744132" w:rsidRDefault="00744132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387B84A" wp14:editId="2A54AA17">
            <wp:extent cx="6562725" cy="9286875"/>
            <wp:effectExtent l="0" t="0" r="9525" b="9525"/>
            <wp:docPr id="47" name="Рисунок 47" descr="Z:\__УРЗП\04. Конкурентные процедуры\АУКЦИОНЫ\2020 год\Рузский г.о\ЗЕМЛЯ\Аренда\АЗ-РУЗ_20-477\Документы\25.03.2020_вх-3523_2020_Кузнецова_Е.Ю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477\Документы\25.03.2020_вх-3523_2020_Кузнецова_Е.Ю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BE6E5" w14:textId="5340906E" w:rsidR="0077260F" w:rsidRDefault="0077260F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5BC66C1F" w14:textId="30D18A41" w:rsidR="0077260F" w:rsidRDefault="00744132" w:rsidP="00214674">
      <w:pPr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0AB84F5C" wp14:editId="3C1F43C4">
            <wp:extent cx="6562725" cy="9286875"/>
            <wp:effectExtent l="0" t="0" r="9525" b="9525"/>
            <wp:docPr id="48" name="Рисунок 48" descr="Z:\__УРЗП\04. Конкурентные процедуры\АУКЦИОНЫ\2020 год\Рузский г.о\ЗЕМЛЯ\Аренда\АЗ-РУЗ_20-477\Документы\25.03.2020_вх-3523_2020_Кузнецова_Е.Ю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477\Документы\25.03.2020_вх-3523_2020_Кузнецова_Е.Ю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1BBEC" w14:textId="1FFE4EF6" w:rsidR="00744132" w:rsidRDefault="00744132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88E53D7" wp14:editId="7DA51D98">
            <wp:extent cx="6562725" cy="9286875"/>
            <wp:effectExtent l="0" t="0" r="9525" b="9525"/>
            <wp:docPr id="49" name="Рисунок 49" descr="Z:\__УРЗП\04. Конкурентные процедуры\АУКЦИОНЫ\2020 год\Рузский г.о\ЗЕМЛЯ\Аренда\АЗ-РУЗ_20-477\Документы\25.03.2020_вх-3523_2020_Кузнецова_Е.Ю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477\Документы\25.03.2020_вх-3523_2020_Кузнецова_Е.Ю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7FE38" w14:textId="59CEA572" w:rsidR="00744132" w:rsidRDefault="00744132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6A491C2" wp14:editId="6DF0514A">
            <wp:extent cx="6562725" cy="9286875"/>
            <wp:effectExtent l="0" t="0" r="9525" b="9525"/>
            <wp:docPr id="50" name="Рисунок 50" descr="Z:\__УРЗП\04. Конкурентные процедуры\АУКЦИОНЫ\2020 год\Рузский г.о\ЗЕМЛЯ\Аренда\АЗ-РУЗ_20-477\Документы\25.03.2020_вх-3523_2020_Кузнецова_Е.Ю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477\Документы\25.03.2020_вх-3523_2020_Кузнецова_Е.Ю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DF53B" w14:textId="598D540C" w:rsidR="00744132" w:rsidRDefault="00744132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D3D2F3C" wp14:editId="55FBF282">
            <wp:extent cx="6562725" cy="9286875"/>
            <wp:effectExtent l="0" t="0" r="9525" b="9525"/>
            <wp:docPr id="51" name="Рисунок 51" descr="Z:\__УРЗП\04. Конкурентные процедуры\АУКЦИОНЫ\2020 год\Рузский г.о\ЗЕМЛЯ\Аренда\АЗ-РУЗ_20-477\Документы\25.03.2020_вх-3523_2020_Кузнецова_Е.Ю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477\Документы\25.03.2020_вх-3523_2020_Кузнецова_Е.Ю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E36B7" w14:textId="569C1B12" w:rsidR="00744132" w:rsidRDefault="00744132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9D0F0BF" wp14:editId="7206BAD6">
            <wp:extent cx="6562725" cy="9286875"/>
            <wp:effectExtent l="0" t="0" r="9525" b="9525"/>
            <wp:docPr id="52" name="Рисунок 52" descr="Z:\__УРЗП\04. Конкурентные процедуры\АУКЦИОНЫ\2020 год\Рузский г.о\ЗЕМЛЯ\Аренда\АЗ-РУЗ_20-477\Документы\25.03.2020_вх-3523_2020_Кузнецова_Е.Ю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477\Документы\25.03.2020_вх-3523_2020_Кузнецова_Е.Ю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76BCA" w14:textId="333A72D0" w:rsidR="00744132" w:rsidRDefault="00744132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E841FD1" wp14:editId="705BFD8C">
            <wp:extent cx="6562725" cy="9286875"/>
            <wp:effectExtent l="0" t="0" r="9525" b="9525"/>
            <wp:docPr id="53" name="Рисунок 53" descr="Z:\__УРЗП\04. Конкурентные процедуры\АУКЦИОНЫ\2020 год\Рузский г.о\ЗЕМЛЯ\Аренда\АЗ-РУЗ_20-477\Документы\25.03.2020_вх-3523_2020_Кузнецова_Е.Ю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477\Документы\25.03.2020_вх-3523_2020_Кузнецова_Е.Ю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36BE1" w14:textId="004A2B05" w:rsidR="00744132" w:rsidRDefault="00744132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BE205C0" wp14:editId="7E2361E4">
            <wp:extent cx="6562725" cy="9286875"/>
            <wp:effectExtent l="0" t="0" r="9525" b="9525"/>
            <wp:docPr id="54" name="Рисунок 54" descr="Z:\__УРЗП\04. Конкурентные процедуры\АУКЦИОНЫ\2020 год\Рузский г.о\ЗЕМЛЯ\Аренда\АЗ-РУЗ_20-477\Документы\25.03.2020_вх-3523_2020_Кузнецова_Е.Ю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477\Документы\25.03.2020_вх-3523_2020_Кузнецова_Е.Ю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1046E" w14:textId="43AD299C" w:rsidR="00744132" w:rsidRDefault="00744132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9394FAA" wp14:editId="73C76BAA">
            <wp:extent cx="6562725" cy="9286875"/>
            <wp:effectExtent l="0" t="0" r="9525" b="9525"/>
            <wp:docPr id="55" name="Рисунок 55" descr="Z:\__УРЗП\04. Конкурентные процедуры\АУКЦИОНЫ\2020 год\Рузский г.о\ЗЕМЛЯ\Аренда\АЗ-РУЗ_20-477\Документы\25.03.2020_вх-3523_2020_Кузнецова_Е.Ю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477\Документы\25.03.2020_вх-3523_2020_Кузнецова_Е.Ю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226B4" w14:textId="42544BD4" w:rsidR="00744132" w:rsidRDefault="00744132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C6D74E2" wp14:editId="524B55AD">
            <wp:extent cx="6562725" cy="9286875"/>
            <wp:effectExtent l="0" t="0" r="9525" b="9525"/>
            <wp:docPr id="56" name="Рисунок 56" descr="Z:\__УРЗП\04. Конкурентные процедуры\АУКЦИОНЫ\2020 год\Рузский г.о\ЗЕМЛЯ\Аренда\АЗ-РУЗ_20-477\Документы\25.03.2020_вх-3523_2020_Кузнецова_Е.Ю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477\Документы\25.03.2020_вх-3523_2020_Кузнецова_Е.Ю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DD9BC" w14:textId="46435F54" w:rsidR="00744132" w:rsidRDefault="00744132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1CB26F8" wp14:editId="0930EFFD">
            <wp:extent cx="6562725" cy="9286875"/>
            <wp:effectExtent l="0" t="0" r="9525" b="9525"/>
            <wp:docPr id="57" name="Рисунок 57" descr="Z:\__УРЗП\04. Конкурентные процедуры\АУКЦИОНЫ\2020 год\Рузский г.о\ЗЕМЛЯ\Аренда\АЗ-РУЗ_20-477\Документы\19.11.2019_162-01Исх-10102_Шведов_Д.В._Карпович_М.К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477\Документы\19.11.2019_162-01Исх-10102_Шведов_Д.В._Карпович_М.К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CE86B" w14:textId="1E9E76B5" w:rsidR="00744132" w:rsidRDefault="00744132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54BAEF5" wp14:editId="296EE493">
            <wp:extent cx="6562725" cy="9286875"/>
            <wp:effectExtent l="0" t="0" r="9525" b="9525"/>
            <wp:docPr id="58" name="Рисунок 58" descr="Z:\__УРЗП\04. Конкурентные процедуры\АУКЦИОНЫ\2020 год\Рузский г.о\ЗЕМЛЯ\Аренда\АЗ-РУЗ_20-477\Документы\25.03.2020_вх-3523_2020_Кузнецова_Е.Ю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477\Документы\25.03.2020_вх-3523_2020_Кузнецова_Е.Ю._Неплюева_И.А.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CCE3A" w14:textId="1132735B" w:rsidR="00744132" w:rsidRDefault="00744132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7FCF92B" wp14:editId="3A05F270">
            <wp:extent cx="6562725" cy="9286875"/>
            <wp:effectExtent l="0" t="0" r="9525" b="9525"/>
            <wp:docPr id="59" name="Рисунок 59" descr="Z:\__УРЗП\04. Конкурентные процедуры\АУКЦИОНЫ\2020 год\Рузский г.о\ЗЕМЛЯ\Аренда\АЗ-РУЗ_20-477\Документы\25.03.2020_вх-3523_2020_Кузнецова_Е.Ю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477\Документы\25.03.2020_вх-3523_2020_Кузнецова_Е.Ю._Неплюева_И.А.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D2F59" w14:textId="14EF1D1E" w:rsidR="00525BE0" w:rsidRDefault="00525BE0" w:rsidP="00214674">
      <w:pPr>
        <w:rPr>
          <w:color w:val="0000FF"/>
        </w:rPr>
      </w:pP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47F8DFCC" w:rsidR="003B3264" w:rsidRDefault="00F13062" w:rsidP="0077260F">
      <w:pPr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31AE7C83" wp14:editId="0DEB7A8B">
            <wp:extent cx="6486525" cy="45053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6525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8AD1B" w14:textId="77777777" w:rsidR="00996C92" w:rsidRDefault="00996C92" w:rsidP="0077260F">
      <w:pPr>
        <w:rPr>
          <w:b/>
          <w:noProof/>
          <w:lang w:eastAsia="ru-RU"/>
        </w:rPr>
      </w:pPr>
    </w:p>
    <w:p w14:paraId="633CA5E6" w14:textId="70C20353" w:rsidR="0077260F" w:rsidRPr="003B3264" w:rsidRDefault="00F13062" w:rsidP="0077260F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E066E8D" wp14:editId="698DCF60">
            <wp:extent cx="6570345" cy="4539615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3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5D04D1B" w14:textId="25E3F4FD" w:rsidR="0077260F" w:rsidRDefault="00F13062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078D7D52" wp14:editId="1A6C9A35">
            <wp:extent cx="6562725" cy="9286875"/>
            <wp:effectExtent l="0" t="0" r="9525" b="9525"/>
            <wp:docPr id="61" name="Рисунок 61" descr="Z:\__УРЗП\04. Конкурентные процедуры\АУКЦИОНЫ\2020 год\Рузский г.о\ЗЕМЛЯ\Аренда\АЗ-РУЗ_20-477\Документы\25.03.2020_вх-3523_2020_Кузнецова_Е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477\Документы\25.03.2020_вх-3523_2020_Кузнецова_Е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A5398" w14:textId="32635541" w:rsidR="00F13062" w:rsidRDefault="00F13062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DE6810C" wp14:editId="640474BF">
            <wp:extent cx="6562725" cy="9286875"/>
            <wp:effectExtent l="0" t="0" r="9525" b="9525"/>
            <wp:docPr id="62" name="Рисунок 62" descr="Z:\__УРЗП\04. Конкурентные процедуры\АУКЦИОНЫ\2020 год\Рузский г.о\ЗЕМЛЯ\Аренда\АЗ-РУЗ_20-477\Документы\25.03.2020_вх-3523_2020_Кузнецова_Е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477\Документы\25.03.2020_вх-3523_2020_Кузнецова_Е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A5BAF" w14:textId="46C39068" w:rsidR="00F13062" w:rsidRDefault="00F13062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9B59AD1" wp14:editId="50510BF7">
            <wp:extent cx="6562725" cy="9286875"/>
            <wp:effectExtent l="0" t="0" r="9525" b="9525"/>
            <wp:docPr id="63" name="Рисунок 63" descr="Z:\__УРЗП\04. Конкурентные процедуры\АУКЦИОНЫ\2020 год\Рузский г.о\ЗЕМЛЯ\Аренда\АЗ-РУЗ_20-477\Документы\25.03.2020_вх-3523_2020_Кузнецова_Е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477\Документы\25.03.2020_вх-3523_2020_Кузнецова_Е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7B8CE" w14:textId="2DA5DA59" w:rsidR="00F13062" w:rsidRDefault="00F13062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72C63A1" wp14:editId="58E2B0DB">
            <wp:extent cx="6562725" cy="9286875"/>
            <wp:effectExtent l="0" t="0" r="9525" b="9525"/>
            <wp:docPr id="64" name="Рисунок 64" descr="Z:\__УРЗП\04. Конкурентные процедуры\АУКЦИОНЫ\2020 год\Рузский г.о\ЗЕМЛЯ\Аренда\АЗ-РУЗ_20-477\Документы\25.03.2020_вх-3523_2020_Кузнецова_Е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477\Документы\25.03.2020_вх-3523_2020_Кузнецова_Е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64459" w14:textId="6D78459E" w:rsidR="00F13062" w:rsidRDefault="00F13062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F85FF95" wp14:editId="166C2EF7">
            <wp:extent cx="6562725" cy="9286875"/>
            <wp:effectExtent l="0" t="0" r="9525" b="9525"/>
            <wp:docPr id="65" name="Рисунок 65" descr="Z:\__УРЗП\04. Конкурентные процедуры\АУКЦИОНЫ\2020 год\Рузский г.о\ЗЕМЛЯ\Аренда\АЗ-РУЗ_20-477\Документы\25.03.2020_вх-3523_2020_Кузнецова_Е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477\Документы\25.03.2020_вх-3523_2020_Кузнецова_Е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39FBB" w14:textId="3C50E0AD" w:rsidR="00F13062" w:rsidRDefault="00F13062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C034A84" wp14:editId="729B83BD">
            <wp:extent cx="6562725" cy="9286875"/>
            <wp:effectExtent l="0" t="0" r="9525" b="9525"/>
            <wp:docPr id="66" name="Рисунок 66" descr="Z:\__УРЗП\04. Конкурентные процедуры\АУКЦИОНЫ\2020 год\Рузский г.о\ЗЕМЛЯ\Аренда\АЗ-РУЗ_20-477\Документы\25.03.2020_вх-3523_2020_Кузнецова_Е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477\Документы\25.03.2020_вх-3523_2020_Кузнецова_Е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82C4F" w14:textId="0ABD4046" w:rsidR="00F13062" w:rsidRDefault="00F13062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810F860" wp14:editId="68A0CE6A">
            <wp:extent cx="6562725" cy="9286875"/>
            <wp:effectExtent l="0" t="0" r="9525" b="9525"/>
            <wp:docPr id="67" name="Рисунок 67" descr="Z:\__УРЗП\04. Конкурентные процедуры\АУКЦИОНЫ\2020 год\Рузский г.о\ЗЕМЛЯ\Аренда\АЗ-РУЗ_20-477\Документы\25.03.2020_вх-3523_2020_Кузнецова_Е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477\Документы\25.03.2020_вх-3523_2020_Кузнецова_Е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763CC" w14:textId="6714AF3B" w:rsidR="00F13062" w:rsidRDefault="00F13062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7DCFF25" wp14:editId="6CE1C08E">
            <wp:extent cx="6562725" cy="9286875"/>
            <wp:effectExtent l="0" t="0" r="9525" b="9525"/>
            <wp:docPr id="68" name="Рисунок 68" descr="Z:\__УРЗП\04. Конкурентные процедуры\АУКЦИОНЫ\2020 год\Рузский г.о\ЗЕМЛЯ\Аренда\АЗ-РУЗ_20-477\Документы\25.03.2020_вх-3523_2020_Кузнецова_Е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477\Документы\25.03.2020_вх-3523_2020_Кузнецова_Е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935ECD" w14:textId="0328CBA4" w:rsidR="00F13062" w:rsidRDefault="00F13062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37E2B32" wp14:editId="201A7F72">
            <wp:extent cx="6562725" cy="9286875"/>
            <wp:effectExtent l="0" t="0" r="9525" b="9525"/>
            <wp:docPr id="69" name="Рисунок 69" descr="Z:\__УРЗП\04. Конкурентные процедуры\АУКЦИОНЫ\2020 год\Рузский г.о\ЗЕМЛЯ\Аренда\АЗ-РУЗ_20-477\Документы\25.03.2020_вх-3523_2020_Кузнецова_Е.Ю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477\Документы\25.03.2020_вх-3523_2020_Кузнецова_Е.Ю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90827" w14:textId="6FCE7989" w:rsidR="00F13062" w:rsidRDefault="00F13062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068D56C" wp14:editId="23ACD868">
            <wp:extent cx="6562725" cy="9286875"/>
            <wp:effectExtent l="0" t="0" r="9525" b="9525"/>
            <wp:docPr id="70" name="Рисунок 70" descr="Z:\__УРЗП\04. Конкурентные процедуры\АУКЦИОНЫ\2020 год\Рузский г.о\ЗЕМЛЯ\Аренда\АЗ-РУЗ_20-477\Документы\25.03.2020_вх-3523_2020_Кузнецова_Е.Ю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477\Документы\25.03.2020_вх-3523_2020_Кузнецова_Е.Ю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97208" w14:textId="47F0D8F4" w:rsidR="00F13062" w:rsidRDefault="00F13062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42E55BA" wp14:editId="62F1168E">
            <wp:extent cx="6562725" cy="9286875"/>
            <wp:effectExtent l="0" t="0" r="9525" b="9525"/>
            <wp:docPr id="71" name="Рисунок 71" descr="Z:\__УРЗП\04. Конкурентные процедуры\АУКЦИОНЫ\2020 год\Рузский г.о\ЗЕМЛЯ\Аренда\АЗ-РУЗ_20-477\Документы\25.03.2020_вх-3523_2020_Кузнецова_Е.Ю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477\Документы\25.03.2020_вх-3523_2020_Кузнецова_Е.Ю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FF5CF" w14:textId="60DBE2B8" w:rsidR="00F13062" w:rsidRDefault="00F13062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44D123A" wp14:editId="42A01F85">
            <wp:extent cx="6562725" cy="9286875"/>
            <wp:effectExtent l="0" t="0" r="9525" b="9525"/>
            <wp:docPr id="72" name="Рисунок 72" descr="Z:\__УРЗП\04. Конкурентные процедуры\АУКЦИОНЫ\2020 год\Рузский г.о\ЗЕМЛЯ\Аренда\АЗ-РУЗ_20-477\Документы\25.03.2020_вх-3523_2020_Кузнецова_Е.Ю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477\Документы\25.03.2020_вх-3523_2020_Кузнецова_Е.Ю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5A6E6" w14:textId="25DBD73E" w:rsidR="00F13062" w:rsidRDefault="00F13062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BAE5951" wp14:editId="447D79B4">
            <wp:extent cx="6562725" cy="9286875"/>
            <wp:effectExtent l="0" t="0" r="9525" b="9525"/>
            <wp:docPr id="73" name="Рисунок 73" descr="Z:\__УРЗП\04. Конкурентные процедуры\АУКЦИОНЫ\2020 год\Рузский г.о\ЗЕМЛЯ\Аренда\АЗ-РУЗ_20-477\Документы\25.03.2020_вх-3523_2020_Кузнецова_Е.Ю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477\Документы\25.03.2020_вх-3523_2020_Кузнецова_Е.Ю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D395D" w14:textId="424FEAD0" w:rsidR="00F13062" w:rsidRDefault="00F13062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D7CA131" wp14:editId="695A2525">
            <wp:extent cx="6562725" cy="9286875"/>
            <wp:effectExtent l="0" t="0" r="9525" b="9525"/>
            <wp:docPr id="74" name="Рисунок 74" descr="Z:\__УРЗП\04. Конкурентные процедуры\АУКЦИОНЫ\2020 год\Рузский г.о\ЗЕМЛЯ\Аренда\АЗ-РУЗ_20-477\Документы\25.03.2020_вх-3523_2020_Кузнецова_Е.Ю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477\Документы\25.03.2020_вх-3523_2020_Кузнецова_Е.Ю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6E31D" w14:textId="3BB6FA1C" w:rsidR="0077260F" w:rsidRDefault="0077260F">
      <w:pPr>
        <w:suppressAutoHyphens w:val="0"/>
        <w:rPr>
          <w:b/>
          <w:color w:val="0000FF"/>
        </w:rPr>
      </w:pPr>
    </w:p>
    <w:permEnd w:id="1733499641"/>
    <w:p w14:paraId="60979433" w14:textId="43DBB68C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41CEF7BA" w:rsidR="003B3264" w:rsidRDefault="00F13062" w:rsidP="0077260F">
      <w:permStart w:id="1620328227" w:edGrp="everyone"/>
      <w:r>
        <w:rPr>
          <w:noProof/>
          <w:lang w:eastAsia="ru-RU"/>
        </w:rPr>
        <w:drawing>
          <wp:inline distT="0" distB="0" distL="0" distR="0" wp14:anchorId="3EC68F29" wp14:editId="1E255A04">
            <wp:extent cx="6562725" cy="9286875"/>
            <wp:effectExtent l="0" t="0" r="9525" b="9525"/>
            <wp:docPr id="75" name="Рисунок 75" descr="Z:\__УРЗП\04. Конкурентные процедуры\АУКЦИОНЫ\2020 год\Рузский г.о\ЗЕМЛЯ\Аренда\АЗ-РУЗ_20-477\Документы\25.03.2020_вх-3523_2020_Кузнецова_Е.Ю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477\Документы\25.03.2020_вх-3523_2020_Кузнецова_Е.Ю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270F7" w14:textId="122135CE" w:rsidR="00F13062" w:rsidRDefault="00F13062" w:rsidP="0077260F">
      <w:r>
        <w:rPr>
          <w:noProof/>
          <w:lang w:eastAsia="ru-RU"/>
        </w:rPr>
        <w:lastRenderedPageBreak/>
        <w:drawing>
          <wp:inline distT="0" distB="0" distL="0" distR="0" wp14:anchorId="26AEC956" wp14:editId="4BD3B359">
            <wp:extent cx="6562725" cy="9286875"/>
            <wp:effectExtent l="0" t="0" r="9525" b="9525"/>
            <wp:docPr id="76" name="Рисунок 76" descr="Z:\__УРЗП\04. Конкурентные процедуры\АУКЦИОНЫ\2020 год\Рузский г.о\ЗЕМЛЯ\Аренда\АЗ-РУЗ_20-477\Документы\25.03.2020_вх-3523_2020_Кузнецова_Е.Ю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477\Документы\25.03.2020_вх-3523_2020_Кузнецова_Е.Ю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9E838" w14:textId="671C8264" w:rsidR="00F13062" w:rsidRDefault="00F13062" w:rsidP="0077260F">
      <w:r>
        <w:rPr>
          <w:noProof/>
          <w:lang w:eastAsia="ru-RU"/>
        </w:rPr>
        <w:lastRenderedPageBreak/>
        <w:drawing>
          <wp:inline distT="0" distB="0" distL="0" distR="0" wp14:anchorId="7FFF212B" wp14:editId="6BADEBEE">
            <wp:extent cx="6562725" cy="9286875"/>
            <wp:effectExtent l="0" t="0" r="9525" b="9525"/>
            <wp:docPr id="77" name="Рисунок 77" descr="Z:\__УРЗП\04. Конкурентные процедуры\АУКЦИОНЫ\2020 год\Рузский г.о\ЗЕМЛЯ\Аренда\АЗ-РУЗ_20-477\Документы\25.03.2020_вх-3523_2020_Кузнецова_Е.Ю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477\Документы\25.03.2020_вх-3523_2020_Кузнецова_Е.Ю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326A5" w14:textId="600D2454" w:rsidR="00F13062" w:rsidRDefault="00F13062" w:rsidP="0077260F">
      <w:r>
        <w:rPr>
          <w:noProof/>
          <w:lang w:eastAsia="ru-RU"/>
        </w:rPr>
        <w:lastRenderedPageBreak/>
        <w:drawing>
          <wp:inline distT="0" distB="0" distL="0" distR="0" wp14:anchorId="59D92751" wp14:editId="47457ACD">
            <wp:extent cx="6562725" cy="9286875"/>
            <wp:effectExtent l="0" t="0" r="9525" b="9525"/>
            <wp:docPr id="78" name="Рисунок 78" descr="Z:\__УРЗП\04. Конкурентные процедуры\АУКЦИОНЫ\2020 год\Рузский г.о\ЗЕМЛЯ\Аренда\АЗ-РУЗ_20-477\Документы\ту газ 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477\Документы\ту газ 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798BB" w14:textId="1ED934C1" w:rsidR="00F13062" w:rsidRDefault="00F13062" w:rsidP="0077260F">
      <w:r>
        <w:rPr>
          <w:noProof/>
          <w:lang w:eastAsia="ru-RU"/>
        </w:rPr>
        <w:lastRenderedPageBreak/>
        <w:drawing>
          <wp:inline distT="0" distB="0" distL="0" distR="0" wp14:anchorId="57913CBE" wp14:editId="4BCD30AE">
            <wp:extent cx="6562725" cy="9286875"/>
            <wp:effectExtent l="0" t="0" r="9525" b="9525"/>
            <wp:docPr id="79" name="Рисунок 79" descr="Z:\__УРЗП\04. Конкурентные процедуры\АУКЦИОНЫ\2020 год\Рузский г.о\ЗЕМЛЯ\Аренда\АЗ-РУЗ_20-477\Документы\ту газ 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477\Документы\ту газ 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98E4F" w14:textId="622D2BD5" w:rsidR="00F13062" w:rsidRDefault="00F13062" w:rsidP="0077260F">
      <w:r>
        <w:rPr>
          <w:noProof/>
          <w:lang w:eastAsia="ru-RU"/>
        </w:rPr>
        <w:lastRenderedPageBreak/>
        <w:drawing>
          <wp:inline distT="0" distB="0" distL="0" distR="0" wp14:anchorId="6068F3AD" wp14:editId="11BD6B08">
            <wp:extent cx="6562725" cy="9286875"/>
            <wp:effectExtent l="0" t="0" r="9525" b="9525"/>
            <wp:docPr id="80" name="Рисунок 80" descr="Z:\__УРЗП\04. Конкурентные процедуры\АУКЦИОНЫ\2020 год\Рузский г.о\ЗЕМЛЯ\Аренда\АЗ-РУЗ_20-477\Документы\25.03.2020_вх-3523_2020_Кузнецова_Е.Ю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477\Документы\25.03.2020_вх-3523_2020_Кузнецова_Е.Ю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777C3" w14:textId="432E57A9" w:rsidR="00F13062" w:rsidRDefault="00F13062" w:rsidP="0077260F">
      <w:r>
        <w:rPr>
          <w:noProof/>
          <w:lang w:eastAsia="ru-RU"/>
        </w:rPr>
        <w:lastRenderedPageBreak/>
        <w:drawing>
          <wp:inline distT="0" distB="0" distL="0" distR="0" wp14:anchorId="44BB49B2" wp14:editId="24CAD1E7">
            <wp:extent cx="6562725" cy="9286875"/>
            <wp:effectExtent l="0" t="0" r="9525" b="9525"/>
            <wp:docPr id="81" name="Рисунок 81" descr="Z:\__УРЗП\04. Конкурентные процедуры\АУКЦИОНЫ\2020 год\Рузский г.о\ЗЕМЛЯ\Аренда\АЗ-РУЗ_20-477\Документы\25.03.2020_вх-3523_2020_Кузнецова_Е.Ю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477\Документы\25.03.2020_вх-3523_2020_Кузнецова_Е.Ю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5CD07" w14:textId="6940F231" w:rsidR="00F13062" w:rsidRDefault="00F13062" w:rsidP="0077260F">
      <w:r>
        <w:rPr>
          <w:noProof/>
          <w:lang w:eastAsia="ru-RU"/>
        </w:rPr>
        <w:lastRenderedPageBreak/>
        <w:drawing>
          <wp:inline distT="0" distB="0" distL="0" distR="0" wp14:anchorId="3D23E80C" wp14:editId="54EEEBE2">
            <wp:extent cx="6562725" cy="9286875"/>
            <wp:effectExtent l="0" t="0" r="9525" b="9525"/>
            <wp:docPr id="82" name="Рисунок 82" descr="Z:\__УРЗП\04. Конкурентные процедуры\АУКЦИОНЫ\2020 год\Рузский г.о\ЗЕМЛЯ\Аренда\АЗ-РУЗ_20-477\Документы\25.03.2020_вх-3523_2020_Кузнецова_Е.Ю._Неплюева_И.А.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477\Документы\25.03.2020_вх-3523_2020_Кузнецова_Е.Ю._Неплюева_И.А.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834F6" w14:textId="444090DF" w:rsidR="00F13062" w:rsidRDefault="00F13062" w:rsidP="0077260F">
      <w:r>
        <w:rPr>
          <w:noProof/>
          <w:lang w:eastAsia="ru-RU"/>
        </w:rPr>
        <w:lastRenderedPageBreak/>
        <w:drawing>
          <wp:inline distT="0" distB="0" distL="0" distR="0" wp14:anchorId="0082C34E" wp14:editId="1E58337C">
            <wp:extent cx="6562725" cy="9286875"/>
            <wp:effectExtent l="0" t="0" r="9525" b="9525"/>
            <wp:docPr id="83" name="Рисунок 83" descr="Z:\__УРЗП\04. Конкурентные процедуры\АУКЦИОНЫ\2020 год\Рузский г.о\ЗЕМЛЯ\Аренда\АЗ-РУЗ_20-477\Документы\25.03.2020_вх-3523_2020_Кузнецова_Е.Ю._Неплюева_И.А.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477\Документы\25.03.2020_вх-3523_2020_Кузнецова_Е.Ю._Неплюева_И.А.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29080" w14:textId="041F5FA6" w:rsidR="00F13062" w:rsidRDefault="00F13062" w:rsidP="0077260F">
      <w:r>
        <w:rPr>
          <w:noProof/>
          <w:lang w:eastAsia="ru-RU"/>
        </w:rPr>
        <w:lastRenderedPageBreak/>
        <w:drawing>
          <wp:inline distT="0" distB="0" distL="0" distR="0" wp14:anchorId="7118BD9F" wp14:editId="24C108E8">
            <wp:extent cx="6562725" cy="9286875"/>
            <wp:effectExtent l="0" t="0" r="9525" b="9525"/>
            <wp:docPr id="84" name="Рисунок 84" descr="Z:\__УРЗП\04. Конкурентные процедуры\АУКЦИОНЫ\2020 год\Рузский г.о\ЗЕМЛЯ\Аренда\АЗ-РУЗ_20-477\Документы\25.03.2020_вх-3523_2020_Кузнецова_Е.Ю._Неплюева_И.А.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477\Документы\25.03.2020_вх-3523_2020_Кузнецова_Е.Ю._Неплюева_И.А.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513B5" w14:textId="75453404" w:rsidR="00F13062" w:rsidRDefault="00F13062" w:rsidP="0077260F">
      <w:r>
        <w:rPr>
          <w:noProof/>
          <w:lang w:eastAsia="ru-RU"/>
        </w:rPr>
        <w:lastRenderedPageBreak/>
        <w:drawing>
          <wp:inline distT="0" distB="0" distL="0" distR="0" wp14:anchorId="2B26EA39" wp14:editId="56186971">
            <wp:extent cx="6562725" cy="9286875"/>
            <wp:effectExtent l="0" t="0" r="9525" b="9525"/>
            <wp:docPr id="85" name="Рисунок 85" descr="Z:\__УРЗП\04. Конкурентные процедуры\АУКЦИОНЫ\2020 год\Рузский г.о\ЗЕМЛЯ\Аренда\АЗ-РУЗ_20-477\Документы\25.03.2020_вх-3523_2020_Кузнецова_Е.Ю._Неплюева_И.А.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477\Документы\25.03.2020_вх-3523_2020_Кузнецова_Е.Ю._Неплюева_И.А.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969CC" w14:textId="5F26514B" w:rsidR="00F13062" w:rsidRDefault="00F13062" w:rsidP="0077260F">
      <w:r>
        <w:rPr>
          <w:noProof/>
          <w:lang w:eastAsia="ru-RU"/>
        </w:rPr>
        <w:lastRenderedPageBreak/>
        <w:drawing>
          <wp:inline distT="0" distB="0" distL="0" distR="0" wp14:anchorId="4950D28C" wp14:editId="445C80E7">
            <wp:extent cx="6562725" cy="9286875"/>
            <wp:effectExtent l="0" t="0" r="9525" b="9525"/>
            <wp:docPr id="86" name="Рисунок 86" descr="Z:\__УРЗП\04. Конкурентные процедуры\АУКЦИОНЫ\2020 год\Рузский г.о\ЗЕМЛЯ\Аренда\АЗ-РУЗ_20-477\Документы\25.03.2020_вх-3523_2020_Кузнецова_Е.Ю._Неплюева_И.А.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477\Документы\25.03.2020_вх-3523_2020_Кузнецова_Е.Ю._Неплюева_И.А.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9A175" w14:textId="38578662" w:rsidR="00F13062" w:rsidRDefault="00F13062" w:rsidP="0077260F">
      <w:r>
        <w:rPr>
          <w:noProof/>
          <w:lang w:eastAsia="ru-RU"/>
        </w:rPr>
        <w:lastRenderedPageBreak/>
        <w:drawing>
          <wp:inline distT="0" distB="0" distL="0" distR="0" wp14:anchorId="291D95E6" wp14:editId="00D09F35">
            <wp:extent cx="6562725" cy="9286875"/>
            <wp:effectExtent l="0" t="0" r="9525" b="9525"/>
            <wp:docPr id="88" name="Рисунок 88" descr="Z:\__УРЗП\04. Конкурентные процедуры\АУКЦИОНЫ\2020 год\Рузский г.о\ЗЕМЛЯ\Аренда\АЗ-РУЗ_20-477\Документы\25.03.2020_вх-3523_2020_Кузнецова_Е.Ю._Неплюева_И.А.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477\Документы\25.03.2020_вх-3523_2020_Кузнецова_Е.Ю._Неплюева_И.А.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B2204" w14:textId="6B0D57BE" w:rsidR="00F13062" w:rsidRDefault="00F13062" w:rsidP="0077260F">
      <w:r>
        <w:rPr>
          <w:noProof/>
          <w:lang w:eastAsia="ru-RU"/>
        </w:rPr>
        <w:lastRenderedPageBreak/>
        <w:drawing>
          <wp:inline distT="0" distB="0" distL="0" distR="0" wp14:anchorId="068CB5E0" wp14:editId="74201C95">
            <wp:extent cx="6562725" cy="9286875"/>
            <wp:effectExtent l="0" t="0" r="9525" b="9525"/>
            <wp:docPr id="89" name="Рисунок 89" descr="Z:\__УРЗП\04. Конкурентные процедуры\АУКЦИОНЫ\2020 год\Рузский г.о\ЗЕМЛЯ\Аренда\АЗ-РУЗ_20-477\Документы\25.03.2020_вх-3523_2020_Кузнецова_Е.Ю._Неплюева_И.А.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477\Документы\25.03.2020_вх-3523_2020_Кузнецова_Е.Ю._Неплюева_И.А.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C05C3" w14:textId="1176F752" w:rsidR="00F13062" w:rsidRDefault="00F13062" w:rsidP="0077260F">
      <w:r>
        <w:rPr>
          <w:noProof/>
          <w:lang w:eastAsia="ru-RU"/>
        </w:rPr>
        <w:lastRenderedPageBreak/>
        <w:drawing>
          <wp:inline distT="0" distB="0" distL="0" distR="0" wp14:anchorId="23870C26" wp14:editId="51FB7546">
            <wp:extent cx="6562725" cy="9286875"/>
            <wp:effectExtent l="0" t="0" r="9525" b="9525"/>
            <wp:docPr id="90" name="Рисунок 90" descr="Z:\__УРЗП\04. Конкурентные процедуры\АУКЦИОНЫ\2020 год\Рузский г.о\ЗЕМЛЯ\Аренда\АЗ-РУЗ_20-477\Документы\25.03.2020_вх-3523_2020_Кузнецова_Е.Ю._Неплюева_И.А.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477\Документы\25.03.2020_вх-3523_2020_Кузнецова_Е.Ю._Неплюева_И.А.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ABA24" w14:textId="77B7DA49" w:rsidR="00F13062" w:rsidRDefault="00F13062" w:rsidP="0077260F">
      <w:r>
        <w:rPr>
          <w:noProof/>
          <w:lang w:eastAsia="ru-RU"/>
        </w:rPr>
        <w:lastRenderedPageBreak/>
        <w:drawing>
          <wp:inline distT="0" distB="0" distL="0" distR="0" wp14:anchorId="5EE3AC42" wp14:editId="7BC96C4C">
            <wp:extent cx="6562725" cy="9286875"/>
            <wp:effectExtent l="0" t="0" r="9525" b="9525"/>
            <wp:docPr id="91" name="Рисунок 91" descr="Z:\__УРЗП\04. Конкурентные процедуры\АУКЦИОНЫ\2020 год\Рузский г.о\ЗЕМЛЯ\Аренда\АЗ-РУЗ_20-477\Документы\25.03.2020_вх-3523_2020_Кузнецова_Е.Ю._Неплюева_И.А.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477\Документы\25.03.2020_вх-3523_2020_Кузнецова_Е.Ю._Неплюева_И.А.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E130F" w14:textId="503B616B" w:rsidR="00F13062" w:rsidRDefault="00F13062" w:rsidP="0077260F">
      <w:r>
        <w:rPr>
          <w:noProof/>
          <w:lang w:eastAsia="ru-RU"/>
        </w:rPr>
        <w:lastRenderedPageBreak/>
        <w:drawing>
          <wp:inline distT="0" distB="0" distL="0" distR="0" wp14:anchorId="57C1D6CA" wp14:editId="4D83B173">
            <wp:extent cx="6562725" cy="9286875"/>
            <wp:effectExtent l="0" t="0" r="9525" b="9525"/>
            <wp:docPr id="92" name="Рисунок 92" descr="Z:\__УРЗП\04. Конкурентные процедуры\АУКЦИОНЫ\2020 год\Рузский г.о\ЗЕМЛЯ\Аренда\АЗ-РУЗ_20-477\Документы\25.03.2020_вх-3523_2020_Кузнецова_Е.Ю._Неплюева_И.А.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-РУЗ_20-477\Документы\25.03.2020_вх-3523_2020_Кузнецова_Е.Ю._Неплюева_И.А.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ADEC7" w14:textId="35053379" w:rsidR="0077260F" w:rsidRPr="00124233" w:rsidRDefault="0077260F" w:rsidP="0077260F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456A6712" w:rsidR="00072838" w:rsidRPr="002B1734" w:rsidRDefault="00792ADB" w:rsidP="0077260F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договора </w:t>
      </w:r>
    </w:p>
    <w:p w14:paraId="49B6C5A2" w14:textId="77777777" w:rsidR="0077260F" w:rsidRPr="001303D1" w:rsidRDefault="0077260F" w:rsidP="0077260F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03C8B657" w14:textId="77777777" w:rsidR="0077260F" w:rsidRDefault="0077260F" w:rsidP="0077260F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7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7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4607DCF4" w14:textId="77777777" w:rsidR="0077260F" w:rsidRPr="001303D1" w:rsidRDefault="0077260F" w:rsidP="0077260F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36B46312" w14:textId="77777777" w:rsidR="0077260F" w:rsidRPr="001303D1" w:rsidRDefault="0077260F" w:rsidP="0077260F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8" w:name="bookmark2"/>
    </w:p>
    <w:p w14:paraId="414968A1" w14:textId="77777777" w:rsidR="0077260F" w:rsidRPr="009B1F54" w:rsidRDefault="0077260F" w:rsidP="0077260F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B1F54">
        <w:rPr>
          <w:rStyle w:val="afff8"/>
          <w:b w:val="0"/>
          <w:sz w:val="24"/>
          <w:szCs w:val="24"/>
        </w:rPr>
        <w:t>Место заключения</w:t>
      </w:r>
      <w:bookmarkEnd w:id="128"/>
      <w:r w:rsidRPr="009B1F54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383FC015" w14:textId="77777777" w:rsidR="0077260F" w:rsidRPr="009B1F54" w:rsidRDefault="0077260F" w:rsidP="0077260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00B8A612" w14:textId="77777777" w:rsidR="0077260F" w:rsidRPr="009B1F54" w:rsidRDefault="0077260F" w:rsidP="0077260F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B1F54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9B1F54">
        <w:rPr>
          <w:rStyle w:val="afff8"/>
          <w:b w:val="0"/>
          <w:sz w:val="24"/>
          <w:szCs w:val="24"/>
        </w:rPr>
        <w:t>действующ</w:t>
      </w:r>
      <w:proofErr w:type="spellEnd"/>
      <w:r w:rsidRPr="009B1F54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9B1F54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9B1F54">
        <w:rPr>
          <w:rStyle w:val="afff8"/>
          <w:b w:val="0"/>
          <w:sz w:val="24"/>
          <w:szCs w:val="24"/>
        </w:rPr>
        <w:br/>
        <w:t>с одной стороны, и</w:t>
      </w:r>
    </w:p>
    <w:p w14:paraId="46C7BC1B" w14:textId="77777777" w:rsidR="0077260F" w:rsidRPr="009717CB" w:rsidRDefault="0077260F" w:rsidP="0077260F">
      <w:pPr>
        <w:tabs>
          <w:tab w:val="left" w:pos="1024"/>
        </w:tabs>
        <w:jc w:val="both"/>
      </w:pPr>
      <w:r w:rsidRPr="009B1F54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9B1F54">
        <w:rPr>
          <w:rStyle w:val="afff8"/>
          <w:b w:val="0"/>
          <w:sz w:val="24"/>
          <w:szCs w:val="24"/>
        </w:rPr>
        <w:t>действующ</w:t>
      </w:r>
      <w:proofErr w:type="spellEnd"/>
      <w:r w:rsidRPr="009B1F54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9B1F54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77884128" w14:textId="77777777" w:rsidR="0077260F" w:rsidRDefault="0077260F" w:rsidP="0077260F">
      <w:pPr>
        <w:keepNext/>
        <w:keepLines/>
        <w:spacing w:after="24" w:line="230" w:lineRule="exact"/>
        <w:ind w:left="3380"/>
      </w:pPr>
      <w:bookmarkStart w:id="129" w:name="bookmark3"/>
    </w:p>
    <w:p w14:paraId="41388FAC" w14:textId="77777777" w:rsidR="0077260F" w:rsidRDefault="0077260F" w:rsidP="0077260F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9"/>
    </w:p>
    <w:p w14:paraId="31EC81F1" w14:textId="77777777" w:rsidR="0077260F" w:rsidRPr="009717CB" w:rsidRDefault="0077260F" w:rsidP="0077260F">
      <w:pPr>
        <w:keepNext/>
        <w:keepLines/>
        <w:spacing w:after="24" w:line="230" w:lineRule="exact"/>
        <w:ind w:left="3380"/>
        <w:rPr>
          <w:b/>
        </w:rPr>
      </w:pPr>
    </w:p>
    <w:p w14:paraId="5941C6D4" w14:textId="77777777" w:rsidR="0077260F" w:rsidRPr="009B1F54" w:rsidRDefault="0077260F" w:rsidP="0077260F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2740B5">
        <w:rPr>
          <w:rStyle w:val="afff8"/>
          <w:b w:val="0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2740B5">
        <w:rPr>
          <w:rStyle w:val="afff8"/>
          <w:b w:val="0"/>
          <w:sz w:val="24"/>
          <w:szCs w:val="24"/>
        </w:rPr>
        <w:t>кв.м</w:t>
      </w:r>
      <w:proofErr w:type="spellEnd"/>
      <w:r w:rsidRPr="002740B5">
        <w:rPr>
          <w:rStyle w:val="afff8"/>
          <w:b w:val="0"/>
          <w:sz w:val="24"/>
          <w:szCs w:val="24"/>
        </w:rPr>
        <w:t>,</w:t>
      </w:r>
      <w:r w:rsidRPr="002740B5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</w:t>
      </w:r>
      <w:r w:rsidRPr="002740B5">
        <w:rPr>
          <w:rStyle w:val="afff8"/>
          <w:b w:val="0"/>
          <w:sz w:val="24"/>
          <w:szCs w:val="24"/>
        </w:rPr>
        <w:t>номером</w:t>
      </w:r>
      <w:r w:rsidRPr="000C10C7">
        <w:rPr>
          <w:rStyle w:val="afff8"/>
          <w:sz w:val="24"/>
          <w:szCs w:val="24"/>
        </w:rPr>
        <w:t xml:space="preserve">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9B1F54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B758968" w14:textId="77777777" w:rsidR="0077260F" w:rsidRPr="009B1F54" w:rsidRDefault="0077260F" w:rsidP="0077260F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30" w:name="bookmark4"/>
      <w:r w:rsidRPr="009B1F54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9B1F54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7725452D" w14:textId="77777777" w:rsidR="0077260F" w:rsidRPr="009717CB" w:rsidRDefault="0077260F" w:rsidP="0077260F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B1F54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3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49E19C3D" w14:textId="77777777" w:rsidR="0079452B" w:rsidRDefault="0079452B" w:rsidP="0079452B">
      <w:pPr>
        <w:tabs>
          <w:tab w:val="left" w:pos="1024"/>
        </w:tabs>
        <w:ind w:firstLine="709"/>
        <w:jc w:val="both"/>
      </w:pPr>
      <w:bookmarkStart w:id="131" w:name="bookmark11"/>
      <w:r w:rsidRPr="009717CB">
        <w:t>1.4. Сведения об ограничениях (обремене</w:t>
      </w:r>
      <w:r>
        <w:t>ниях) прав на Земельный участок:</w:t>
      </w:r>
    </w:p>
    <w:p w14:paraId="6F33B4B6" w14:textId="77777777" w:rsidR="0079452B" w:rsidRDefault="0079452B" w:rsidP="0079452B">
      <w:pPr>
        <w:tabs>
          <w:tab w:val="left" w:pos="1024"/>
        </w:tabs>
        <w:ind w:firstLine="709"/>
        <w:jc w:val="both"/>
      </w:pPr>
      <w:r>
        <w:t xml:space="preserve">1.4.1 Ограничения прав на часть (58 </w:t>
      </w:r>
      <w:proofErr w:type="spellStart"/>
      <w:proofErr w:type="gramStart"/>
      <w:r>
        <w:t>кв.м</w:t>
      </w:r>
      <w:proofErr w:type="spellEnd"/>
      <w:proofErr w:type="gramEnd"/>
      <w:r>
        <w:t xml:space="preserve">) Земельного участка, предусмотренные статьями 56, 56.1 Земельного кодекса Российской Федерации, 50.19.2.97: Охранная зона ЛЭП 10 </w:t>
      </w:r>
      <w:proofErr w:type="spellStart"/>
      <w:r>
        <w:t>кВ</w:t>
      </w:r>
      <w:proofErr w:type="spellEnd"/>
      <w:r>
        <w:t xml:space="preserve"> с отпайками: ПС №464 фидер 3.</w:t>
      </w:r>
    </w:p>
    <w:p w14:paraId="2DA8A12E" w14:textId="77777777" w:rsidR="0079452B" w:rsidRDefault="0079452B" w:rsidP="0079452B">
      <w:pPr>
        <w:tabs>
          <w:tab w:val="left" w:pos="1024"/>
        </w:tabs>
        <w:ind w:firstLine="709"/>
        <w:jc w:val="both"/>
      </w:pPr>
      <w:r>
        <w:t>1.4.2. Земельный участок:</w:t>
      </w:r>
    </w:p>
    <w:p w14:paraId="393C2D50" w14:textId="77777777" w:rsidR="0079452B" w:rsidRDefault="0079452B" w:rsidP="0079452B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54A33A77" w14:textId="77777777" w:rsidR="0079452B" w:rsidRDefault="0079452B" w:rsidP="0079452B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1506D05C" w14:textId="77777777" w:rsidR="0079452B" w:rsidRPr="0079452B" w:rsidRDefault="0079452B" w:rsidP="0079452B">
      <w:pPr>
        <w:keepNext/>
        <w:keepLines/>
        <w:spacing w:after="31" w:line="230" w:lineRule="exact"/>
        <w:ind w:left="3402" w:firstLine="709"/>
      </w:pPr>
      <w:bookmarkStart w:id="132" w:name="bookmark5"/>
    </w:p>
    <w:p w14:paraId="417406D4" w14:textId="77777777" w:rsidR="0079452B" w:rsidRDefault="0079452B" w:rsidP="0079452B">
      <w:pPr>
        <w:keepNext/>
        <w:keepLines/>
        <w:spacing w:after="31" w:line="230" w:lineRule="exact"/>
        <w:ind w:left="3402" w:firstLine="709"/>
      </w:pPr>
      <w:r w:rsidRPr="009717CB">
        <w:rPr>
          <w:lang w:val="en-US"/>
        </w:rPr>
        <w:t>II</w:t>
      </w:r>
      <w:r w:rsidRPr="009717CB">
        <w:t>. Срок договора</w:t>
      </w:r>
      <w:bookmarkEnd w:id="132"/>
    </w:p>
    <w:p w14:paraId="1B36CFB4" w14:textId="77777777" w:rsidR="0079452B" w:rsidRPr="009717CB" w:rsidRDefault="0079452B" w:rsidP="0079452B">
      <w:pPr>
        <w:keepNext/>
        <w:keepLines/>
        <w:spacing w:after="31" w:line="230" w:lineRule="exact"/>
        <w:ind w:left="3402" w:firstLine="709"/>
        <w:rPr>
          <w:b/>
        </w:rPr>
      </w:pPr>
    </w:p>
    <w:p w14:paraId="20CAFA51" w14:textId="77777777" w:rsidR="0079452B" w:rsidRPr="009717CB" w:rsidRDefault="0079452B" w:rsidP="0079452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3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25F1CBAC" w14:textId="77777777" w:rsidR="0079452B" w:rsidRPr="009717CB" w:rsidRDefault="0079452B" w:rsidP="0079452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81F3B95" w14:textId="77777777" w:rsidR="0079452B" w:rsidRPr="009717CB" w:rsidRDefault="0079452B" w:rsidP="0079452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13DA283" w14:textId="77777777" w:rsidR="0079452B" w:rsidRPr="009717CB" w:rsidRDefault="0079452B" w:rsidP="0079452B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4905E32" w14:textId="77777777" w:rsidR="0079452B" w:rsidRPr="009717CB" w:rsidRDefault="0079452B" w:rsidP="0079452B">
      <w:pPr>
        <w:keepNext/>
        <w:keepLines/>
        <w:spacing w:after="80" w:line="230" w:lineRule="exact"/>
        <w:ind w:left="3160" w:firstLine="709"/>
        <w:rPr>
          <w:b/>
        </w:rPr>
      </w:pPr>
    </w:p>
    <w:p w14:paraId="117A7F81" w14:textId="77777777" w:rsidR="0079452B" w:rsidRDefault="0079452B" w:rsidP="0079452B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237A3B73" w14:textId="77777777" w:rsidR="0079452B" w:rsidRPr="009717CB" w:rsidRDefault="0079452B" w:rsidP="0079452B">
      <w:pPr>
        <w:keepNext/>
        <w:keepLines/>
        <w:spacing w:after="80" w:line="230" w:lineRule="exact"/>
        <w:ind w:left="3160"/>
        <w:rPr>
          <w:b/>
        </w:rPr>
      </w:pPr>
    </w:p>
    <w:p w14:paraId="23477E79" w14:textId="77777777" w:rsidR="0079452B" w:rsidRPr="009717CB" w:rsidRDefault="0079452B" w:rsidP="0079452B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8CBBDAE" w14:textId="77777777" w:rsidR="0079452B" w:rsidRPr="009717CB" w:rsidRDefault="0079452B" w:rsidP="0079452B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0B3867E6" w14:textId="77777777" w:rsidR="0079452B" w:rsidRPr="009717CB" w:rsidRDefault="0079452B" w:rsidP="0079452B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DF69210" w14:textId="77777777" w:rsidR="0079452B" w:rsidRPr="009717CB" w:rsidRDefault="0079452B" w:rsidP="0079452B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74E296F" w14:textId="77777777" w:rsidR="0079452B" w:rsidRPr="009717CB" w:rsidRDefault="0079452B" w:rsidP="0079452B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C9854F4" w14:textId="77777777" w:rsidR="0079452B" w:rsidRPr="009717CB" w:rsidRDefault="0079452B" w:rsidP="0079452B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AFFCF03" w14:textId="77777777" w:rsidR="0079452B" w:rsidRPr="009717CB" w:rsidRDefault="0079452B" w:rsidP="0079452B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62B56CAC" w14:textId="77777777" w:rsidR="0079452B" w:rsidRPr="009717CB" w:rsidRDefault="0079452B" w:rsidP="0079452B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516E05E" w14:textId="77777777" w:rsidR="0079452B" w:rsidRPr="009717CB" w:rsidRDefault="0079452B" w:rsidP="0079452B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9AA66D7" w14:textId="77777777" w:rsidR="0079452B" w:rsidRPr="009717CB" w:rsidRDefault="0079452B" w:rsidP="0079452B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9382723" w14:textId="77777777" w:rsidR="0079452B" w:rsidRPr="009717CB" w:rsidRDefault="0079452B" w:rsidP="0079452B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A424C2B" w14:textId="77777777" w:rsidR="0079452B" w:rsidRPr="009717CB" w:rsidRDefault="0079452B" w:rsidP="0079452B">
      <w:pPr>
        <w:keepNext/>
        <w:keepLines/>
        <w:ind w:firstLine="709"/>
        <w:rPr>
          <w:b/>
        </w:rPr>
      </w:pPr>
    </w:p>
    <w:p w14:paraId="3C710163" w14:textId="77777777" w:rsidR="0079452B" w:rsidRPr="009717CB" w:rsidRDefault="0079452B" w:rsidP="0079452B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33"/>
    </w:p>
    <w:p w14:paraId="564EFECB" w14:textId="77777777" w:rsidR="0079452B" w:rsidRDefault="0079452B" w:rsidP="0079452B">
      <w:pPr>
        <w:keepNext/>
        <w:keepLines/>
        <w:tabs>
          <w:tab w:val="left" w:pos="942"/>
        </w:tabs>
        <w:ind w:firstLine="709"/>
        <w:jc w:val="both"/>
      </w:pPr>
      <w:bookmarkStart w:id="134" w:name="bookmark7"/>
    </w:p>
    <w:p w14:paraId="2F9184B1" w14:textId="77777777" w:rsidR="0079452B" w:rsidRPr="009717CB" w:rsidRDefault="0079452B" w:rsidP="0079452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4.1. Арендодатель имеет право:</w:t>
      </w:r>
      <w:bookmarkEnd w:id="134"/>
    </w:p>
    <w:p w14:paraId="7C9C570F" w14:textId="77777777" w:rsidR="0079452B" w:rsidRPr="009717CB" w:rsidRDefault="0079452B" w:rsidP="0079452B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4C4D5B6" w14:textId="77777777" w:rsidR="0079452B" w:rsidRPr="009717CB" w:rsidRDefault="0079452B" w:rsidP="0079452B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5E4752F3" w14:textId="77777777" w:rsidR="0079452B" w:rsidRPr="009717CB" w:rsidRDefault="0079452B" w:rsidP="0079452B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1461814" w14:textId="77777777" w:rsidR="0079452B" w:rsidRPr="009717CB" w:rsidRDefault="0079452B" w:rsidP="0079452B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916B55F" w14:textId="77777777" w:rsidR="0079452B" w:rsidRPr="009717CB" w:rsidRDefault="0079452B" w:rsidP="0079452B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6738CBF6" w14:textId="77777777" w:rsidR="0079452B" w:rsidRPr="009717CB" w:rsidRDefault="0079452B" w:rsidP="0079452B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8F57D07" w14:textId="77777777" w:rsidR="0079452B" w:rsidRDefault="0079452B" w:rsidP="0079452B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CCA3528" w14:textId="77777777" w:rsidR="0079452B" w:rsidRPr="009976A1" w:rsidRDefault="0079452B" w:rsidP="0079452B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0466218B" w14:textId="77777777" w:rsidR="0079452B" w:rsidRDefault="0079452B" w:rsidP="0079452B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5D217516" w14:textId="77777777" w:rsidR="0079452B" w:rsidRPr="009976A1" w:rsidRDefault="0079452B" w:rsidP="0079452B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6795B18B" w14:textId="77777777" w:rsidR="0079452B" w:rsidRPr="009717CB" w:rsidRDefault="0079452B" w:rsidP="0079452B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4C9188E" w14:textId="77777777" w:rsidR="0079452B" w:rsidRPr="009717CB" w:rsidRDefault="0079452B" w:rsidP="0079452B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61BFF17A" w14:textId="77777777" w:rsidR="0079452B" w:rsidRPr="009717CB" w:rsidRDefault="0079452B" w:rsidP="0079452B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1B9FB2C2" w14:textId="77777777" w:rsidR="0079452B" w:rsidRPr="009717CB" w:rsidRDefault="0079452B" w:rsidP="0079452B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899835C" w14:textId="77777777" w:rsidR="0079452B" w:rsidRPr="009717CB" w:rsidRDefault="0079452B" w:rsidP="0079452B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145133D2" w14:textId="77777777" w:rsidR="0079452B" w:rsidRPr="009717CB" w:rsidRDefault="0079452B" w:rsidP="0079452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5" w:name="bookmark8"/>
      <w:r w:rsidRPr="009717CB">
        <w:lastRenderedPageBreak/>
        <w:t>4.2. Арендодатель обязан:</w:t>
      </w:r>
      <w:bookmarkEnd w:id="135"/>
    </w:p>
    <w:p w14:paraId="0A3DB923" w14:textId="77777777" w:rsidR="0079452B" w:rsidRPr="009717CB" w:rsidRDefault="0079452B" w:rsidP="0079452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CF42FE1" w14:textId="77777777" w:rsidR="0079452B" w:rsidRPr="009717CB" w:rsidRDefault="0079452B" w:rsidP="0079452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3EDDC579" w14:textId="77777777" w:rsidR="0079452B" w:rsidRPr="009717CB" w:rsidRDefault="0079452B" w:rsidP="0079452B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CED7AD0" w14:textId="77777777" w:rsidR="0079452B" w:rsidRPr="009717CB" w:rsidRDefault="0079452B" w:rsidP="0079452B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6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D8D5ED2" w14:textId="77777777" w:rsidR="0079452B" w:rsidRPr="009717CB" w:rsidRDefault="0079452B" w:rsidP="0079452B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6"/>
    </w:p>
    <w:p w14:paraId="537B6F49" w14:textId="77777777" w:rsidR="0079452B" w:rsidRPr="009717CB" w:rsidRDefault="0079452B" w:rsidP="0079452B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1692AEC" w14:textId="77777777" w:rsidR="0079452B" w:rsidRPr="009717CB" w:rsidRDefault="0079452B" w:rsidP="0079452B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AA06CAF" w14:textId="77777777" w:rsidR="0079452B" w:rsidRPr="009717CB" w:rsidRDefault="0079452B" w:rsidP="0079452B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7" w:name="bookmark10"/>
      <w:r w:rsidRPr="009717CB">
        <w:t>4.4. Арендатор обязан:</w:t>
      </w:r>
      <w:bookmarkEnd w:id="137"/>
    </w:p>
    <w:p w14:paraId="77766451" w14:textId="77777777" w:rsidR="0079452B" w:rsidRPr="009717CB" w:rsidRDefault="0079452B" w:rsidP="0079452B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13F36340" w14:textId="77777777" w:rsidR="0079452B" w:rsidRPr="009717CB" w:rsidRDefault="0079452B" w:rsidP="0079452B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B335069" w14:textId="77777777" w:rsidR="0079452B" w:rsidRPr="009717CB" w:rsidRDefault="0079452B" w:rsidP="0079452B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AA0B4E4" w14:textId="77777777" w:rsidR="0079452B" w:rsidRPr="009717CB" w:rsidRDefault="0079452B" w:rsidP="0079452B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2488CA3" w14:textId="77777777" w:rsidR="0079452B" w:rsidRPr="009717CB" w:rsidRDefault="0079452B" w:rsidP="0079452B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3447FBCB" w14:textId="77777777" w:rsidR="0079452B" w:rsidRPr="009717CB" w:rsidRDefault="0079452B" w:rsidP="0079452B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48936587" w14:textId="77777777" w:rsidR="0079452B" w:rsidRPr="009717CB" w:rsidRDefault="0079452B" w:rsidP="0079452B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9AAC129" w14:textId="77777777" w:rsidR="0079452B" w:rsidRPr="009717CB" w:rsidRDefault="0079452B" w:rsidP="0079452B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6C128ED" w14:textId="77777777" w:rsidR="0079452B" w:rsidRPr="009717CB" w:rsidRDefault="0079452B" w:rsidP="0079452B">
      <w:pPr>
        <w:tabs>
          <w:tab w:val="left" w:pos="1239"/>
        </w:tabs>
        <w:ind w:firstLine="709"/>
        <w:jc w:val="both"/>
        <w:rPr>
          <w:i/>
        </w:rPr>
      </w:pPr>
      <w:r w:rsidRPr="009717CB">
        <w:t xml:space="preserve">4.4.9. </w:t>
      </w:r>
      <w:r w:rsidRPr="00522A24">
        <w:t xml:space="preserve">Обеспечить допуск представителей собственника или представителей организации, осуществляющей эксплуатацию инженерных коммуникаций, к ЛЭП 10 </w:t>
      </w:r>
      <w:proofErr w:type="spellStart"/>
      <w:r w:rsidRPr="00522A24">
        <w:t>кВ</w:t>
      </w:r>
      <w:proofErr w:type="spellEnd"/>
      <w:r w:rsidRPr="00522A24">
        <w:t xml:space="preserve"> с отпайками: ПС №464 фидер 3, в целях обеспечения их безопасности.</w:t>
      </w:r>
    </w:p>
    <w:p w14:paraId="3B4BB635" w14:textId="77777777" w:rsidR="0079452B" w:rsidRPr="009717CB" w:rsidRDefault="0079452B" w:rsidP="0079452B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299EC3D" w14:textId="77777777" w:rsidR="0079452B" w:rsidRPr="009717CB" w:rsidRDefault="0079452B" w:rsidP="0079452B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608C9F5" w14:textId="77777777" w:rsidR="0079452B" w:rsidRDefault="0079452B" w:rsidP="0079452B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A38A820" w14:textId="77777777" w:rsidR="0079452B" w:rsidRDefault="0079452B" w:rsidP="0079452B">
      <w:pPr>
        <w:tabs>
          <w:tab w:val="left" w:pos="1332"/>
        </w:tabs>
        <w:ind w:firstLine="709"/>
        <w:jc w:val="both"/>
      </w:pPr>
      <w:r>
        <w:t xml:space="preserve">4.4.13. </w:t>
      </w:r>
      <w:r w:rsidRPr="00856346">
        <w:t>Использовать Земельный участок в соответствии с требованиями Воздушного кодекса Российской Федерации</w:t>
      </w:r>
      <w:r>
        <w:t xml:space="preserve">, </w:t>
      </w:r>
      <w:r w:rsidRPr="00856346"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856346">
        <w:t>приаэродромной</w:t>
      </w:r>
      <w:proofErr w:type="spellEnd"/>
      <w:r w:rsidRPr="00856346">
        <w:t xml:space="preserve"> территории и санитарно-защитной зоны»</w:t>
      </w:r>
      <w:r>
        <w:t xml:space="preserve">, </w:t>
      </w:r>
      <w:r w:rsidRPr="00522A24"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 w:rsidRPr="00856346">
        <w:t>.</w:t>
      </w:r>
    </w:p>
    <w:p w14:paraId="4A96B196" w14:textId="77777777" w:rsidR="0079452B" w:rsidRDefault="0079452B" w:rsidP="0079452B">
      <w:pPr>
        <w:tabs>
          <w:tab w:val="left" w:pos="1332"/>
        </w:tabs>
        <w:ind w:firstLine="709"/>
        <w:jc w:val="both"/>
      </w:pPr>
      <w:r>
        <w:lastRenderedPageBreak/>
        <w:t xml:space="preserve">4.4.14. </w:t>
      </w:r>
      <w:r w:rsidRPr="002D1D68">
        <w:t>Согласовать размещение объекта капитального строительства в соответствии с действующим законодательством</w:t>
      </w:r>
      <w:r>
        <w:t>.</w:t>
      </w:r>
    </w:p>
    <w:p w14:paraId="47BEBB57" w14:textId="77777777" w:rsidR="0077260F" w:rsidRDefault="0077260F" w:rsidP="0077260F">
      <w:pPr>
        <w:keepNext/>
        <w:keepLines/>
        <w:ind w:firstLine="709"/>
        <w:jc w:val="center"/>
      </w:pPr>
    </w:p>
    <w:p w14:paraId="7B25D3A4" w14:textId="77777777" w:rsidR="0077260F" w:rsidRPr="009717CB" w:rsidRDefault="0077260F" w:rsidP="0077260F">
      <w:pPr>
        <w:keepNext/>
        <w:keepLines/>
        <w:ind w:firstLine="709"/>
        <w:jc w:val="center"/>
      </w:pPr>
      <w:r w:rsidRPr="009717CB">
        <w:t>V. Ответственность сторон</w:t>
      </w:r>
      <w:bookmarkEnd w:id="131"/>
    </w:p>
    <w:p w14:paraId="37E6574F" w14:textId="77777777" w:rsidR="003E5CBB" w:rsidRDefault="003E5CBB" w:rsidP="0077260F">
      <w:pPr>
        <w:tabs>
          <w:tab w:val="left" w:pos="1044"/>
        </w:tabs>
        <w:ind w:firstLine="709"/>
        <w:jc w:val="both"/>
      </w:pPr>
    </w:p>
    <w:p w14:paraId="75352F04" w14:textId="3BD6BB90" w:rsidR="0077260F" w:rsidRPr="009717CB" w:rsidRDefault="0077260F" w:rsidP="0077260F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45990C9" w14:textId="77777777" w:rsidR="0077260F" w:rsidRPr="009717CB" w:rsidRDefault="0077260F" w:rsidP="0077260F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B142AE3" w14:textId="77777777" w:rsidR="0077260F" w:rsidRPr="009717CB" w:rsidRDefault="0077260F" w:rsidP="0077260F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FBE2553" w14:textId="77777777" w:rsidR="0077260F" w:rsidRPr="009717CB" w:rsidRDefault="0077260F" w:rsidP="0077260F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1CAAB958" w14:textId="77777777" w:rsidR="0077260F" w:rsidRPr="009717CB" w:rsidRDefault="0077260F" w:rsidP="0077260F">
      <w:pPr>
        <w:keepNext/>
        <w:keepLines/>
        <w:ind w:firstLine="709"/>
        <w:jc w:val="center"/>
        <w:rPr>
          <w:rStyle w:val="53"/>
          <w:b w:val="0"/>
        </w:rPr>
      </w:pPr>
      <w:bookmarkStart w:id="138" w:name="bookmark12"/>
    </w:p>
    <w:p w14:paraId="5C9536CA" w14:textId="77777777" w:rsidR="0077260F" w:rsidRPr="009717CB" w:rsidRDefault="0077260F" w:rsidP="0077260F">
      <w:pPr>
        <w:keepNext/>
        <w:keepLines/>
        <w:ind w:firstLine="709"/>
        <w:jc w:val="center"/>
        <w:rPr>
          <w:rStyle w:val="53"/>
          <w:b w:val="0"/>
        </w:rPr>
      </w:pPr>
      <w:r w:rsidRPr="002740B5">
        <w:rPr>
          <w:rStyle w:val="53"/>
          <w:b w:val="0"/>
        </w:rPr>
        <w:t>V</w:t>
      </w:r>
      <w:r w:rsidRPr="002740B5">
        <w:rPr>
          <w:rStyle w:val="53"/>
          <w:b w:val="0"/>
          <w:lang w:val="en-US"/>
        </w:rPr>
        <w:t>I</w:t>
      </w:r>
      <w:r w:rsidRPr="002740B5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2740B5">
        <w:rPr>
          <w:rStyle w:val="53"/>
          <w:b w:val="0"/>
        </w:rPr>
        <w:t>споров</w:t>
      </w:r>
      <w:bookmarkEnd w:id="138"/>
    </w:p>
    <w:p w14:paraId="19E02794" w14:textId="77777777" w:rsidR="003E5CBB" w:rsidRDefault="003E5CBB" w:rsidP="0077260F">
      <w:pPr>
        <w:autoSpaceDE w:val="0"/>
        <w:autoSpaceDN w:val="0"/>
        <w:adjustRightInd w:val="0"/>
        <w:ind w:firstLine="709"/>
        <w:jc w:val="both"/>
      </w:pPr>
      <w:bookmarkStart w:id="139" w:name="bookmark13"/>
    </w:p>
    <w:p w14:paraId="6363CAB5" w14:textId="7131ADA9" w:rsidR="0077260F" w:rsidRPr="009717CB" w:rsidRDefault="0077260F" w:rsidP="0077260F">
      <w:pPr>
        <w:autoSpaceDE w:val="0"/>
        <w:autoSpaceDN w:val="0"/>
        <w:adjustRightInd w:val="0"/>
        <w:ind w:firstLine="709"/>
        <w:jc w:val="both"/>
      </w:pPr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06646E1B" w14:textId="77777777" w:rsidR="0077260F" w:rsidRPr="009717CB" w:rsidRDefault="0077260F" w:rsidP="0077260F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5E0A7F2" w14:textId="77777777" w:rsidR="0077260F" w:rsidRPr="009717CB" w:rsidRDefault="0077260F" w:rsidP="0077260F">
      <w:pPr>
        <w:autoSpaceDE w:val="0"/>
        <w:autoSpaceDN w:val="0"/>
        <w:adjustRightInd w:val="0"/>
        <w:ind w:firstLine="709"/>
        <w:jc w:val="both"/>
      </w:pPr>
    </w:p>
    <w:p w14:paraId="2697DA37" w14:textId="77777777" w:rsidR="0077260F" w:rsidRPr="009717CB" w:rsidRDefault="0077260F" w:rsidP="0077260F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9"/>
    </w:p>
    <w:p w14:paraId="332ECF43" w14:textId="77777777" w:rsidR="003E5CBB" w:rsidRDefault="003E5CBB" w:rsidP="0077260F">
      <w:pPr>
        <w:tabs>
          <w:tab w:val="left" w:pos="1102"/>
        </w:tabs>
        <w:ind w:firstLine="709"/>
        <w:jc w:val="both"/>
      </w:pPr>
    </w:p>
    <w:p w14:paraId="2A9B27A7" w14:textId="011C3BCD" w:rsidR="0077260F" w:rsidRPr="009717CB" w:rsidRDefault="0077260F" w:rsidP="0077260F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D4D09F0" w14:textId="77777777" w:rsidR="0077260F" w:rsidRDefault="0077260F" w:rsidP="0077260F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2F82EE9E" w14:textId="77777777" w:rsidR="0077260F" w:rsidRPr="009976A1" w:rsidRDefault="0077260F" w:rsidP="0077260F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D08E03D" w14:textId="77777777" w:rsidR="0077260F" w:rsidRPr="009717CB" w:rsidRDefault="0077260F" w:rsidP="0077260F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688F70E1" w14:textId="77777777" w:rsidR="0077260F" w:rsidRPr="009717CB" w:rsidRDefault="0077260F" w:rsidP="0077260F">
      <w:pPr>
        <w:tabs>
          <w:tab w:val="left" w:pos="1055"/>
        </w:tabs>
        <w:ind w:firstLine="709"/>
        <w:rPr>
          <w:i/>
        </w:rPr>
      </w:pPr>
    </w:p>
    <w:p w14:paraId="61EA5714" w14:textId="77777777" w:rsidR="0077260F" w:rsidRPr="009717CB" w:rsidRDefault="0077260F" w:rsidP="0077260F">
      <w:pPr>
        <w:keepNext/>
        <w:keepLines/>
        <w:ind w:firstLine="709"/>
        <w:jc w:val="center"/>
      </w:pPr>
      <w:bookmarkStart w:id="14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40"/>
    </w:p>
    <w:p w14:paraId="14F24641" w14:textId="77777777" w:rsidR="003E5CBB" w:rsidRDefault="003E5CBB" w:rsidP="0077260F">
      <w:pPr>
        <w:tabs>
          <w:tab w:val="left" w:pos="992"/>
        </w:tabs>
        <w:ind w:firstLine="709"/>
        <w:jc w:val="both"/>
      </w:pPr>
    </w:p>
    <w:p w14:paraId="761B9751" w14:textId="1DB0712B" w:rsidR="0077260F" w:rsidRPr="009717CB" w:rsidRDefault="0077260F" w:rsidP="0077260F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8904B3" w14:textId="77777777" w:rsidR="0077260F" w:rsidRPr="009717CB" w:rsidRDefault="0077260F" w:rsidP="0077260F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2860DAF" w14:textId="77777777" w:rsidR="0077260F" w:rsidRPr="009717CB" w:rsidRDefault="0077260F" w:rsidP="0077260F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BC7D76E" w14:textId="77777777" w:rsidR="0077260F" w:rsidRPr="009717CB" w:rsidRDefault="0077260F" w:rsidP="0077260F">
      <w:pPr>
        <w:ind w:firstLine="709"/>
        <w:jc w:val="both"/>
        <w:rPr>
          <w:i/>
        </w:rPr>
      </w:pPr>
      <w:r w:rsidRPr="009717CB">
        <w:t xml:space="preserve"> </w:t>
      </w:r>
    </w:p>
    <w:p w14:paraId="5CA05D51" w14:textId="77777777" w:rsidR="0077260F" w:rsidRPr="002740B5" w:rsidRDefault="0077260F" w:rsidP="0077260F">
      <w:pPr>
        <w:jc w:val="center"/>
        <w:rPr>
          <w:rStyle w:val="afff8"/>
          <w:b w:val="0"/>
          <w:sz w:val="24"/>
          <w:szCs w:val="24"/>
        </w:rPr>
      </w:pPr>
      <w:r w:rsidRPr="002740B5">
        <w:rPr>
          <w:rStyle w:val="afff8"/>
          <w:b w:val="0"/>
          <w:sz w:val="24"/>
          <w:szCs w:val="24"/>
          <w:lang w:val="en-US"/>
        </w:rPr>
        <w:t>IX</w:t>
      </w:r>
      <w:r w:rsidRPr="002740B5">
        <w:rPr>
          <w:rStyle w:val="afff8"/>
          <w:b w:val="0"/>
          <w:sz w:val="24"/>
          <w:szCs w:val="24"/>
        </w:rPr>
        <w:t xml:space="preserve">. Приложения </w:t>
      </w:r>
    </w:p>
    <w:p w14:paraId="07322A9C" w14:textId="77777777" w:rsidR="003E5CBB" w:rsidRDefault="003E5CBB" w:rsidP="0077260F">
      <w:pPr>
        <w:ind w:firstLine="709"/>
      </w:pPr>
    </w:p>
    <w:p w14:paraId="0F28DBC6" w14:textId="75924371" w:rsidR="0077260F" w:rsidRPr="009717CB" w:rsidRDefault="0077260F" w:rsidP="0077260F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2D83EB43" w14:textId="77777777" w:rsidR="0077260F" w:rsidRPr="009717CB" w:rsidRDefault="0077260F" w:rsidP="0077260F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8E522E3" w14:textId="77777777" w:rsidR="0077260F" w:rsidRPr="009717CB" w:rsidRDefault="0077260F" w:rsidP="0077260F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4978251F" w14:textId="77777777" w:rsidR="0077260F" w:rsidRPr="009717CB" w:rsidRDefault="0077260F" w:rsidP="0077260F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2134FB1E" w14:textId="77777777" w:rsidR="0077260F" w:rsidRDefault="0077260F" w:rsidP="0077260F">
      <w:pPr>
        <w:tabs>
          <w:tab w:val="left" w:pos="358"/>
        </w:tabs>
        <w:jc w:val="center"/>
      </w:pPr>
    </w:p>
    <w:p w14:paraId="0892741C" w14:textId="77777777" w:rsidR="0077260F" w:rsidRPr="009717CB" w:rsidRDefault="0077260F" w:rsidP="0077260F">
      <w:pPr>
        <w:tabs>
          <w:tab w:val="left" w:pos="358"/>
        </w:tabs>
        <w:jc w:val="center"/>
      </w:pPr>
    </w:p>
    <w:p w14:paraId="757D1136" w14:textId="77777777" w:rsidR="0077260F" w:rsidRPr="009717CB" w:rsidRDefault="0077260F" w:rsidP="0077260F">
      <w:pPr>
        <w:tabs>
          <w:tab w:val="left" w:pos="358"/>
        </w:tabs>
        <w:jc w:val="center"/>
      </w:pPr>
      <w:r w:rsidRPr="009717CB">
        <w:rPr>
          <w:lang w:val="en-US"/>
        </w:rPr>
        <w:lastRenderedPageBreak/>
        <w:t>X</w:t>
      </w:r>
      <w:r w:rsidRPr="009717CB">
        <w:t>. Адреса, реквизиты и подписи Сторон</w:t>
      </w:r>
    </w:p>
    <w:p w14:paraId="5A0A49EA" w14:textId="77777777" w:rsidR="0077260F" w:rsidRPr="009717CB" w:rsidRDefault="0077260F" w:rsidP="0077260F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7260F" w:rsidRPr="009717CB" w14:paraId="408B3D6E" w14:textId="77777777" w:rsidTr="00DA1869">
        <w:tc>
          <w:tcPr>
            <w:tcW w:w="4503" w:type="dxa"/>
          </w:tcPr>
          <w:p w14:paraId="57C2753E" w14:textId="77777777" w:rsidR="0077260F" w:rsidRPr="009717CB" w:rsidRDefault="0077260F" w:rsidP="00DA18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5A18A031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DC65B61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3DAC8170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DEE806E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61C1AE29" w14:textId="77777777" w:rsidR="0077260F" w:rsidRPr="009717CB" w:rsidRDefault="0077260F" w:rsidP="00DA1869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5E434F8E" w14:textId="77777777" w:rsidR="0077260F" w:rsidRPr="009717CB" w:rsidRDefault="0077260F" w:rsidP="00DA1869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574FF3AB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</w:p>
          <w:p w14:paraId="3143D558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25C4BDE" w14:textId="77777777" w:rsidR="0077260F" w:rsidRPr="009717CB" w:rsidRDefault="0077260F" w:rsidP="00DA1869">
            <w:pPr>
              <w:autoSpaceDE w:val="0"/>
              <w:autoSpaceDN w:val="0"/>
              <w:adjustRightInd w:val="0"/>
              <w:jc w:val="right"/>
            </w:pPr>
          </w:p>
          <w:p w14:paraId="79D72E48" w14:textId="77777777" w:rsidR="0077260F" w:rsidRPr="009717CB" w:rsidRDefault="0077260F" w:rsidP="00DA1869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F17678F" w14:textId="77777777" w:rsidR="0077260F" w:rsidRPr="009717CB" w:rsidRDefault="0077260F" w:rsidP="00DA18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4FECA5E6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44A5574C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612EA49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EB2A6AB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56B0D825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5960DE2E" w14:textId="77777777" w:rsidR="0077260F" w:rsidRPr="009717CB" w:rsidRDefault="0077260F" w:rsidP="00DA1869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4386346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32456918" w14:textId="77777777" w:rsidR="0077260F" w:rsidRPr="009717CB" w:rsidRDefault="0077260F" w:rsidP="00DA1869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2BDD9084" w14:textId="77777777" w:rsidR="0077260F" w:rsidRPr="009717CB" w:rsidRDefault="0077260F" w:rsidP="00DA1869">
            <w:pPr>
              <w:autoSpaceDE w:val="0"/>
              <w:autoSpaceDN w:val="0"/>
              <w:adjustRightInd w:val="0"/>
              <w:jc w:val="right"/>
            </w:pPr>
          </w:p>
          <w:p w14:paraId="6DFDE6C6" w14:textId="77777777" w:rsidR="0077260F" w:rsidRPr="009717CB" w:rsidRDefault="0077260F" w:rsidP="00DA1869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38C07669" w14:textId="77777777" w:rsidR="0077260F" w:rsidRDefault="0077260F" w:rsidP="0077260F">
      <w:pPr>
        <w:spacing w:after="400" w:line="245" w:lineRule="exact"/>
        <w:ind w:right="100"/>
      </w:pPr>
      <w:r>
        <w:br w:type="page"/>
      </w:r>
    </w:p>
    <w:p w14:paraId="4A8B5EA1" w14:textId="77777777" w:rsidR="0077260F" w:rsidRPr="00BF23F0" w:rsidRDefault="0077260F" w:rsidP="0077260F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5FBA2113" w14:textId="77777777" w:rsidR="0077260F" w:rsidRPr="00BF23F0" w:rsidRDefault="0077260F" w:rsidP="0077260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0293C6E6" w14:textId="77777777" w:rsidR="0077260F" w:rsidRPr="00BF23F0" w:rsidRDefault="0077260F" w:rsidP="0077260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7A4215BB" w14:textId="77777777" w:rsidR="0077260F" w:rsidRPr="00BF23F0" w:rsidRDefault="0077260F" w:rsidP="0077260F">
      <w:pPr>
        <w:tabs>
          <w:tab w:val="left" w:pos="681"/>
        </w:tabs>
        <w:spacing w:line="270" w:lineRule="exact"/>
        <w:ind w:left="500" w:right="100"/>
        <w:jc w:val="both"/>
      </w:pPr>
    </w:p>
    <w:p w14:paraId="54489F45" w14:textId="77777777" w:rsidR="0077260F" w:rsidRPr="00BF23F0" w:rsidRDefault="0077260F" w:rsidP="0077260F">
      <w:pPr>
        <w:tabs>
          <w:tab w:val="left" w:pos="681"/>
        </w:tabs>
        <w:spacing w:line="270" w:lineRule="exact"/>
        <w:ind w:left="500" w:right="100"/>
        <w:jc w:val="both"/>
      </w:pPr>
    </w:p>
    <w:p w14:paraId="0113000C" w14:textId="77777777" w:rsidR="0077260F" w:rsidRPr="00BF23F0" w:rsidRDefault="0077260F" w:rsidP="0077260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7260F" w:rsidRPr="00BF23F0" w14:paraId="2F84A2C6" w14:textId="77777777" w:rsidTr="00DA1869">
        <w:tc>
          <w:tcPr>
            <w:tcW w:w="594" w:type="dxa"/>
          </w:tcPr>
          <w:p w14:paraId="50F58800" w14:textId="77777777" w:rsidR="0077260F" w:rsidRPr="00BF23F0" w:rsidRDefault="0077260F" w:rsidP="00DA1869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766F5851" w14:textId="77777777" w:rsidR="0077260F" w:rsidRPr="00BF23F0" w:rsidRDefault="0077260F" w:rsidP="00DA1869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289C0B72" w14:textId="77777777" w:rsidR="0077260F" w:rsidRPr="00BF23F0" w:rsidRDefault="0077260F" w:rsidP="00DA1869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056FDD2C" w14:textId="77777777" w:rsidR="0077260F" w:rsidRPr="00BF23F0" w:rsidRDefault="0077260F" w:rsidP="00DA1869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77260F" w:rsidRPr="00BF23F0" w14:paraId="1A9FF961" w14:textId="77777777" w:rsidTr="00DA1869">
        <w:tc>
          <w:tcPr>
            <w:tcW w:w="594" w:type="dxa"/>
          </w:tcPr>
          <w:p w14:paraId="0E654BD7" w14:textId="77777777" w:rsidR="0077260F" w:rsidRPr="00BF23F0" w:rsidRDefault="0077260F" w:rsidP="00DA1869">
            <w:pPr>
              <w:spacing w:after="66"/>
            </w:pPr>
          </w:p>
        </w:tc>
        <w:tc>
          <w:tcPr>
            <w:tcW w:w="977" w:type="dxa"/>
          </w:tcPr>
          <w:p w14:paraId="5F1B3CA3" w14:textId="77777777" w:rsidR="0077260F" w:rsidRPr="00BF23F0" w:rsidRDefault="0077260F" w:rsidP="00DA1869">
            <w:pPr>
              <w:spacing w:after="66"/>
            </w:pPr>
          </w:p>
        </w:tc>
        <w:tc>
          <w:tcPr>
            <w:tcW w:w="3365" w:type="dxa"/>
          </w:tcPr>
          <w:p w14:paraId="32F228A2" w14:textId="77777777" w:rsidR="0077260F" w:rsidRPr="00BF23F0" w:rsidRDefault="0077260F" w:rsidP="00DA1869">
            <w:pPr>
              <w:spacing w:after="66"/>
            </w:pPr>
          </w:p>
        </w:tc>
        <w:tc>
          <w:tcPr>
            <w:tcW w:w="1421" w:type="dxa"/>
          </w:tcPr>
          <w:p w14:paraId="0F0DAC84" w14:textId="77777777" w:rsidR="0077260F" w:rsidRPr="00BF23F0" w:rsidRDefault="0077260F" w:rsidP="00DA1869">
            <w:pPr>
              <w:spacing w:after="66"/>
            </w:pPr>
          </w:p>
        </w:tc>
      </w:tr>
    </w:tbl>
    <w:p w14:paraId="062EC546" w14:textId="77777777" w:rsidR="0077260F" w:rsidRPr="00BF23F0" w:rsidRDefault="0077260F" w:rsidP="0077260F">
      <w:pPr>
        <w:spacing w:after="66"/>
        <w:ind w:left="220"/>
      </w:pPr>
    </w:p>
    <w:p w14:paraId="4B52C966" w14:textId="77777777" w:rsidR="0077260F" w:rsidRPr="00BF23F0" w:rsidRDefault="0077260F" w:rsidP="0077260F">
      <w:pPr>
        <w:spacing w:after="66"/>
        <w:ind w:left="220"/>
      </w:pPr>
    </w:p>
    <w:p w14:paraId="42052605" w14:textId="77777777" w:rsidR="0077260F" w:rsidRPr="00BF23F0" w:rsidRDefault="0077260F" w:rsidP="0077260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5A907118" w14:textId="77777777" w:rsidR="0077260F" w:rsidRPr="00BF23F0" w:rsidRDefault="0077260F" w:rsidP="0077260F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7260F" w:rsidRPr="00BF23F0" w14:paraId="5B01FB81" w14:textId="77777777" w:rsidTr="00DA1869">
        <w:tc>
          <w:tcPr>
            <w:tcW w:w="2552" w:type="dxa"/>
          </w:tcPr>
          <w:p w14:paraId="724F9968" w14:textId="77777777" w:rsidR="0077260F" w:rsidRPr="00BF23F0" w:rsidRDefault="0077260F" w:rsidP="00DA1869">
            <w:pPr>
              <w:spacing w:after="66"/>
            </w:pPr>
          </w:p>
        </w:tc>
        <w:tc>
          <w:tcPr>
            <w:tcW w:w="2551" w:type="dxa"/>
          </w:tcPr>
          <w:p w14:paraId="72BD1600" w14:textId="77777777" w:rsidR="0077260F" w:rsidRPr="00BF23F0" w:rsidRDefault="0077260F" w:rsidP="00DA1869">
            <w:pPr>
              <w:spacing w:after="66"/>
            </w:pPr>
            <w:r w:rsidRPr="00BF23F0">
              <w:t>Арендная плата (руб.)</w:t>
            </w:r>
          </w:p>
        </w:tc>
      </w:tr>
      <w:tr w:rsidR="0077260F" w:rsidRPr="00BF23F0" w14:paraId="1836F55C" w14:textId="77777777" w:rsidTr="00DA1869">
        <w:tc>
          <w:tcPr>
            <w:tcW w:w="2552" w:type="dxa"/>
          </w:tcPr>
          <w:p w14:paraId="761A674A" w14:textId="77777777" w:rsidR="0077260F" w:rsidRPr="00BF23F0" w:rsidRDefault="0077260F" w:rsidP="00DA1869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6DF98382" w14:textId="77777777" w:rsidR="0077260F" w:rsidRPr="00BF23F0" w:rsidRDefault="0077260F" w:rsidP="00DA1869">
            <w:pPr>
              <w:spacing w:after="66"/>
            </w:pPr>
          </w:p>
        </w:tc>
      </w:tr>
      <w:tr w:rsidR="0077260F" w:rsidRPr="00BF23F0" w14:paraId="1CED62F8" w14:textId="77777777" w:rsidTr="00DA1869">
        <w:tc>
          <w:tcPr>
            <w:tcW w:w="2552" w:type="dxa"/>
          </w:tcPr>
          <w:p w14:paraId="0F6F89E4" w14:textId="77777777" w:rsidR="0077260F" w:rsidRPr="00BF23F0" w:rsidRDefault="0077260F" w:rsidP="00DA1869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45099D89" w14:textId="77777777" w:rsidR="0077260F" w:rsidRPr="00BF23F0" w:rsidRDefault="0077260F" w:rsidP="00DA1869">
            <w:pPr>
              <w:spacing w:after="66"/>
            </w:pPr>
          </w:p>
        </w:tc>
      </w:tr>
    </w:tbl>
    <w:p w14:paraId="59FA8189" w14:textId="77777777" w:rsidR="0077260F" w:rsidRPr="00BF23F0" w:rsidRDefault="0077260F" w:rsidP="0077260F">
      <w:pPr>
        <w:spacing w:line="274" w:lineRule="exact"/>
        <w:ind w:left="220" w:right="100" w:firstLine="280"/>
        <w:rPr>
          <w:rStyle w:val="afff8"/>
          <w:b w:val="0"/>
        </w:rPr>
      </w:pPr>
    </w:p>
    <w:p w14:paraId="7A483C82" w14:textId="77777777" w:rsidR="0077260F" w:rsidRPr="00BF23F0" w:rsidRDefault="0077260F" w:rsidP="0077260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0463BF7" w14:textId="77777777" w:rsidR="0077260F" w:rsidRPr="00BF23F0" w:rsidRDefault="0077260F" w:rsidP="0077260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1774C91" w14:textId="77777777" w:rsidR="0077260F" w:rsidRPr="00BF23F0" w:rsidRDefault="0077260F" w:rsidP="0077260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8C14EB6" w14:textId="77777777" w:rsidR="0077260F" w:rsidRPr="00BF23F0" w:rsidRDefault="0077260F" w:rsidP="0077260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AF57581" w14:textId="77777777" w:rsidR="0077260F" w:rsidRPr="00BF23F0" w:rsidRDefault="0077260F" w:rsidP="0077260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5A9CA73" w14:textId="77777777" w:rsidR="0077260F" w:rsidRPr="00BF23F0" w:rsidRDefault="0077260F" w:rsidP="0077260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DC88FE5" w14:textId="77777777" w:rsidR="0077260F" w:rsidRPr="00BF23F0" w:rsidRDefault="0077260F" w:rsidP="0077260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45102B" w14:textId="77777777" w:rsidR="0077260F" w:rsidRPr="00BF23F0" w:rsidRDefault="0077260F" w:rsidP="0077260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8A2281" w14:textId="77777777" w:rsidR="0077260F" w:rsidRPr="00BF23F0" w:rsidRDefault="0077260F" w:rsidP="0077260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45A8362" w14:textId="77777777" w:rsidR="0077260F" w:rsidRPr="00BF23F0" w:rsidRDefault="0077260F" w:rsidP="0077260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7260F" w:rsidRPr="00BF23F0" w14:paraId="6B18FC9E" w14:textId="77777777" w:rsidTr="00DA1869">
        <w:tc>
          <w:tcPr>
            <w:tcW w:w="4503" w:type="dxa"/>
          </w:tcPr>
          <w:p w14:paraId="2F6F1C3F" w14:textId="77777777" w:rsidR="0077260F" w:rsidRPr="00E40827" w:rsidRDefault="0077260F" w:rsidP="00DA18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49B67F7" w14:textId="77777777" w:rsidR="0077260F" w:rsidRPr="00BF23F0" w:rsidRDefault="0077260F" w:rsidP="00DA1869">
            <w:pPr>
              <w:autoSpaceDE w:val="0"/>
              <w:autoSpaceDN w:val="0"/>
              <w:adjustRightInd w:val="0"/>
            </w:pPr>
          </w:p>
          <w:p w14:paraId="68F048B8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right"/>
            </w:pPr>
          </w:p>
          <w:p w14:paraId="65229A73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B8C2549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A7F56DB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233FAC9" w14:textId="77777777" w:rsidR="0077260F" w:rsidRPr="00E40827" w:rsidRDefault="0077260F" w:rsidP="00DA18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F28A1B8" w14:textId="77777777" w:rsidR="0077260F" w:rsidRPr="00BF23F0" w:rsidRDefault="0077260F" w:rsidP="00DA1869">
            <w:pPr>
              <w:autoSpaceDE w:val="0"/>
              <w:autoSpaceDN w:val="0"/>
              <w:adjustRightInd w:val="0"/>
            </w:pPr>
          </w:p>
          <w:p w14:paraId="04D11299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right"/>
            </w:pPr>
          </w:p>
          <w:p w14:paraId="63C329B5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123F273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A0273E" w14:textId="77777777" w:rsidR="0077260F" w:rsidRPr="00BF23F0" w:rsidRDefault="0077260F" w:rsidP="0077260F">
      <w:pPr>
        <w:spacing w:line="274" w:lineRule="exact"/>
        <w:ind w:left="220" w:right="100" w:firstLine="280"/>
        <w:jc w:val="both"/>
      </w:pPr>
    </w:p>
    <w:p w14:paraId="730E5A73" w14:textId="77777777" w:rsidR="0077260F" w:rsidRPr="00BF23F0" w:rsidRDefault="0077260F" w:rsidP="0077260F">
      <w:pPr>
        <w:spacing w:line="274" w:lineRule="exact"/>
        <w:ind w:left="220" w:right="100" w:firstLine="280"/>
        <w:jc w:val="both"/>
      </w:pPr>
    </w:p>
    <w:p w14:paraId="08B0E152" w14:textId="77777777" w:rsidR="0077260F" w:rsidRPr="00BF23F0" w:rsidRDefault="0077260F" w:rsidP="0077260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4C0BDDE" w14:textId="77777777" w:rsidR="0077260F" w:rsidRPr="00BF23F0" w:rsidRDefault="0077260F" w:rsidP="0077260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1408E2A" w14:textId="77777777" w:rsidR="0077260F" w:rsidRPr="00BF23F0" w:rsidRDefault="0077260F" w:rsidP="0077260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49ADB04" w14:textId="77777777" w:rsidR="0077260F" w:rsidRPr="00BF23F0" w:rsidRDefault="0077260F" w:rsidP="0077260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3D108BC" w14:textId="77777777" w:rsidR="0077260F" w:rsidRPr="00BF23F0" w:rsidRDefault="0077260F" w:rsidP="0077260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548FDCD" w14:textId="77777777" w:rsidR="0077260F" w:rsidRPr="00BF23F0" w:rsidRDefault="0077260F" w:rsidP="0077260F">
      <w:pPr>
        <w:spacing w:line="274" w:lineRule="exact"/>
        <w:ind w:left="220" w:right="100" w:firstLine="280"/>
      </w:pPr>
    </w:p>
    <w:p w14:paraId="2C3D4B5C" w14:textId="77777777" w:rsidR="0077260F" w:rsidRPr="00BF23F0" w:rsidRDefault="0077260F" w:rsidP="0077260F">
      <w:pPr>
        <w:spacing w:line="274" w:lineRule="exact"/>
        <w:ind w:left="220" w:right="100" w:firstLine="280"/>
      </w:pPr>
    </w:p>
    <w:p w14:paraId="4680D081" w14:textId="77777777" w:rsidR="0077260F" w:rsidRDefault="0077260F" w:rsidP="0077260F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41" w:name="bookmark19"/>
    </w:p>
    <w:p w14:paraId="56CBB4A9" w14:textId="77777777" w:rsidR="0077260F" w:rsidRDefault="0077260F" w:rsidP="0077260F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5FDEA264" w14:textId="77777777" w:rsidR="0077260F" w:rsidRDefault="0077260F" w:rsidP="0077260F">
      <w:pPr>
        <w:keepNext/>
        <w:keepLines/>
        <w:spacing w:after="9" w:line="230" w:lineRule="exact"/>
        <w:ind w:left="4620"/>
        <w:rPr>
          <w:rStyle w:val="53pt"/>
        </w:rPr>
      </w:pPr>
    </w:p>
    <w:p w14:paraId="7B08BEDA" w14:textId="77777777" w:rsidR="0077260F" w:rsidRPr="00BF23F0" w:rsidRDefault="0077260F" w:rsidP="0077260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41"/>
    </w:p>
    <w:p w14:paraId="198E99F3" w14:textId="77777777" w:rsidR="0077260F" w:rsidRDefault="0077260F" w:rsidP="0077260F">
      <w:pPr>
        <w:keepNext/>
        <w:keepLines/>
        <w:spacing w:after="131" w:line="230" w:lineRule="exact"/>
        <w:ind w:left="2840"/>
      </w:pPr>
      <w:bookmarkStart w:id="142" w:name="bookmark20"/>
      <w:r w:rsidRPr="00BF23F0">
        <w:t>приема-передачи земельного участка</w:t>
      </w:r>
      <w:bookmarkEnd w:id="142"/>
    </w:p>
    <w:p w14:paraId="0EB4B05C" w14:textId="77777777" w:rsidR="0077260F" w:rsidRPr="008D2D23" w:rsidRDefault="0077260F" w:rsidP="0077260F">
      <w:pPr>
        <w:keepNext/>
        <w:keepLines/>
        <w:spacing w:line="230" w:lineRule="exact"/>
        <w:rPr>
          <w:sz w:val="16"/>
          <w:szCs w:val="16"/>
        </w:rPr>
      </w:pPr>
    </w:p>
    <w:p w14:paraId="44DE6BEC" w14:textId="77777777" w:rsidR="0077260F" w:rsidRDefault="0077260F" w:rsidP="002740B5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3DF26E9" w14:textId="77777777" w:rsidR="0077260F" w:rsidRPr="00BF23F0" w:rsidRDefault="0077260F" w:rsidP="0077260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2E47AE2" w14:textId="77777777" w:rsidR="0077260F" w:rsidRPr="00BF23F0" w:rsidRDefault="0077260F" w:rsidP="0077260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24AF975" w14:textId="77777777" w:rsidR="0077260F" w:rsidRPr="00BF23F0" w:rsidRDefault="0077260F" w:rsidP="0077260F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150D0AD" w14:textId="77777777" w:rsidR="0077260F" w:rsidRPr="009B1F54" w:rsidRDefault="0077260F" w:rsidP="0077260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3" w:name="bookmark21"/>
      <w:r w:rsidRPr="00BF23F0">
        <w:t xml:space="preserve"> временное владение и пользование за плату </w:t>
      </w:r>
      <w:r w:rsidRPr="009B1F54">
        <w:rPr>
          <w:rStyle w:val="53"/>
          <w:b w:val="0"/>
        </w:rPr>
        <w:t xml:space="preserve">Земельный участок </w:t>
      </w:r>
      <w:bookmarkEnd w:id="143"/>
      <w:r w:rsidRPr="009B1F54">
        <w:rPr>
          <w:rStyle w:val="53"/>
          <w:b w:val="0"/>
        </w:rPr>
        <w:t xml:space="preserve">площадью ____ </w:t>
      </w:r>
      <w:proofErr w:type="spellStart"/>
      <w:r w:rsidRPr="009B1F54">
        <w:rPr>
          <w:rStyle w:val="53"/>
          <w:b w:val="0"/>
        </w:rPr>
        <w:t>кв.м</w:t>
      </w:r>
      <w:proofErr w:type="spellEnd"/>
      <w:r w:rsidRPr="009B1F54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4624827" w14:textId="77777777" w:rsidR="0077260F" w:rsidRPr="009B1F54" w:rsidRDefault="0077260F" w:rsidP="0077260F">
      <w:pPr>
        <w:ind w:firstLine="709"/>
        <w:jc w:val="both"/>
        <w:rPr>
          <w:rStyle w:val="53"/>
          <w:b w:val="0"/>
        </w:rPr>
      </w:pPr>
      <w:r w:rsidRPr="009B1F54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976C8B3" w14:textId="77777777" w:rsidR="0077260F" w:rsidRPr="009B1F54" w:rsidRDefault="0077260F" w:rsidP="0077260F">
      <w:pPr>
        <w:ind w:firstLine="709"/>
        <w:jc w:val="both"/>
        <w:rPr>
          <w:rStyle w:val="53"/>
          <w:b w:val="0"/>
        </w:rPr>
      </w:pPr>
      <w:r w:rsidRPr="009B1F54">
        <w:rPr>
          <w:rStyle w:val="53"/>
          <w:b w:val="0"/>
        </w:rPr>
        <w:t>3. Арендатор претензий к Арендодателю не имеет.</w:t>
      </w:r>
    </w:p>
    <w:p w14:paraId="1CFE4E46" w14:textId="77777777" w:rsidR="0077260F" w:rsidRPr="00BF23F0" w:rsidRDefault="0077260F" w:rsidP="0077260F">
      <w:pPr>
        <w:spacing w:line="299" w:lineRule="exact"/>
        <w:ind w:left="100" w:firstLine="300"/>
      </w:pPr>
    </w:p>
    <w:p w14:paraId="630DA5B3" w14:textId="77777777" w:rsidR="0077260F" w:rsidRPr="00BF23F0" w:rsidRDefault="0077260F" w:rsidP="0077260F">
      <w:pPr>
        <w:tabs>
          <w:tab w:val="left" w:pos="358"/>
        </w:tabs>
        <w:jc w:val="center"/>
      </w:pPr>
    </w:p>
    <w:p w14:paraId="1D9AAECD" w14:textId="77777777" w:rsidR="0077260F" w:rsidRPr="00BF23F0" w:rsidRDefault="0077260F" w:rsidP="0077260F">
      <w:pPr>
        <w:tabs>
          <w:tab w:val="left" w:pos="358"/>
        </w:tabs>
        <w:jc w:val="center"/>
      </w:pPr>
    </w:p>
    <w:p w14:paraId="5230C218" w14:textId="77777777" w:rsidR="0077260F" w:rsidRPr="00BF23F0" w:rsidRDefault="0077260F" w:rsidP="0077260F">
      <w:pPr>
        <w:tabs>
          <w:tab w:val="left" w:pos="358"/>
        </w:tabs>
        <w:jc w:val="center"/>
      </w:pPr>
    </w:p>
    <w:p w14:paraId="3392E178" w14:textId="77777777" w:rsidR="0077260F" w:rsidRPr="00BF23F0" w:rsidRDefault="0077260F" w:rsidP="0077260F">
      <w:pPr>
        <w:tabs>
          <w:tab w:val="left" w:pos="358"/>
        </w:tabs>
        <w:jc w:val="center"/>
      </w:pPr>
      <w:r w:rsidRPr="00BF23F0">
        <w:t>Подписи Сторон</w:t>
      </w:r>
    </w:p>
    <w:p w14:paraId="24E08EC3" w14:textId="77777777" w:rsidR="0077260F" w:rsidRPr="00BF23F0" w:rsidRDefault="0077260F" w:rsidP="0077260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7260F" w:rsidRPr="00BF23F0" w14:paraId="6E8B522C" w14:textId="77777777" w:rsidTr="00DA1869">
        <w:tc>
          <w:tcPr>
            <w:tcW w:w="4503" w:type="dxa"/>
          </w:tcPr>
          <w:p w14:paraId="55D1A455" w14:textId="77777777" w:rsidR="0077260F" w:rsidRPr="00E40827" w:rsidRDefault="0077260F" w:rsidP="00DA18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69A3462" w14:textId="77777777" w:rsidR="0077260F" w:rsidRPr="00E40827" w:rsidRDefault="0077260F" w:rsidP="00DA1869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4D875D5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right"/>
            </w:pPr>
          </w:p>
          <w:p w14:paraId="3F2D4B3D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7AC3B5A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56DBD85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E0C5847" w14:textId="77777777" w:rsidR="0077260F" w:rsidRPr="00E40827" w:rsidRDefault="0077260F" w:rsidP="00DA186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AA38824" w14:textId="77777777" w:rsidR="0077260F" w:rsidRPr="00BF23F0" w:rsidRDefault="0077260F" w:rsidP="00DA1869">
            <w:pPr>
              <w:autoSpaceDE w:val="0"/>
              <w:autoSpaceDN w:val="0"/>
              <w:adjustRightInd w:val="0"/>
            </w:pPr>
          </w:p>
          <w:p w14:paraId="7EAA9994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right"/>
            </w:pPr>
          </w:p>
          <w:p w14:paraId="71D2AE0F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A6C79D9" w14:textId="77777777" w:rsidR="0077260F" w:rsidRPr="00BF23F0" w:rsidRDefault="0077260F" w:rsidP="00DA186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124DE4D" w14:textId="1373E959" w:rsidR="00CD301B" w:rsidRPr="002B1734" w:rsidRDefault="00CD301B" w:rsidP="00CD301B">
      <w:pPr>
        <w:jc w:val="both"/>
        <w:rPr>
          <w:b/>
        </w:rPr>
      </w:pPr>
    </w:p>
    <w:p w14:paraId="60CBBEC4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4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4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0B818166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77260F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77260F">
        <w:rPr>
          <w:b/>
          <w:color w:val="0000FF"/>
        </w:rPr>
        <w:t>РУЗ/20</w:t>
      </w:r>
      <w:r w:rsidRPr="008E4A5F">
        <w:rPr>
          <w:b/>
          <w:color w:val="0000FF"/>
        </w:rPr>
        <w:t>-</w:t>
      </w:r>
      <w:r w:rsidR="002740B5">
        <w:rPr>
          <w:b/>
          <w:color w:val="0000FF"/>
        </w:rPr>
        <w:t>4</w:t>
      </w:r>
      <w:r w:rsidR="00DC64FA">
        <w:rPr>
          <w:b/>
          <w:color w:val="0000FF"/>
        </w:rPr>
        <w:t>7</w:t>
      </w:r>
      <w:r w:rsidR="002740B5">
        <w:rPr>
          <w:b/>
          <w:color w:val="0000FF"/>
        </w:rPr>
        <w:t>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5" w:name="_Toc369197433"/>
      <w:bookmarkStart w:id="146" w:name="_Toc378353554"/>
      <w:bookmarkStart w:id="147" w:name="_Toc378591466"/>
      <w:bookmarkStart w:id="148" w:name="_Toc378790992"/>
      <w:bookmarkStart w:id="149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5"/>
      <w:bookmarkEnd w:id="146"/>
      <w:bookmarkEnd w:id="147"/>
      <w:bookmarkEnd w:id="148"/>
      <w:bookmarkEnd w:id="14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6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9C9772C" w14:textId="77777777" w:rsidR="00EE39E3" w:rsidRDefault="00EE39E3">
      <w:r>
        <w:separator/>
      </w:r>
    </w:p>
  </w:endnote>
  <w:endnote w:type="continuationSeparator" w:id="0">
    <w:p w14:paraId="6CA0E311" w14:textId="77777777" w:rsidR="00EE39E3" w:rsidRDefault="00EE39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ADBAC92" w:rsidR="0038662C" w:rsidRDefault="0038662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9490D" w:rsidRPr="0019490D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38662C" w:rsidRPr="001A6C06" w:rsidRDefault="0038662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E752872" w14:textId="77777777" w:rsidR="00EE39E3" w:rsidRDefault="00EE39E3">
      <w:r>
        <w:separator/>
      </w:r>
    </w:p>
  </w:footnote>
  <w:footnote w:type="continuationSeparator" w:id="0">
    <w:p w14:paraId="7878D8F9" w14:textId="77777777" w:rsidR="00EE39E3" w:rsidRDefault="00EE39E3">
      <w:r>
        <w:continuationSeparator/>
      </w:r>
    </w:p>
  </w:footnote>
  <w:footnote w:id="1">
    <w:p w14:paraId="3FE4BEB6" w14:textId="7E4B03F2" w:rsidR="0038662C" w:rsidRDefault="0038662C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1EE36862" w14:textId="4E93DE51" w:rsidR="00356FD8" w:rsidRPr="00356FD8" w:rsidRDefault="00356FD8" w:rsidP="00FA27BE">
      <w:pPr>
        <w:pStyle w:val="afa"/>
        <w:ind w:left="-142"/>
        <w:rPr>
          <w:sz w:val="28"/>
          <w:lang w:val="ru-RU"/>
        </w:rPr>
      </w:pPr>
      <w:r>
        <w:rPr>
          <w:sz w:val="28"/>
          <w:szCs w:val="16"/>
          <w:vertAlign w:val="superscript"/>
          <w:lang w:val="ru-RU"/>
        </w:rPr>
        <w:t>*</w:t>
      </w:r>
      <w:r w:rsidRPr="00356FD8"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4AC0973"/>
    <w:multiLevelType w:val="multilevel"/>
    <w:tmpl w:val="454E3A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4"/>
  </w:num>
  <w:num w:numId="8">
    <w:abstractNumId w:val="26"/>
  </w:num>
  <w:num w:numId="9">
    <w:abstractNumId w:val="18"/>
  </w:num>
  <w:num w:numId="10">
    <w:abstractNumId w:val="13"/>
  </w:num>
  <w:num w:numId="11">
    <w:abstractNumId w:val="31"/>
  </w:num>
  <w:num w:numId="12">
    <w:abstractNumId w:val="28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7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2"/>
  </w:num>
  <w:num w:numId="30">
    <w:abstractNumId w:val="17"/>
  </w:num>
  <w:num w:numId="31">
    <w:abstractNumId w:val="20"/>
  </w:num>
  <w:num w:numId="32">
    <w:abstractNumId w:val="2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29BD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5193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90D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11F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8C"/>
    <w:rsid w:val="002125AF"/>
    <w:rsid w:val="00213B60"/>
    <w:rsid w:val="002143C8"/>
    <w:rsid w:val="00214674"/>
    <w:rsid w:val="00214939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0B5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D1C"/>
    <w:rsid w:val="00286107"/>
    <w:rsid w:val="0028693D"/>
    <w:rsid w:val="00286E7E"/>
    <w:rsid w:val="00287144"/>
    <w:rsid w:val="00291589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56FD8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40AB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62C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CBB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BD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5BE0"/>
    <w:rsid w:val="00526043"/>
    <w:rsid w:val="005265CD"/>
    <w:rsid w:val="0052799C"/>
    <w:rsid w:val="00531056"/>
    <w:rsid w:val="0053130F"/>
    <w:rsid w:val="005318EB"/>
    <w:rsid w:val="00533A43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67B59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DE3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23AC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13B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7C4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1E6E"/>
    <w:rsid w:val="00743844"/>
    <w:rsid w:val="00744132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60F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452B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C92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39C"/>
    <w:rsid w:val="009B44DD"/>
    <w:rsid w:val="009B456F"/>
    <w:rsid w:val="009B6CB2"/>
    <w:rsid w:val="009B6F17"/>
    <w:rsid w:val="009B7635"/>
    <w:rsid w:val="009C0041"/>
    <w:rsid w:val="009C0E26"/>
    <w:rsid w:val="009C125E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2B0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15EE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5C60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456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34D8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C49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4C76"/>
    <w:rsid w:val="00B45216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902"/>
    <w:rsid w:val="00B61D8B"/>
    <w:rsid w:val="00B62743"/>
    <w:rsid w:val="00B628BB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52E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400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3FB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0BE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869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4FA"/>
    <w:rsid w:val="00DC6747"/>
    <w:rsid w:val="00DD0920"/>
    <w:rsid w:val="00DD15F5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55D4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9E3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39E3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3062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4A3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1FC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77260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77260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77260F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77260F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77260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77260F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6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83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pn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openxmlformats.org/officeDocument/2006/relationships/image" Target="media/image10.jpeg"/><Relationship Id="rId28" Type="http://schemas.openxmlformats.org/officeDocument/2006/relationships/image" Target="media/image15.pn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61" Type="http://schemas.openxmlformats.org/officeDocument/2006/relationships/image" Target="media/image4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1052CCA-7392-4400-BAC5-61582ADF13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70</Pages>
  <Words>9351</Words>
  <Characters>53302</Characters>
  <Application>Microsoft Office Word</Application>
  <DocSecurity>8</DocSecurity>
  <Lines>444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62528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2020-03-24T12:34:00Z</cp:lastPrinted>
  <dcterms:created xsi:type="dcterms:W3CDTF">2020-03-31T09:12:00Z</dcterms:created>
  <dcterms:modified xsi:type="dcterms:W3CDTF">2020-03-31T09:12:00Z</dcterms:modified>
</cp:coreProperties>
</file>