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F2FD659" w14:textId="77777777" w:rsidR="003D1257" w:rsidRPr="0077260F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77260F">
              <w:rPr>
                <w:bCs/>
                <w:color w:val="0000FF"/>
              </w:rPr>
              <w:t>Администрация Рузского</w:t>
            </w:r>
          </w:p>
          <w:p w14:paraId="193F06C0" w14:textId="77777777" w:rsidR="003D1257" w:rsidRPr="00513D43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77260F">
              <w:rPr>
                <w:bCs/>
                <w:color w:val="0000FF"/>
              </w:rPr>
              <w:t>городского округа Московской области</w:t>
            </w:r>
          </w:p>
          <w:p w14:paraId="6A22245A" w14:textId="77531403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ED4BD00" w:rsidR="00AA002F" w:rsidRPr="005A4B53" w:rsidRDefault="00AA002F" w:rsidP="00AA002F">
      <w:pPr>
        <w:autoSpaceDE w:val="0"/>
        <w:spacing w:line="360" w:lineRule="auto"/>
        <w:ind w:left="-426" w:right="119"/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3D1257" w:rsidRPr="003D1257">
        <w:rPr>
          <w:b/>
          <w:bCs/>
          <w:sz w:val="26"/>
          <w:szCs w:val="26"/>
        </w:rPr>
        <w:t xml:space="preserve"> </w:t>
      </w:r>
      <w:r w:rsidR="003D1257" w:rsidRPr="005A4B53">
        <w:rPr>
          <w:b/>
          <w:noProof/>
          <w:color w:val="0000FF"/>
          <w:sz w:val="28"/>
          <w:szCs w:val="28"/>
        </w:rPr>
        <w:t>АЗ-РУЗ/20-</w:t>
      </w:r>
      <w:r w:rsidR="000A20E4">
        <w:rPr>
          <w:b/>
          <w:noProof/>
          <w:color w:val="0000FF"/>
          <w:sz w:val="28"/>
          <w:szCs w:val="28"/>
        </w:rPr>
        <w:t>5</w:t>
      </w:r>
      <w:r w:rsidR="005A4B53" w:rsidRPr="005A4B53">
        <w:rPr>
          <w:b/>
          <w:noProof/>
          <w:color w:val="0000FF"/>
          <w:sz w:val="28"/>
          <w:szCs w:val="28"/>
        </w:rPr>
        <w:t>4</w:t>
      </w:r>
      <w:r w:rsidR="000A20E4">
        <w:rPr>
          <w:b/>
          <w:noProof/>
          <w:color w:val="0000FF"/>
          <w:sz w:val="28"/>
          <w:szCs w:val="28"/>
        </w:rPr>
        <w:t>7</w:t>
      </w:r>
    </w:p>
    <w:p w14:paraId="55CF940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76F09D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9D97585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3F21CA58" w:rsidR="00C36575" w:rsidRDefault="003D1257" w:rsidP="000F7EB8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 xml:space="preserve">использования: </w:t>
      </w:r>
      <w:r w:rsidR="000F7EB8" w:rsidRPr="000F7EB8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7C1893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7B1E9F" w:rsidRPr="007B1E9F">
        <w:rPr>
          <w:b/>
          <w:noProof/>
          <w:color w:val="0000FF"/>
          <w:sz w:val="28"/>
          <w:szCs w:val="28"/>
        </w:rPr>
        <w:t>070420/6987935/07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9FF7C3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870FB4" w:rsidRPr="00870FB4">
        <w:rPr>
          <w:b/>
          <w:noProof/>
          <w:color w:val="0000FF"/>
          <w:sz w:val="28"/>
          <w:szCs w:val="28"/>
        </w:rPr>
        <w:t>00300060105073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79BA95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AF033F">
        <w:rPr>
          <w:b/>
          <w:noProof/>
          <w:color w:val="0000FF"/>
          <w:sz w:val="28"/>
          <w:szCs w:val="28"/>
        </w:rPr>
        <w:t>06.05</w:t>
      </w:r>
      <w:r w:rsidR="005A4B53">
        <w:rPr>
          <w:b/>
          <w:noProof/>
          <w:color w:val="0000FF"/>
          <w:sz w:val="28"/>
          <w:szCs w:val="28"/>
        </w:rPr>
        <w:t>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99E9C7C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AF033F" w:rsidRPr="00AF033F">
        <w:rPr>
          <w:b/>
          <w:noProof/>
          <w:color w:val="0000FF"/>
          <w:sz w:val="28"/>
          <w:szCs w:val="28"/>
        </w:rPr>
        <w:t>17.06.2020</w:t>
      </w:r>
      <w:r w:rsidR="00AF033F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39E9ACB5" w14:textId="1CA87654" w:rsidR="005A4B53" w:rsidRPr="002B1734" w:rsidRDefault="000F7A7A" w:rsidP="005A4B53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AF033F" w:rsidRPr="00AF033F">
        <w:rPr>
          <w:b/>
          <w:noProof/>
          <w:color w:val="0000FF"/>
          <w:sz w:val="28"/>
          <w:szCs w:val="28"/>
        </w:rPr>
        <w:t>22.06.2020</w:t>
      </w:r>
    </w:p>
    <w:permEnd w:id="353840297"/>
    <w:p w14:paraId="791F3AAE" w14:textId="6995FBCC" w:rsidR="000F7A7A" w:rsidRPr="002B1734" w:rsidRDefault="000F7A7A" w:rsidP="00C0256F">
      <w:pPr>
        <w:autoSpaceDE w:val="0"/>
        <w:rPr>
          <w:b/>
          <w:bCs/>
        </w:rPr>
      </w:pPr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24732CC6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1353AC9" w14:textId="031E063D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77260F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</w:t>
      </w:r>
      <w:r>
        <w:rPr>
          <w:color w:val="0000FF"/>
          <w:sz w:val="22"/>
          <w:szCs w:val="22"/>
        </w:rPr>
        <w:t xml:space="preserve">асти от </w:t>
      </w:r>
      <w:r w:rsidR="00031C26">
        <w:rPr>
          <w:color w:val="0000FF"/>
          <w:sz w:val="22"/>
          <w:szCs w:val="22"/>
        </w:rPr>
        <w:t>3</w:t>
      </w:r>
      <w:r w:rsidR="000A20E4">
        <w:rPr>
          <w:color w:val="0000FF"/>
          <w:sz w:val="22"/>
          <w:szCs w:val="22"/>
        </w:rPr>
        <w:t>0</w:t>
      </w:r>
      <w:r>
        <w:rPr>
          <w:color w:val="0000FF"/>
          <w:sz w:val="22"/>
          <w:szCs w:val="22"/>
        </w:rPr>
        <w:t>.03.2020 № 3</w:t>
      </w:r>
      <w:r w:rsidR="00031C26">
        <w:rPr>
          <w:color w:val="0000FF"/>
          <w:sz w:val="22"/>
          <w:szCs w:val="22"/>
        </w:rPr>
        <w:t>0</w:t>
      </w:r>
      <w:r>
        <w:rPr>
          <w:color w:val="0000FF"/>
          <w:sz w:val="22"/>
          <w:szCs w:val="22"/>
        </w:rPr>
        <w:t>-З п.</w:t>
      </w:r>
      <w:r w:rsidR="000A20E4">
        <w:rPr>
          <w:color w:val="0000FF"/>
          <w:sz w:val="22"/>
          <w:szCs w:val="22"/>
        </w:rPr>
        <w:t xml:space="preserve"> 20</w:t>
      </w:r>
      <w:r w:rsidR="00031C26">
        <w:rPr>
          <w:color w:val="0000FF"/>
          <w:sz w:val="22"/>
          <w:szCs w:val="22"/>
        </w:rPr>
        <w:t>1</w:t>
      </w:r>
      <w:r w:rsidRPr="0077260F">
        <w:rPr>
          <w:color w:val="0000FF"/>
          <w:sz w:val="22"/>
          <w:szCs w:val="22"/>
        </w:rPr>
        <w:t>;</w:t>
      </w:r>
    </w:p>
    <w:p w14:paraId="521D24DC" w14:textId="2E8C159F" w:rsidR="003D1257" w:rsidRPr="0066427B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0A20E4">
        <w:rPr>
          <w:color w:val="0000FF"/>
          <w:sz w:val="22"/>
          <w:szCs w:val="22"/>
        </w:rPr>
        <w:t>ой области от .03.04</w:t>
      </w:r>
      <w:r>
        <w:rPr>
          <w:color w:val="0000FF"/>
          <w:sz w:val="22"/>
          <w:szCs w:val="22"/>
        </w:rPr>
        <w:t xml:space="preserve">.2020 № </w:t>
      </w:r>
      <w:r w:rsidR="000A20E4">
        <w:rPr>
          <w:color w:val="0000FF"/>
          <w:sz w:val="22"/>
          <w:szCs w:val="22"/>
        </w:rPr>
        <w:t>1082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77260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</w:t>
      </w:r>
      <w:r>
        <w:rPr>
          <w:color w:val="0000FF"/>
          <w:sz w:val="22"/>
          <w:szCs w:val="22"/>
        </w:rPr>
        <w:t xml:space="preserve">ровым номером </w:t>
      </w:r>
      <w:r w:rsidR="000A20E4" w:rsidRPr="000A20E4">
        <w:rPr>
          <w:color w:val="0000FF"/>
          <w:sz w:val="22"/>
          <w:szCs w:val="22"/>
        </w:rPr>
        <w:t>50:19:0050309:182</w:t>
      </w:r>
      <w:r w:rsidRPr="0077260F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CBBCBD0" w14:textId="77777777" w:rsidR="003D1257" w:rsidRPr="0077260F" w:rsidRDefault="00711439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3D1257" w:rsidRPr="0077260F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B86C8AC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CCD4DB8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Сайт: www.ruzaregion.ru</w:t>
      </w:r>
    </w:p>
    <w:p w14:paraId="4B2B6083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72656FFF" w:rsidR="00711439" w:rsidRPr="00DF1F85" w:rsidRDefault="003D1257" w:rsidP="00DF1F8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FF0000"/>
          <w:sz w:val="22"/>
          <w:szCs w:val="22"/>
        </w:rPr>
      </w:pPr>
      <w:r w:rsidRPr="0077260F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B01D225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3D1257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3D1257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3D1257" w:rsidRPr="0077260F">
        <w:rPr>
          <w:color w:val="0000FF"/>
          <w:sz w:val="22"/>
          <w:szCs w:val="22"/>
        </w:rPr>
        <w:t xml:space="preserve">Рузского городского округа </w:t>
      </w:r>
      <w:r w:rsidR="003D1257">
        <w:rPr>
          <w:color w:val="0000FF"/>
          <w:sz w:val="22"/>
          <w:szCs w:val="22"/>
        </w:rPr>
        <w:t>Московской области (далее – Земельный участок</w:t>
      </w:r>
      <w:r w:rsidR="006F5A39">
        <w:rPr>
          <w:color w:val="0000FF"/>
          <w:sz w:val="22"/>
          <w:szCs w:val="22"/>
        </w:rPr>
        <w:t>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AD2C14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DF1F85" w:rsidRPr="00DF1F85">
        <w:rPr>
          <w:color w:val="0000FF"/>
          <w:sz w:val="22"/>
          <w:szCs w:val="22"/>
        </w:rPr>
        <w:t xml:space="preserve">Московская область, г Руза, д </w:t>
      </w:r>
      <w:proofErr w:type="spellStart"/>
      <w:r w:rsidR="00DF1F85" w:rsidRPr="00DF1F85">
        <w:rPr>
          <w:color w:val="0000FF"/>
          <w:sz w:val="22"/>
          <w:szCs w:val="22"/>
        </w:rPr>
        <w:t>Новогорбово</w:t>
      </w:r>
      <w:proofErr w:type="spellEnd"/>
      <w:r w:rsidR="003D1257">
        <w:rPr>
          <w:color w:val="0000FF"/>
          <w:sz w:val="22"/>
          <w:szCs w:val="22"/>
        </w:rPr>
        <w:t>.</w:t>
      </w:r>
    </w:p>
    <w:permEnd w:id="1201879608"/>
    <w:p w14:paraId="55E57AF4" w14:textId="3C49814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DF1F85">
        <w:rPr>
          <w:color w:val="0000FF"/>
          <w:sz w:val="22"/>
          <w:szCs w:val="22"/>
        </w:rPr>
        <w:t>6</w:t>
      </w:r>
      <w:r w:rsidR="00AE24D6" w:rsidRPr="00AE24D6">
        <w:rPr>
          <w:color w:val="0000FF"/>
          <w:sz w:val="22"/>
          <w:szCs w:val="22"/>
        </w:rPr>
        <w:t>0</w:t>
      </w:r>
      <w:r w:rsidR="00DB59B9">
        <w:rPr>
          <w:color w:val="0000FF"/>
          <w:sz w:val="22"/>
          <w:szCs w:val="22"/>
        </w:rPr>
        <w:t>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1A87A56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DF1F85" w:rsidRPr="00DF1F85">
        <w:rPr>
          <w:color w:val="0000FF"/>
          <w:sz w:val="22"/>
          <w:szCs w:val="22"/>
        </w:rPr>
        <w:t>50:19:0050309:182</w:t>
      </w:r>
      <w:r w:rsidR="00AE24D6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DF1F85">
        <w:rPr>
          <w:color w:val="0000FF"/>
          <w:sz w:val="22"/>
          <w:szCs w:val="22"/>
        </w:rPr>
        <w:t>17.02</w:t>
      </w:r>
      <w:r w:rsidR="00DB59B9">
        <w:rPr>
          <w:color w:val="0000FF"/>
          <w:sz w:val="22"/>
          <w:szCs w:val="22"/>
        </w:rPr>
        <w:t>.2020</w:t>
      </w:r>
      <w:r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№ 99/</w:t>
      </w:r>
      <w:r w:rsidR="00F25AD4">
        <w:rPr>
          <w:color w:val="0000FF"/>
          <w:sz w:val="22"/>
          <w:szCs w:val="22"/>
        </w:rPr>
        <w:t>2020/</w:t>
      </w:r>
      <w:r w:rsidR="00DB59B9">
        <w:rPr>
          <w:color w:val="0000FF"/>
          <w:sz w:val="22"/>
          <w:szCs w:val="22"/>
        </w:rPr>
        <w:t>31</w:t>
      </w:r>
      <w:r w:rsidR="00DF1F85">
        <w:rPr>
          <w:color w:val="0000FF"/>
          <w:sz w:val="22"/>
          <w:szCs w:val="22"/>
        </w:rPr>
        <w:t>4018475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547877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DF1F85" w:rsidRPr="00DF1F85">
        <w:rPr>
          <w:color w:val="0000FF"/>
          <w:sz w:val="22"/>
          <w:szCs w:val="22"/>
        </w:rPr>
        <w:t xml:space="preserve">17.02.2020 </w:t>
      </w:r>
      <w:r w:rsidR="00DF1F85">
        <w:rPr>
          <w:color w:val="0000FF"/>
          <w:sz w:val="22"/>
          <w:szCs w:val="22"/>
        </w:rPr>
        <w:br/>
      </w:r>
      <w:r w:rsidR="00DF1F85" w:rsidRPr="00DF1F85">
        <w:rPr>
          <w:color w:val="0000FF"/>
          <w:sz w:val="22"/>
          <w:szCs w:val="22"/>
        </w:rPr>
        <w:t xml:space="preserve">№ 99/2020/314018475 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23BDB916" w14:textId="19D44EDB" w:rsidR="00F25AD4" w:rsidRDefault="006F5A39" w:rsidP="00DF1F8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F25AD4" w:rsidRPr="0077260F">
        <w:rPr>
          <w:color w:val="0000FF"/>
          <w:sz w:val="22"/>
          <w:szCs w:val="22"/>
        </w:rPr>
        <w:t xml:space="preserve">указаны в </w:t>
      </w:r>
      <w:r w:rsidR="00DB59B9">
        <w:rPr>
          <w:color w:val="0000FF"/>
          <w:sz w:val="22"/>
          <w:szCs w:val="22"/>
        </w:rPr>
        <w:t>постановлении</w:t>
      </w:r>
      <w:r w:rsidR="00DB59B9" w:rsidRPr="0077260F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DB59B9">
        <w:rPr>
          <w:color w:val="0000FF"/>
          <w:sz w:val="22"/>
          <w:szCs w:val="22"/>
        </w:rPr>
        <w:t xml:space="preserve">ой области от </w:t>
      </w:r>
      <w:r w:rsidR="00DF1F85">
        <w:rPr>
          <w:color w:val="0000FF"/>
          <w:sz w:val="22"/>
          <w:szCs w:val="22"/>
        </w:rPr>
        <w:t xml:space="preserve">03.04.2020 № 1082 </w:t>
      </w:r>
      <w:r w:rsidR="00DF1F85" w:rsidRPr="00DF1F85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50:19:0050309:182, из земель государственной неразграниченной собственности» </w:t>
      </w:r>
      <w:r w:rsidR="00DB59B9" w:rsidRPr="0077260F">
        <w:rPr>
          <w:color w:val="0000FF"/>
          <w:sz w:val="22"/>
          <w:szCs w:val="22"/>
        </w:rPr>
        <w:t>(Приложение 1)</w:t>
      </w:r>
      <w:r w:rsidR="001C6956">
        <w:rPr>
          <w:color w:val="0000FF"/>
          <w:sz w:val="22"/>
          <w:szCs w:val="22"/>
        </w:rPr>
        <w:t xml:space="preserve">, </w:t>
      </w:r>
      <w:r w:rsidR="00F25AD4" w:rsidRPr="0077260F">
        <w:rPr>
          <w:color w:val="0000FF"/>
          <w:sz w:val="22"/>
          <w:szCs w:val="22"/>
        </w:rPr>
        <w:t xml:space="preserve">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области от </w:t>
      </w:r>
      <w:r w:rsidR="00DF1F85">
        <w:rPr>
          <w:color w:val="0000FF"/>
          <w:sz w:val="22"/>
          <w:szCs w:val="22"/>
        </w:rPr>
        <w:t>26.02</w:t>
      </w:r>
      <w:r w:rsidR="00F25AD4">
        <w:rPr>
          <w:color w:val="0000FF"/>
          <w:sz w:val="22"/>
          <w:szCs w:val="22"/>
        </w:rPr>
        <w:t>.2020</w:t>
      </w:r>
      <w:r w:rsidR="00F25AD4" w:rsidRPr="0077260F">
        <w:rPr>
          <w:color w:val="0000FF"/>
          <w:sz w:val="22"/>
          <w:szCs w:val="22"/>
        </w:rPr>
        <w:t xml:space="preserve"> № 28Исх-</w:t>
      </w:r>
      <w:r w:rsidR="00DF1F85">
        <w:rPr>
          <w:color w:val="0000FF"/>
          <w:sz w:val="22"/>
          <w:szCs w:val="22"/>
        </w:rPr>
        <w:t>6327</w:t>
      </w:r>
      <w:r w:rsidR="00F25AD4">
        <w:rPr>
          <w:color w:val="0000FF"/>
          <w:sz w:val="22"/>
          <w:szCs w:val="22"/>
        </w:rPr>
        <w:t>/ (</w:t>
      </w:r>
      <w:r w:rsidR="00F25AD4" w:rsidRPr="00FC7284">
        <w:rPr>
          <w:color w:val="0000FF"/>
          <w:sz w:val="22"/>
          <w:szCs w:val="22"/>
        </w:rPr>
        <w:t>Приложение 4)</w:t>
      </w:r>
      <w:r w:rsidR="00F25AD4">
        <w:rPr>
          <w:color w:val="0000FF"/>
          <w:sz w:val="22"/>
          <w:szCs w:val="22"/>
        </w:rPr>
        <w:t>, в том числе Земельный участок:</w:t>
      </w:r>
    </w:p>
    <w:p w14:paraId="17826B1A" w14:textId="4DBCC15A" w:rsidR="00DF1F85" w:rsidRPr="00DF1F85" w:rsidRDefault="00DF1F85" w:rsidP="00DF1F8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proofErr w:type="gramStart"/>
      <w:r>
        <w:rPr>
          <w:color w:val="0000FF"/>
          <w:sz w:val="22"/>
          <w:szCs w:val="22"/>
        </w:rPr>
        <w:t>расположен</w:t>
      </w:r>
      <w:r w:rsidRPr="00DF1F85">
        <w:rPr>
          <w:color w:val="0000FF"/>
          <w:sz w:val="22"/>
          <w:szCs w:val="22"/>
        </w:rPr>
        <w:t xml:space="preserve">  в</w:t>
      </w:r>
      <w:proofErr w:type="gramEnd"/>
      <w:r w:rsidRPr="00DF1F85">
        <w:rPr>
          <w:color w:val="0000FF"/>
          <w:sz w:val="22"/>
          <w:szCs w:val="22"/>
        </w:rPr>
        <w:t xml:space="preserve">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 w:rsidRPr="00DF1F85">
        <w:rPr>
          <w:color w:val="0000FF"/>
          <w:sz w:val="22"/>
          <w:szCs w:val="22"/>
        </w:rPr>
        <w:t>г.Москвы</w:t>
      </w:r>
      <w:proofErr w:type="spellEnd"/>
      <w:r w:rsidRPr="00DF1F85">
        <w:rPr>
          <w:color w:val="0000FF"/>
          <w:sz w:val="22"/>
          <w:szCs w:val="22"/>
        </w:rPr>
        <w:t>», утвержденны</w:t>
      </w:r>
      <w:r w:rsidR="005C1A40">
        <w:rPr>
          <w:color w:val="0000FF"/>
          <w:sz w:val="22"/>
          <w:szCs w:val="22"/>
        </w:rPr>
        <w:t>ми</w:t>
      </w:r>
      <w:r w:rsidRPr="00DF1F85">
        <w:rPr>
          <w:color w:val="0000FF"/>
          <w:sz w:val="22"/>
          <w:szCs w:val="22"/>
        </w:rPr>
        <w:t xml:space="preserve"> постановлением Главного государственного санитарного врача Российской Фе</w:t>
      </w:r>
      <w:r w:rsidR="00363C2B">
        <w:rPr>
          <w:color w:val="0000FF"/>
          <w:sz w:val="22"/>
          <w:szCs w:val="22"/>
        </w:rPr>
        <w:t>дерации от 30.04.2010 № 45 (**</w:t>
      </w:r>
      <w:r w:rsidRPr="00DF1F85">
        <w:rPr>
          <w:color w:val="0000FF"/>
          <w:sz w:val="22"/>
          <w:szCs w:val="22"/>
        </w:rPr>
        <w:t>).</w:t>
      </w:r>
    </w:p>
    <w:p w14:paraId="00E1DAF7" w14:textId="1DFEBC4B" w:rsidR="00DF1F85" w:rsidRDefault="00DF1F85" w:rsidP="00DF1F8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F1F85">
        <w:rPr>
          <w:color w:val="0000FF"/>
          <w:sz w:val="22"/>
          <w:szCs w:val="22"/>
        </w:rPr>
        <w:t>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049F1D4D" w14:textId="77777777" w:rsidR="00DF1F85" w:rsidRDefault="00DF1F85" w:rsidP="001C6956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DF1F85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DF1F85">
        <w:rPr>
          <w:color w:val="0000FF"/>
          <w:sz w:val="22"/>
          <w:szCs w:val="22"/>
        </w:rPr>
        <w:t>г.Москвы</w:t>
      </w:r>
      <w:proofErr w:type="spellEnd"/>
      <w:r w:rsidRPr="00DF1F85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Федерации от 30.04.2010 № 45.</w:t>
      </w:r>
    </w:p>
    <w:p w14:paraId="5EB9A8BE" w14:textId="0088367E" w:rsidR="004E1A86" w:rsidRDefault="004E1A86" w:rsidP="001C6956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7C67C032" w14:textId="459787F1" w:rsidR="004E1A86" w:rsidRDefault="004E1A86" w:rsidP="004E1A86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E1A86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4E1A86">
        <w:rPr>
          <w:color w:val="0000FF"/>
          <w:sz w:val="22"/>
          <w:szCs w:val="22"/>
        </w:rPr>
        <w:t>приаэродромной</w:t>
      </w:r>
      <w:proofErr w:type="spellEnd"/>
      <w:r w:rsidRPr="004E1A86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5454C405" w14:textId="77777777" w:rsidR="00363C2B" w:rsidRPr="00363C2B" w:rsidRDefault="00363C2B" w:rsidP="00363C2B">
      <w:pPr>
        <w:tabs>
          <w:tab w:val="left" w:pos="851"/>
        </w:tabs>
        <w:autoSpaceDE w:val="0"/>
        <w:spacing w:before="120" w:line="276" w:lineRule="auto"/>
        <w:jc w:val="center"/>
        <w:rPr>
          <w:b/>
          <w:color w:val="0000FF"/>
          <w:sz w:val="22"/>
          <w:szCs w:val="22"/>
        </w:rPr>
      </w:pPr>
      <w:r w:rsidRPr="00363C2B">
        <w:rPr>
          <w:b/>
          <w:color w:val="0000FF"/>
          <w:sz w:val="22"/>
          <w:szCs w:val="22"/>
        </w:rPr>
        <w:t>Внимание!</w:t>
      </w:r>
    </w:p>
    <w:p w14:paraId="52F0C38A" w14:textId="77777777" w:rsidR="00363C2B" w:rsidRPr="00363C2B" w:rsidRDefault="00363C2B" w:rsidP="00363C2B">
      <w:pPr>
        <w:tabs>
          <w:tab w:val="left" w:pos="851"/>
        </w:tabs>
        <w:autoSpaceDE w:val="0"/>
        <w:spacing w:before="120" w:line="276" w:lineRule="auto"/>
        <w:jc w:val="both"/>
        <w:rPr>
          <w:b/>
          <w:color w:val="0000FF"/>
          <w:sz w:val="22"/>
          <w:szCs w:val="22"/>
        </w:rPr>
      </w:pPr>
      <w:r w:rsidRPr="00363C2B">
        <w:rPr>
          <w:b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61470FA7" w14:textId="798A6929" w:rsidR="00363C2B" w:rsidRPr="00363C2B" w:rsidRDefault="00363C2B" w:rsidP="00363C2B">
      <w:pPr>
        <w:tabs>
          <w:tab w:val="left" w:pos="851"/>
        </w:tabs>
        <w:autoSpaceDE w:val="0"/>
        <w:spacing w:before="120" w:line="276" w:lineRule="auto"/>
        <w:jc w:val="both"/>
        <w:rPr>
          <w:b/>
          <w:color w:val="0000FF"/>
          <w:sz w:val="22"/>
          <w:szCs w:val="22"/>
        </w:rPr>
      </w:pPr>
      <w:r w:rsidRPr="00363C2B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2769FBD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0F7EB8" w:rsidRPr="000F7EB8">
        <w:rPr>
          <w:color w:val="0000FF"/>
          <w:sz w:val="22"/>
          <w:szCs w:val="22"/>
        </w:rPr>
        <w:t>для индивидуального жилищного строительства</w:t>
      </w:r>
      <w:r w:rsidR="00190121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609F05D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>указаны в 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</w:t>
      </w:r>
      <w:r w:rsidR="00190121">
        <w:rPr>
          <w:color w:val="0000FF"/>
          <w:sz w:val="22"/>
          <w:szCs w:val="22"/>
        </w:rPr>
        <w:t xml:space="preserve">ласти </w:t>
      </w:r>
      <w:r w:rsidR="00190121">
        <w:rPr>
          <w:color w:val="0000FF"/>
          <w:sz w:val="22"/>
          <w:szCs w:val="22"/>
        </w:rPr>
        <w:br/>
      </w:r>
      <w:r w:rsidR="00F653E4" w:rsidRPr="00F653E4">
        <w:rPr>
          <w:color w:val="0000FF"/>
          <w:sz w:val="22"/>
          <w:szCs w:val="22"/>
        </w:rPr>
        <w:t xml:space="preserve">от 26.02.2020 № 28Исх-6327/ </w:t>
      </w:r>
      <w:r w:rsidR="00190121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4)</w:t>
      </w:r>
      <w:r w:rsidR="00190121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6E1C19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190121" w:rsidRPr="0077260F">
        <w:rPr>
          <w:color w:val="0000FF"/>
          <w:sz w:val="22"/>
          <w:szCs w:val="22"/>
        </w:rPr>
        <w:t>указаны в письмах АО «</w:t>
      </w:r>
      <w:proofErr w:type="spellStart"/>
      <w:r w:rsidR="00190121" w:rsidRPr="0077260F">
        <w:rPr>
          <w:color w:val="0000FF"/>
          <w:sz w:val="22"/>
          <w:szCs w:val="22"/>
        </w:rPr>
        <w:t>Жилсервис</w:t>
      </w:r>
      <w:proofErr w:type="spellEnd"/>
      <w:r w:rsidR="00190121" w:rsidRPr="0077260F">
        <w:rPr>
          <w:color w:val="0000FF"/>
          <w:sz w:val="22"/>
          <w:szCs w:val="22"/>
        </w:rPr>
        <w:t xml:space="preserve">» от </w:t>
      </w:r>
      <w:r w:rsidR="00B369D7">
        <w:rPr>
          <w:color w:val="0000FF"/>
          <w:sz w:val="22"/>
          <w:szCs w:val="22"/>
        </w:rPr>
        <w:t>2</w:t>
      </w:r>
      <w:r w:rsidR="00DB59B9">
        <w:rPr>
          <w:color w:val="0000FF"/>
          <w:sz w:val="22"/>
          <w:szCs w:val="22"/>
        </w:rPr>
        <w:t>6</w:t>
      </w:r>
      <w:r w:rsidR="00190121">
        <w:rPr>
          <w:color w:val="0000FF"/>
          <w:sz w:val="22"/>
          <w:szCs w:val="22"/>
        </w:rPr>
        <w:t>.02.2020</w:t>
      </w:r>
      <w:r w:rsidR="00190121" w:rsidRPr="0077260F">
        <w:rPr>
          <w:color w:val="0000FF"/>
          <w:sz w:val="22"/>
          <w:szCs w:val="22"/>
        </w:rPr>
        <w:t xml:space="preserve"> </w:t>
      </w:r>
      <w:r w:rsidR="00190121">
        <w:rPr>
          <w:color w:val="0000FF"/>
          <w:sz w:val="22"/>
          <w:szCs w:val="22"/>
        </w:rPr>
        <w:t>№ 1</w:t>
      </w:r>
      <w:r w:rsidR="00DB59B9">
        <w:rPr>
          <w:color w:val="0000FF"/>
          <w:sz w:val="22"/>
          <w:szCs w:val="22"/>
        </w:rPr>
        <w:t>9</w:t>
      </w:r>
      <w:r w:rsidR="00B369D7">
        <w:rPr>
          <w:color w:val="0000FF"/>
          <w:sz w:val="22"/>
          <w:szCs w:val="22"/>
        </w:rPr>
        <w:t>0</w:t>
      </w:r>
      <w:r w:rsidR="00190121">
        <w:rPr>
          <w:color w:val="0000FF"/>
          <w:sz w:val="22"/>
          <w:szCs w:val="22"/>
        </w:rPr>
        <w:t>, № 1</w:t>
      </w:r>
      <w:r w:rsidR="00B369D7">
        <w:rPr>
          <w:color w:val="0000FF"/>
          <w:sz w:val="22"/>
          <w:szCs w:val="22"/>
        </w:rPr>
        <w:t>91</w:t>
      </w:r>
      <w:r w:rsidR="00190121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371377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190121" w:rsidRPr="0077260F">
        <w:rPr>
          <w:color w:val="0000FF"/>
          <w:sz w:val="22"/>
          <w:szCs w:val="22"/>
        </w:rPr>
        <w:t>указаны в письме</w:t>
      </w:r>
      <w:r w:rsidR="00190121">
        <w:rPr>
          <w:color w:val="0000FF"/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>А</w:t>
      </w:r>
      <w:r w:rsidR="00B369D7">
        <w:rPr>
          <w:color w:val="0000FF"/>
          <w:sz w:val="22"/>
          <w:szCs w:val="22"/>
        </w:rPr>
        <w:t>О «</w:t>
      </w:r>
      <w:proofErr w:type="spellStart"/>
      <w:r w:rsidR="00B369D7">
        <w:rPr>
          <w:color w:val="0000FF"/>
          <w:sz w:val="22"/>
          <w:szCs w:val="22"/>
        </w:rPr>
        <w:t>Жилсервис</w:t>
      </w:r>
      <w:proofErr w:type="spellEnd"/>
      <w:r w:rsidR="00B369D7">
        <w:rPr>
          <w:color w:val="0000FF"/>
          <w:sz w:val="22"/>
          <w:szCs w:val="22"/>
        </w:rPr>
        <w:t>» от 2</w:t>
      </w:r>
      <w:r w:rsidR="00DB59B9">
        <w:rPr>
          <w:color w:val="0000FF"/>
          <w:sz w:val="22"/>
          <w:szCs w:val="22"/>
        </w:rPr>
        <w:t>6</w:t>
      </w:r>
      <w:r w:rsidR="00190121">
        <w:rPr>
          <w:color w:val="0000FF"/>
          <w:sz w:val="22"/>
          <w:szCs w:val="22"/>
        </w:rPr>
        <w:t>.02.2020 № 1</w:t>
      </w:r>
      <w:r w:rsidR="00B369D7">
        <w:rPr>
          <w:color w:val="0000FF"/>
          <w:sz w:val="22"/>
          <w:szCs w:val="22"/>
        </w:rPr>
        <w:t>92</w:t>
      </w:r>
      <w:r w:rsidR="00190121" w:rsidRPr="0077260F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62ECDD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190121" w:rsidRPr="0077260F">
        <w:rPr>
          <w:color w:val="0000FF"/>
          <w:sz w:val="22"/>
          <w:szCs w:val="22"/>
        </w:rPr>
        <w:t>письме филиала АО «</w:t>
      </w:r>
      <w:proofErr w:type="spellStart"/>
      <w:r w:rsidR="00190121" w:rsidRPr="0077260F">
        <w:rPr>
          <w:color w:val="0000FF"/>
          <w:sz w:val="22"/>
          <w:szCs w:val="22"/>
        </w:rPr>
        <w:t>Мособл</w:t>
      </w:r>
      <w:r w:rsidR="00B369D7">
        <w:rPr>
          <w:color w:val="0000FF"/>
          <w:sz w:val="22"/>
          <w:szCs w:val="22"/>
        </w:rPr>
        <w:t>газ</w:t>
      </w:r>
      <w:proofErr w:type="spellEnd"/>
      <w:r w:rsidR="00B369D7">
        <w:rPr>
          <w:color w:val="0000FF"/>
          <w:sz w:val="22"/>
          <w:szCs w:val="22"/>
        </w:rPr>
        <w:t>» «Запад» от 13.03</w:t>
      </w:r>
      <w:r w:rsidR="00190121">
        <w:rPr>
          <w:color w:val="0000FF"/>
          <w:sz w:val="22"/>
          <w:szCs w:val="22"/>
        </w:rPr>
        <w:t xml:space="preserve">.2020 № </w:t>
      </w:r>
      <w:r w:rsidR="00B369D7">
        <w:rPr>
          <w:color w:val="0000FF"/>
          <w:sz w:val="22"/>
          <w:szCs w:val="22"/>
        </w:rPr>
        <w:t>719</w:t>
      </w:r>
      <w:r w:rsidR="00190121" w:rsidRPr="0077260F">
        <w:rPr>
          <w:color w:val="0000FF"/>
          <w:sz w:val="22"/>
          <w:szCs w:val="22"/>
        </w:rPr>
        <w:t xml:space="preserve">/3 </w:t>
      </w:r>
      <w:r w:rsidR="00190121">
        <w:rPr>
          <w:color w:val="0000FF"/>
          <w:sz w:val="22"/>
          <w:szCs w:val="22"/>
        </w:rPr>
        <w:t>(Приложение 5);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2A2142A2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190121" w:rsidRPr="0077260F">
        <w:rPr>
          <w:color w:val="0000FF"/>
          <w:sz w:val="22"/>
          <w:szCs w:val="22"/>
        </w:rPr>
        <w:t xml:space="preserve">письме филиала ПАО «МОЭСК» - Западные электрические </w:t>
      </w:r>
      <w:r w:rsidR="00190121">
        <w:rPr>
          <w:color w:val="0000FF"/>
          <w:sz w:val="22"/>
          <w:szCs w:val="22"/>
        </w:rPr>
        <w:t xml:space="preserve">сети </w:t>
      </w:r>
      <w:r w:rsidR="00190121" w:rsidRPr="0077260F">
        <w:rPr>
          <w:color w:val="0000FF"/>
          <w:sz w:val="22"/>
          <w:szCs w:val="22"/>
        </w:rPr>
        <w:t xml:space="preserve">от </w:t>
      </w:r>
      <w:r w:rsidR="00B369D7">
        <w:rPr>
          <w:color w:val="0000FF"/>
          <w:sz w:val="22"/>
          <w:szCs w:val="22"/>
        </w:rPr>
        <w:t>21</w:t>
      </w:r>
      <w:r w:rsidR="00190121">
        <w:rPr>
          <w:color w:val="0000FF"/>
          <w:sz w:val="22"/>
          <w:szCs w:val="22"/>
        </w:rPr>
        <w:t xml:space="preserve">.02.2020 </w:t>
      </w:r>
      <w:r w:rsidR="00190121">
        <w:rPr>
          <w:color w:val="0000FF"/>
          <w:sz w:val="22"/>
          <w:szCs w:val="22"/>
        </w:rPr>
        <w:br/>
        <w:t>(Приложение 5).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017487B" w14:textId="78816A6D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E91CCB">
        <w:rPr>
          <w:color w:val="0000FF"/>
          <w:sz w:val="22"/>
          <w:szCs w:val="22"/>
        </w:rPr>
        <w:t xml:space="preserve"> </w:t>
      </w:r>
      <w:r w:rsidR="00B369D7">
        <w:rPr>
          <w:color w:val="0000FF"/>
          <w:sz w:val="22"/>
          <w:szCs w:val="22"/>
        </w:rPr>
        <w:t>180719/0879941/02</w:t>
      </w:r>
      <w:r w:rsidR="00190121">
        <w:rPr>
          <w:color w:val="0000FF"/>
          <w:sz w:val="22"/>
          <w:szCs w:val="22"/>
        </w:rPr>
        <w:t>, лот № 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F653E4">
        <w:rPr>
          <w:color w:val="0000FF"/>
          <w:sz w:val="22"/>
          <w:szCs w:val="22"/>
        </w:rPr>
        <w:t>18.07</w:t>
      </w:r>
      <w:r w:rsidR="00E91CCB">
        <w:rPr>
          <w:color w:val="0000FF"/>
          <w:sz w:val="22"/>
          <w:szCs w:val="22"/>
        </w:rPr>
        <w:t>.2019</w:t>
      </w:r>
      <w:r w:rsidRPr="000E6EE7">
        <w:rPr>
          <w:color w:val="0000FF"/>
          <w:sz w:val="22"/>
          <w:szCs w:val="22"/>
        </w:rPr>
        <w:t>;</w:t>
      </w:r>
    </w:p>
    <w:p w14:paraId="484498E9" w14:textId="649C1B78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</w:t>
      </w:r>
      <w:r w:rsidR="00190121" w:rsidRPr="0077260F">
        <w:rPr>
          <w:color w:val="0000FF"/>
          <w:sz w:val="22"/>
          <w:szCs w:val="22"/>
        </w:rPr>
        <w:t>«Красное Знамя»</w:t>
      </w:r>
      <w:r>
        <w:rPr>
          <w:color w:val="0000FF"/>
          <w:sz w:val="22"/>
          <w:szCs w:val="22"/>
        </w:rPr>
        <w:t xml:space="preserve"> от </w:t>
      </w:r>
      <w:r w:rsidR="00F653E4">
        <w:rPr>
          <w:color w:val="0000FF"/>
          <w:sz w:val="22"/>
          <w:szCs w:val="22"/>
        </w:rPr>
        <w:t>19</w:t>
      </w:r>
      <w:r w:rsidR="00E91CCB">
        <w:rPr>
          <w:color w:val="0000FF"/>
          <w:sz w:val="22"/>
          <w:szCs w:val="22"/>
        </w:rPr>
        <w:t>.07.2019</w:t>
      </w:r>
      <w:r w:rsidR="00190121">
        <w:rPr>
          <w:color w:val="0000FF"/>
          <w:sz w:val="22"/>
          <w:szCs w:val="22"/>
        </w:rPr>
        <w:t xml:space="preserve"> № </w:t>
      </w:r>
      <w:r w:rsidR="00F653E4">
        <w:rPr>
          <w:color w:val="0000FF"/>
          <w:sz w:val="22"/>
          <w:szCs w:val="22"/>
        </w:rPr>
        <w:t>27/1 (111578</w:t>
      </w:r>
      <w:r w:rsidR="00A82CFC">
        <w:rPr>
          <w:color w:val="0000FF"/>
          <w:sz w:val="22"/>
          <w:szCs w:val="22"/>
        </w:rPr>
        <w:t>)</w:t>
      </w:r>
      <w:r w:rsidRPr="003B3315">
        <w:rPr>
          <w:color w:val="0000FF"/>
          <w:sz w:val="22"/>
          <w:szCs w:val="22"/>
        </w:rPr>
        <w:t>;</w:t>
      </w:r>
    </w:p>
    <w:p w14:paraId="5A3C9C33" w14:textId="10E50412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</w:t>
      </w:r>
      <w:r w:rsidR="00B339D4" w:rsidRPr="0077260F">
        <w:rPr>
          <w:color w:val="0000FF"/>
          <w:sz w:val="22"/>
          <w:szCs w:val="22"/>
        </w:rPr>
        <w:t>Администрации Рузского городского округа Московской области</w:t>
      </w:r>
      <w:r w:rsidR="00B339D4">
        <w:rPr>
          <w:color w:val="0000FF"/>
          <w:sz w:val="22"/>
          <w:szCs w:val="22"/>
        </w:rPr>
        <w:t xml:space="preserve"> </w:t>
      </w:r>
      <w:r w:rsidR="00B339D4" w:rsidRPr="0077260F">
        <w:rPr>
          <w:color w:val="0000FF"/>
          <w:sz w:val="22"/>
          <w:szCs w:val="22"/>
        </w:rPr>
        <w:t>www.ruzaregion.ru</w:t>
      </w:r>
      <w:r w:rsidR="00190121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B369D7">
        <w:rPr>
          <w:color w:val="0000FF"/>
          <w:sz w:val="22"/>
          <w:szCs w:val="22"/>
        </w:rPr>
        <w:t>12</w:t>
      </w:r>
      <w:r w:rsidR="00E91CCB">
        <w:rPr>
          <w:color w:val="0000FF"/>
          <w:sz w:val="22"/>
          <w:szCs w:val="22"/>
        </w:rPr>
        <w:t>.07</w:t>
      </w:r>
      <w:r w:rsidR="00A82CFC">
        <w:rPr>
          <w:color w:val="0000FF"/>
          <w:sz w:val="22"/>
          <w:szCs w:val="22"/>
        </w:rPr>
        <w:t>.20</w:t>
      </w:r>
      <w:r w:rsidR="002115A0">
        <w:rPr>
          <w:color w:val="0000FF"/>
          <w:sz w:val="22"/>
          <w:szCs w:val="22"/>
        </w:rPr>
        <w:t>19</w:t>
      </w:r>
      <w:r w:rsidRPr="00B339D4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3F0226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B369D7">
        <w:rPr>
          <w:b/>
          <w:color w:val="0000FF"/>
          <w:sz w:val="22"/>
          <w:szCs w:val="22"/>
        </w:rPr>
        <w:t>17 377,20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D27690" w:rsidRPr="00D27690">
        <w:rPr>
          <w:color w:val="0000FF"/>
          <w:sz w:val="22"/>
          <w:szCs w:val="22"/>
        </w:rPr>
        <w:t>Семнадцать тысяч триста семьдесят семь</w:t>
      </w:r>
      <w:r w:rsidR="00B369D7">
        <w:rPr>
          <w:color w:val="0000FF"/>
          <w:sz w:val="22"/>
          <w:szCs w:val="22"/>
        </w:rPr>
        <w:t xml:space="preserve"> руб. 2</w:t>
      </w:r>
      <w:r w:rsidR="00E91CCB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82CFC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0647C4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B369D7">
        <w:rPr>
          <w:b/>
          <w:color w:val="0000FF"/>
          <w:sz w:val="22"/>
          <w:szCs w:val="22"/>
        </w:rPr>
        <w:t>521,31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D27690" w:rsidRPr="00D27690">
        <w:rPr>
          <w:color w:val="0000FF"/>
          <w:sz w:val="22"/>
          <w:szCs w:val="22"/>
        </w:rPr>
        <w:t>Пятьсот двадцать один</w:t>
      </w:r>
      <w:r w:rsidR="00D27690">
        <w:rPr>
          <w:color w:val="0000FF"/>
          <w:sz w:val="22"/>
          <w:szCs w:val="22"/>
        </w:rPr>
        <w:t xml:space="preserve"> </w:t>
      </w:r>
      <w:r w:rsidR="00B339D4">
        <w:rPr>
          <w:color w:val="0000FF"/>
          <w:sz w:val="22"/>
          <w:szCs w:val="22"/>
        </w:rPr>
        <w:t xml:space="preserve">руб. </w:t>
      </w:r>
      <w:r w:rsidR="00B369D7">
        <w:rPr>
          <w:color w:val="0000FF"/>
          <w:sz w:val="22"/>
          <w:szCs w:val="22"/>
        </w:rPr>
        <w:t>31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282B9705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B369D7">
        <w:rPr>
          <w:b/>
          <w:color w:val="0000FF"/>
          <w:sz w:val="22"/>
          <w:szCs w:val="22"/>
        </w:rPr>
        <w:t>17 377,20</w:t>
      </w:r>
      <w:r w:rsidR="00C822F2">
        <w:rPr>
          <w:b/>
          <w:color w:val="0000FF"/>
          <w:sz w:val="22"/>
          <w:szCs w:val="22"/>
        </w:rPr>
        <w:t xml:space="preserve"> </w:t>
      </w:r>
      <w:r w:rsidR="00C822F2" w:rsidRPr="009062F2">
        <w:rPr>
          <w:b/>
          <w:color w:val="0000FF"/>
          <w:sz w:val="22"/>
          <w:szCs w:val="22"/>
        </w:rPr>
        <w:t>руб.</w:t>
      </w:r>
      <w:r w:rsidR="00C822F2" w:rsidRPr="009062F2">
        <w:rPr>
          <w:color w:val="0000FF"/>
          <w:sz w:val="22"/>
          <w:szCs w:val="22"/>
        </w:rPr>
        <w:t xml:space="preserve"> (</w:t>
      </w:r>
      <w:r w:rsidR="00D27690" w:rsidRPr="00D27690">
        <w:rPr>
          <w:color w:val="0000FF"/>
          <w:sz w:val="22"/>
          <w:szCs w:val="22"/>
        </w:rPr>
        <w:t>Семнадцать тысяч триста семьдесят семь</w:t>
      </w:r>
      <w:r w:rsidR="00B369D7">
        <w:rPr>
          <w:color w:val="0000FF"/>
          <w:sz w:val="22"/>
          <w:szCs w:val="22"/>
        </w:rPr>
        <w:t xml:space="preserve"> руб. 2</w:t>
      </w:r>
      <w:r w:rsidR="00E91CCB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E33331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F033F">
        <w:rPr>
          <w:b/>
          <w:color w:val="0000FF"/>
          <w:sz w:val="22"/>
          <w:szCs w:val="22"/>
        </w:rPr>
        <w:t>06.05</w:t>
      </w:r>
      <w:r w:rsidR="005A4B53" w:rsidRPr="005A4B53">
        <w:rPr>
          <w:b/>
          <w:color w:val="0000FF"/>
          <w:sz w:val="22"/>
          <w:szCs w:val="22"/>
        </w:rPr>
        <w:t>.2020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F402A91" w:rsidR="00FA27BE" w:rsidRPr="00FA27BE" w:rsidRDefault="00AF033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17.06.2020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BEF86E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F033F" w:rsidRPr="00AF033F">
        <w:rPr>
          <w:b/>
          <w:bCs/>
          <w:color w:val="0000FF"/>
          <w:sz w:val="22"/>
          <w:szCs w:val="22"/>
        </w:rPr>
        <w:t>17.06.2020</w:t>
      </w:r>
      <w:r w:rsidR="005A4B53">
        <w:rPr>
          <w:b/>
          <w:bCs/>
          <w:color w:val="0000FF"/>
          <w:sz w:val="22"/>
          <w:szCs w:val="22"/>
        </w:rPr>
        <w:t xml:space="preserve"> </w:t>
      </w:r>
      <w:r w:rsidR="007A329D">
        <w:rPr>
          <w:b/>
          <w:color w:val="0000FF"/>
          <w:sz w:val="22"/>
          <w:szCs w:val="22"/>
        </w:rPr>
        <w:t>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47723ED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AF033F" w:rsidRPr="00AF033F">
        <w:rPr>
          <w:b/>
          <w:color w:val="0000FF"/>
          <w:sz w:val="22"/>
          <w:szCs w:val="22"/>
        </w:rPr>
        <w:t>22.06.2020</w:t>
      </w:r>
      <w:r w:rsidR="005A4B53">
        <w:rPr>
          <w:b/>
          <w:color w:val="0000FF"/>
          <w:sz w:val="22"/>
          <w:szCs w:val="22"/>
        </w:rPr>
        <w:t xml:space="preserve"> </w:t>
      </w:r>
      <w:r w:rsidR="005A4B53">
        <w:rPr>
          <w:b/>
          <w:color w:val="0000FF"/>
          <w:sz w:val="22"/>
          <w:szCs w:val="22"/>
        </w:rPr>
        <w:br/>
        <w:t>в 11</w:t>
      </w:r>
      <w:r w:rsidR="005A4B53" w:rsidRPr="00FA27BE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62DCF2BB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AF033F" w:rsidRPr="00AF033F">
        <w:rPr>
          <w:b/>
          <w:color w:val="0000FF"/>
          <w:sz w:val="22"/>
          <w:szCs w:val="22"/>
        </w:rPr>
        <w:t>22.06.2020</w:t>
      </w:r>
      <w:r w:rsidR="005A4B53">
        <w:rPr>
          <w:b/>
          <w:color w:val="0000FF"/>
          <w:sz w:val="22"/>
          <w:szCs w:val="22"/>
        </w:rPr>
        <w:t xml:space="preserve"> в 11</w:t>
      </w:r>
      <w:r w:rsidR="005A4B53" w:rsidRPr="00FA27BE">
        <w:rPr>
          <w:b/>
          <w:color w:val="0000FF"/>
          <w:sz w:val="22"/>
          <w:szCs w:val="22"/>
        </w:rPr>
        <w:t xml:space="preserve"> час. 30 мин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455A89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F033F" w:rsidRPr="00AF033F">
        <w:rPr>
          <w:b/>
          <w:color w:val="0000FF"/>
          <w:sz w:val="22"/>
          <w:szCs w:val="22"/>
        </w:rPr>
        <w:t>22.06.2020</w:t>
      </w:r>
      <w:r w:rsidR="00AF033F">
        <w:rPr>
          <w:b/>
          <w:color w:val="0000FF"/>
          <w:sz w:val="22"/>
          <w:szCs w:val="22"/>
        </w:rPr>
        <w:t xml:space="preserve"> в 12 час. </w:t>
      </w:r>
      <w:r w:rsidR="00D27690">
        <w:rPr>
          <w:b/>
          <w:color w:val="0000FF"/>
          <w:sz w:val="22"/>
          <w:szCs w:val="22"/>
        </w:rPr>
        <w:t>10</w:t>
      </w:r>
      <w:r w:rsidR="005A4B53" w:rsidRPr="00042645">
        <w:rPr>
          <w:b/>
          <w:color w:val="0000FF"/>
          <w:sz w:val="22"/>
          <w:szCs w:val="22"/>
        </w:rPr>
        <w:t xml:space="preserve"> </w:t>
      </w:r>
      <w:r w:rsidR="005A4B53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2BB0771" w14:textId="77777777" w:rsidR="00B339D4" w:rsidRPr="0077260F" w:rsidRDefault="00B339D4" w:rsidP="000F7EB8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77260F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областиwww.ruzaregion.ru;</w:t>
      </w:r>
    </w:p>
    <w:p w14:paraId="2DF7816B" w14:textId="77777777" w:rsidR="00B339D4" w:rsidRDefault="00B339D4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4C71347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3A17F944" w:rsidR="00702052" w:rsidRDefault="00D27690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70870317" wp14:editId="4A019758">
            <wp:extent cx="6564630" cy="9280525"/>
            <wp:effectExtent l="0" t="0" r="7620" b="0"/>
            <wp:docPr id="1" name="Рисунок 1" descr="Z:\__УРЗП\04. Конкурентные процедуры\АУКЦИОНЫ\2020 год\Рузский г.о\ЗЕМЛЯ\Аренда\АЗ-РУЗ_20-547\Документы\06.04.2020_вх-4144_2020_Кузнецова_Е.Ю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547\Документы\06.04.2020_вх-4144_2020_Кузнецова_Е.Ю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01295" w14:textId="0313E371" w:rsidR="00C822F2" w:rsidRDefault="00C822F2" w:rsidP="00077EEA"/>
    <w:p w14:paraId="6326B5C8" w14:textId="2C951C15" w:rsidR="00623333" w:rsidRPr="00D27690" w:rsidRDefault="00D27690" w:rsidP="00B339D4">
      <w:r>
        <w:rPr>
          <w:noProof/>
          <w:lang w:eastAsia="ru-RU"/>
        </w:rPr>
        <w:lastRenderedPageBreak/>
        <w:drawing>
          <wp:inline distT="0" distB="0" distL="0" distR="0" wp14:anchorId="2D057713" wp14:editId="0A56D25E">
            <wp:extent cx="6564630" cy="9280525"/>
            <wp:effectExtent l="0" t="0" r="7620" b="0"/>
            <wp:docPr id="2" name="Рисунок 2" descr="Z:\__УРЗП\04. Конкурентные процедуры\АУКЦИОНЫ\2020 год\Рузский г.о\ЗЕМЛЯ\Аренда\АЗ-РУЗ_20-547\Документы\06.04.2020_вх-4144_2020_Кузнецова_Е.Ю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547\Документы\06.04.2020_вх-4144_2020_Кузнецова_Е.Ю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C1E71" w14:textId="72835464" w:rsidR="00E91CCB" w:rsidRPr="00623333" w:rsidRDefault="00E91CCB" w:rsidP="00B339D4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403066FE" w14:textId="6C1A7CE8" w:rsidR="00C822F2" w:rsidRDefault="00D27690" w:rsidP="00D27690">
      <w:pPr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3182650A" wp14:editId="51346C1D">
            <wp:extent cx="6564630" cy="9280525"/>
            <wp:effectExtent l="0" t="0" r="7620" b="0"/>
            <wp:docPr id="4" name="Рисунок 4" descr="Z:\__УРЗП\04. Конкурентные процедуры\АУКЦИОНЫ\2020 год\Рузский г.о\ЗЕМЛЯ\Аренда\АЗ-РУЗ_20-547\Документы\06.04.2020_вх-4144_2020_Кузнецова_Е.Ю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547\Документы\06.04.2020_вх-4144_2020_Кузнецова_Е.Ю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3958D" w14:textId="77777777" w:rsidR="00D27690" w:rsidRDefault="00D27690" w:rsidP="00D27690">
      <w:pPr>
        <w:rPr>
          <w:color w:val="0000FF"/>
        </w:rPr>
      </w:pPr>
    </w:p>
    <w:p w14:paraId="1A56AA39" w14:textId="6945FA41" w:rsidR="00623333" w:rsidRDefault="00D27690" w:rsidP="00B339D4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A75273D" wp14:editId="7701749D">
            <wp:extent cx="6564630" cy="9280525"/>
            <wp:effectExtent l="0" t="0" r="7620" b="0"/>
            <wp:docPr id="5" name="Рисунок 5" descr="Z:\__УРЗП\04. Конкурентные процедуры\АУКЦИОНЫ\2020 год\Рузский г.о\ЗЕМЛЯ\Аренда\АЗ-РУЗ_20-547\Документы\06.04.2020_вх-4144_2020_Кузнецова_Е.Ю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547\Документы\06.04.2020_вх-4144_2020_Кузнецова_Е.Ю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9520A7F" wp14:editId="7DAA7385">
            <wp:extent cx="6564630" cy="9280525"/>
            <wp:effectExtent l="0" t="0" r="7620" b="0"/>
            <wp:docPr id="10" name="Рисунок 10" descr="Z:\__УРЗП\04. Конкурентные процедуры\АУКЦИОНЫ\2020 год\Рузский г.о\ЗЕМЛЯ\Аренда\АЗ-РУЗ_20-547\Документы\06.04.2020_вх-4144_2020_Кузнецова_Е.Ю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547\Документы\06.04.2020_вх-4144_2020_Кузнецова_Е.Ю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EA2D04" wp14:editId="6F89AD37">
            <wp:extent cx="6564630" cy="9280525"/>
            <wp:effectExtent l="0" t="0" r="7620" b="0"/>
            <wp:docPr id="11" name="Рисунок 11" descr="Z:\__УРЗП\04. Конкурентные процедуры\АУКЦИОНЫ\2020 год\Рузский г.о\ЗЕМЛЯ\Аренда\АЗ-РУЗ_20-547\Документы\06.04.2020_вх-4144_2020_Кузнецова_Е.Ю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547\Документы\06.04.2020_вх-4144_2020_Кузнецова_Е.Ю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AF9C98" wp14:editId="74BFA747">
            <wp:extent cx="6564630" cy="9280525"/>
            <wp:effectExtent l="0" t="0" r="7620" b="0"/>
            <wp:docPr id="12" name="Рисунок 12" descr="Z:\__УРЗП\04. Конкурентные процедуры\АУКЦИОНЫ\2020 год\Рузский г.о\ЗЕМЛЯ\Аренда\АЗ-РУЗ_20-547\Документы\06.04.2020_вх-4144_2020_Кузнецова_Е.Ю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547\Документы\06.04.2020_вх-4144_2020_Кузнецова_Е.Ю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22D6A8" wp14:editId="6121D06E">
            <wp:extent cx="6564630" cy="9280525"/>
            <wp:effectExtent l="0" t="0" r="7620" b="0"/>
            <wp:docPr id="13" name="Рисунок 13" descr="Z:\__УРЗП\04. Конкурентные процедуры\АУКЦИОНЫ\2020 год\Рузский г.о\ЗЕМЛЯ\Аренда\АЗ-РУЗ_20-547\Документы\06.04.2020_вх-4144_2020_Кузнецова_Е.Ю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547\Документы\06.04.2020_вх-4144_2020_Кузнецова_Е.Ю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E2DEA" w14:textId="77777777" w:rsidR="00D27690" w:rsidRPr="00623333" w:rsidRDefault="00D27690" w:rsidP="00B339D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38BFE167" w14:textId="5C3262B9" w:rsidR="00B339D4" w:rsidRDefault="00D27690" w:rsidP="00077EEA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122C0B83" wp14:editId="032E2C9C">
            <wp:extent cx="5732069" cy="4223034"/>
            <wp:effectExtent l="0" t="0" r="2540" b="6350"/>
            <wp:docPr id="14" name="Рисунок 14" descr="Z:\__УРЗП\04. Конкурентные процедуры\АУКЦИОНЫ\2020 год\Рузский г.о\ЗЕМЛЯ\Аренда\АЗ-РУЗ_20-547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547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425" cy="4230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4B792" w14:textId="104FF645" w:rsidR="006105CF" w:rsidRDefault="00D27690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99342C0" wp14:editId="63F72491">
            <wp:extent cx="5882052" cy="4512531"/>
            <wp:effectExtent l="0" t="0" r="4445" b="2540"/>
            <wp:docPr id="15" name="Рисунок 15" descr="Z:\__УРЗП\04. Конкурентные процедуры\АУКЦИОНЫ\2020 год\Рузский г.о\ЗЕМЛЯ\Аренда\АЗ-РУЗ_20-547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547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514" cy="451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44DF2" w14:textId="452D23A7" w:rsidR="00E91CCB" w:rsidRDefault="00E91CCB" w:rsidP="00077EEA">
      <w:pPr>
        <w:jc w:val="center"/>
        <w:rPr>
          <w:b/>
          <w:noProof/>
          <w:lang w:eastAsia="ru-RU"/>
        </w:rPr>
      </w:pPr>
    </w:p>
    <w:p w14:paraId="6B72384E" w14:textId="470E3E76" w:rsidR="00B4410F" w:rsidRPr="003B3264" w:rsidRDefault="00B4410F" w:rsidP="00077EEA">
      <w:pPr>
        <w:jc w:val="center"/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02D5133" w14:textId="589A0448" w:rsidR="00C822F2" w:rsidRDefault="00D27690" w:rsidP="00D27690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30DDD506" wp14:editId="0959E45A">
            <wp:extent cx="6564630" cy="9280525"/>
            <wp:effectExtent l="0" t="0" r="7620" b="0"/>
            <wp:docPr id="16" name="Рисунок 16" descr="Z:\__УРЗП\04. Конкурентные процедуры\АУКЦИОНЫ\2020 год\Рузский г.о\ЗЕМЛЯ\Аренда\АЗ-РУЗ_20-547\Документы\06.04.2020_вх-4144_2020_Кузнецова_Е.Ю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547\Документы\06.04.2020_вх-4144_2020_Кузнецова_Е.Ю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E54BB" w14:textId="6CB3DADB" w:rsidR="00D27690" w:rsidRDefault="00D27690" w:rsidP="00D27690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1A62A19" wp14:editId="3BD56557">
            <wp:extent cx="6564630" cy="9280525"/>
            <wp:effectExtent l="0" t="0" r="7620" b="0"/>
            <wp:docPr id="17" name="Рисунок 17" descr="Z:\__УРЗП\04. Конкурентные процедуры\АУКЦИОНЫ\2020 год\Рузский г.о\ЗЕМЛЯ\Аренда\АЗ-РУЗ_20-547\Документы\06.04.2020_вх-4144_2020_Кузнецова_Е.Ю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547\Документы\06.04.2020_вх-4144_2020_Кузнецова_Е.Ю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C582BE0" wp14:editId="2369C3C9">
            <wp:extent cx="6564630" cy="9280525"/>
            <wp:effectExtent l="0" t="0" r="7620" b="0"/>
            <wp:docPr id="18" name="Рисунок 18" descr="Z:\__УРЗП\04. Конкурентные процедуры\АУКЦИОНЫ\2020 год\Рузский г.о\ЗЕМЛЯ\Аренда\АЗ-РУЗ_20-547\Документы\06.04.2020_вх-4144_2020_Кузнецова_Е.Ю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547\Документы\06.04.2020_вх-4144_2020_Кузнецова_Е.Ю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65142BF" wp14:editId="2F324E4C">
            <wp:extent cx="6564630" cy="9280525"/>
            <wp:effectExtent l="0" t="0" r="7620" b="0"/>
            <wp:docPr id="19" name="Рисунок 19" descr="Z:\__УРЗП\04. Конкурентные процедуры\АУКЦИОНЫ\2020 год\Рузский г.о\ЗЕМЛЯ\Аренда\АЗ-РУЗ_20-547\Документы\06.04.2020_вх-4144_2020_Кузнецова_Е.Ю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547\Документы\06.04.2020_вх-4144_2020_Кузнецова_Е.Ю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2629400" wp14:editId="2CE84CFF">
            <wp:extent cx="6564630" cy="9280525"/>
            <wp:effectExtent l="0" t="0" r="7620" b="0"/>
            <wp:docPr id="20" name="Рисунок 20" descr="Z:\__УРЗП\04. Конкурентные процедуры\АУКЦИОНЫ\2020 год\Рузский г.о\ЗЕМЛЯ\Аренда\АЗ-РУЗ_20-547\Документы\06.04.2020_вх-4144_2020_Кузнецова_Е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547\Документы\06.04.2020_вх-4144_2020_Кузнецова_Е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7839659" wp14:editId="6BB61284">
            <wp:extent cx="6564630" cy="9280525"/>
            <wp:effectExtent l="0" t="0" r="7620" b="0"/>
            <wp:docPr id="21" name="Рисунок 21" descr="Z:\__УРЗП\04. Конкурентные процедуры\АУКЦИОНЫ\2020 год\Рузский г.о\ЗЕМЛЯ\Аренда\АЗ-РУЗ_20-547\Документы\06.04.2020_вх-4144_2020_Кузнецова_Е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547\Документы\06.04.2020_вх-4144_2020_Кузнецова_Е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CCA4C5" wp14:editId="0B7BBB7C">
            <wp:extent cx="6564630" cy="9280525"/>
            <wp:effectExtent l="0" t="0" r="7620" b="0"/>
            <wp:docPr id="22" name="Рисунок 22" descr="Z:\__УРЗП\04. Конкурентные процедуры\АУКЦИОНЫ\2020 год\Рузский г.о\ЗЕМЛЯ\Аренда\АЗ-РУЗ_20-547\Документы\06.04.2020_вх-4144_2020_Кузнецова_Е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547\Документы\06.04.2020_вх-4144_2020_Кузнецова_Е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C367F4" wp14:editId="59C7031E">
            <wp:extent cx="6564630" cy="9280525"/>
            <wp:effectExtent l="0" t="0" r="7620" b="0"/>
            <wp:docPr id="23" name="Рисунок 23" descr="Z:\__УРЗП\04. Конкурентные процедуры\АУКЦИОНЫ\2020 год\Рузский г.о\ЗЕМЛЯ\Аренда\АЗ-РУЗ_20-547\Документы\06.04.2020_вх-4144_2020_Кузнецова_Е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547\Документы\06.04.2020_вх-4144_2020_Кузнецова_Е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CB25BAB" wp14:editId="0E8F2970">
            <wp:extent cx="6564630" cy="9280525"/>
            <wp:effectExtent l="0" t="0" r="7620" b="0"/>
            <wp:docPr id="24" name="Рисунок 24" descr="Z:\__УРЗП\04. Конкурентные процедуры\АУКЦИОНЫ\2020 год\Рузский г.о\ЗЕМЛЯ\Аренда\АЗ-РУЗ_20-547\Документы\06.04.2020_вх-4144_2020_Кузнецова_Е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547\Документы\06.04.2020_вх-4144_2020_Кузнецова_Е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D10CD32" wp14:editId="793039F8">
            <wp:extent cx="6564630" cy="9280525"/>
            <wp:effectExtent l="0" t="0" r="7620" b="0"/>
            <wp:docPr id="25" name="Рисунок 25" descr="Z:\__УРЗП\04. Конкурентные процедуры\АУКЦИОНЫ\2020 год\Рузский г.о\ЗЕМЛЯ\Аренда\АЗ-РУЗ_20-547\Документы\06.04.2020_вх-4144_2020_Кузнецова_Е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547\Документы\06.04.2020_вх-4144_2020_Кузнецова_Е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3846277" wp14:editId="1A760C5C">
            <wp:extent cx="6564630" cy="9280525"/>
            <wp:effectExtent l="0" t="0" r="7620" b="0"/>
            <wp:docPr id="26" name="Рисунок 26" descr="Z:\__УРЗП\04. Конкурентные процедуры\АУКЦИОНЫ\2020 год\Рузский г.о\ЗЕМЛЯ\Аренда\АЗ-РУЗ_20-547\Документы\06.04.2020_вх-4144_2020_Кузнецова_Е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547\Документы\06.04.2020_вх-4144_2020_Кузнецова_Е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69630B0" wp14:editId="2B78555E">
            <wp:extent cx="6564630" cy="9280525"/>
            <wp:effectExtent l="0" t="0" r="7620" b="0"/>
            <wp:docPr id="27" name="Рисунок 27" descr="Z:\__УРЗП\04. Конкурентные процедуры\АУКЦИОНЫ\2020 год\Рузский г.о\ЗЕМЛЯ\Аренда\АЗ-РУЗ_20-547\Документы\06.04.2020_вх-4144_2020_Кузнецова_Е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547\Документы\06.04.2020_вх-4144_2020_Кузнецова_Е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FCBFE00" wp14:editId="431E7AEC">
            <wp:extent cx="6564630" cy="9280525"/>
            <wp:effectExtent l="0" t="0" r="7620" b="0"/>
            <wp:docPr id="28" name="Рисунок 28" descr="Z:\__УРЗП\04. Конкурентные процедуры\АУКЦИОНЫ\2020 год\Рузский г.о\ЗЕМЛЯ\Аренда\АЗ-РУЗ_20-547\Документы\06.04.2020_вх-4144_2020_Кузнецова_Е.Ю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547\Документы\06.04.2020_вх-4144_2020_Кузнецова_Е.Ю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FC645AE" wp14:editId="0E472268">
            <wp:extent cx="6564630" cy="9280525"/>
            <wp:effectExtent l="0" t="0" r="7620" b="0"/>
            <wp:docPr id="29" name="Рисунок 29" descr="Z:\__УРЗП\04. Конкурентные процедуры\АУКЦИОНЫ\2020 год\Рузский г.о\ЗЕМЛЯ\Аренда\АЗ-РУЗ_20-547\Документы\06.04.2020_вх-4144_2020_Кузнецова_Е.Ю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547\Документы\06.04.2020_вх-4144_2020_Кузнецова_Е.Ю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51BA8FD2" w:rsidR="00077EEA" w:rsidRDefault="00077EEA" w:rsidP="00E91CCB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6281A2BA" w14:textId="17F1BE25" w:rsidR="00C822F2" w:rsidRDefault="00D27690" w:rsidP="00D27690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063B1BA0" wp14:editId="0A6320E6">
            <wp:extent cx="6564630" cy="9280525"/>
            <wp:effectExtent l="0" t="0" r="7620" b="0"/>
            <wp:docPr id="31" name="Рисунок 31" descr="Z:\__УРЗП\04. Конкурентные процедуры\АУКЦИОНЫ\2020 год\Рузский г.о\ЗЕМЛЯ\Аренда\АЗ-РУЗ_20-547\Документы\06.04.2020_вх-4144_2020_Кузнецова_Е.Ю._Неплюева_И.А.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547\Документы\06.04.2020_вх-4144_2020_Кузнецова_Е.Ю._Неплюева_И.А.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78A38" w14:textId="1F43735E" w:rsidR="00D27690" w:rsidRDefault="00D27690" w:rsidP="00D27690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0597935" wp14:editId="1AB9282E">
            <wp:extent cx="6564630" cy="9280525"/>
            <wp:effectExtent l="0" t="0" r="7620" b="0"/>
            <wp:docPr id="32" name="Рисунок 32" descr="Z:\__УРЗП\04. Конкурентные процедуры\АУКЦИОНЫ\2020 год\Рузский г.о\ЗЕМЛЯ\Аренда\АЗ-РУЗ_20-547\Документы\06.04.2020_вх-4144_2020_Кузнецова_Е.Ю._Неплюева_И.А._Страница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547\Документы\06.04.2020_вх-4144_2020_Кузнецова_Е.Ю._Неплюева_И.А._Страница_7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22726A0" wp14:editId="12560F1A">
            <wp:extent cx="6564630" cy="9280525"/>
            <wp:effectExtent l="0" t="0" r="7620" b="0"/>
            <wp:docPr id="33" name="Рисунок 33" descr="Z:\__УРЗП\04. Конкурентные процедуры\АУКЦИОНЫ\2020 год\Рузский г.о\ЗЕМЛЯ\Аренда\АЗ-РУЗ_20-547\Документы\06.04.2020_вх-4144_2020_Кузнецова_Е.Ю._Неплюева_И.А._Страница_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547\Документы\06.04.2020_вх-4144_2020_Кузнецова_Е.Ю._Неплюева_И.А._Страница_7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3C2B">
        <w:rPr>
          <w:b/>
          <w:noProof/>
          <w:lang w:eastAsia="ru-RU"/>
        </w:rPr>
        <w:lastRenderedPageBreak/>
        <w:drawing>
          <wp:inline distT="0" distB="0" distL="0" distR="0" wp14:anchorId="4198BD86" wp14:editId="005B480C">
            <wp:extent cx="6564630" cy="9280525"/>
            <wp:effectExtent l="0" t="0" r="7620" b="0"/>
            <wp:docPr id="60" name="Рисунок 60" descr="Z:\__УРЗП\04. Конкурентные процедуры\АУКЦИОНЫ\2020 год\Рузский г.о\ЗЕМЛЯ\Аренда\АЗ-РУЗ_20-547\Документы\06.04.2020_вх-4144_2020_Кузнецова_Е.Ю._Неплюева_И.А.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547\Документы\06.04.2020_вх-4144_2020_Кузнецова_Е.Ю._Неплюева_И.А.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3C2B">
        <w:rPr>
          <w:b/>
          <w:noProof/>
          <w:lang w:eastAsia="ru-RU"/>
        </w:rPr>
        <w:lastRenderedPageBreak/>
        <w:drawing>
          <wp:inline distT="0" distB="0" distL="0" distR="0" wp14:anchorId="284D1A6B" wp14:editId="03B5D153">
            <wp:extent cx="6564630" cy="9280525"/>
            <wp:effectExtent l="0" t="0" r="7620" b="0"/>
            <wp:docPr id="93" name="Рисунок 93" descr="Z:\__УРЗП\04. Конкурентные процедуры\АУКЦИОНЫ\2020 год\Рузский г.о\ЗЕМЛЯ\Аренда\АЗ-РУЗ_20-547\Документы\06.04.2020_вх-4144_2020_Кузнецова_Е.Ю._Неплюева_И.А.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547\Документы\06.04.2020_вх-4144_2020_Кузнецова_Е.Ю._Неплюева_И.А.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9C3F7C8" wp14:editId="79AD998A">
            <wp:extent cx="6564630" cy="9280525"/>
            <wp:effectExtent l="0" t="0" r="7620" b="0"/>
            <wp:docPr id="34" name="Рисунок 34" descr="Z:\__УРЗП\04. Конкурентные процедуры\АУКЦИОНЫ\2020 год\Рузский г.о\ЗЕМЛЯ\Аренда\АЗ-РУЗ_20-547\Документы\06.04.2020_вх-4144_2020_Кузнецова_Е.Ю._Неплюева_И.А._Страница_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547\Документы\06.04.2020_вх-4144_2020_Кузнецова_Е.Ю._Неплюева_И.А._Страница_7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1D02BFD" wp14:editId="5C728620">
            <wp:extent cx="6564630" cy="9280525"/>
            <wp:effectExtent l="0" t="0" r="7620" b="0"/>
            <wp:docPr id="35" name="Рисунок 35" descr="Z:\__УРЗП\04. Конкурентные процедуры\АУКЦИОНЫ\2020 год\Рузский г.о\ЗЕМЛЯ\Аренда\АЗ-РУЗ_20-547\Документы\06.04.2020_вх-4144_2020_Кузнецова_Е.Ю._Неплюева_И.А._Страница_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547\Документы\06.04.2020_вх-4144_2020_Кузнецова_Е.Ю._Неплюева_И.А._Страница_7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D7A48A2" wp14:editId="37F4B92B">
            <wp:extent cx="6564630" cy="9280525"/>
            <wp:effectExtent l="0" t="0" r="7620" b="0"/>
            <wp:docPr id="36" name="Рисунок 36" descr="Z:\__УРЗП\04. Конкурентные процедуры\АУКЦИОНЫ\2020 год\Рузский г.о\ЗЕМЛЯ\Аренда\АЗ-РУЗ_20-547\Документы\06.04.2020_вх-4144_2020_Кузнецова_Е.Ю._Неплюева_И.А._Страница_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547\Документы\06.04.2020_вх-4144_2020_Кузнецова_Е.Ю._Неплюева_И.А._Страница_7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FA24665" wp14:editId="1FE3B83A">
            <wp:extent cx="6564630" cy="9280525"/>
            <wp:effectExtent l="0" t="0" r="7620" b="0"/>
            <wp:docPr id="37" name="Рисунок 37" descr="Z:\__УРЗП\04. Конкурентные процедуры\АУКЦИОНЫ\2020 год\Рузский г.о\ЗЕМЛЯ\Аренда\АЗ-РУЗ_20-547\Документы\06.04.2020_вх-4144_2020_Кузнецова_Е.Ю._Неплюева_И.А._Страница_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547\Документы\06.04.2020_вх-4144_2020_Кузнецова_Е.Ю._Неплюева_И.А._Страница_7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2C62147" wp14:editId="0030E195">
            <wp:extent cx="6564630" cy="9280525"/>
            <wp:effectExtent l="0" t="0" r="7620" b="0"/>
            <wp:docPr id="38" name="Рисунок 38" descr="Z:\__УРЗП\04. Конкурентные процедуры\АУКЦИОНЫ\2020 год\Рузский г.о\ЗЕМЛЯ\Аренда\АЗ-РУЗ_20-547\Документы\06.04.2020_вх-4144_2020_Кузнецова_Е.Ю._Неплюева_И.А._Страница_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547\Документы\06.04.2020_вх-4144_2020_Кузнецова_Е.Ю._Неплюева_И.А._Страница_7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5D76943" wp14:editId="21C3F9D2">
            <wp:extent cx="6564630" cy="9280525"/>
            <wp:effectExtent l="0" t="0" r="7620" b="0"/>
            <wp:docPr id="39" name="Рисунок 39" descr="Z:\__УРЗП\04. Конкурентные процедуры\АУКЦИОНЫ\2020 год\Рузский г.о\ЗЕМЛЯ\Аренда\АЗ-РУЗ_20-547\Документы\06.04.2020_вх-4144_2020_Кузнецова_Е.Ю._Неплюева_И.А._Страница_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547\Документы\06.04.2020_вх-4144_2020_Кузнецова_Е.Ю._Неплюева_И.А._Страница_8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99E2D4D" wp14:editId="687C1E02">
            <wp:extent cx="6564630" cy="9280525"/>
            <wp:effectExtent l="0" t="0" r="7620" b="0"/>
            <wp:docPr id="40" name="Рисунок 40" descr="Z:\__УРЗП\04. Конкурентные процедуры\АУКЦИОНЫ\2020 год\Рузский г.о\ЗЕМЛЯ\Аренда\АЗ-РУЗ_20-547\Документы\06.04.2020_вх-4144_2020_Кузнецова_Е.Ю._Неплюева_И.А._Страница_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547\Документы\06.04.2020_вх-4144_2020_Кузнецова_Е.Ю._Неплюева_И.А._Страница_8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A334A67" wp14:editId="011BD4B6">
            <wp:extent cx="6564630" cy="9280525"/>
            <wp:effectExtent l="0" t="0" r="7620" b="0"/>
            <wp:docPr id="41" name="Рисунок 41" descr="Z:\__УРЗП\04. Конкурентные процедуры\АУКЦИОНЫ\2020 год\Рузский г.о\ЗЕМЛЯ\Аренда\АЗ-РУЗ_20-547\Документы\06.04.2020_вх-4144_2020_Кузнецова_Е.Ю._Неплюева_И.А._Страница_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547\Документы\06.04.2020_вх-4144_2020_Кузнецова_Е.Ю._Неплюева_И.А._Страница_8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319C08D" wp14:editId="5DEE297D">
            <wp:extent cx="6564630" cy="9280525"/>
            <wp:effectExtent l="0" t="0" r="7620" b="0"/>
            <wp:docPr id="42" name="Рисунок 42" descr="Z:\__УРЗП\04. Конкурентные процедуры\АУКЦИОНЫ\2020 год\Рузский г.о\ЗЕМЛЯ\Аренда\АЗ-РУЗ_20-547\Документы\06.04.2020_вх-4144_2020_Кузнецова_Е.Ю._Неплюева_И.А._Страница_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547\Документы\06.04.2020_вх-4144_2020_Кузнецова_Е.Ю._Неплюева_И.А._Страница_8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F416C00" wp14:editId="2E31E9FF">
            <wp:extent cx="6564630" cy="9280525"/>
            <wp:effectExtent l="0" t="0" r="7620" b="0"/>
            <wp:docPr id="43" name="Рисунок 43" descr="Z:\__УРЗП\04. Конкурентные процедуры\АУКЦИОНЫ\2020 год\Рузский г.о\ЗЕМЛЯ\Аренда\АЗ-РУЗ_20-547\Документы\06.04.2020_вх-4144_2020_Кузнецова_Е.Ю._Неплюева_И.А._Страница_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547\Документы\06.04.2020_вх-4144_2020_Кузнецова_Е.Ю._Неплюева_И.А._Страница_8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09631CD" wp14:editId="1BB10E17">
            <wp:extent cx="6564630" cy="9280525"/>
            <wp:effectExtent l="0" t="0" r="7620" b="0"/>
            <wp:docPr id="44" name="Рисунок 44" descr="Z:\__УРЗП\04. Конкурентные процедуры\АУКЦИОНЫ\2020 год\Рузский г.о\ЗЕМЛЯ\Аренда\АЗ-РУЗ_20-547\Документы\06.04.2020_вх-4144_2020_Кузнецова_Е.Ю._Неплюева_И.А._Страница_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547\Документы\06.04.2020_вх-4144_2020_Кузнецова_Е.Ю._Неплюева_И.А._Страница_8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00A534" wp14:editId="777D7A87">
            <wp:extent cx="6564630" cy="9280525"/>
            <wp:effectExtent l="0" t="0" r="7620" b="0"/>
            <wp:docPr id="45" name="Рисунок 45" descr="Z:\__УРЗП\04. Конкурентные процедуры\АУКЦИОНЫ\2020 год\Рузский г.о\ЗЕМЛЯ\Аренда\АЗ-РУЗ_20-547\Документы\06.04.2020_вх-4144_2020_Кузнецова_Е.Ю._Неплюева_И.А._Страница_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547\Документы\06.04.2020_вх-4144_2020_Кузнецова_Е.Ю._Неплюева_И.А._Страница_8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935ED0" wp14:editId="12EA1FF9">
            <wp:extent cx="6564630" cy="9280525"/>
            <wp:effectExtent l="0" t="0" r="7620" b="0"/>
            <wp:docPr id="46" name="Рисунок 46" descr="Z:\__УРЗП\04. Конкурентные процедуры\АУКЦИОНЫ\2020 год\Рузский г.о\ЗЕМЛЯ\Аренда\АЗ-РУЗ_20-547\Документы\06.04.2020_вх-4144_2020_Кузнецова_Е.Ю._Неплюева_И.А._Страница_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547\Документы\06.04.2020_вх-4144_2020_Кузнецова_Е.Ю._Неплюева_И.А._Страница_8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60FEB37E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BB156" w14:textId="77777777" w:rsidR="00E91CCB" w:rsidRDefault="00E91CCB" w:rsidP="000C4891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  <w:permStart w:id="687827452" w:edGrp="everyone"/>
    </w:p>
    <w:p w14:paraId="30FF81C8" w14:textId="77777777" w:rsidR="0042462D" w:rsidRPr="00BF23F0" w:rsidRDefault="0042462D" w:rsidP="0042462D">
      <w:pPr>
        <w:jc w:val="right"/>
        <w:rPr>
          <w:b/>
          <w:vertAlign w:val="superscript"/>
        </w:rPr>
      </w:pPr>
      <w:r w:rsidRPr="00BF23F0">
        <w:rPr>
          <w:b/>
        </w:rPr>
        <w:t>Проект договора аренды земельного участка</w:t>
      </w:r>
    </w:p>
    <w:p w14:paraId="552294AC" w14:textId="77777777" w:rsidR="0042462D" w:rsidRPr="001303D1" w:rsidRDefault="0042462D" w:rsidP="0042462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2AAE5B1C" w14:textId="77777777" w:rsidR="0042462D" w:rsidRPr="001303D1" w:rsidRDefault="0042462D" w:rsidP="0042462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7DEA05BA" w14:textId="77777777" w:rsidR="0042462D" w:rsidRDefault="0042462D" w:rsidP="0042462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15EAB87E" w14:textId="77777777" w:rsidR="0042462D" w:rsidRPr="001303D1" w:rsidRDefault="0042462D" w:rsidP="0042462D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68B4806E" w14:textId="77777777" w:rsidR="0042462D" w:rsidRPr="001303D1" w:rsidRDefault="0042462D" w:rsidP="0042462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3" w:name="bookmark2"/>
    </w:p>
    <w:p w14:paraId="6FAFE0D0" w14:textId="77777777" w:rsidR="0042462D" w:rsidRPr="0042462D" w:rsidRDefault="0042462D" w:rsidP="0042462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42462D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42462D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49507822" w14:textId="77777777" w:rsidR="0042462D" w:rsidRPr="0042462D" w:rsidRDefault="0042462D" w:rsidP="0042462D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F1D91D6" w14:textId="77777777" w:rsidR="0042462D" w:rsidRPr="0042462D" w:rsidRDefault="0042462D" w:rsidP="0042462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42462D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42462D">
        <w:rPr>
          <w:rStyle w:val="afff8"/>
          <w:b w:val="0"/>
          <w:sz w:val="24"/>
          <w:szCs w:val="24"/>
        </w:rPr>
        <w:t>действующ</w:t>
      </w:r>
      <w:proofErr w:type="spellEnd"/>
      <w:r w:rsidRPr="0042462D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42462D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42462D">
        <w:rPr>
          <w:rStyle w:val="afff8"/>
          <w:b w:val="0"/>
          <w:sz w:val="24"/>
          <w:szCs w:val="24"/>
        </w:rPr>
        <w:br/>
        <w:t>с одной стороны, и</w:t>
      </w:r>
    </w:p>
    <w:p w14:paraId="1C707E49" w14:textId="77777777" w:rsidR="0042462D" w:rsidRPr="009717CB" w:rsidRDefault="0042462D" w:rsidP="0042462D">
      <w:pPr>
        <w:tabs>
          <w:tab w:val="left" w:pos="1024"/>
        </w:tabs>
        <w:jc w:val="both"/>
      </w:pPr>
      <w:r w:rsidRPr="0042462D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42462D">
        <w:rPr>
          <w:rStyle w:val="afff8"/>
          <w:b w:val="0"/>
          <w:sz w:val="24"/>
          <w:szCs w:val="24"/>
        </w:rPr>
        <w:t>действующ</w:t>
      </w:r>
      <w:proofErr w:type="spellEnd"/>
      <w:r w:rsidRPr="0042462D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42462D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22A96B32" w14:textId="77777777" w:rsidR="0042462D" w:rsidRDefault="0042462D" w:rsidP="0042462D">
      <w:pPr>
        <w:keepNext/>
        <w:keepLines/>
        <w:spacing w:after="24" w:line="230" w:lineRule="exact"/>
        <w:ind w:left="3380"/>
      </w:pPr>
      <w:bookmarkStart w:id="124" w:name="bookmark3"/>
    </w:p>
    <w:p w14:paraId="58822B3D" w14:textId="77777777" w:rsidR="0042462D" w:rsidRDefault="0042462D" w:rsidP="0042462D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14C1A758" w14:textId="77777777" w:rsidR="0042462D" w:rsidRPr="009717CB" w:rsidRDefault="0042462D" w:rsidP="0042462D">
      <w:pPr>
        <w:keepNext/>
        <w:keepLines/>
        <w:spacing w:after="24" w:line="230" w:lineRule="exact"/>
        <w:ind w:left="3380"/>
        <w:rPr>
          <w:b/>
        </w:rPr>
      </w:pPr>
    </w:p>
    <w:p w14:paraId="643D88D3" w14:textId="77777777" w:rsidR="0042462D" w:rsidRPr="0042462D" w:rsidRDefault="0042462D" w:rsidP="0042462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42462D">
        <w:rPr>
          <w:rStyle w:val="afff8"/>
          <w:b w:val="0"/>
          <w:sz w:val="24"/>
          <w:szCs w:val="24"/>
        </w:rPr>
        <w:t>(далее по тексту – Земельный участок),</w:t>
      </w:r>
      <w:r w:rsidRPr="009717CB">
        <w:rPr>
          <w:rStyle w:val="afff8"/>
          <w:sz w:val="24"/>
          <w:szCs w:val="24"/>
        </w:rPr>
        <w:t xml:space="preserve"> а Арендатор </w:t>
      </w:r>
      <w:r w:rsidRPr="0042462D">
        <w:rPr>
          <w:rStyle w:val="afff8"/>
          <w:b w:val="0"/>
          <w:sz w:val="24"/>
          <w:szCs w:val="24"/>
        </w:rPr>
        <w:t xml:space="preserve">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7B6E6CA" w14:textId="77777777" w:rsidR="0042462D" w:rsidRPr="0042462D" w:rsidRDefault="0042462D" w:rsidP="0042462D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42462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42462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2EC08895" w14:textId="77777777" w:rsidR="0042462D" w:rsidRPr="009717CB" w:rsidRDefault="0042462D" w:rsidP="0042462D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42462D">
        <w:rPr>
          <w:rStyle w:val="53"/>
          <w:b w:val="0"/>
        </w:rPr>
        <w:t>1.3. Участок предоставляется</w:t>
      </w:r>
      <w:r w:rsidRPr="0042462D">
        <w:rPr>
          <w:b/>
        </w:rPr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2B44949F" w14:textId="77777777" w:rsidR="0042462D" w:rsidRDefault="0042462D" w:rsidP="0042462D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 на Земельный участок: </w:t>
      </w:r>
    </w:p>
    <w:p w14:paraId="654FBF60" w14:textId="1765F2C4" w:rsidR="00363C2B" w:rsidRDefault="00363C2B" w:rsidP="00363C2B">
      <w:pPr>
        <w:tabs>
          <w:tab w:val="left" w:pos="1024"/>
        </w:tabs>
        <w:ind w:firstLine="709"/>
        <w:jc w:val="both"/>
      </w:pPr>
      <w:r>
        <w:t xml:space="preserve">- расположен 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утвержденных постановлением Главного государственного санитарного врача Российской Федерации от 30.04.2010 № 45 (**)</w:t>
      </w:r>
      <w:r w:rsidRPr="00363C2B">
        <w:t>(Сведения подлежат уточнению с учетом требований нормативных правовых актов по установлению зон санитарной охраны исто</w:t>
      </w:r>
      <w:r>
        <w:t>чников питьевого водоснабжения);</w:t>
      </w:r>
    </w:p>
    <w:p w14:paraId="3F6DB452" w14:textId="77777777" w:rsidR="00363C2B" w:rsidRDefault="00363C2B" w:rsidP="00363C2B">
      <w:pPr>
        <w:tabs>
          <w:tab w:val="left" w:pos="1024"/>
        </w:tabs>
        <w:ind w:firstLine="709"/>
        <w:jc w:val="both"/>
      </w:pPr>
      <w:r>
        <w:t xml:space="preserve">- полностью расположен в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6EAB7D96" w14:textId="77777777" w:rsidR="00363C2B" w:rsidRPr="00363C2B" w:rsidRDefault="00363C2B" w:rsidP="00363C2B">
      <w:pPr>
        <w:tabs>
          <w:tab w:val="left" w:pos="1024"/>
        </w:tabs>
        <w:ind w:firstLine="709"/>
        <w:jc w:val="both"/>
        <w:rPr>
          <w:b/>
        </w:rPr>
      </w:pPr>
      <w:r w:rsidRPr="00363C2B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2326F4F6" w14:textId="77777777" w:rsidR="00363C2B" w:rsidRPr="00363C2B" w:rsidRDefault="00363C2B" w:rsidP="00363C2B">
      <w:pPr>
        <w:tabs>
          <w:tab w:val="left" w:pos="1024"/>
        </w:tabs>
        <w:ind w:firstLine="709"/>
        <w:jc w:val="both"/>
        <w:rPr>
          <w:b/>
        </w:rPr>
      </w:pPr>
      <w:r w:rsidRPr="00363C2B">
        <w:rPr>
          <w:b/>
        </w:rPr>
        <w:t>Земельные участки, отнесенные к землям, ограниченным в обороте, не предоставляются в частную собственность</w:t>
      </w:r>
    </w:p>
    <w:p w14:paraId="6C7AF28F" w14:textId="2C8FC936" w:rsidR="0042462D" w:rsidRPr="009717CB" w:rsidRDefault="0042462D" w:rsidP="00363C2B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43B845CC" w14:textId="77777777" w:rsidR="0042462D" w:rsidRPr="009717CB" w:rsidRDefault="0042462D" w:rsidP="0042462D">
      <w:pPr>
        <w:tabs>
          <w:tab w:val="left" w:pos="1024"/>
        </w:tabs>
        <w:ind w:firstLine="709"/>
        <w:jc w:val="both"/>
        <w:rPr>
          <w:b/>
        </w:rPr>
      </w:pPr>
    </w:p>
    <w:p w14:paraId="0F5A6D11" w14:textId="77777777" w:rsidR="0042462D" w:rsidRDefault="0042462D" w:rsidP="0042462D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1B16E35E" w14:textId="77777777" w:rsidR="0042462D" w:rsidRPr="009717CB" w:rsidRDefault="0042462D" w:rsidP="0042462D">
      <w:pPr>
        <w:keepNext/>
        <w:keepLines/>
        <w:spacing w:after="31" w:line="230" w:lineRule="exact"/>
        <w:ind w:left="3402" w:firstLine="709"/>
        <w:rPr>
          <w:b/>
        </w:rPr>
      </w:pPr>
    </w:p>
    <w:p w14:paraId="581D5DD8" w14:textId="77777777" w:rsidR="0042462D" w:rsidRPr="009717CB" w:rsidRDefault="0042462D" w:rsidP="0042462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9A6195B" w14:textId="77777777" w:rsidR="0042462D" w:rsidRPr="009717CB" w:rsidRDefault="0042462D" w:rsidP="0042462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27BBDB" w14:textId="77777777" w:rsidR="0042462D" w:rsidRPr="009717CB" w:rsidRDefault="0042462D" w:rsidP="0042462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35EADE1" w14:textId="77777777" w:rsidR="0042462D" w:rsidRPr="009717CB" w:rsidRDefault="0042462D" w:rsidP="0042462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2416B2D" w14:textId="77777777" w:rsidR="0042462D" w:rsidRPr="009717CB" w:rsidRDefault="0042462D" w:rsidP="0042462D">
      <w:pPr>
        <w:keepNext/>
        <w:keepLines/>
        <w:spacing w:after="80" w:line="230" w:lineRule="exact"/>
        <w:ind w:left="3160" w:firstLine="709"/>
        <w:rPr>
          <w:b/>
        </w:rPr>
      </w:pPr>
    </w:p>
    <w:p w14:paraId="32B98067" w14:textId="77777777" w:rsidR="0042462D" w:rsidRDefault="0042462D" w:rsidP="0042462D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17FCE35" w14:textId="77777777" w:rsidR="0042462D" w:rsidRPr="009717CB" w:rsidRDefault="0042462D" w:rsidP="0042462D">
      <w:pPr>
        <w:keepNext/>
        <w:keepLines/>
        <w:spacing w:after="80" w:line="230" w:lineRule="exact"/>
        <w:ind w:left="3160"/>
        <w:rPr>
          <w:b/>
        </w:rPr>
      </w:pPr>
    </w:p>
    <w:p w14:paraId="6F16721C" w14:textId="77777777" w:rsidR="0042462D" w:rsidRPr="009717CB" w:rsidRDefault="0042462D" w:rsidP="0042462D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B24987A" w14:textId="77777777" w:rsidR="0042462D" w:rsidRPr="009717CB" w:rsidRDefault="0042462D" w:rsidP="0042462D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5FA6758" w14:textId="77777777" w:rsidR="0042462D" w:rsidRPr="009717CB" w:rsidRDefault="0042462D" w:rsidP="0042462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25B91CF" w14:textId="77777777" w:rsidR="0042462D" w:rsidRPr="009717CB" w:rsidRDefault="0042462D" w:rsidP="0042462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1AC32A18" w14:textId="1D8F1882" w:rsidR="0042462D" w:rsidRPr="009717CB" w:rsidRDefault="0042462D" w:rsidP="0042462D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86ED127" w14:textId="74F3D821" w:rsidR="0042462D" w:rsidRPr="009717CB" w:rsidRDefault="0042462D" w:rsidP="0042462D">
      <w:pPr>
        <w:tabs>
          <w:tab w:val="left" w:pos="916"/>
        </w:tabs>
        <w:ind w:firstLine="709"/>
        <w:jc w:val="both"/>
      </w:pPr>
      <w:r w:rsidRPr="009717CB">
        <w:t>___________________</w:t>
      </w:r>
      <w:r>
        <w:t>____________________________________________</w:t>
      </w:r>
      <w:r w:rsidRPr="009717CB">
        <w:t>________________.</w:t>
      </w:r>
    </w:p>
    <w:p w14:paraId="3E5A9D82" w14:textId="77777777" w:rsidR="0042462D" w:rsidRPr="009717CB" w:rsidRDefault="0042462D" w:rsidP="0042462D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55963FC" w14:textId="77777777" w:rsidR="0042462D" w:rsidRPr="009717CB" w:rsidRDefault="0042462D" w:rsidP="0042462D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15D99A2" w14:textId="77777777" w:rsidR="0042462D" w:rsidRPr="009717CB" w:rsidRDefault="0042462D" w:rsidP="0042462D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EDBA296" w14:textId="77777777" w:rsidR="0042462D" w:rsidRPr="009717CB" w:rsidRDefault="0042462D" w:rsidP="0042462D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AF919F4" w14:textId="77777777" w:rsidR="0042462D" w:rsidRPr="009717CB" w:rsidRDefault="0042462D" w:rsidP="0042462D">
      <w:pPr>
        <w:keepNext/>
        <w:keepLines/>
        <w:ind w:firstLine="709"/>
        <w:rPr>
          <w:b/>
        </w:rPr>
      </w:pPr>
    </w:p>
    <w:p w14:paraId="116567BB" w14:textId="77777777" w:rsidR="0042462D" w:rsidRPr="009717CB" w:rsidRDefault="0042462D" w:rsidP="0042462D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7A492C59" w14:textId="77777777" w:rsidR="0042462D" w:rsidRPr="009717CB" w:rsidRDefault="0042462D" w:rsidP="0042462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6437541B" w14:textId="77777777" w:rsidR="0042462D" w:rsidRPr="009717CB" w:rsidRDefault="0042462D" w:rsidP="0042462D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9A280BA" w14:textId="77777777" w:rsidR="0042462D" w:rsidRPr="009717CB" w:rsidRDefault="0042462D" w:rsidP="0042462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2A312F25" w14:textId="77777777" w:rsidR="0042462D" w:rsidRPr="009717CB" w:rsidRDefault="0042462D" w:rsidP="0042462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3BEA7489" w14:textId="77777777" w:rsidR="0042462D" w:rsidRPr="009717CB" w:rsidRDefault="0042462D" w:rsidP="0042462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C857A4C" w14:textId="77777777" w:rsidR="0042462D" w:rsidRPr="009717CB" w:rsidRDefault="0042462D" w:rsidP="0042462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17B176E0" w14:textId="77777777" w:rsidR="0042462D" w:rsidRPr="009717CB" w:rsidRDefault="0042462D" w:rsidP="0042462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E2A2ADF" w14:textId="77777777" w:rsidR="0042462D" w:rsidRDefault="0042462D" w:rsidP="0042462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2BB6909" w14:textId="77777777" w:rsidR="0042462D" w:rsidRPr="009976A1" w:rsidRDefault="0042462D" w:rsidP="0042462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AB91E56" w14:textId="77777777" w:rsidR="0042462D" w:rsidRDefault="0042462D" w:rsidP="0042462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5ACDBF8E" w14:textId="77777777" w:rsidR="0042462D" w:rsidRPr="009976A1" w:rsidRDefault="0042462D" w:rsidP="0042462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223A9429" w14:textId="77777777" w:rsidR="0042462D" w:rsidRPr="009717CB" w:rsidRDefault="0042462D" w:rsidP="0042462D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C52C01D" w14:textId="77777777" w:rsidR="0042462D" w:rsidRPr="009717CB" w:rsidRDefault="0042462D" w:rsidP="0042462D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DA0DC7F" w14:textId="77777777" w:rsidR="0042462D" w:rsidRPr="009717CB" w:rsidRDefault="0042462D" w:rsidP="0042462D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9717CB">
        <w:lastRenderedPageBreak/>
        <w:t xml:space="preserve">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F37C450" w14:textId="77777777" w:rsidR="0042462D" w:rsidRPr="009717CB" w:rsidRDefault="0042462D" w:rsidP="0042462D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8C884BB" w14:textId="77777777" w:rsidR="0042462D" w:rsidRDefault="0042462D" w:rsidP="0042462D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351D8EDE" w14:textId="77777777" w:rsidR="0042462D" w:rsidRDefault="0042462D" w:rsidP="0042462D">
      <w:pPr>
        <w:ind w:firstLine="709"/>
        <w:jc w:val="both"/>
      </w:pPr>
      <w:r w:rsidRPr="009717CB">
        <w:t>4.2. Арендодатель обязан:</w:t>
      </w:r>
      <w:bookmarkEnd w:id="129"/>
    </w:p>
    <w:p w14:paraId="37A2A2B6" w14:textId="77777777" w:rsidR="0042462D" w:rsidRDefault="0042462D" w:rsidP="0042462D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5F68732" w14:textId="52C055A6" w:rsidR="0042462D" w:rsidRPr="0042462D" w:rsidRDefault="0042462D" w:rsidP="0042462D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DAD8686" w14:textId="77777777" w:rsidR="0042462D" w:rsidRPr="009717CB" w:rsidRDefault="0042462D" w:rsidP="0042462D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50E71CF" w14:textId="77777777" w:rsidR="0042462D" w:rsidRPr="009717CB" w:rsidRDefault="0042462D" w:rsidP="0042462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630F5B5" w14:textId="77777777" w:rsidR="0042462D" w:rsidRPr="009717CB" w:rsidRDefault="0042462D" w:rsidP="0042462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3F4EDC9F" w14:textId="77777777" w:rsidR="0042462D" w:rsidRPr="009717CB" w:rsidRDefault="0042462D" w:rsidP="0042462D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F729E9F" w14:textId="77777777" w:rsidR="0042462D" w:rsidRPr="009717CB" w:rsidRDefault="0042462D" w:rsidP="0042462D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B3C11F3" w14:textId="77777777" w:rsidR="0042462D" w:rsidRPr="009717CB" w:rsidRDefault="0042462D" w:rsidP="0042462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4A898F76" w14:textId="77777777" w:rsidR="0042462D" w:rsidRPr="009717CB" w:rsidRDefault="0042462D" w:rsidP="0042462D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A518932" w14:textId="77777777" w:rsidR="0042462D" w:rsidRPr="009717CB" w:rsidRDefault="0042462D" w:rsidP="0042462D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5090926" w14:textId="77777777" w:rsidR="0042462D" w:rsidRPr="009717CB" w:rsidRDefault="0042462D" w:rsidP="0042462D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6B0C34F" w14:textId="77777777" w:rsidR="0042462D" w:rsidRPr="009717CB" w:rsidRDefault="0042462D" w:rsidP="0042462D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64172A2" w14:textId="77777777" w:rsidR="0042462D" w:rsidRPr="009717CB" w:rsidRDefault="0042462D" w:rsidP="0042462D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7D78EE3" w14:textId="77777777" w:rsidR="0042462D" w:rsidRPr="009717CB" w:rsidRDefault="0042462D" w:rsidP="0042462D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039172BC" w14:textId="77777777" w:rsidR="0042462D" w:rsidRPr="009717CB" w:rsidRDefault="0042462D" w:rsidP="0042462D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DEB48B8" w14:textId="77777777" w:rsidR="0042462D" w:rsidRPr="009717CB" w:rsidRDefault="0042462D" w:rsidP="0042462D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651C469" w14:textId="77777777" w:rsidR="0042462D" w:rsidRPr="009717CB" w:rsidRDefault="0042462D" w:rsidP="0042462D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9E8DCDD" w14:textId="77777777" w:rsidR="0042462D" w:rsidRPr="009717CB" w:rsidRDefault="0042462D" w:rsidP="0042462D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56DF9A2" w14:textId="77777777" w:rsidR="0042462D" w:rsidRPr="009717CB" w:rsidRDefault="0042462D" w:rsidP="0042462D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70E6C2E" w14:textId="77777777" w:rsidR="0042462D" w:rsidRDefault="0042462D" w:rsidP="0042462D">
      <w:pPr>
        <w:tabs>
          <w:tab w:val="left" w:pos="1332"/>
        </w:tabs>
        <w:ind w:firstLine="709"/>
        <w:jc w:val="both"/>
      </w:pPr>
      <w:r w:rsidRPr="009717CB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F59009F" w14:textId="65168844" w:rsidR="0042462D" w:rsidRDefault="0042462D" w:rsidP="00363C2B">
      <w:pPr>
        <w:tabs>
          <w:tab w:val="left" w:pos="1332"/>
        </w:tabs>
        <w:ind w:firstLine="709"/>
        <w:jc w:val="both"/>
      </w:pPr>
      <w:r>
        <w:t xml:space="preserve">4.4.13. </w:t>
      </w:r>
      <w:r w:rsidR="00363C2B">
        <w:t xml:space="preserve">Использовать Земельный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</w:t>
      </w:r>
      <w:proofErr w:type="spellStart"/>
      <w:r w:rsidR="00363C2B">
        <w:t>г.Москвы</w:t>
      </w:r>
      <w:proofErr w:type="spellEnd"/>
      <w:r w:rsidR="00363C2B">
        <w:t xml:space="preserve">», утвержденных постановлением Главного государственного санитарного врача Российской Федерации от 30.04.2010 № 45,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363C2B">
        <w:t>приаэродромной</w:t>
      </w:r>
      <w:proofErr w:type="spellEnd"/>
      <w:r w:rsidR="00363C2B">
        <w:t xml:space="preserve"> территории и санитарно-защитной зоны».</w:t>
      </w:r>
    </w:p>
    <w:p w14:paraId="04799A6C" w14:textId="77777777" w:rsidR="0042462D" w:rsidRPr="009717CB" w:rsidRDefault="0042462D" w:rsidP="0042462D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действующим законодательством.</w:t>
      </w:r>
    </w:p>
    <w:p w14:paraId="4825DFB9" w14:textId="77777777" w:rsidR="0042462D" w:rsidRPr="009717CB" w:rsidRDefault="0042462D" w:rsidP="0042462D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7004A8C7" w14:textId="77777777" w:rsidR="0042462D" w:rsidRPr="009717CB" w:rsidRDefault="0042462D" w:rsidP="0042462D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DCBBBB2" w14:textId="77777777" w:rsidR="0042462D" w:rsidRPr="009717CB" w:rsidRDefault="0042462D" w:rsidP="0042462D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BECA0F7" w14:textId="77777777" w:rsidR="0042462D" w:rsidRPr="009717CB" w:rsidRDefault="0042462D" w:rsidP="0042462D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FE7DC9B" w14:textId="77777777" w:rsidR="0042462D" w:rsidRPr="009717CB" w:rsidRDefault="0042462D" w:rsidP="0042462D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D06D49D" w14:textId="77777777" w:rsidR="0042462D" w:rsidRPr="009717CB" w:rsidRDefault="0042462D" w:rsidP="0042462D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1A176E9E" w14:textId="77777777" w:rsidR="0042462D" w:rsidRPr="009717CB" w:rsidRDefault="0042462D" w:rsidP="0042462D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0FFB663D" w14:textId="77777777" w:rsidR="0042462D" w:rsidRPr="009717CB" w:rsidRDefault="0042462D" w:rsidP="0042462D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A8DE689" w14:textId="77777777" w:rsidR="0042462D" w:rsidRPr="009717CB" w:rsidRDefault="0042462D" w:rsidP="0042462D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0D1EE55" w14:textId="77777777" w:rsidR="0042462D" w:rsidRPr="009717CB" w:rsidRDefault="0042462D" w:rsidP="0042462D">
      <w:pPr>
        <w:autoSpaceDE w:val="0"/>
        <w:autoSpaceDN w:val="0"/>
        <w:adjustRightInd w:val="0"/>
        <w:ind w:firstLine="709"/>
        <w:jc w:val="both"/>
      </w:pPr>
    </w:p>
    <w:p w14:paraId="40B1278B" w14:textId="77777777" w:rsidR="0042462D" w:rsidRPr="009717CB" w:rsidRDefault="0042462D" w:rsidP="0042462D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6746D24A" w14:textId="77777777" w:rsidR="0042462D" w:rsidRPr="009717CB" w:rsidRDefault="0042462D" w:rsidP="0042462D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2FE5613" w14:textId="77777777" w:rsidR="0042462D" w:rsidRDefault="0042462D" w:rsidP="0042462D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238CDAE" w14:textId="77777777" w:rsidR="0042462D" w:rsidRPr="009976A1" w:rsidRDefault="0042462D" w:rsidP="0042462D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28373739" w14:textId="77777777" w:rsidR="0042462D" w:rsidRPr="009717CB" w:rsidRDefault="0042462D" w:rsidP="0042462D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694E4339" w14:textId="77777777" w:rsidR="0042462D" w:rsidRPr="009717CB" w:rsidRDefault="0042462D" w:rsidP="0042462D">
      <w:pPr>
        <w:tabs>
          <w:tab w:val="left" w:pos="1055"/>
        </w:tabs>
        <w:ind w:firstLine="709"/>
        <w:rPr>
          <w:i/>
        </w:rPr>
      </w:pPr>
    </w:p>
    <w:p w14:paraId="7A75C06A" w14:textId="77777777" w:rsidR="0042462D" w:rsidRPr="009717CB" w:rsidRDefault="0042462D" w:rsidP="0042462D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12639321" w14:textId="77777777" w:rsidR="0042462D" w:rsidRPr="009717CB" w:rsidRDefault="0042462D" w:rsidP="0042462D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1100CC4" w14:textId="77777777" w:rsidR="0042462D" w:rsidRPr="009717CB" w:rsidRDefault="0042462D" w:rsidP="0042462D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D84D8DE" w14:textId="383DC50D" w:rsidR="0042462D" w:rsidRPr="009717CB" w:rsidRDefault="0042462D" w:rsidP="0042462D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C80B2BD" w14:textId="77777777" w:rsidR="0042462D" w:rsidRPr="009717CB" w:rsidRDefault="0042462D" w:rsidP="0042462D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1055BA54" w14:textId="77777777" w:rsidR="0042462D" w:rsidRPr="009717CB" w:rsidRDefault="0042462D" w:rsidP="0042462D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3D9EECC" w14:textId="77777777" w:rsidR="0042462D" w:rsidRPr="009717CB" w:rsidRDefault="0042462D" w:rsidP="0042462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AAAF07D" w14:textId="77777777" w:rsidR="0042462D" w:rsidRPr="009717CB" w:rsidRDefault="0042462D" w:rsidP="0042462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AD89FDD" w14:textId="77777777" w:rsidR="0042462D" w:rsidRPr="009717CB" w:rsidRDefault="0042462D" w:rsidP="0042462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B2744AE" w14:textId="7DF2C955" w:rsidR="0042462D" w:rsidRPr="009717CB" w:rsidRDefault="0042462D" w:rsidP="0042462D">
      <w:pPr>
        <w:tabs>
          <w:tab w:val="left" w:pos="358"/>
        </w:tabs>
      </w:pPr>
    </w:p>
    <w:p w14:paraId="2C82C0AC" w14:textId="77777777" w:rsidR="0042462D" w:rsidRPr="009717CB" w:rsidRDefault="0042462D" w:rsidP="0042462D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2F264AE5" w14:textId="77777777" w:rsidR="0042462D" w:rsidRPr="009717CB" w:rsidRDefault="0042462D" w:rsidP="0042462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2462D" w:rsidRPr="009717CB" w14:paraId="732B9AEC" w14:textId="77777777" w:rsidTr="000A20E4">
        <w:tc>
          <w:tcPr>
            <w:tcW w:w="4503" w:type="dxa"/>
          </w:tcPr>
          <w:p w14:paraId="6B1406CF" w14:textId="77777777" w:rsidR="0042462D" w:rsidRPr="009717CB" w:rsidRDefault="0042462D" w:rsidP="000A20E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7A56284F" w14:textId="77777777" w:rsidR="0042462D" w:rsidRPr="009717CB" w:rsidRDefault="0042462D" w:rsidP="000A20E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6555B4E" w14:textId="77777777" w:rsidR="0042462D" w:rsidRPr="009717CB" w:rsidRDefault="0042462D" w:rsidP="000A20E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39C9BE0" w14:textId="77777777" w:rsidR="0042462D" w:rsidRPr="009717CB" w:rsidRDefault="0042462D" w:rsidP="000A20E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A14A05D" w14:textId="77777777" w:rsidR="0042462D" w:rsidRPr="009717CB" w:rsidRDefault="0042462D" w:rsidP="000A20E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1458EE46" w14:textId="77777777" w:rsidR="0042462D" w:rsidRPr="009717CB" w:rsidRDefault="0042462D" w:rsidP="000A20E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2B9A8C8" w14:textId="77777777" w:rsidR="0042462D" w:rsidRPr="009717CB" w:rsidRDefault="0042462D" w:rsidP="000A20E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178CC0B9" w14:textId="77777777" w:rsidR="0042462D" w:rsidRPr="009717CB" w:rsidRDefault="0042462D" w:rsidP="000A20E4">
            <w:pPr>
              <w:autoSpaceDE w:val="0"/>
              <w:autoSpaceDN w:val="0"/>
              <w:adjustRightInd w:val="0"/>
            </w:pPr>
          </w:p>
          <w:p w14:paraId="0DCA384D" w14:textId="77777777" w:rsidR="0042462D" w:rsidRPr="009717CB" w:rsidRDefault="0042462D" w:rsidP="000A20E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21DE9334" w14:textId="77777777" w:rsidR="0042462D" w:rsidRPr="009717CB" w:rsidRDefault="0042462D" w:rsidP="000A20E4">
            <w:pPr>
              <w:autoSpaceDE w:val="0"/>
              <w:autoSpaceDN w:val="0"/>
              <w:adjustRightInd w:val="0"/>
              <w:jc w:val="right"/>
            </w:pPr>
          </w:p>
          <w:p w14:paraId="72C1F254" w14:textId="77777777" w:rsidR="0042462D" w:rsidRPr="009717CB" w:rsidRDefault="0042462D" w:rsidP="000A20E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57A6273" w14:textId="77777777" w:rsidR="0042462D" w:rsidRPr="009717CB" w:rsidRDefault="0042462D" w:rsidP="000A20E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131F98D7" w14:textId="77777777" w:rsidR="0042462D" w:rsidRPr="009717CB" w:rsidRDefault="0042462D" w:rsidP="000A20E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E373963" w14:textId="77777777" w:rsidR="0042462D" w:rsidRPr="009717CB" w:rsidRDefault="0042462D" w:rsidP="000A20E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67A1572A" w14:textId="77777777" w:rsidR="0042462D" w:rsidRPr="009717CB" w:rsidRDefault="0042462D" w:rsidP="000A20E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3399DC0C" w14:textId="77777777" w:rsidR="0042462D" w:rsidRPr="009717CB" w:rsidRDefault="0042462D" w:rsidP="000A20E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309B8084" w14:textId="77777777" w:rsidR="0042462D" w:rsidRPr="009717CB" w:rsidRDefault="0042462D" w:rsidP="000A20E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89E1EB8" w14:textId="77777777" w:rsidR="0042462D" w:rsidRPr="009717CB" w:rsidRDefault="0042462D" w:rsidP="000A20E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50D5FB8" w14:textId="77777777" w:rsidR="0042462D" w:rsidRPr="009717CB" w:rsidRDefault="0042462D" w:rsidP="000A20E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D1DFEBF" w14:textId="77777777" w:rsidR="0042462D" w:rsidRPr="009717CB" w:rsidRDefault="0042462D" w:rsidP="000A20E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2C2A440" w14:textId="77777777" w:rsidR="0042462D" w:rsidRPr="009717CB" w:rsidRDefault="0042462D" w:rsidP="000A20E4">
            <w:pPr>
              <w:autoSpaceDE w:val="0"/>
              <w:autoSpaceDN w:val="0"/>
              <w:adjustRightInd w:val="0"/>
              <w:jc w:val="right"/>
            </w:pPr>
          </w:p>
          <w:p w14:paraId="3024144D" w14:textId="77777777" w:rsidR="0042462D" w:rsidRPr="009717CB" w:rsidRDefault="0042462D" w:rsidP="000A20E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AE33E7A" w14:textId="25F012E7" w:rsidR="0042462D" w:rsidRDefault="0042462D" w:rsidP="0042462D">
      <w:pPr>
        <w:spacing w:after="400" w:line="245" w:lineRule="exact"/>
        <w:ind w:left="6600" w:right="100"/>
        <w:jc w:val="right"/>
      </w:pPr>
    </w:p>
    <w:p w14:paraId="0611EC2E" w14:textId="74E29204" w:rsidR="00363C2B" w:rsidRDefault="00363C2B" w:rsidP="0042462D">
      <w:pPr>
        <w:spacing w:after="400" w:line="245" w:lineRule="exact"/>
        <w:ind w:left="6600" w:right="100"/>
        <w:jc w:val="right"/>
      </w:pPr>
    </w:p>
    <w:p w14:paraId="33088922" w14:textId="7145D953" w:rsidR="00363C2B" w:rsidRDefault="00363C2B" w:rsidP="0042462D">
      <w:pPr>
        <w:spacing w:after="400" w:line="245" w:lineRule="exact"/>
        <w:ind w:left="6600" w:right="100"/>
        <w:jc w:val="right"/>
      </w:pPr>
    </w:p>
    <w:p w14:paraId="1FAF2750" w14:textId="1803EBE6" w:rsidR="00363C2B" w:rsidRDefault="00363C2B" w:rsidP="0042462D">
      <w:pPr>
        <w:spacing w:after="400" w:line="245" w:lineRule="exact"/>
        <w:ind w:left="6600" w:right="100"/>
        <w:jc w:val="right"/>
      </w:pPr>
    </w:p>
    <w:p w14:paraId="697D9232" w14:textId="36346B03" w:rsidR="00363C2B" w:rsidRDefault="00363C2B" w:rsidP="0042462D">
      <w:pPr>
        <w:spacing w:after="400" w:line="245" w:lineRule="exact"/>
        <w:ind w:left="6600" w:right="100"/>
        <w:jc w:val="right"/>
      </w:pPr>
    </w:p>
    <w:p w14:paraId="13FA317A" w14:textId="3439ACFB" w:rsidR="00363C2B" w:rsidRDefault="00363C2B" w:rsidP="0042462D">
      <w:pPr>
        <w:spacing w:after="400" w:line="245" w:lineRule="exact"/>
        <w:ind w:left="6600" w:right="100"/>
        <w:jc w:val="right"/>
      </w:pPr>
    </w:p>
    <w:p w14:paraId="23ADDA99" w14:textId="37F6D477" w:rsidR="00363C2B" w:rsidRDefault="00363C2B" w:rsidP="0042462D">
      <w:pPr>
        <w:spacing w:after="400" w:line="245" w:lineRule="exact"/>
        <w:ind w:left="6600" w:right="100"/>
        <w:jc w:val="right"/>
      </w:pPr>
    </w:p>
    <w:p w14:paraId="1341AF07" w14:textId="5E323195" w:rsidR="00363C2B" w:rsidRDefault="00363C2B" w:rsidP="0042462D">
      <w:pPr>
        <w:spacing w:after="400" w:line="245" w:lineRule="exact"/>
        <w:ind w:left="6600" w:right="100"/>
        <w:jc w:val="right"/>
      </w:pPr>
    </w:p>
    <w:p w14:paraId="46A50130" w14:textId="39E3984D" w:rsidR="00363C2B" w:rsidRDefault="00363C2B" w:rsidP="0042462D">
      <w:pPr>
        <w:spacing w:after="400" w:line="245" w:lineRule="exact"/>
        <w:ind w:left="6600" w:right="100"/>
        <w:jc w:val="right"/>
      </w:pPr>
    </w:p>
    <w:p w14:paraId="6B56A70C" w14:textId="548AAE11" w:rsidR="00363C2B" w:rsidRDefault="00363C2B" w:rsidP="0042462D">
      <w:pPr>
        <w:spacing w:after="400" w:line="245" w:lineRule="exact"/>
        <w:ind w:left="6600" w:right="100"/>
        <w:jc w:val="right"/>
      </w:pPr>
    </w:p>
    <w:p w14:paraId="6744A275" w14:textId="7E439383" w:rsidR="00363C2B" w:rsidRDefault="00363C2B" w:rsidP="0042462D">
      <w:pPr>
        <w:spacing w:after="400" w:line="245" w:lineRule="exact"/>
        <w:ind w:left="6600" w:right="100"/>
        <w:jc w:val="right"/>
      </w:pPr>
    </w:p>
    <w:p w14:paraId="017EFB02" w14:textId="133EA499" w:rsidR="00363C2B" w:rsidRDefault="00363C2B" w:rsidP="0042462D">
      <w:pPr>
        <w:spacing w:after="400" w:line="245" w:lineRule="exact"/>
        <w:ind w:left="6600" w:right="100"/>
        <w:jc w:val="right"/>
      </w:pPr>
    </w:p>
    <w:p w14:paraId="653D3548" w14:textId="504F6ADB" w:rsidR="00363C2B" w:rsidRDefault="00363C2B" w:rsidP="0042462D">
      <w:pPr>
        <w:spacing w:after="400" w:line="245" w:lineRule="exact"/>
        <w:ind w:left="6600" w:right="100"/>
        <w:jc w:val="right"/>
      </w:pPr>
    </w:p>
    <w:p w14:paraId="11C32F80" w14:textId="12D71ED2" w:rsidR="00363C2B" w:rsidRDefault="00363C2B" w:rsidP="0042462D">
      <w:pPr>
        <w:spacing w:after="400" w:line="245" w:lineRule="exact"/>
        <w:ind w:left="6600" w:right="100"/>
        <w:jc w:val="right"/>
      </w:pPr>
    </w:p>
    <w:p w14:paraId="61C61F40" w14:textId="69567052" w:rsidR="00363C2B" w:rsidRDefault="00363C2B" w:rsidP="0042462D">
      <w:pPr>
        <w:spacing w:after="400" w:line="245" w:lineRule="exact"/>
        <w:ind w:left="6600" w:right="100"/>
        <w:jc w:val="right"/>
      </w:pPr>
    </w:p>
    <w:p w14:paraId="341FF86C" w14:textId="0DB29E28" w:rsidR="00363C2B" w:rsidRDefault="00363C2B" w:rsidP="0042462D">
      <w:pPr>
        <w:spacing w:after="400" w:line="245" w:lineRule="exact"/>
        <w:ind w:left="6600" w:right="100"/>
        <w:jc w:val="right"/>
      </w:pPr>
    </w:p>
    <w:p w14:paraId="186A2400" w14:textId="172A9EA3" w:rsidR="00363C2B" w:rsidRDefault="00363C2B" w:rsidP="0042462D">
      <w:pPr>
        <w:spacing w:after="400" w:line="245" w:lineRule="exact"/>
        <w:ind w:left="6600" w:right="100"/>
        <w:jc w:val="right"/>
      </w:pPr>
    </w:p>
    <w:p w14:paraId="59147EE6" w14:textId="77777777" w:rsidR="00363C2B" w:rsidRPr="00BF23F0" w:rsidRDefault="00363C2B" w:rsidP="0042462D">
      <w:pPr>
        <w:spacing w:after="400" w:line="245" w:lineRule="exact"/>
        <w:ind w:left="6600" w:right="100"/>
        <w:jc w:val="right"/>
      </w:pPr>
    </w:p>
    <w:p w14:paraId="2AE0BA25" w14:textId="77777777" w:rsidR="0042462D" w:rsidRPr="00BF23F0" w:rsidRDefault="0042462D" w:rsidP="0042462D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0A51DF9B" w14:textId="77777777" w:rsidR="0042462D" w:rsidRPr="00BF23F0" w:rsidRDefault="0042462D" w:rsidP="0042462D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01FBFFB3" w14:textId="77777777" w:rsidR="0042462D" w:rsidRPr="00BF23F0" w:rsidRDefault="0042462D" w:rsidP="0042462D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3B8D26F5" w14:textId="77777777" w:rsidR="0042462D" w:rsidRPr="00BF23F0" w:rsidRDefault="0042462D" w:rsidP="0042462D">
      <w:pPr>
        <w:tabs>
          <w:tab w:val="left" w:pos="681"/>
        </w:tabs>
        <w:spacing w:line="270" w:lineRule="exact"/>
        <w:ind w:left="500" w:right="100"/>
        <w:jc w:val="both"/>
      </w:pPr>
    </w:p>
    <w:p w14:paraId="311C4FF0" w14:textId="77777777" w:rsidR="0042462D" w:rsidRPr="00BF23F0" w:rsidRDefault="0042462D" w:rsidP="0042462D">
      <w:pPr>
        <w:tabs>
          <w:tab w:val="left" w:pos="681"/>
        </w:tabs>
        <w:spacing w:line="270" w:lineRule="exact"/>
        <w:ind w:left="500" w:right="100"/>
        <w:jc w:val="both"/>
      </w:pPr>
    </w:p>
    <w:p w14:paraId="263366E2" w14:textId="77777777" w:rsidR="0042462D" w:rsidRPr="00BF23F0" w:rsidRDefault="0042462D" w:rsidP="0042462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2462D" w:rsidRPr="00BF23F0" w14:paraId="106388D4" w14:textId="77777777" w:rsidTr="000A20E4">
        <w:tc>
          <w:tcPr>
            <w:tcW w:w="594" w:type="dxa"/>
          </w:tcPr>
          <w:p w14:paraId="1CFEA486" w14:textId="77777777" w:rsidR="0042462D" w:rsidRPr="00BF23F0" w:rsidRDefault="0042462D" w:rsidP="000A20E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6FFA79E6" w14:textId="77777777" w:rsidR="0042462D" w:rsidRPr="00BF23F0" w:rsidRDefault="0042462D" w:rsidP="000A20E4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772368DC" w14:textId="77777777" w:rsidR="0042462D" w:rsidRPr="00BF23F0" w:rsidRDefault="0042462D" w:rsidP="000A20E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247AA6F3" w14:textId="77777777" w:rsidR="0042462D" w:rsidRPr="00BF23F0" w:rsidRDefault="0042462D" w:rsidP="000A20E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42462D" w:rsidRPr="00BF23F0" w14:paraId="05B3DA62" w14:textId="77777777" w:rsidTr="000A20E4">
        <w:tc>
          <w:tcPr>
            <w:tcW w:w="594" w:type="dxa"/>
          </w:tcPr>
          <w:p w14:paraId="5584EA9B" w14:textId="77777777" w:rsidR="0042462D" w:rsidRPr="00BF23F0" w:rsidRDefault="0042462D" w:rsidP="000A20E4">
            <w:pPr>
              <w:spacing w:after="66"/>
            </w:pPr>
          </w:p>
        </w:tc>
        <w:tc>
          <w:tcPr>
            <w:tcW w:w="977" w:type="dxa"/>
          </w:tcPr>
          <w:p w14:paraId="672921FC" w14:textId="77777777" w:rsidR="0042462D" w:rsidRPr="00BF23F0" w:rsidRDefault="0042462D" w:rsidP="000A20E4">
            <w:pPr>
              <w:spacing w:after="66"/>
            </w:pPr>
          </w:p>
        </w:tc>
        <w:tc>
          <w:tcPr>
            <w:tcW w:w="3365" w:type="dxa"/>
          </w:tcPr>
          <w:p w14:paraId="3009AD0B" w14:textId="77777777" w:rsidR="0042462D" w:rsidRPr="00BF23F0" w:rsidRDefault="0042462D" w:rsidP="000A20E4">
            <w:pPr>
              <w:spacing w:after="66"/>
            </w:pPr>
          </w:p>
        </w:tc>
        <w:tc>
          <w:tcPr>
            <w:tcW w:w="1421" w:type="dxa"/>
          </w:tcPr>
          <w:p w14:paraId="7E40596E" w14:textId="77777777" w:rsidR="0042462D" w:rsidRPr="00BF23F0" w:rsidRDefault="0042462D" w:rsidP="000A20E4">
            <w:pPr>
              <w:spacing w:after="66"/>
            </w:pPr>
          </w:p>
        </w:tc>
      </w:tr>
    </w:tbl>
    <w:p w14:paraId="5FCD9A2C" w14:textId="77777777" w:rsidR="0042462D" w:rsidRPr="00BF23F0" w:rsidRDefault="0042462D" w:rsidP="0042462D">
      <w:pPr>
        <w:spacing w:after="66"/>
        <w:ind w:left="220"/>
      </w:pPr>
    </w:p>
    <w:p w14:paraId="6DA06924" w14:textId="77777777" w:rsidR="0042462D" w:rsidRPr="00BF23F0" w:rsidRDefault="0042462D" w:rsidP="0042462D">
      <w:pPr>
        <w:spacing w:after="66"/>
        <w:ind w:left="220"/>
      </w:pPr>
    </w:p>
    <w:p w14:paraId="3DEE7E24" w14:textId="77777777" w:rsidR="0042462D" w:rsidRPr="00BF23F0" w:rsidRDefault="0042462D" w:rsidP="0042462D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016A12DC" w14:textId="77777777" w:rsidR="0042462D" w:rsidRPr="00BF23F0" w:rsidRDefault="0042462D" w:rsidP="0042462D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2462D" w:rsidRPr="00BF23F0" w14:paraId="283A3D5F" w14:textId="77777777" w:rsidTr="000A20E4">
        <w:tc>
          <w:tcPr>
            <w:tcW w:w="2552" w:type="dxa"/>
          </w:tcPr>
          <w:p w14:paraId="5D6224FD" w14:textId="77777777" w:rsidR="0042462D" w:rsidRPr="00BF23F0" w:rsidRDefault="0042462D" w:rsidP="000A20E4">
            <w:pPr>
              <w:spacing w:after="66"/>
            </w:pPr>
          </w:p>
        </w:tc>
        <w:tc>
          <w:tcPr>
            <w:tcW w:w="2551" w:type="dxa"/>
          </w:tcPr>
          <w:p w14:paraId="1931D80E" w14:textId="77777777" w:rsidR="0042462D" w:rsidRPr="00BF23F0" w:rsidRDefault="0042462D" w:rsidP="000A20E4">
            <w:pPr>
              <w:spacing w:after="66"/>
            </w:pPr>
            <w:r w:rsidRPr="00BF23F0">
              <w:t>Арендная плата (руб.)</w:t>
            </w:r>
          </w:p>
        </w:tc>
      </w:tr>
      <w:tr w:rsidR="0042462D" w:rsidRPr="00BF23F0" w14:paraId="2AF2FEF3" w14:textId="77777777" w:rsidTr="000A20E4">
        <w:tc>
          <w:tcPr>
            <w:tcW w:w="2552" w:type="dxa"/>
          </w:tcPr>
          <w:p w14:paraId="5D512666" w14:textId="77777777" w:rsidR="0042462D" w:rsidRPr="00BF23F0" w:rsidRDefault="0042462D" w:rsidP="000A20E4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0D3AFC70" w14:textId="77777777" w:rsidR="0042462D" w:rsidRPr="00BF23F0" w:rsidRDefault="0042462D" w:rsidP="000A20E4">
            <w:pPr>
              <w:spacing w:after="66"/>
            </w:pPr>
          </w:p>
        </w:tc>
      </w:tr>
      <w:tr w:rsidR="0042462D" w:rsidRPr="00BF23F0" w14:paraId="2840AB7B" w14:textId="77777777" w:rsidTr="000A20E4">
        <w:tc>
          <w:tcPr>
            <w:tcW w:w="2552" w:type="dxa"/>
          </w:tcPr>
          <w:p w14:paraId="472B74D6" w14:textId="77777777" w:rsidR="0042462D" w:rsidRPr="00BF23F0" w:rsidRDefault="0042462D" w:rsidP="000A20E4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692E174C" w14:textId="77777777" w:rsidR="0042462D" w:rsidRPr="00BF23F0" w:rsidRDefault="0042462D" w:rsidP="000A20E4">
            <w:pPr>
              <w:spacing w:after="66"/>
            </w:pPr>
          </w:p>
        </w:tc>
      </w:tr>
    </w:tbl>
    <w:p w14:paraId="53FF6499" w14:textId="77777777" w:rsidR="0042462D" w:rsidRPr="00BF23F0" w:rsidRDefault="0042462D" w:rsidP="0042462D">
      <w:pPr>
        <w:spacing w:line="274" w:lineRule="exact"/>
        <w:ind w:left="220" w:right="100" w:firstLine="280"/>
        <w:rPr>
          <w:rStyle w:val="afff8"/>
          <w:b w:val="0"/>
        </w:rPr>
      </w:pPr>
    </w:p>
    <w:p w14:paraId="07C33666" w14:textId="77777777" w:rsidR="0042462D" w:rsidRPr="00BF23F0" w:rsidRDefault="0042462D" w:rsidP="0042462D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670AA159" w14:textId="77777777" w:rsidR="0042462D" w:rsidRPr="00BF23F0" w:rsidRDefault="0042462D" w:rsidP="004246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DDCB950" w14:textId="77777777" w:rsidR="0042462D" w:rsidRPr="00BF23F0" w:rsidRDefault="0042462D" w:rsidP="004246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7BDEDB5" w14:textId="77777777" w:rsidR="0042462D" w:rsidRPr="00BF23F0" w:rsidRDefault="0042462D" w:rsidP="004246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C5502B6" w14:textId="77777777" w:rsidR="0042462D" w:rsidRPr="00BF23F0" w:rsidRDefault="0042462D" w:rsidP="004246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55BE4F" w14:textId="77777777" w:rsidR="0042462D" w:rsidRPr="00BF23F0" w:rsidRDefault="0042462D" w:rsidP="004246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872AD65" w14:textId="77777777" w:rsidR="0042462D" w:rsidRPr="00BF23F0" w:rsidRDefault="0042462D" w:rsidP="004246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272ED95" w14:textId="77777777" w:rsidR="0042462D" w:rsidRPr="00BF23F0" w:rsidRDefault="0042462D" w:rsidP="004246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114A90" w14:textId="77777777" w:rsidR="0042462D" w:rsidRPr="00BF23F0" w:rsidRDefault="0042462D" w:rsidP="0042462D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08666390" w14:textId="77777777" w:rsidR="0042462D" w:rsidRPr="00BF23F0" w:rsidRDefault="0042462D" w:rsidP="0042462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2462D" w:rsidRPr="00BF23F0" w14:paraId="2C237343" w14:textId="77777777" w:rsidTr="000A20E4">
        <w:tc>
          <w:tcPr>
            <w:tcW w:w="4503" w:type="dxa"/>
          </w:tcPr>
          <w:p w14:paraId="5B063858" w14:textId="77777777" w:rsidR="0042462D" w:rsidRPr="00E40827" w:rsidRDefault="0042462D" w:rsidP="000A20E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8AC682E" w14:textId="77777777" w:rsidR="0042462D" w:rsidRPr="00BF23F0" w:rsidRDefault="0042462D" w:rsidP="000A20E4">
            <w:pPr>
              <w:autoSpaceDE w:val="0"/>
              <w:autoSpaceDN w:val="0"/>
              <w:adjustRightInd w:val="0"/>
            </w:pPr>
          </w:p>
          <w:p w14:paraId="292568E1" w14:textId="77777777" w:rsidR="0042462D" w:rsidRPr="00BF23F0" w:rsidRDefault="0042462D" w:rsidP="000A20E4">
            <w:pPr>
              <w:autoSpaceDE w:val="0"/>
              <w:autoSpaceDN w:val="0"/>
              <w:adjustRightInd w:val="0"/>
              <w:jc w:val="right"/>
            </w:pPr>
          </w:p>
          <w:p w14:paraId="1B35541C" w14:textId="77777777" w:rsidR="0042462D" w:rsidRPr="00BF23F0" w:rsidRDefault="0042462D" w:rsidP="000A20E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7E87DE0" w14:textId="77777777" w:rsidR="0042462D" w:rsidRPr="00BF23F0" w:rsidRDefault="0042462D" w:rsidP="000A20E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D31F40F" w14:textId="77777777" w:rsidR="0042462D" w:rsidRPr="00BF23F0" w:rsidRDefault="0042462D" w:rsidP="000A20E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06CBCB0" w14:textId="77777777" w:rsidR="0042462D" w:rsidRPr="00E40827" w:rsidRDefault="0042462D" w:rsidP="000A20E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68F9297" w14:textId="77777777" w:rsidR="0042462D" w:rsidRPr="00BF23F0" w:rsidRDefault="0042462D" w:rsidP="000A20E4">
            <w:pPr>
              <w:autoSpaceDE w:val="0"/>
              <w:autoSpaceDN w:val="0"/>
              <w:adjustRightInd w:val="0"/>
            </w:pPr>
          </w:p>
          <w:p w14:paraId="0CF77EDB" w14:textId="77777777" w:rsidR="0042462D" w:rsidRPr="00BF23F0" w:rsidRDefault="0042462D" w:rsidP="000A20E4">
            <w:pPr>
              <w:autoSpaceDE w:val="0"/>
              <w:autoSpaceDN w:val="0"/>
              <w:adjustRightInd w:val="0"/>
              <w:jc w:val="right"/>
            </w:pPr>
          </w:p>
          <w:p w14:paraId="0DCA3C6D" w14:textId="77777777" w:rsidR="0042462D" w:rsidRPr="00BF23F0" w:rsidRDefault="0042462D" w:rsidP="000A20E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27CE329" w14:textId="77777777" w:rsidR="0042462D" w:rsidRPr="00BF23F0" w:rsidRDefault="0042462D" w:rsidP="000A20E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709A33C" w14:textId="77777777" w:rsidR="0042462D" w:rsidRPr="00BF23F0" w:rsidRDefault="0042462D" w:rsidP="0042462D">
      <w:pPr>
        <w:spacing w:line="274" w:lineRule="exact"/>
        <w:ind w:left="220" w:right="100" w:firstLine="280"/>
        <w:jc w:val="both"/>
      </w:pPr>
    </w:p>
    <w:p w14:paraId="77C82317" w14:textId="77777777" w:rsidR="0042462D" w:rsidRPr="00BF23F0" w:rsidRDefault="0042462D" w:rsidP="0042462D">
      <w:pPr>
        <w:spacing w:line="274" w:lineRule="exact"/>
        <w:ind w:left="220" w:right="100" w:firstLine="280"/>
        <w:jc w:val="both"/>
      </w:pPr>
    </w:p>
    <w:p w14:paraId="53F71194" w14:textId="77777777" w:rsidR="0042462D" w:rsidRPr="00BF23F0" w:rsidRDefault="0042462D" w:rsidP="0042462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86A4E14" w14:textId="77777777" w:rsidR="0042462D" w:rsidRPr="00BF23F0" w:rsidRDefault="0042462D" w:rsidP="0042462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1424403" w14:textId="77777777" w:rsidR="0042462D" w:rsidRPr="00BF23F0" w:rsidRDefault="0042462D" w:rsidP="0042462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637EC66" w14:textId="77777777" w:rsidR="0042462D" w:rsidRPr="00BF23F0" w:rsidRDefault="0042462D" w:rsidP="0042462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A74DF92" w14:textId="77777777" w:rsidR="0042462D" w:rsidRPr="00BF23F0" w:rsidRDefault="0042462D" w:rsidP="0042462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0B1A7B3" w14:textId="77777777" w:rsidR="0042462D" w:rsidRPr="00BF23F0" w:rsidRDefault="0042462D" w:rsidP="0042462D">
      <w:pPr>
        <w:spacing w:line="274" w:lineRule="exact"/>
        <w:ind w:left="220" w:right="100" w:firstLine="280"/>
      </w:pPr>
    </w:p>
    <w:p w14:paraId="2A7B58B1" w14:textId="77777777" w:rsidR="0042462D" w:rsidRPr="00BF23F0" w:rsidRDefault="0042462D" w:rsidP="0042462D">
      <w:pPr>
        <w:spacing w:line="274" w:lineRule="exact"/>
        <w:ind w:left="220" w:right="100" w:firstLine="280"/>
      </w:pPr>
    </w:p>
    <w:p w14:paraId="59064FE6" w14:textId="77777777" w:rsidR="0042462D" w:rsidRDefault="0042462D" w:rsidP="0042462D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6233FCF9" w14:textId="77777777" w:rsidR="0042462D" w:rsidRDefault="0042462D" w:rsidP="0042462D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7F7CD52A" w14:textId="77777777" w:rsidR="0042462D" w:rsidRDefault="0042462D" w:rsidP="0042462D">
      <w:pPr>
        <w:keepNext/>
        <w:keepLines/>
        <w:spacing w:after="9" w:line="230" w:lineRule="exact"/>
        <w:ind w:left="4620"/>
        <w:rPr>
          <w:rStyle w:val="53pt"/>
        </w:rPr>
      </w:pPr>
    </w:p>
    <w:p w14:paraId="730A9DFF" w14:textId="77777777" w:rsidR="0042462D" w:rsidRPr="00BF23F0" w:rsidRDefault="0042462D" w:rsidP="0042462D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795C35A5" w14:textId="77777777" w:rsidR="0042462D" w:rsidRDefault="0042462D" w:rsidP="0042462D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6182FE70" w14:textId="77777777" w:rsidR="0042462D" w:rsidRPr="008D2D23" w:rsidRDefault="0042462D" w:rsidP="0042462D">
      <w:pPr>
        <w:keepNext/>
        <w:keepLines/>
        <w:spacing w:line="230" w:lineRule="exact"/>
        <w:rPr>
          <w:sz w:val="16"/>
          <w:szCs w:val="16"/>
        </w:rPr>
      </w:pPr>
    </w:p>
    <w:p w14:paraId="7968067F" w14:textId="77777777" w:rsidR="0042462D" w:rsidRDefault="0042462D" w:rsidP="0042462D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6CE20FD" w14:textId="77777777" w:rsidR="0042462D" w:rsidRPr="00BF23F0" w:rsidRDefault="0042462D" w:rsidP="0042462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CD43E49" w14:textId="77777777" w:rsidR="0042462D" w:rsidRPr="00BF23F0" w:rsidRDefault="0042462D" w:rsidP="0042462D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05664F17" w14:textId="77777777" w:rsidR="0042462D" w:rsidRPr="00BF23F0" w:rsidRDefault="0042462D" w:rsidP="0042462D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0F4CD4B" w14:textId="77777777" w:rsidR="0042462D" w:rsidRPr="0042462D" w:rsidRDefault="0042462D" w:rsidP="0042462D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42462D">
        <w:rPr>
          <w:rStyle w:val="53"/>
          <w:b w:val="0"/>
        </w:rPr>
        <w:t xml:space="preserve">Земельный участок </w:t>
      </w:r>
      <w:bookmarkEnd w:id="138"/>
      <w:r w:rsidRPr="0042462D">
        <w:rPr>
          <w:rStyle w:val="53"/>
          <w:b w:val="0"/>
        </w:rPr>
        <w:t xml:space="preserve">площадью ____ </w:t>
      </w:r>
      <w:proofErr w:type="spellStart"/>
      <w:r w:rsidRPr="0042462D">
        <w:rPr>
          <w:rStyle w:val="53"/>
          <w:b w:val="0"/>
        </w:rPr>
        <w:t>кв.м</w:t>
      </w:r>
      <w:proofErr w:type="spellEnd"/>
      <w:r w:rsidRPr="0042462D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A7488F8" w14:textId="77777777" w:rsidR="0042462D" w:rsidRPr="0042462D" w:rsidRDefault="0042462D" w:rsidP="0042462D">
      <w:pPr>
        <w:ind w:firstLine="709"/>
        <w:jc w:val="both"/>
        <w:rPr>
          <w:rStyle w:val="53"/>
          <w:b w:val="0"/>
        </w:rPr>
      </w:pPr>
      <w:r w:rsidRPr="0042462D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3B759F3" w14:textId="77777777" w:rsidR="0042462D" w:rsidRPr="0042462D" w:rsidRDefault="0042462D" w:rsidP="0042462D">
      <w:pPr>
        <w:ind w:firstLine="709"/>
        <w:jc w:val="both"/>
        <w:rPr>
          <w:rStyle w:val="53"/>
          <w:b w:val="0"/>
        </w:rPr>
      </w:pPr>
      <w:r w:rsidRPr="0042462D">
        <w:rPr>
          <w:rStyle w:val="53"/>
          <w:b w:val="0"/>
        </w:rPr>
        <w:t>3. Арендатор претензий к Арендодателю не имеет.</w:t>
      </w:r>
    </w:p>
    <w:p w14:paraId="1C02A089" w14:textId="77777777" w:rsidR="0042462D" w:rsidRPr="00BF23F0" w:rsidRDefault="0042462D" w:rsidP="0042462D">
      <w:pPr>
        <w:spacing w:line="299" w:lineRule="exact"/>
        <w:ind w:left="100" w:firstLine="300"/>
      </w:pPr>
    </w:p>
    <w:p w14:paraId="2BD578C5" w14:textId="77777777" w:rsidR="0042462D" w:rsidRPr="00BF23F0" w:rsidRDefault="0042462D" w:rsidP="0042462D">
      <w:pPr>
        <w:tabs>
          <w:tab w:val="left" w:pos="358"/>
        </w:tabs>
        <w:jc w:val="center"/>
      </w:pPr>
    </w:p>
    <w:p w14:paraId="3786DE9B" w14:textId="77777777" w:rsidR="0042462D" w:rsidRPr="00BF23F0" w:rsidRDefault="0042462D" w:rsidP="0042462D">
      <w:pPr>
        <w:tabs>
          <w:tab w:val="left" w:pos="358"/>
        </w:tabs>
        <w:jc w:val="center"/>
      </w:pPr>
    </w:p>
    <w:p w14:paraId="4C16AD42" w14:textId="77777777" w:rsidR="0042462D" w:rsidRPr="00BF23F0" w:rsidRDefault="0042462D" w:rsidP="0042462D">
      <w:pPr>
        <w:tabs>
          <w:tab w:val="left" w:pos="358"/>
        </w:tabs>
        <w:jc w:val="center"/>
      </w:pPr>
    </w:p>
    <w:p w14:paraId="1D01ABB9" w14:textId="77777777" w:rsidR="0042462D" w:rsidRPr="00BF23F0" w:rsidRDefault="0042462D" w:rsidP="0042462D">
      <w:pPr>
        <w:tabs>
          <w:tab w:val="left" w:pos="358"/>
        </w:tabs>
        <w:jc w:val="center"/>
      </w:pPr>
      <w:r w:rsidRPr="00BF23F0">
        <w:t>Подписи Сторон</w:t>
      </w:r>
    </w:p>
    <w:p w14:paraId="64259D84" w14:textId="77777777" w:rsidR="0042462D" w:rsidRPr="00BF23F0" w:rsidRDefault="0042462D" w:rsidP="0042462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2462D" w:rsidRPr="00BF23F0" w14:paraId="4DFEDF6B" w14:textId="77777777" w:rsidTr="000A20E4">
        <w:tc>
          <w:tcPr>
            <w:tcW w:w="4503" w:type="dxa"/>
          </w:tcPr>
          <w:p w14:paraId="1218AB78" w14:textId="77777777" w:rsidR="0042462D" w:rsidRPr="00E40827" w:rsidRDefault="0042462D" w:rsidP="000A20E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776DE41" w14:textId="77777777" w:rsidR="0042462D" w:rsidRPr="00E40827" w:rsidRDefault="0042462D" w:rsidP="000A20E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6393E48" w14:textId="77777777" w:rsidR="0042462D" w:rsidRPr="00BF23F0" w:rsidRDefault="0042462D" w:rsidP="000A20E4">
            <w:pPr>
              <w:autoSpaceDE w:val="0"/>
              <w:autoSpaceDN w:val="0"/>
              <w:adjustRightInd w:val="0"/>
              <w:jc w:val="right"/>
            </w:pPr>
          </w:p>
          <w:p w14:paraId="5D16FB63" w14:textId="77777777" w:rsidR="0042462D" w:rsidRPr="00BF23F0" w:rsidRDefault="0042462D" w:rsidP="000A20E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5B6FDC0" w14:textId="77777777" w:rsidR="0042462D" w:rsidRPr="00BF23F0" w:rsidRDefault="0042462D" w:rsidP="000A20E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8318118" w14:textId="77777777" w:rsidR="0042462D" w:rsidRPr="00BF23F0" w:rsidRDefault="0042462D" w:rsidP="000A20E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E326776" w14:textId="77777777" w:rsidR="0042462D" w:rsidRPr="00E40827" w:rsidRDefault="0042462D" w:rsidP="000A20E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EB7E95D" w14:textId="77777777" w:rsidR="0042462D" w:rsidRPr="00BF23F0" w:rsidRDefault="0042462D" w:rsidP="000A20E4">
            <w:pPr>
              <w:autoSpaceDE w:val="0"/>
              <w:autoSpaceDN w:val="0"/>
              <w:adjustRightInd w:val="0"/>
            </w:pPr>
          </w:p>
          <w:p w14:paraId="70808A45" w14:textId="77777777" w:rsidR="0042462D" w:rsidRPr="00BF23F0" w:rsidRDefault="0042462D" w:rsidP="000A20E4">
            <w:pPr>
              <w:autoSpaceDE w:val="0"/>
              <w:autoSpaceDN w:val="0"/>
              <w:adjustRightInd w:val="0"/>
              <w:jc w:val="right"/>
            </w:pPr>
          </w:p>
          <w:p w14:paraId="0E457214" w14:textId="77777777" w:rsidR="0042462D" w:rsidRPr="00BF23F0" w:rsidRDefault="0042462D" w:rsidP="000A20E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9362A3B" w14:textId="77777777" w:rsidR="0042462D" w:rsidRPr="00BF23F0" w:rsidRDefault="0042462D" w:rsidP="000A20E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5CDD85F" w14:textId="77777777" w:rsidR="0042462D" w:rsidRPr="00BF23F0" w:rsidRDefault="0042462D" w:rsidP="0042462D"/>
    <w:p w14:paraId="2B5D662C" w14:textId="77777777" w:rsidR="00E91CCB" w:rsidRDefault="00E91CCB" w:rsidP="000C4891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</w:p>
    <w:permEnd w:id="687827452"/>
    <w:p w14:paraId="6BF8AB57" w14:textId="3E8FBD49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170D82C4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FE1003">
        <w:rPr>
          <w:b/>
          <w:color w:val="0000FF"/>
        </w:rPr>
        <w:t xml:space="preserve"> </w:t>
      </w:r>
      <w:r w:rsidR="00FE1003" w:rsidRPr="005A4B53">
        <w:rPr>
          <w:b/>
          <w:color w:val="0000FF"/>
        </w:rPr>
        <w:t>АЗ-РУЗ/20</w:t>
      </w:r>
      <w:r w:rsidR="005A4B53" w:rsidRPr="005A4B53">
        <w:rPr>
          <w:b/>
          <w:color w:val="0000FF"/>
        </w:rPr>
        <w:t>-54</w:t>
      </w:r>
      <w:r w:rsidR="000A20E4">
        <w:rPr>
          <w:b/>
          <w:color w:val="0000FF"/>
        </w:rPr>
        <w:t>7</w:t>
      </w:r>
      <w:r w:rsidR="00FE1003" w:rsidRPr="00960E6C">
        <w:rPr>
          <w:b/>
          <w:noProof/>
          <w:color w:val="0000FF"/>
          <w:sz w:val="28"/>
          <w:szCs w:val="28"/>
        </w:rPr>
        <w:t xml:space="preserve"> 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AB05E89" w14:textId="77777777" w:rsidR="007661F2" w:rsidRDefault="007661F2">
      <w:r>
        <w:separator/>
      </w:r>
    </w:p>
  </w:endnote>
  <w:endnote w:type="continuationSeparator" w:id="0">
    <w:p w14:paraId="212C3B2A" w14:textId="77777777" w:rsidR="007661F2" w:rsidRDefault="007661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91F1946" w:rsidR="000A20E4" w:rsidRDefault="000A20E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C1A40" w:rsidRPr="005C1A40">
          <w:rPr>
            <w:noProof/>
            <w:lang w:val="ru-RU"/>
          </w:rPr>
          <w:t>20</w:t>
        </w:r>
        <w:r>
          <w:fldChar w:fldCharType="end"/>
        </w:r>
      </w:p>
    </w:sdtContent>
  </w:sdt>
  <w:p w14:paraId="45CC9B49" w14:textId="75085373" w:rsidR="000A20E4" w:rsidRPr="00EF6519" w:rsidRDefault="000A20E4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30F57FF" w14:textId="77777777" w:rsidR="007661F2" w:rsidRDefault="007661F2">
      <w:r>
        <w:separator/>
      </w:r>
    </w:p>
  </w:footnote>
  <w:footnote w:type="continuationSeparator" w:id="0">
    <w:p w14:paraId="05BC68B3" w14:textId="77777777" w:rsidR="007661F2" w:rsidRDefault="007661F2">
      <w:r>
        <w:continuationSeparator/>
      </w:r>
    </w:p>
  </w:footnote>
  <w:footnote w:id="1">
    <w:p w14:paraId="3FE4BEB6" w14:textId="77777777" w:rsidR="000A20E4" w:rsidRDefault="000A20E4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/EYPQ8vwEnMy+JLZKPu1uKkNRBggxdhHGuKAfuvRzo3waay9XdHS7e+K7ZNI///nG1j1TbJhcix5qKQ6uezDzg==" w:salt="Y7OK09Kwp71hgQwGOkM7D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1C26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1D03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48B"/>
    <w:rsid w:val="000727D9"/>
    <w:rsid w:val="00072838"/>
    <w:rsid w:val="00072A86"/>
    <w:rsid w:val="00073148"/>
    <w:rsid w:val="00073D7A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0E4"/>
    <w:rsid w:val="000A23D1"/>
    <w:rsid w:val="000A2667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0F7EB8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121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956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5A0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3C2B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A7D2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257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284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62D"/>
    <w:rsid w:val="00424821"/>
    <w:rsid w:val="00427096"/>
    <w:rsid w:val="00427F1A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1A8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2D9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DCF"/>
    <w:rsid w:val="00582CC8"/>
    <w:rsid w:val="00584683"/>
    <w:rsid w:val="00585603"/>
    <w:rsid w:val="005858BA"/>
    <w:rsid w:val="00585ED5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4B53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A40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5C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1CD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1F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1E9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008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0FB4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478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2D61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280A"/>
    <w:rsid w:val="00A82CFC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4D6"/>
    <w:rsid w:val="00AE25AC"/>
    <w:rsid w:val="00AE3528"/>
    <w:rsid w:val="00AE4D6F"/>
    <w:rsid w:val="00AE66F0"/>
    <w:rsid w:val="00AE6E35"/>
    <w:rsid w:val="00AE7AF5"/>
    <w:rsid w:val="00AF033F"/>
    <w:rsid w:val="00AF1C8D"/>
    <w:rsid w:val="00AF249E"/>
    <w:rsid w:val="00AF31C6"/>
    <w:rsid w:val="00AF31CD"/>
    <w:rsid w:val="00AF3474"/>
    <w:rsid w:val="00AF579E"/>
    <w:rsid w:val="00AF6265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39D4"/>
    <w:rsid w:val="00B34658"/>
    <w:rsid w:val="00B36902"/>
    <w:rsid w:val="00B369D7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4DE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3FAB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2F2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27690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B59B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0CA"/>
    <w:rsid w:val="00DF11DD"/>
    <w:rsid w:val="00DF189A"/>
    <w:rsid w:val="00DF1B5F"/>
    <w:rsid w:val="00DF1F85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1EE0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CCB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AD4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3E4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003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FE1003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FE100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4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microsoft.com/office/2007/relationships/hdphoto" Target="media/hdphoto2.wdp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microsoft.com/office/2007/relationships/hdphoto" Target="media/hdphoto3.wdp"/><Relationship Id="rId29" Type="http://schemas.openxmlformats.org/officeDocument/2006/relationships/image" Target="media/image14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61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6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7A308A8-7C8B-4AA6-BED2-E2CDBCD469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65</Pages>
  <Words>9183</Words>
  <Characters>52347</Characters>
  <Application>Microsoft Office Word</Application>
  <DocSecurity>8</DocSecurity>
  <Lines>436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61408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2020-04-08T13:17:00Z</cp:lastPrinted>
  <dcterms:created xsi:type="dcterms:W3CDTF">2020-04-08T13:18:00Z</dcterms:created>
  <dcterms:modified xsi:type="dcterms:W3CDTF">2020-04-08T13:18:00Z</dcterms:modified>
  <cp:contentStatus/>
</cp:coreProperties>
</file>