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6F2FD659" w14:textId="77777777" w:rsidR="003D1257" w:rsidRPr="0077260F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permStart w:id="1259219571" w:edGrp="everyone"/>
            <w:r w:rsidRPr="0077260F">
              <w:rPr>
                <w:bCs/>
                <w:color w:val="0000FF"/>
              </w:rPr>
              <w:t>Администрация Рузского</w:t>
            </w:r>
          </w:p>
          <w:p w14:paraId="193F06C0" w14:textId="77777777" w:rsidR="003D1257" w:rsidRPr="00513D43" w:rsidRDefault="003D1257" w:rsidP="003D1257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  <w:r w:rsidRPr="0077260F">
              <w:rPr>
                <w:bCs/>
                <w:color w:val="0000FF"/>
              </w:rPr>
              <w:t>городского округа Московской области</w:t>
            </w:r>
          </w:p>
          <w:p w14:paraId="6A22245A" w14:textId="77531403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385DADA" w14:textId="1CCBF329" w:rsidR="00186E67" w:rsidRPr="00513D43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3D8E3119" w:rsidR="00AA002F" w:rsidRPr="005A4B53" w:rsidRDefault="00AA002F" w:rsidP="00AA002F">
      <w:pPr>
        <w:autoSpaceDE w:val="0"/>
        <w:spacing w:line="360" w:lineRule="auto"/>
        <w:ind w:left="-426" w:right="119"/>
        <w:jc w:val="center"/>
        <w:rPr>
          <w:b/>
          <w:noProof/>
          <w:color w:val="0000FF"/>
          <w:sz w:val="28"/>
          <w:szCs w:val="28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3D1257" w:rsidRPr="003D1257">
        <w:rPr>
          <w:b/>
          <w:bCs/>
          <w:sz w:val="26"/>
          <w:szCs w:val="26"/>
        </w:rPr>
        <w:t xml:space="preserve"> </w:t>
      </w:r>
      <w:r w:rsidR="003D1257" w:rsidRPr="005A4B53">
        <w:rPr>
          <w:b/>
          <w:noProof/>
          <w:color w:val="0000FF"/>
          <w:sz w:val="28"/>
          <w:szCs w:val="28"/>
        </w:rPr>
        <w:t>АЗ-РУЗ/20-</w:t>
      </w:r>
      <w:r w:rsidR="009B3E34">
        <w:rPr>
          <w:b/>
          <w:noProof/>
          <w:color w:val="0000FF"/>
          <w:sz w:val="28"/>
          <w:szCs w:val="28"/>
        </w:rPr>
        <w:t>749</w:t>
      </w:r>
    </w:p>
    <w:p w14:paraId="55CF940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176F09D9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19D97585" w14:textId="77777777" w:rsidR="003D1257" w:rsidRPr="0077260F" w:rsidRDefault="003D1257" w:rsidP="003D1257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38947CBC" w:rsidR="00C36575" w:rsidRDefault="003D1257" w:rsidP="00441355">
      <w:pPr>
        <w:jc w:val="center"/>
        <w:rPr>
          <w:noProof/>
          <w:color w:val="0000FF"/>
          <w:sz w:val="28"/>
          <w:szCs w:val="28"/>
        </w:rPr>
      </w:pPr>
      <w:r w:rsidRPr="0077260F">
        <w:rPr>
          <w:noProof/>
          <w:color w:val="0000FF"/>
          <w:sz w:val="28"/>
          <w:szCs w:val="28"/>
        </w:rPr>
        <w:t xml:space="preserve">использования: </w:t>
      </w:r>
      <w:r w:rsidR="00441355" w:rsidRPr="00441355">
        <w:rPr>
          <w:noProof/>
          <w:color w:val="0000FF"/>
          <w:sz w:val="28"/>
          <w:szCs w:val="28"/>
        </w:rPr>
        <w:t xml:space="preserve">для ведения личного подсобного хозяйства </w:t>
      </w:r>
      <w:r w:rsidR="00441355">
        <w:rPr>
          <w:noProof/>
          <w:color w:val="0000FF"/>
          <w:sz w:val="28"/>
          <w:szCs w:val="28"/>
        </w:rPr>
        <w:br/>
      </w:r>
      <w:r w:rsidR="00441355" w:rsidRPr="00441355">
        <w:rPr>
          <w:noProof/>
          <w:color w:val="0000FF"/>
          <w:sz w:val="28"/>
          <w:szCs w:val="28"/>
        </w:rPr>
        <w:t>(приусадебный земельный участок)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1DA29E7C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F42A6C" w:rsidRPr="00F42A6C">
        <w:rPr>
          <w:b/>
          <w:noProof/>
          <w:color w:val="0000FF"/>
          <w:sz w:val="28"/>
          <w:szCs w:val="28"/>
        </w:rPr>
        <w:t>300420/6987935/09</w:t>
      </w:r>
      <w:r w:rsidR="00EB5A20">
        <w:rPr>
          <w:b/>
          <w:noProof/>
          <w:color w:val="0000FF"/>
          <w:sz w:val="28"/>
          <w:szCs w:val="28"/>
        </w:rPr>
        <w:t xml:space="preserve"> 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73595C87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E53CB" w:rsidRPr="009E53CB">
        <w:rPr>
          <w:b/>
          <w:noProof/>
          <w:color w:val="0000FF"/>
          <w:sz w:val="28"/>
          <w:szCs w:val="28"/>
        </w:rPr>
        <w:t>00300060105211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4A9DD19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9B3E34">
        <w:rPr>
          <w:b/>
          <w:noProof/>
          <w:color w:val="0000FF"/>
          <w:sz w:val="28"/>
          <w:szCs w:val="28"/>
        </w:rPr>
        <w:t>12.</w:t>
      </w:r>
      <w:r w:rsidR="00AF033F">
        <w:rPr>
          <w:b/>
          <w:noProof/>
          <w:color w:val="0000FF"/>
          <w:sz w:val="28"/>
          <w:szCs w:val="28"/>
        </w:rPr>
        <w:t>05</w:t>
      </w:r>
      <w:r w:rsidR="005A4B53">
        <w:rPr>
          <w:b/>
          <w:noProof/>
          <w:color w:val="0000FF"/>
          <w:sz w:val="28"/>
          <w:szCs w:val="28"/>
        </w:rPr>
        <w:t>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1DDDECFE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9B3E34" w:rsidRPr="009B3E34">
        <w:rPr>
          <w:b/>
          <w:noProof/>
          <w:color w:val="0000FF"/>
          <w:sz w:val="28"/>
          <w:szCs w:val="28"/>
        </w:rPr>
        <w:t>2</w:t>
      </w:r>
      <w:r w:rsidR="009B3E34">
        <w:rPr>
          <w:b/>
          <w:noProof/>
          <w:color w:val="0000FF"/>
          <w:sz w:val="28"/>
          <w:szCs w:val="28"/>
        </w:rPr>
        <w:t>7</w:t>
      </w:r>
      <w:r w:rsidR="009350E4">
        <w:rPr>
          <w:b/>
          <w:noProof/>
          <w:color w:val="0000FF"/>
          <w:sz w:val="28"/>
          <w:szCs w:val="28"/>
        </w:rPr>
        <w:t>.07</w:t>
      </w:r>
      <w:r w:rsidR="00AF033F" w:rsidRPr="00AF033F">
        <w:rPr>
          <w:b/>
          <w:noProof/>
          <w:color w:val="0000FF"/>
          <w:sz w:val="28"/>
          <w:szCs w:val="28"/>
        </w:rPr>
        <w:t>.2020</w:t>
      </w:r>
      <w:r w:rsidR="00AF033F">
        <w:rPr>
          <w:b/>
          <w:noProof/>
          <w:color w:val="0000FF"/>
          <w:sz w:val="28"/>
          <w:szCs w:val="28"/>
        </w:rPr>
        <w:t xml:space="preserve"> 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39E9ACB5" w14:textId="048AC252" w:rsidR="005A4B53" w:rsidRPr="002B1734" w:rsidRDefault="000F7A7A" w:rsidP="005A4B53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9B3E34">
        <w:rPr>
          <w:b/>
          <w:noProof/>
          <w:color w:val="0000FF"/>
          <w:sz w:val="28"/>
          <w:szCs w:val="28"/>
        </w:rPr>
        <w:t>30</w:t>
      </w:r>
      <w:r w:rsidR="009350E4">
        <w:rPr>
          <w:b/>
          <w:noProof/>
          <w:color w:val="0000FF"/>
          <w:sz w:val="28"/>
          <w:szCs w:val="28"/>
        </w:rPr>
        <w:t>.07</w:t>
      </w:r>
      <w:r w:rsidR="00AF033F" w:rsidRPr="00AF033F">
        <w:rPr>
          <w:b/>
          <w:noProof/>
          <w:color w:val="0000FF"/>
          <w:sz w:val="28"/>
          <w:szCs w:val="28"/>
        </w:rPr>
        <w:t>.2020</w:t>
      </w:r>
    </w:p>
    <w:permEnd w:id="353840297"/>
    <w:p w14:paraId="791F3AAE" w14:textId="6995FBCC" w:rsidR="000F7A7A" w:rsidRPr="002B1734" w:rsidRDefault="000F7A7A" w:rsidP="00C0256F">
      <w:pPr>
        <w:autoSpaceDE w:val="0"/>
        <w:rPr>
          <w:b/>
          <w:bCs/>
        </w:rPr>
      </w:pPr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7BFBAF7A" w14:textId="6CAE2A2E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  <w:permStart w:id="1651572928" w:edGrp="everyone"/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1353AC9" w14:textId="216FBD95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>
        <w:rPr>
          <w:color w:val="0000FF"/>
          <w:sz w:val="22"/>
          <w:szCs w:val="22"/>
        </w:rPr>
        <w:t>- </w:t>
      </w:r>
      <w:r w:rsidRPr="0077260F">
        <w:rPr>
          <w:color w:val="0000FF"/>
          <w:sz w:val="22"/>
          <w:szCs w:val="22"/>
        </w:rPr>
        <w:t>Сводного заключения Министерства имущественных отношений Московской обл</w:t>
      </w:r>
      <w:r>
        <w:rPr>
          <w:color w:val="0000FF"/>
          <w:sz w:val="22"/>
          <w:szCs w:val="22"/>
        </w:rPr>
        <w:t xml:space="preserve">асти от </w:t>
      </w:r>
      <w:r w:rsidR="009B3E34">
        <w:rPr>
          <w:color w:val="0000FF"/>
          <w:sz w:val="22"/>
          <w:szCs w:val="22"/>
        </w:rPr>
        <w:t>06.04</w:t>
      </w:r>
      <w:r w:rsidR="00441355">
        <w:rPr>
          <w:color w:val="0000FF"/>
          <w:sz w:val="22"/>
          <w:szCs w:val="22"/>
        </w:rPr>
        <w:t>.2020</w:t>
      </w:r>
      <w:r w:rsidR="000947C7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br/>
      </w:r>
      <w:r w:rsidR="000947C7">
        <w:rPr>
          <w:color w:val="0000FF"/>
          <w:sz w:val="22"/>
          <w:szCs w:val="22"/>
        </w:rPr>
        <w:t xml:space="preserve">№ </w:t>
      </w:r>
      <w:r w:rsidR="009B3E34">
        <w:rPr>
          <w:color w:val="0000FF"/>
          <w:sz w:val="22"/>
          <w:szCs w:val="22"/>
        </w:rPr>
        <w:t>48</w:t>
      </w:r>
      <w:r>
        <w:rPr>
          <w:color w:val="0000FF"/>
          <w:sz w:val="22"/>
          <w:szCs w:val="22"/>
        </w:rPr>
        <w:t>-З п.</w:t>
      </w:r>
      <w:r w:rsidR="000947C7">
        <w:rPr>
          <w:color w:val="0000FF"/>
          <w:sz w:val="22"/>
          <w:szCs w:val="22"/>
        </w:rPr>
        <w:t xml:space="preserve"> </w:t>
      </w:r>
      <w:r w:rsidR="009B3E34">
        <w:rPr>
          <w:color w:val="0000FF"/>
          <w:sz w:val="22"/>
          <w:szCs w:val="22"/>
        </w:rPr>
        <w:t>87</w:t>
      </w:r>
      <w:r w:rsidRPr="0077260F">
        <w:rPr>
          <w:color w:val="0000FF"/>
          <w:sz w:val="22"/>
          <w:szCs w:val="22"/>
        </w:rPr>
        <w:t>;</w:t>
      </w:r>
    </w:p>
    <w:p w14:paraId="521D24DC" w14:textId="3BD09955" w:rsidR="003D1257" w:rsidRPr="0066427B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>
        <w:rPr>
          <w:color w:val="0000FF"/>
          <w:sz w:val="22"/>
          <w:szCs w:val="22"/>
        </w:rPr>
        <w:t xml:space="preserve">ой области от </w:t>
      </w:r>
      <w:r w:rsidR="009350E4">
        <w:rPr>
          <w:color w:val="0000FF"/>
          <w:sz w:val="22"/>
          <w:szCs w:val="22"/>
        </w:rPr>
        <w:t>17.0</w:t>
      </w:r>
      <w:r w:rsidR="009B3E34">
        <w:rPr>
          <w:color w:val="0000FF"/>
          <w:sz w:val="22"/>
          <w:szCs w:val="22"/>
        </w:rPr>
        <w:t>4</w:t>
      </w:r>
      <w:r w:rsidR="00441355">
        <w:rPr>
          <w:color w:val="0000FF"/>
          <w:sz w:val="22"/>
          <w:szCs w:val="22"/>
        </w:rPr>
        <w:t>.2020</w:t>
      </w:r>
      <w:r>
        <w:rPr>
          <w:color w:val="0000FF"/>
          <w:sz w:val="22"/>
          <w:szCs w:val="22"/>
        </w:rPr>
        <w:t xml:space="preserve"> № </w:t>
      </w:r>
      <w:r w:rsidR="009B3E34">
        <w:rPr>
          <w:color w:val="0000FF"/>
          <w:sz w:val="22"/>
          <w:szCs w:val="22"/>
        </w:rPr>
        <w:t>1190</w:t>
      </w:r>
      <w:r w:rsidR="00EB5A20">
        <w:rPr>
          <w:color w:val="0000FF"/>
          <w:sz w:val="22"/>
          <w:szCs w:val="22"/>
        </w:rPr>
        <w:t xml:space="preserve"> </w:t>
      </w:r>
      <w:r w:rsidR="00EB5A20" w:rsidRPr="0077260F">
        <w:rPr>
          <w:color w:val="0000FF"/>
          <w:sz w:val="22"/>
          <w:szCs w:val="22"/>
        </w:rPr>
        <w:t xml:space="preserve"> </w:t>
      </w:r>
      <w:r w:rsidR="00441355">
        <w:rPr>
          <w:color w:val="0000FF"/>
          <w:sz w:val="22"/>
          <w:szCs w:val="22"/>
        </w:rPr>
        <w:br/>
      </w:r>
      <w:r w:rsidRPr="0077260F">
        <w:rPr>
          <w:color w:val="0000FF"/>
          <w:sz w:val="22"/>
          <w:szCs w:val="22"/>
        </w:rPr>
        <w:t>«О проведении аукциона на право заключения договора аренды земельного участка с кадаст</w:t>
      </w:r>
      <w:r>
        <w:rPr>
          <w:color w:val="0000FF"/>
          <w:sz w:val="22"/>
          <w:szCs w:val="22"/>
        </w:rPr>
        <w:t xml:space="preserve">ровым номером </w:t>
      </w:r>
      <w:r w:rsidR="009B3E34" w:rsidRPr="009B3E34">
        <w:rPr>
          <w:color w:val="0000FF"/>
          <w:sz w:val="22"/>
          <w:szCs w:val="22"/>
        </w:rPr>
        <w:t>50:19:0050604:998</w:t>
      </w:r>
      <w:r w:rsidRPr="0077260F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DB59B9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007FDCB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5BF24B1E" w14:textId="77777777" w:rsidR="009350E4" w:rsidRDefault="00711439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</w:p>
    <w:p w14:paraId="0B55BD02" w14:textId="77777777" w:rsidR="009350E4" w:rsidRDefault="009350E4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noProof/>
          <w:color w:val="000000"/>
          <w:sz w:val="22"/>
          <w:szCs w:val="22"/>
        </w:rPr>
      </w:pPr>
    </w:p>
    <w:p w14:paraId="4CBBCBD0" w14:textId="79389915" w:rsidR="003D1257" w:rsidRPr="0077260F" w:rsidRDefault="003D1257" w:rsidP="003D1257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77260F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5B86C8AC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5CCD4DB8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Сайт: www.ruzaregion.ru</w:t>
      </w:r>
    </w:p>
    <w:p w14:paraId="4B2B6083" w14:textId="77777777" w:rsidR="003D1257" w:rsidRPr="0077260F" w:rsidRDefault="003D1257" w:rsidP="003D1257">
      <w:pPr>
        <w:tabs>
          <w:tab w:val="left" w:pos="426"/>
        </w:tabs>
        <w:autoSpaceDE w:val="0"/>
        <w:autoSpaceDN w:val="0"/>
        <w:adjustRightInd w:val="0"/>
        <w:spacing w:line="276" w:lineRule="auto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727D7EE3" w:rsidR="00711439" w:rsidRPr="00BC510B" w:rsidRDefault="003D1257" w:rsidP="00BC510B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color w:val="FF0000"/>
          <w:sz w:val="22"/>
          <w:szCs w:val="22"/>
        </w:rPr>
      </w:pPr>
      <w:r w:rsidRPr="0077260F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permStart w:id="1716609322" w:edGrp="everyone"/>
      <w:permEnd w:id="1716609322"/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2B01D225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3D1257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3D1257">
        <w:rPr>
          <w:color w:val="0000FF"/>
          <w:sz w:val="22"/>
          <w:szCs w:val="22"/>
        </w:rPr>
        <w:t xml:space="preserve">земельного участка, государственная собственность на который не разграничена, расположенного на территории </w:t>
      </w:r>
      <w:r w:rsidR="003D1257" w:rsidRPr="0077260F">
        <w:rPr>
          <w:color w:val="0000FF"/>
          <w:sz w:val="22"/>
          <w:szCs w:val="22"/>
        </w:rPr>
        <w:t xml:space="preserve">Рузского городского округа </w:t>
      </w:r>
      <w:r w:rsidR="003D1257">
        <w:rPr>
          <w:color w:val="0000FF"/>
          <w:sz w:val="22"/>
          <w:szCs w:val="22"/>
        </w:rPr>
        <w:t>Московской области (далее – Земельный участок</w:t>
      </w:r>
      <w:r w:rsidR="006F5A39">
        <w:rPr>
          <w:color w:val="0000FF"/>
          <w:sz w:val="22"/>
          <w:szCs w:val="22"/>
        </w:rPr>
        <w:t>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01B00310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9B3E34" w:rsidRPr="009B3E34">
        <w:rPr>
          <w:color w:val="0000FF"/>
          <w:sz w:val="22"/>
          <w:szCs w:val="22"/>
        </w:rPr>
        <w:t xml:space="preserve">Московская область, г Руза, д </w:t>
      </w:r>
      <w:proofErr w:type="spellStart"/>
      <w:r w:rsidR="009B3E34" w:rsidRPr="009B3E34">
        <w:rPr>
          <w:color w:val="0000FF"/>
          <w:sz w:val="22"/>
          <w:szCs w:val="22"/>
        </w:rPr>
        <w:t>Игнатьево</w:t>
      </w:r>
      <w:proofErr w:type="spellEnd"/>
      <w:r w:rsidR="003D1257">
        <w:rPr>
          <w:color w:val="0000FF"/>
          <w:sz w:val="22"/>
          <w:szCs w:val="22"/>
        </w:rPr>
        <w:t>.</w:t>
      </w:r>
    </w:p>
    <w:permEnd w:id="1201879608"/>
    <w:p w14:paraId="55E57AF4" w14:textId="6B8517E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441355" w:rsidRPr="00441355">
        <w:rPr>
          <w:color w:val="0000FF"/>
          <w:sz w:val="22"/>
          <w:szCs w:val="22"/>
        </w:rPr>
        <w:t xml:space="preserve">1 </w:t>
      </w:r>
      <w:r w:rsidR="009B3E34">
        <w:rPr>
          <w:color w:val="0000FF"/>
          <w:sz w:val="22"/>
          <w:szCs w:val="22"/>
        </w:rPr>
        <w:t>083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77E29BB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9B3E34" w:rsidRPr="009B3E34">
        <w:rPr>
          <w:color w:val="0000FF"/>
          <w:sz w:val="22"/>
          <w:szCs w:val="22"/>
        </w:rPr>
        <w:t>50:19:0050604:998</w:t>
      </w:r>
      <w:r w:rsidR="00AE24D6">
        <w:rPr>
          <w:color w:val="FF0000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B3E34">
        <w:rPr>
          <w:color w:val="0000FF"/>
          <w:sz w:val="22"/>
          <w:szCs w:val="22"/>
        </w:rPr>
        <w:t>30</w:t>
      </w:r>
      <w:r w:rsidR="009350E4">
        <w:rPr>
          <w:color w:val="0000FF"/>
          <w:sz w:val="22"/>
          <w:szCs w:val="22"/>
        </w:rPr>
        <w:t>.01</w:t>
      </w:r>
      <w:r w:rsidR="00B00B33">
        <w:rPr>
          <w:color w:val="0000FF"/>
          <w:sz w:val="22"/>
          <w:szCs w:val="22"/>
        </w:rPr>
        <w:t>.2020</w:t>
      </w:r>
      <w:r w:rsidRPr="00242F27">
        <w:rPr>
          <w:color w:val="0000FF"/>
          <w:sz w:val="22"/>
          <w:szCs w:val="22"/>
        </w:rPr>
        <w:t xml:space="preserve"> </w:t>
      </w:r>
      <w:r w:rsidR="00C55F25">
        <w:rPr>
          <w:color w:val="0000FF"/>
          <w:sz w:val="22"/>
          <w:szCs w:val="22"/>
        </w:rPr>
        <w:t>№ 99/</w:t>
      </w:r>
      <w:r w:rsidR="00F25AD4">
        <w:rPr>
          <w:color w:val="0000FF"/>
          <w:sz w:val="22"/>
          <w:szCs w:val="22"/>
        </w:rPr>
        <w:t>2020/</w:t>
      </w:r>
      <w:r w:rsidR="009B3E34">
        <w:rPr>
          <w:color w:val="0000FF"/>
          <w:sz w:val="22"/>
          <w:szCs w:val="22"/>
        </w:rPr>
        <w:t>31045938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02CAEFEB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9B3E34">
        <w:rPr>
          <w:color w:val="0000FF"/>
          <w:sz w:val="22"/>
          <w:szCs w:val="22"/>
        </w:rPr>
        <w:t>30</w:t>
      </w:r>
      <w:r w:rsidR="009350E4">
        <w:rPr>
          <w:color w:val="0000FF"/>
          <w:sz w:val="22"/>
          <w:szCs w:val="22"/>
        </w:rPr>
        <w:t>.01.2020</w:t>
      </w:r>
      <w:r w:rsidR="009350E4" w:rsidRPr="00242F27">
        <w:rPr>
          <w:color w:val="0000FF"/>
          <w:sz w:val="22"/>
          <w:szCs w:val="22"/>
        </w:rPr>
        <w:t xml:space="preserve"> </w:t>
      </w:r>
      <w:r w:rsidR="009350E4">
        <w:rPr>
          <w:color w:val="0000FF"/>
          <w:sz w:val="22"/>
          <w:szCs w:val="22"/>
        </w:rPr>
        <w:br/>
        <w:t>№ 99/2020/</w:t>
      </w:r>
      <w:r w:rsidR="009B3E34">
        <w:rPr>
          <w:color w:val="0000FF"/>
          <w:sz w:val="22"/>
          <w:szCs w:val="22"/>
        </w:rPr>
        <w:t>31045938</w:t>
      </w:r>
      <w:r w:rsidR="00EB5A20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111F5DCE" w14:textId="4EF10AC4" w:rsidR="009350E4" w:rsidRDefault="006F5A39" w:rsidP="00844C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F25AD4" w:rsidRPr="0077260F">
        <w:rPr>
          <w:color w:val="0000FF"/>
          <w:sz w:val="22"/>
          <w:szCs w:val="22"/>
        </w:rPr>
        <w:t xml:space="preserve">указаны в </w:t>
      </w:r>
      <w:r w:rsidR="00844CB1" w:rsidRPr="00844CB1">
        <w:rPr>
          <w:color w:val="0000FF"/>
          <w:sz w:val="22"/>
          <w:szCs w:val="22"/>
        </w:rPr>
        <w:t>постановления Администрации Рузского городского округа Московской</w:t>
      </w:r>
      <w:r w:rsidR="00844CB1">
        <w:rPr>
          <w:color w:val="0000FF"/>
          <w:sz w:val="22"/>
          <w:szCs w:val="22"/>
        </w:rPr>
        <w:t xml:space="preserve"> области от </w:t>
      </w:r>
      <w:r w:rsidR="009B3E34">
        <w:rPr>
          <w:color w:val="0000FF"/>
          <w:sz w:val="22"/>
          <w:szCs w:val="22"/>
        </w:rPr>
        <w:t xml:space="preserve">17.04.2020 № 1190 </w:t>
      </w:r>
      <w:r w:rsidR="009B3E34" w:rsidRPr="0077260F">
        <w:rPr>
          <w:color w:val="0000FF"/>
          <w:sz w:val="22"/>
          <w:szCs w:val="22"/>
        </w:rPr>
        <w:t xml:space="preserve"> «О проведении аукциона на право заключения договора аренды земельного участка с кадаст</w:t>
      </w:r>
      <w:r w:rsidR="009B3E34">
        <w:rPr>
          <w:color w:val="0000FF"/>
          <w:sz w:val="22"/>
          <w:szCs w:val="22"/>
        </w:rPr>
        <w:t xml:space="preserve">ровым номером </w:t>
      </w:r>
      <w:r w:rsidR="009B3E34" w:rsidRPr="009B3E34">
        <w:rPr>
          <w:color w:val="0000FF"/>
          <w:sz w:val="22"/>
          <w:szCs w:val="22"/>
        </w:rPr>
        <w:t>50:19:0050604:998</w:t>
      </w:r>
      <w:r w:rsidR="009B3E34" w:rsidRPr="0077260F">
        <w:rPr>
          <w:color w:val="0000FF"/>
          <w:sz w:val="22"/>
          <w:szCs w:val="22"/>
        </w:rPr>
        <w:t>, из земель государственной неразграниченной собственности»</w:t>
      </w:r>
      <w:r w:rsidR="009B3E34">
        <w:rPr>
          <w:color w:val="0000FF"/>
          <w:sz w:val="22"/>
          <w:szCs w:val="22"/>
        </w:rPr>
        <w:t xml:space="preserve"> </w:t>
      </w:r>
      <w:r w:rsidR="00844CB1" w:rsidRPr="00844CB1">
        <w:rPr>
          <w:color w:val="0000FF"/>
          <w:sz w:val="22"/>
          <w:szCs w:val="22"/>
        </w:rPr>
        <w:t>(Приложение 1)</w:t>
      </w:r>
      <w:r w:rsidR="001C6956">
        <w:rPr>
          <w:color w:val="0000FF"/>
          <w:sz w:val="22"/>
          <w:szCs w:val="22"/>
        </w:rPr>
        <w:t xml:space="preserve">, </w:t>
      </w:r>
      <w:r w:rsidR="00F25AD4" w:rsidRPr="0077260F">
        <w:rPr>
          <w:color w:val="0000FF"/>
          <w:sz w:val="22"/>
          <w:szCs w:val="22"/>
        </w:rPr>
        <w:t>заключе</w:t>
      </w:r>
      <w:r w:rsidR="00844CB1">
        <w:rPr>
          <w:color w:val="0000FF"/>
          <w:sz w:val="22"/>
          <w:szCs w:val="22"/>
        </w:rPr>
        <w:t xml:space="preserve">нии территориального управления </w:t>
      </w:r>
      <w:r w:rsidR="00F25AD4"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9B3E34">
        <w:rPr>
          <w:color w:val="0000FF"/>
          <w:sz w:val="22"/>
          <w:szCs w:val="22"/>
        </w:rPr>
        <w:t>07.02</w:t>
      </w:r>
      <w:r w:rsidR="00F25AD4">
        <w:rPr>
          <w:color w:val="0000FF"/>
          <w:sz w:val="22"/>
          <w:szCs w:val="22"/>
        </w:rPr>
        <w:t>.2020</w:t>
      </w:r>
      <w:r w:rsidR="00F25AD4" w:rsidRPr="0077260F">
        <w:rPr>
          <w:color w:val="0000FF"/>
          <w:sz w:val="22"/>
          <w:szCs w:val="22"/>
        </w:rPr>
        <w:t xml:space="preserve"> № 28Исх-</w:t>
      </w:r>
      <w:r w:rsidR="00A24BD4">
        <w:rPr>
          <w:color w:val="0000FF"/>
          <w:sz w:val="22"/>
          <w:szCs w:val="22"/>
        </w:rPr>
        <w:t>3926</w:t>
      </w:r>
      <w:r w:rsidR="00F25AD4">
        <w:rPr>
          <w:color w:val="0000FF"/>
          <w:sz w:val="22"/>
          <w:szCs w:val="22"/>
        </w:rPr>
        <w:t>/ (</w:t>
      </w:r>
      <w:r w:rsidR="00F25AD4" w:rsidRPr="00FC7284">
        <w:rPr>
          <w:color w:val="0000FF"/>
          <w:sz w:val="22"/>
          <w:szCs w:val="22"/>
        </w:rPr>
        <w:t>Приложение 4)</w:t>
      </w:r>
      <w:r w:rsidR="00F25AD4">
        <w:rPr>
          <w:color w:val="0000FF"/>
          <w:sz w:val="22"/>
          <w:szCs w:val="22"/>
        </w:rPr>
        <w:t>,</w:t>
      </w:r>
      <w:r w:rsidR="00A24BD4">
        <w:rPr>
          <w:color w:val="0000FF"/>
          <w:sz w:val="22"/>
          <w:szCs w:val="22"/>
        </w:rPr>
        <w:t xml:space="preserve"> письме Министерства экологии и природопользования Московской области от 18.03.2020 № 26Исх-3529 (Приложение 4),</w:t>
      </w:r>
      <w:r w:rsidR="00F25AD4">
        <w:rPr>
          <w:color w:val="0000FF"/>
          <w:sz w:val="22"/>
          <w:szCs w:val="22"/>
        </w:rPr>
        <w:t xml:space="preserve"> </w:t>
      </w:r>
      <w:r w:rsidR="000947C7">
        <w:rPr>
          <w:color w:val="0000FF"/>
          <w:sz w:val="22"/>
          <w:szCs w:val="22"/>
        </w:rPr>
        <w:t xml:space="preserve">в том числе </w:t>
      </w:r>
      <w:r w:rsidR="009B3E34">
        <w:rPr>
          <w:color w:val="0000FF"/>
          <w:sz w:val="22"/>
          <w:szCs w:val="22"/>
        </w:rPr>
        <w:t>Земельный участок:</w:t>
      </w:r>
    </w:p>
    <w:p w14:paraId="09176988" w14:textId="77777777" w:rsidR="009350E4" w:rsidRDefault="009350E4" w:rsidP="00844CB1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0AF0C8AB" w14:textId="636FA55B" w:rsidR="000947C7" w:rsidRDefault="009B3E34" w:rsidP="00A24B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</w:t>
      </w:r>
      <w:r w:rsidR="00A24BD4" w:rsidRPr="00A24BD4">
        <w:rPr>
          <w:color w:val="0000FF"/>
          <w:sz w:val="22"/>
          <w:szCs w:val="22"/>
        </w:rPr>
        <w:t xml:space="preserve">  в зоне с особыми условиями использования территории в соответствии с</w:t>
      </w:r>
      <w:r w:rsidR="00A24BD4">
        <w:rPr>
          <w:color w:val="0000FF"/>
          <w:sz w:val="22"/>
          <w:szCs w:val="22"/>
        </w:rPr>
        <w:t xml:space="preserve"> решением</w:t>
      </w:r>
      <w:r w:rsidR="00A24BD4" w:rsidRPr="00A24BD4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</w:t>
      </w:r>
      <w:r w:rsidR="00A24BD4">
        <w:rPr>
          <w:color w:val="0000FF"/>
          <w:sz w:val="22"/>
          <w:szCs w:val="22"/>
        </w:rPr>
        <w:br/>
      </w:r>
      <w:r w:rsidR="00A24BD4" w:rsidRPr="00A24BD4">
        <w:rPr>
          <w:color w:val="0000FF"/>
          <w:sz w:val="22"/>
          <w:szCs w:val="22"/>
        </w:rPr>
        <w:t xml:space="preserve">СП 2.1.4.2625-10 «Зоны санитарной охраны источников питьевого водоснабжения </w:t>
      </w:r>
      <w:proofErr w:type="spellStart"/>
      <w:r w:rsidR="00A24BD4" w:rsidRPr="00A24BD4">
        <w:rPr>
          <w:color w:val="0000FF"/>
          <w:sz w:val="22"/>
          <w:szCs w:val="22"/>
        </w:rPr>
        <w:t>г.Москвы</w:t>
      </w:r>
      <w:proofErr w:type="spellEnd"/>
      <w:r w:rsidR="00A24BD4" w:rsidRPr="00A24BD4">
        <w:rPr>
          <w:color w:val="0000FF"/>
          <w:sz w:val="22"/>
          <w:szCs w:val="22"/>
        </w:rPr>
        <w:t xml:space="preserve">», </w:t>
      </w:r>
      <w:r w:rsidR="00A24BD4">
        <w:rPr>
          <w:color w:val="0000FF"/>
          <w:sz w:val="22"/>
          <w:szCs w:val="22"/>
        </w:rPr>
        <w:t>утвержденными</w:t>
      </w:r>
      <w:r w:rsidR="00A24BD4" w:rsidRPr="00A24BD4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</w:t>
      </w:r>
      <w:r w:rsidR="00A24BD4">
        <w:rPr>
          <w:color w:val="0000FF"/>
          <w:sz w:val="22"/>
          <w:szCs w:val="22"/>
        </w:rPr>
        <w:t xml:space="preserve">дерации от 30.04.2010 № 45, </w:t>
      </w:r>
      <w:r w:rsidR="00A24BD4" w:rsidRPr="00A24BD4">
        <w:rPr>
          <w:color w:val="0000FF"/>
          <w:sz w:val="22"/>
          <w:szCs w:val="22"/>
        </w:rPr>
        <w:t>санитарны</w:t>
      </w:r>
      <w:r w:rsidR="00A24BD4">
        <w:rPr>
          <w:color w:val="0000FF"/>
          <w:sz w:val="22"/>
          <w:szCs w:val="22"/>
        </w:rPr>
        <w:t>ми</w:t>
      </w:r>
      <w:r w:rsidR="00A24BD4" w:rsidRPr="00A24BD4">
        <w:rPr>
          <w:color w:val="0000FF"/>
          <w:sz w:val="22"/>
          <w:szCs w:val="22"/>
        </w:rPr>
        <w:t xml:space="preserve"> правил</w:t>
      </w:r>
      <w:r w:rsidR="00A24BD4">
        <w:rPr>
          <w:color w:val="0000FF"/>
          <w:sz w:val="22"/>
          <w:szCs w:val="22"/>
        </w:rPr>
        <w:t>ами</w:t>
      </w:r>
      <w:r w:rsidR="00A24BD4" w:rsidRPr="00A24BD4">
        <w:rPr>
          <w:color w:val="0000FF"/>
          <w:sz w:val="22"/>
          <w:szCs w:val="22"/>
        </w:rPr>
        <w:t xml:space="preserve"> и норматив</w:t>
      </w:r>
      <w:r w:rsidR="00A24BD4">
        <w:rPr>
          <w:color w:val="0000FF"/>
          <w:sz w:val="22"/>
          <w:szCs w:val="22"/>
        </w:rPr>
        <w:t>ами</w:t>
      </w:r>
      <w:r w:rsidR="00A24BD4" w:rsidRPr="00A24BD4">
        <w:rPr>
          <w:color w:val="0000FF"/>
          <w:sz w:val="22"/>
          <w:szCs w:val="22"/>
        </w:rPr>
        <w:t xml:space="preserve"> «Зоны санитарной охраны источников водоснабжения и водопроводов питьевого назначения. Сан</w:t>
      </w:r>
      <w:r w:rsidR="00A24BD4">
        <w:rPr>
          <w:color w:val="0000FF"/>
          <w:sz w:val="22"/>
          <w:szCs w:val="22"/>
        </w:rPr>
        <w:t>ПиН 2.1.4.1110-02», утвержденными</w:t>
      </w:r>
      <w:r w:rsidR="00A24BD4" w:rsidRPr="00A24BD4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Федерации от 14.03.2002 № 10.</w:t>
      </w:r>
      <w:r w:rsidR="00A24BD4">
        <w:rPr>
          <w:color w:val="0000FF"/>
          <w:sz w:val="22"/>
          <w:szCs w:val="22"/>
        </w:rPr>
        <w:t xml:space="preserve"> (**</w:t>
      </w:r>
      <w:proofErr w:type="gramStart"/>
      <w:r w:rsidR="00A24BD4" w:rsidRPr="00A24BD4">
        <w:rPr>
          <w:color w:val="0000FF"/>
          <w:sz w:val="22"/>
          <w:szCs w:val="22"/>
        </w:rPr>
        <w:t>).(</w:t>
      </w:r>
      <w:proofErr w:type="gramEnd"/>
      <w:r w:rsidR="00A24BD4" w:rsidRPr="00A24BD4">
        <w:rPr>
          <w:color w:val="0000FF"/>
          <w:sz w:val="22"/>
          <w:szCs w:val="22"/>
        </w:rPr>
        <w:t>Сведения подлежат уточнению с учетом требований нормативных правовых актов по установлению зон санитарной охраны источников питьевого водоснабжения)</w:t>
      </w:r>
    </w:p>
    <w:p w14:paraId="6260FBD9" w14:textId="130F4D16" w:rsidR="00A24BD4" w:rsidRDefault="00A24BD4" w:rsidP="00A24B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D0D0761" w14:textId="15139EB5" w:rsidR="00A24BD4" w:rsidRDefault="00A24BD4" w:rsidP="00A24B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94845">
        <w:rPr>
          <w:color w:val="0000FF"/>
          <w:sz w:val="22"/>
          <w:szCs w:val="22"/>
        </w:rPr>
        <w:t>Использовать Земельный участок в соответствии с требованиями</w:t>
      </w:r>
      <w:r>
        <w:rPr>
          <w:color w:val="0000FF"/>
          <w:sz w:val="22"/>
          <w:szCs w:val="22"/>
        </w:rPr>
        <w:t xml:space="preserve"> </w:t>
      </w:r>
      <w:r w:rsidRPr="00794845">
        <w:rPr>
          <w:color w:val="0000FF"/>
          <w:sz w:val="22"/>
          <w:szCs w:val="22"/>
        </w:rPr>
        <w:t>Во</w:t>
      </w:r>
      <w:r>
        <w:rPr>
          <w:color w:val="0000FF"/>
          <w:sz w:val="22"/>
          <w:szCs w:val="22"/>
        </w:rPr>
        <w:t>д</w:t>
      </w:r>
      <w:r w:rsidRPr="00794845">
        <w:rPr>
          <w:color w:val="0000FF"/>
          <w:sz w:val="22"/>
          <w:szCs w:val="22"/>
        </w:rPr>
        <w:t xml:space="preserve">ного кодекса Российской </w:t>
      </w:r>
      <w:proofErr w:type="spellStart"/>
      <w:r w:rsidRPr="00794845">
        <w:rPr>
          <w:color w:val="0000FF"/>
          <w:sz w:val="22"/>
          <w:szCs w:val="22"/>
        </w:rPr>
        <w:t>Федераци</w:t>
      </w:r>
      <w:proofErr w:type="spellEnd"/>
      <w:r>
        <w:rPr>
          <w:color w:val="0000FF"/>
          <w:sz w:val="22"/>
          <w:szCs w:val="22"/>
        </w:rPr>
        <w:t>, решения</w:t>
      </w:r>
      <w:r w:rsidRPr="00A24BD4">
        <w:rPr>
          <w:color w:val="0000FF"/>
          <w:sz w:val="22"/>
          <w:szCs w:val="22"/>
        </w:rPr>
        <w:t xml:space="preserve">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СП 2.1.4.2625-10 «Зоны санитарной охраны источников питьевого водоснабжения </w:t>
      </w:r>
      <w:proofErr w:type="spellStart"/>
      <w:r w:rsidRPr="00A24BD4">
        <w:rPr>
          <w:color w:val="0000FF"/>
          <w:sz w:val="22"/>
          <w:szCs w:val="22"/>
        </w:rPr>
        <w:t>г.Москвы</w:t>
      </w:r>
      <w:proofErr w:type="spellEnd"/>
      <w:r w:rsidRPr="00A24BD4">
        <w:rPr>
          <w:color w:val="0000FF"/>
          <w:sz w:val="22"/>
          <w:szCs w:val="22"/>
        </w:rPr>
        <w:t xml:space="preserve">», </w:t>
      </w:r>
      <w:r>
        <w:rPr>
          <w:color w:val="0000FF"/>
          <w:sz w:val="22"/>
          <w:szCs w:val="22"/>
        </w:rPr>
        <w:t>утвержденных</w:t>
      </w:r>
      <w:r w:rsidRPr="00A24BD4">
        <w:rPr>
          <w:color w:val="0000FF"/>
          <w:sz w:val="22"/>
          <w:szCs w:val="22"/>
        </w:rPr>
        <w:t xml:space="preserve"> постановлением Главного государственного санитарного врача Российской Фе</w:t>
      </w:r>
      <w:r>
        <w:rPr>
          <w:color w:val="0000FF"/>
          <w:sz w:val="22"/>
          <w:szCs w:val="22"/>
        </w:rPr>
        <w:t xml:space="preserve">дерации от 30.04.2010 № 45, </w:t>
      </w:r>
      <w:r w:rsidRPr="00A24BD4">
        <w:rPr>
          <w:color w:val="0000FF"/>
          <w:sz w:val="22"/>
          <w:szCs w:val="22"/>
        </w:rPr>
        <w:t>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</w:t>
      </w:r>
      <w:r>
        <w:rPr>
          <w:color w:val="0000FF"/>
          <w:sz w:val="22"/>
          <w:szCs w:val="22"/>
        </w:rPr>
        <w:t xml:space="preserve">ой Федерации от 14.03.2002 № 10, </w:t>
      </w:r>
      <w:r w:rsidR="0016478D" w:rsidRPr="0016478D">
        <w:rPr>
          <w:color w:val="0000FF"/>
          <w:sz w:val="22"/>
          <w:szCs w:val="22"/>
        </w:rPr>
        <w:t xml:space="preserve">и иными требованиями </w:t>
      </w:r>
      <w:r>
        <w:rPr>
          <w:color w:val="0000FF"/>
          <w:sz w:val="22"/>
          <w:szCs w:val="22"/>
        </w:rPr>
        <w:t>природоохран</w:t>
      </w:r>
      <w:r w:rsidR="0016478D">
        <w:rPr>
          <w:color w:val="0000FF"/>
          <w:sz w:val="22"/>
          <w:szCs w:val="22"/>
        </w:rPr>
        <w:t>ного, санитарно-</w:t>
      </w:r>
      <w:proofErr w:type="spellStart"/>
      <w:r w:rsidR="0016478D">
        <w:rPr>
          <w:color w:val="0000FF"/>
          <w:sz w:val="22"/>
          <w:szCs w:val="22"/>
        </w:rPr>
        <w:t>эпидемологического</w:t>
      </w:r>
      <w:proofErr w:type="spellEnd"/>
      <w:r>
        <w:rPr>
          <w:color w:val="0000FF"/>
          <w:sz w:val="22"/>
          <w:szCs w:val="22"/>
        </w:rPr>
        <w:t xml:space="preserve"> законодательства.</w:t>
      </w:r>
    </w:p>
    <w:p w14:paraId="6B23EEF6" w14:textId="77777777" w:rsidR="00A24BD4" w:rsidRDefault="00A24BD4" w:rsidP="00A24BD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24F0D6E" w14:textId="5F4D2D7B" w:rsidR="00794845" w:rsidRDefault="000947C7" w:rsidP="009350E4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 xml:space="preserve">- </w:t>
      </w:r>
      <w:r w:rsidR="00794845">
        <w:rPr>
          <w:color w:val="0000FF"/>
          <w:sz w:val="22"/>
          <w:szCs w:val="22"/>
        </w:rPr>
        <w:t xml:space="preserve">полностью </w:t>
      </w:r>
      <w:proofErr w:type="spellStart"/>
      <w:r w:rsidR="00794845">
        <w:rPr>
          <w:color w:val="0000FF"/>
          <w:sz w:val="22"/>
          <w:szCs w:val="22"/>
        </w:rPr>
        <w:t>раположен</w:t>
      </w:r>
      <w:proofErr w:type="spellEnd"/>
      <w:r w:rsidR="00794845">
        <w:rPr>
          <w:color w:val="0000FF"/>
          <w:sz w:val="22"/>
          <w:szCs w:val="22"/>
        </w:rPr>
        <w:t xml:space="preserve"> в </w:t>
      </w:r>
      <w:proofErr w:type="spellStart"/>
      <w:r w:rsidR="00794845">
        <w:rPr>
          <w:color w:val="0000FF"/>
          <w:sz w:val="22"/>
          <w:szCs w:val="22"/>
        </w:rPr>
        <w:t>приаэродромной</w:t>
      </w:r>
      <w:proofErr w:type="spellEnd"/>
      <w:r w:rsidR="00794845">
        <w:rPr>
          <w:color w:val="0000FF"/>
          <w:sz w:val="22"/>
          <w:szCs w:val="22"/>
        </w:rPr>
        <w:t xml:space="preserve"> территории аэродрома Кубинка.</w:t>
      </w:r>
    </w:p>
    <w:p w14:paraId="6E7ED2FE" w14:textId="77777777" w:rsidR="00794845" w:rsidRPr="00794845" w:rsidRDefault="00794845" w:rsidP="00585E62">
      <w:pPr>
        <w:tabs>
          <w:tab w:val="left" w:pos="851"/>
        </w:tabs>
        <w:autoSpaceDE w:val="0"/>
        <w:spacing w:before="120" w:line="276" w:lineRule="auto"/>
        <w:jc w:val="both"/>
        <w:rPr>
          <w:color w:val="0000FF"/>
          <w:sz w:val="22"/>
          <w:szCs w:val="22"/>
        </w:rPr>
      </w:pPr>
      <w:r w:rsidRPr="00794845">
        <w:rPr>
          <w:color w:val="0000FF"/>
          <w:sz w:val="22"/>
          <w:szCs w:val="22"/>
        </w:rPr>
        <w:t xml:space="preserve">Использовать Земельный участок в соответствии с требованиями Воздушного кодекса Российской Федерации,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 w:rsidRPr="00794845">
        <w:rPr>
          <w:color w:val="0000FF"/>
          <w:sz w:val="22"/>
          <w:szCs w:val="22"/>
        </w:rPr>
        <w:t>приаэродромной</w:t>
      </w:r>
      <w:proofErr w:type="spellEnd"/>
      <w:r w:rsidRPr="00794845">
        <w:rPr>
          <w:color w:val="0000FF"/>
          <w:sz w:val="22"/>
          <w:szCs w:val="22"/>
        </w:rPr>
        <w:t xml:space="preserve"> территории и санитарно-защитной зоны».</w:t>
      </w:r>
    </w:p>
    <w:p w14:paraId="0D610C7F" w14:textId="6034619E" w:rsidR="00F25AD4" w:rsidRDefault="00F25AD4" w:rsidP="000947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41926364" w14:textId="77777777" w:rsidR="00A24BD4" w:rsidRPr="00D26D68" w:rsidRDefault="00A24BD4" w:rsidP="00A24BD4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lang w:eastAsia="ru-RU"/>
        </w:rPr>
      </w:pPr>
      <w:r w:rsidRPr="00D26D68">
        <w:rPr>
          <w:b/>
          <w:color w:val="0000FF"/>
          <w:lang w:eastAsia="ru-RU"/>
        </w:rPr>
        <w:t>Внимание!</w:t>
      </w:r>
    </w:p>
    <w:p w14:paraId="27FBC201" w14:textId="77777777" w:rsidR="00A24BD4" w:rsidRPr="00D26D68" w:rsidRDefault="00A24BD4" w:rsidP="00A24BD4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lang w:eastAsia="ru-RU"/>
        </w:rPr>
      </w:pPr>
      <w:r w:rsidRPr="00D26D68">
        <w:rPr>
          <w:b/>
          <w:color w:val="0000FF"/>
          <w:lang w:eastAsia="ru-RU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5491D10D" w14:textId="71F06226" w:rsidR="00A24BD4" w:rsidRPr="0077260F" w:rsidRDefault="00A24BD4" w:rsidP="000947C7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26D68">
        <w:rPr>
          <w:b/>
          <w:color w:val="0000FF"/>
          <w:lang w:eastAsia="ru-RU"/>
        </w:rPr>
        <w:lastRenderedPageBreak/>
        <w:t>Земельные участки, отнесенные к землям, ограниченным в обороте, не предоставляются в частную собственность</w:t>
      </w:r>
      <w:r>
        <w:rPr>
          <w:b/>
          <w:color w:val="0000FF"/>
          <w:lang w:eastAsia="ru-RU"/>
        </w:rPr>
        <w:t>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2A619BBF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794845" w:rsidRPr="00794845">
        <w:rPr>
          <w:color w:val="0000FF"/>
          <w:sz w:val="22"/>
          <w:szCs w:val="22"/>
        </w:rPr>
        <w:t xml:space="preserve">для ведения личного подсобного хозяйства (приусадебный земельный участок)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66077326" w:rsidR="00242F27" w:rsidRPr="00021E2E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 xml:space="preserve">указаны в </w:t>
      </w:r>
      <w:r w:rsidR="00A24BD4" w:rsidRPr="0077260F">
        <w:rPr>
          <w:color w:val="0000FF"/>
          <w:sz w:val="22"/>
          <w:szCs w:val="22"/>
        </w:rPr>
        <w:t>заключе</w:t>
      </w:r>
      <w:r w:rsidR="00A24BD4">
        <w:rPr>
          <w:color w:val="0000FF"/>
          <w:sz w:val="22"/>
          <w:szCs w:val="22"/>
        </w:rPr>
        <w:t xml:space="preserve">нии территориального управления </w:t>
      </w:r>
      <w:r w:rsidR="00A24BD4" w:rsidRPr="0077260F">
        <w:rPr>
          <w:color w:val="0000FF"/>
          <w:sz w:val="22"/>
          <w:szCs w:val="22"/>
        </w:rPr>
        <w:t xml:space="preserve">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A24BD4">
        <w:rPr>
          <w:color w:val="0000FF"/>
          <w:sz w:val="22"/>
          <w:szCs w:val="22"/>
        </w:rPr>
        <w:t>07.02.2020</w:t>
      </w:r>
      <w:r w:rsidR="00A24BD4" w:rsidRPr="0077260F">
        <w:rPr>
          <w:color w:val="0000FF"/>
          <w:sz w:val="22"/>
          <w:szCs w:val="22"/>
        </w:rPr>
        <w:t xml:space="preserve"> № 28Исх-</w:t>
      </w:r>
      <w:r w:rsidR="00A24BD4">
        <w:rPr>
          <w:color w:val="0000FF"/>
          <w:sz w:val="22"/>
          <w:szCs w:val="22"/>
        </w:rPr>
        <w:t xml:space="preserve">3926/ </w:t>
      </w:r>
      <w:r w:rsidR="00021E2E">
        <w:rPr>
          <w:color w:val="0000FF"/>
          <w:sz w:val="22"/>
          <w:szCs w:val="22"/>
        </w:rPr>
        <w:t>(</w:t>
      </w:r>
      <w:r w:rsidR="00021E2E" w:rsidRPr="00FC7284">
        <w:rPr>
          <w:color w:val="0000FF"/>
          <w:sz w:val="22"/>
          <w:szCs w:val="22"/>
        </w:rPr>
        <w:t>Приложение 4)</w:t>
      </w:r>
      <w:r w:rsidR="00190121">
        <w:rPr>
          <w:color w:val="0000FF"/>
          <w:sz w:val="22"/>
          <w:szCs w:val="22"/>
        </w:rPr>
        <w:t>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307D8251" w14:textId="4439D762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водоснабжения и водоотведения</w:t>
      </w:r>
      <w:r w:rsidRPr="00242F27">
        <w:rPr>
          <w:sz w:val="22"/>
          <w:szCs w:val="22"/>
        </w:rPr>
        <w:t xml:space="preserve"> </w:t>
      </w:r>
      <w:permStart w:id="468077469" w:edGrp="everyone"/>
      <w:r w:rsidR="00190121" w:rsidRPr="0077260F">
        <w:rPr>
          <w:color w:val="0000FF"/>
          <w:sz w:val="22"/>
          <w:szCs w:val="22"/>
        </w:rPr>
        <w:t>указаны в письмах АО «</w:t>
      </w:r>
      <w:proofErr w:type="spellStart"/>
      <w:r w:rsidR="00190121" w:rsidRPr="0077260F">
        <w:rPr>
          <w:color w:val="0000FF"/>
          <w:sz w:val="22"/>
          <w:szCs w:val="22"/>
        </w:rPr>
        <w:t>Жилсервис</w:t>
      </w:r>
      <w:proofErr w:type="spellEnd"/>
      <w:r w:rsidR="00190121" w:rsidRPr="0077260F">
        <w:rPr>
          <w:color w:val="0000FF"/>
          <w:sz w:val="22"/>
          <w:szCs w:val="22"/>
        </w:rPr>
        <w:t xml:space="preserve">» от </w:t>
      </w:r>
      <w:r w:rsidR="00A24BD4">
        <w:rPr>
          <w:color w:val="0000FF"/>
          <w:sz w:val="22"/>
          <w:szCs w:val="22"/>
        </w:rPr>
        <w:t>06.02</w:t>
      </w:r>
      <w:r w:rsidR="00190121">
        <w:rPr>
          <w:color w:val="0000FF"/>
          <w:sz w:val="22"/>
          <w:szCs w:val="22"/>
        </w:rPr>
        <w:t>.2020</w:t>
      </w:r>
      <w:r w:rsidR="00190121" w:rsidRPr="0077260F">
        <w:rPr>
          <w:color w:val="0000FF"/>
          <w:sz w:val="22"/>
          <w:szCs w:val="22"/>
        </w:rPr>
        <w:t xml:space="preserve"> </w:t>
      </w:r>
      <w:r w:rsidR="00EB5A20">
        <w:rPr>
          <w:color w:val="0000FF"/>
          <w:sz w:val="22"/>
          <w:szCs w:val="22"/>
        </w:rPr>
        <w:t>№ </w:t>
      </w:r>
      <w:r w:rsidR="00A24BD4">
        <w:rPr>
          <w:color w:val="0000FF"/>
          <w:sz w:val="22"/>
          <w:szCs w:val="22"/>
        </w:rPr>
        <w:t>1</w:t>
      </w:r>
      <w:r w:rsidR="00222799">
        <w:rPr>
          <w:color w:val="0000FF"/>
          <w:sz w:val="22"/>
          <w:szCs w:val="22"/>
        </w:rPr>
        <w:t>2</w:t>
      </w:r>
      <w:r w:rsidR="00A24BD4">
        <w:rPr>
          <w:color w:val="0000FF"/>
          <w:sz w:val="22"/>
          <w:szCs w:val="22"/>
        </w:rPr>
        <w:t>7</w:t>
      </w:r>
      <w:r w:rsidR="00190121">
        <w:rPr>
          <w:color w:val="0000FF"/>
          <w:sz w:val="22"/>
          <w:szCs w:val="22"/>
        </w:rPr>
        <w:t>, № </w:t>
      </w:r>
      <w:r w:rsidR="00A24BD4">
        <w:rPr>
          <w:color w:val="0000FF"/>
          <w:sz w:val="22"/>
          <w:szCs w:val="22"/>
        </w:rPr>
        <w:t>128</w:t>
      </w:r>
      <w:r w:rsidR="00190121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468077469"/>
    </w:p>
    <w:p w14:paraId="59FD1B51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2"/>
          <w:szCs w:val="22"/>
        </w:rPr>
      </w:pPr>
    </w:p>
    <w:p w14:paraId="5E0DCD9D" w14:textId="1BAD6F8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- теплоснабжения</w:t>
      </w:r>
      <w:r w:rsidRPr="00242F27">
        <w:rPr>
          <w:sz w:val="22"/>
          <w:szCs w:val="22"/>
        </w:rPr>
        <w:t xml:space="preserve"> </w:t>
      </w:r>
      <w:permStart w:id="810248426" w:edGrp="everyone"/>
      <w:r w:rsidR="00190121" w:rsidRPr="0077260F">
        <w:rPr>
          <w:color w:val="0000FF"/>
          <w:sz w:val="22"/>
          <w:szCs w:val="22"/>
        </w:rPr>
        <w:t>указаны в письме</w:t>
      </w:r>
      <w:r w:rsidR="00190121">
        <w:rPr>
          <w:color w:val="0000FF"/>
          <w:sz w:val="22"/>
          <w:szCs w:val="22"/>
        </w:rPr>
        <w:t xml:space="preserve"> </w:t>
      </w:r>
      <w:r w:rsidR="00190121" w:rsidRPr="0077260F">
        <w:rPr>
          <w:color w:val="0000FF"/>
          <w:sz w:val="22"/>
          <w:szCs w:val="22"/>
        </w:rPr>
        <w:t>А</w:t>
      </w:r>
      <w:r w:rsidR="00190121">
        <w:rPr>
          <w:color w:val="0000FF"/>
          <w:sz w:val="22"/>
          <w:szCs w:val="22"/>
        </w:rPr>
        <w:t>О «</w:t>
      </w:r>
      <w:proofErr w:type="spellStart"/>
      <w:r w:rsidR="00190121">
        <w:rPr>
          <w:color w:val="0000FF"/>
          <w:sz w:val="22"/>
          <w:szCs w:val="22"/>
        </w:rPr>
        <w:t>Жилсервис</w:t>
      </w:r>
      <w:proofErr w:type="spellEnd"/>
      <w:r w:rsidR="00190121">
        <w:rPr>
          <w:color w:val="0000FF"/>
          <w:sz w:val="22"/>
          <w:szCs w:val="22"/>
        </w:rPr>
        <w:t xml:space="preserve">» от </w:t>
      </w:r>
      <w:r w:rsidR="00A24BD4">
        <w:rPr>
          <w:color w:val="0000FF"/>
          <w:sz w:val="22"/>
          <w:szCs w:val="22"/>
        </w:rPr>
        <w:t>06.02</w:t>
      </w:r>
      <w:r w:rsidR="00222799">
        <w:rPr>
          <w:color w:val="0000FF"/>
          <w:sz w:val="22"/>
          <w:szCs w:val="22"/>
        </w:rPr>
        <w:t>.2020</w:t>
      </w:r>
      <w:r w:rsidR="00222799" w:rsidRPr="0077260F">
        <w:rPr>
          <w:color w:val="0000FF"/>
          <w:sz w:val="22"/>
          <w:szCs w:val="22"/>
        </w:rPr>
        <w:t xml:space="preserve"> </w:t>
      </w:r>
      <w:r w:rsidR="00222799">
        <w:rPr>
          <w:color w:val="0000FF"/>
          <w:sz w:val="22"/>
          <w:szCs w:val="22"/>
        </w:rPr>
        <w:t>№ </w:t>
      </w:r>
      <w:r w:rsidR="00A24BD4">
        <w:rPr>
          <w:color w:val="0000FF"/>
          <w:sz w:val="22"/>
          <w:szCs w:val="22"/>
        </w:rPr>
        <w:t>129</w:t>
      </w:r>
      <w:r w:rsidR="00222799">
        <w:rPr>
          <w:color w:val="0000FF"/>
          <w:sz w:val="22"/>
          <w:szCs w:val="22"/>
        </w:rPr>
        <w:t xml:space="preserve"> </w:t>
      </w:r>
      <w:r w:rsidR="00190121" w:rsidRPr="00242F27">
        <w:rPr>
          <w:color w:val="0000FF"/>
          <w:sz w:val="22"/>
          <w:szCs w:val="22"/>
        </w:rPr>
        <w:t>(Приложение 5);</w:t>
      </w:r>
      <w:permEnd w:id="810248426"/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7E997C70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permStart w:id="1439781058" w:edGrp="everyone"/>
      <w:r w:rsidR="00190121" w:rsidRPr="0077260F">
        <w:rPr>
          <w:color w:val="0000FF"/>
          <w:sz w:val="22"/>
          <w:szCs w:val="22"/>
        </w:rPr>
        <w:t>письме филиала АО «</w:t>
      </w:r>
      <w:proofErr w:type="spellStart"/>
      <w:r w:rsidR="00190121" w:rsidRPr="0077260F">
        <w:rPr>
          <w:color w:val="0000FF"/>
          <w:sz w:val="22"/>
          <w:szCs w:val="22"/>
        </w:rPr>
        <w:t>Мособл</w:t>
      </w:r>
      <w:r w:rsidR="00021E2E">
        <w:rPr>
          <w:color w:val="0000FF"/>
          <w:sz w:val="22"/>
          <w:szCs w:val="22"/>
        </w:rPr>
        <w:t>газ</w:t>
      </w:r>
      <w:proofErr w:type="spellEnd"/>
      <w:r w:rsidR="00021E2E">
        <w:rPr>
          <w:color w:val="0000FF"/>
          <w:sz w:val="22"/>
          <w:szCs w:val="22"/>
        </w:rPr>
        <w:t xml:space="preserve">» «Запад» от </w:t>
      </w:r>
      <w:r w:rsidR="00A24BD4">
        <w:rPr>
          <w:color w:val="0000FF"/>
          <w:sz w:val="22"/>
          <w:szCs w:val="22"/>
        </w:rPr>
        <w:t>12.02</w:t>
      </w:r>
      <w:r w:rsidR="00222799">
        <w:rPr>
          <w:color w:val="0000FF"/>
          <w:sz w:val="22"/>
          <w:szCs w:val="22"/>
        </w:rPr>
        <w:t>.</w:t>
      </w:r>
      <w:r w:rsidR="00190121">
        <w:rPr>
          <w:color w:val="0000FF"/>
          <w:sz w:val="22"/>
          <w:szCs w:val="22"/>
        </w:rPr>
        <w:t xml:space="preserve">2020 № </w:t>
      </w:r>
      <w:r w:rsidR="00A24BD4">
        <w:rPr>
          <w:color w:val="0000FF"/>
          <w:sz w:val="22"/>
          <w:szCs w:val="22"/>
        </w:rPr>
        <w:t>407</w:t>
      </w:r>
      <w:r w:rsidR="00190121" w:rsidRPr="0077260F">
        <w:rPr>
          <w:color w:val="0000FF"/>
          <w:sz w:val="22"/>
          <w:szCs w:val="22"/>
        </w:rPr>
        <w:t xml:space="preserve">/3 </w:t>
      </w:r>
      <w:r w:rsidR="00190121">
        <w:rPr>
          <w:color w:val="0000FF"/>
          <w:sz w:val="22"/>
          <w:szCs w:val="22"/>
        </w:rPr>
        <w:t>(Приложение 5);</w:t>
      </w:r>
      <w:permEnd w:id="1439781058"/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39170C7" w14:textId="3B06A7D2" w:rsidR="00220AFC" w:rsidRDefault="00220AFC" w:rsidP="00211FDC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permStart w:id="1089817065" w:edGrp="everyone"/>
      <w:r w:rsidR="00190121" w:rsidRPr="0077260F">
        <w:rPr>
          <w:color w:val="0000FF"/>
          <w:sz w:val="22"/>
          <w:szCs w:val="22"/>
        </w:rPr>
        <w:t xml:space="preserve">письме филиала ПАО «МОЭСК» - Западные электрические </w:t>
      </w:r>
      <w:r w:rsidR="00190121">
        <w:rPr>
          <w:color w:val="0000FF"/>
          <w:sz w:val="22"/>
          <w:szCs w:val="22"/>
        </w:rPr>
        <w:t xml:space="preserve">сети </w:t>
      </w:r>
      <w:r w:rsidR="0085231C">
        <w:rPr>
          <w:color w:val="0000FF"/>
          <w:sz w:val="22"/>
          <w:szCs w:val="22"/>
        </w:rPr>
        <w:t xml:space="preserve">от </w:t>
      </w:r>
      <w:r w:rsidR="00D6041E">
        <w:rPr>
          <w:color w:val="0000FF"/>
          <w:sz w:val="22"/>
          <w:szCs w:val="22"/>
        </w:rPr>
        <w:t>2</w:t>
      </w:r>
      <w:r w:rsidR="00375AD4">
        <w:rPr>
          <w:color w:val="0000FF"/>
          <w:sz w:val="22"/>
          <w:szCs w:val="22"/>
        </w:rPr>
        <w:t>6</w:t>
      </w:r>
      <w:r w:rsidR="00D6041E">
        <w:rPr>
          <w:color w:val="0000FF"/>
          <w:sz w:val="22"/>
          <w:szCs w:val="22"/>
        </w:rPr>
        <w:t>.0</w:t>
      </w:r>
      <w:r w:rsidR="00222799">
        <w:rPr>
          <w:color w:val="0000FF"/>
          <w:sz w:val="22"/>
          <w:szCs w:val="22"/>
        </w:rPr>
        <w:t>4</w:t>
      </w:r>
      <w:r w:rsidR="00D6041E">
        <w:rPr>
          <w:color w:val="0000FF"/>
          <w:sz w:val="22"/>
          <w:szCs w:val="22"/>
        </w:rPr>
        <w:t>.2020</w:t>
      </w:r>
      <w:r w:rsidR="00EB5A20">
        <w:rPr>
          <w:color w:val="0000FF"/>
          <w:sz w:val="22"/>
          <w:szCs w:val="22"/>
        </w:rPr>
        <w:t xml:space="preserve"> </w:t>
      </w:r>
      <w:r w:rsidR="00222799">
        <w:rPr>
          <w:color w:val="0000FF"/>
          <w:sz w:val="22"/>
          <w:szCs w:val="22"/>
        </w:rPr>
        <w:br/>
        <w:t>№ МЖ-20-114-1</w:t>
      </w:r>
      <w:r w:rsidR="00375AD4">
        <w:rPr>
          <w:color w:val="0000FF"/>
          <w:sz w:val="22"/>
          <w:szCs w:val="22"/>
        </w:rPr>
        <w:t>2124</w:t>
      </w:r>
      <w:r w:rsidR="00222799">
        <w:rPr>
          <w:color w:val="0000FF"/>
          <w:sz w:val="22"/>
          <w:szCs w:val="22"/>
        </w:rPr>
        <w:t>(78</w:t>
      </w:r>
      <w:r w:rsidR="00375AD4">
        <w:rPr>
          <w:color w:val="0000FF"/>
          <w:sz w:val="22"/>
          <w:szCs w:val="22"/>
        </w:rPr>
        <w:t>4069/102</w:t>
      </w:r>
      <w:r w:rsidR="00222799">
        <w:rPr>
          <w:color w:val="0000FF"/>
          <w:sz w:val="22"/>
          <w:szCs w:val="22"/>
        </w:rPr>
        <w:t xml:space="preserve">/38) </w:t>
      </w:r>
      <w:r w:rsidR="00190121">
        <w:rPr>
          <w:color w:val="0000FF"/>
          <w:sz w:val="22"/>
          <w:szCs w:val="22"/>
        </w:rPr>
        <w:t>(Приложение 5).</w:t>
      </w:r>
      <w:r>
        <w:rPr>
          <w:color w:val="0000FF"/>
          <w:sz w:val="22"/>
          <w:szCs w:val="22"/>
        </w:rPr>
        <w:t>.</w:t>
      </w:r>
      <w:permEnd w:id="1089817065"/>
    </w:p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017487B" w14:textId="68916DA9" w:rsidR="00280E51" w:rsidRPr="000E6EE7" w:rsidRDefault="00280E51" w:rsidP="00280E51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>: №</w:t>
      </w:r>
      <w:r w:rsidR="00E91CCB">
        <w:rPr>
          <w:color w:val="0000FF"/>
          <w:sz w:val="22"/>
          <w:szCs w:val="22"/>
        </w:rPr>
        <w:t xml:space="preserve"> </w:t>
      </w:r>
      <w:r w:rsidR="00375AD4">
        <w:rPr>
          <w:color w:val="0000FF"/>
          <w:sz w:val="22"/>
          <w:szCs w:val="22"/>
        </w:rPr>
        <w:t>040418</w:t>
      </w:r>
      <w:r w:rsidR="00433DB2">
        <w:rPr>
          <w:color w:val="0000FF"/>
          <w:sz w:val="22"/>
          <w:szCs w:val="22"/>
        </w:rPr>
        <w:t>/0879941/0</w:t>
      </w:r>
      <w:r w:rsidR="00375AD4">
        <w:rPr>
          <w:color w:val="0000FF"/>
          <w:sz w:val="22"/>
          <w:szCs w:val="22"/>
        </w:rPr>
        <w:t>5</w:t>
      </w:r>
      <w:r w:rsidR="00190121">
        <w:rPr>
          <w:color w:val="0000FF"/>
          <w:sz w:val="22"/>
          <w:szCs w:val="22"/>
        </w:rPr>
        <w:t>, лот № 1</w:t>
      </w:r>
      <w:r w:rsidRPr="000E6EE7">
        <w:rPr>
          <w:color w:val="0000FF"/>
          <w:sz w:val="22"/>
          <w:szCs w:val="22"/>
        </w:rPr>
        <w:t xml:space="preserve">, дата публикации </w:t>
      </w:r>
      <w:r w:rsidR="00375AD4">
        <w:rPr>
          <w:color w:val="0000FF"/>
          <w:sz w:val="22"/>
          <w:szCs w:val="22"/>
        </w:rPr>
        <w:t>04.04.2018</w:t>
      </w:r>
      <w:r w:rsidRPr="000E6EE7">
        <w:rPr>
          <w:color w:val="0000FF"/>
          <w:sz w:val="22"/>
          <w:szCs w:val="22"/>
        </w:rPr>
        <w:t>;</w:t>
      </w:r>
    </w:p>
    <w:p w14:paraId="484498E9" w14:textId="4343ADC1" w:rsidR="00280E51" w:rsidRPr="003B3315" w:rsidRDefault="00280E51" w:rsidP="00280E51">
      <w:pPr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 в </w:t>
      </w:r>
      <w:r>
        <w:rPr>
          <w:color w:val="0000FF"/>
          <w:sz w:val="22"/>
          <w:szCs w:val="22"/>
        </w:rPr>
        <w:t xml:space="preserve">газете </w:t>
      </w:r>
      <w:r w:rsidR="0085231C">
        <w:rPr>
          <w:color w:val="0000FF"/>
          <w:sz w:val="22"/>
          <w:szCs w:val="22"/>
        </w:rPr>
        <w:t>«</w:t>
      </w:r>
      <w:r w:rsidR="005653AD" w:rsidRPr="0077260F">
        <w:rPr>
          <w:color w:val="0000FF"/>
          <w:sz w:val="22"/>
          <w:szCs w:val="22"/>
        </w:rPr>
        <w:t>Красное Знамя</w:t>
      </w:r>
      <w:r w:rsidR="00190121" w:rsidRPr="0077260F">
        <w:rPr>
          <w:color w:val="0000FF"/>
          <w:sz w:val="22"/>
          <w:szCs w:val="22"/>
        </w:rPr>
        <w:t>»</w:t>
      </w:r>
      <w:r>
        <w:rPr>
          <w:color w:val="0000FF"/>
          <w:sz w:val="22"/>
          <w:szCs w:val="22"/>
        </w:rPr>
        <w:t xml:space="preserve"> от </w:t>
      </w:r>
      <w:r w:rsidR="00375AD4">
        <w:rPr>
          <w:color w:val="0000FF"/>
          <w:sz w:val="22"/>
          <w:szCs w:val="22"/>
        </w:rPr>
        <w:t xml:space="preserve">05.04.2018 </w:t>
      </w:r>
      <w:r w:rsidR="00190121">
        <w:rPr>
          <w:color w:val="0000FF"/>
          <w:sz w:val="22"/>
          <w:szCs w:val="22"/>
        </w:rPr>
        <w:t xml:space="preserve">№ </w:t>
      </w:r>
      <w:r w:rsidR="00375AD4">
        <w:rPr>
          <w:color w:val="0000FF"/>
          <w:sz w:val="22"/>
          <w:szCs w:val="22"/>
        </w:rPr>
        <w:t>13</w:t>
      </w:r>
    </w:p>
    <w:p w14:paraId="5A3C9C33" w14:textId="12917151" w:rsidR="00280E51" w:rsidRPr="007A7657" w:rsidRDefault="00280E51" w:rsidP="00280E51">
      <w:pPr>
        <w:tabs>
          <w:tab w:val="left" w:pos="284"/>
        </w:tabs>
        <w:jc w:val="both"/>
        <w:rPr>
          <w:color w:val="0000FF"/>
          <w:sz w:val="22"/>
          <w:szCs w:val="22"/>
        </w:rPr>
      </w:pPr>
      <w:r w:rsidRPr="003B3315">
        <w:rPr>
          <w:color w:val="0000FF"/>
          <w:sz w:val="22"/>
          <w:szCs w:val="22"/>
        </w:rPr>
        <w:t xml:space="preserve">- на официальном сайте </w:t>
      </w:r>
      <w:r w:rsidR="00B339D4" w:rsidRPr="0077260F">
        <w:rPr>
          <w:color w:val="0000FF"/>
          <w:sz w:val="22"/>
          <w:szCs w:val="22"/>
        </w:rPr>
        <w:t>Администрации Рузского городского округа Московской области</w:t>
      </w:r>
      <w:r w:rsidR="00B339D4">
        <w:rPr>
          <w:color w:val="0000FF"/>
          <w:sz w:val="22"/>
          <w:szCs w:val="22"/>
        </w:rPr>
        <w:t xml:space="preserve"> </w:t>
      </w:r>
      <w:r w:rsidR="00B339D4" w:rsidRPr="0077260F">
        <w:rPr>
          <w:color w:val="0000FF"/>
          <w:sz w:val="22"/>
          <w:szCs w:val="22"/>
        </w:rPr>
        <w:t>www.ruzaregion.ru</w:t>
      </w:r>
      <w:r w:rsidR="00190121">
        <w:rPr>
          <w:color w:val="0000FF"/>
          <w:sz w:val="22"/>
          <w:szCs w:val="22"/>
        </w:rPr>
        <w:t xml:space="preserve"> </w:t>
      </w:r>
      <w:r w:rsidRPr="003B3315">
        <w:rPr>
          <w:color w:val="0000FF"/>
          <w:sz w:val="22"/>
          <w:szCs w:val="22"/>
        </w:rPr>
        <w:t>от</w:t>
      </w:r>
      <w:r>
        <w:rPr>
          <w:color w:val="0000FF"/>
          <w:sz w:val="22"/>
          <w:szCs w:val="22"/>
        </w:rPr>
        <w:t xml:space="preserve"> </w:t>
      </w:r>
      <w:r w:rsidR="00375AD4">
        <w:rPr>
          <w:color w:val="0000FF"/>
          <w:sz w:val="22"/>
          <w:szCs w:val="22"/>
        </w:rPr>
        <w:t>04.04.2018</w:t>
      </w:r>
      <w:r w:rsidRPr="002A6AD3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2D261BF0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375AD4">
        <w:rPr>
          <w:b/>
          <w:color w:val="0000FF"/>
          <w:sz w:val="22"/>
          <w:szCs w:val="22"/>
        </w:rPr>
        <w:t xml:space="preserve">32 393,61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375AD4" w:rsidRPr="00375AD4">
        <w:rPr>
          <w:color w:val="0000FF"/>
          <w:sz w:val="22"/>
          <w:szCs w:val="22"/>
        </w:rPr>
        <w:t>Тридцать две тысячи триста девяносто три</w:t>
      </w:r>
      <w:r w:rsidR="00375AD4">
        <w:rPr>
          <w:color w:val="0000FF"/>
          <w:sz w:val="22"/>
          <w:szCs w:val="22"/>
        </w:rPr>
        <w:t xml:space="preserve"> </w:t>
      </w:r>
      <w:r w:rsidR="0085231C">
        <w:rPr>
          <w:color w:val="0000FF"/>
          <w:sz w:val="22"/>
          <w:szCs w:val="22"/>
        </w:rPr>
        <w:t xml:space="preserve">руб. </w:t>
      </w:r>
      <w:r w:rsidR="00375AD4">
        <w:rPr>
          <w:color w:val="0000FF"/>
          <w:sz w:val="22"/>
          <w:szCs w:val="22"/>
        </w:rPr>
        <w:t>61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A82CFC">
        <w:rPr>
          <w:color w:val="0000FF"/>
          <w:sz w:val="22"/>
          <w:szCs w:val="22"/>
        </w:rPr>
        <w:t xml:space="preserve"> </w:t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5959933A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375AD4">
        <w:rPr>
          <w:b/>
          <w:color w:val="0000FF"/>
          <w:sz w:val="22"/>
          <w:szCs w:val="22"/>
        </w:rPr>
        <w:t>971,80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</w:t>
      </w:r>
      <w:r w:rsidR="002348E9">
        <w:rPr>
          <w:color w:val="0000FF"/>
          <w:sz w:val="22"/>
          <w:szCs w:val="22"/>
        </w:rPr>
        <w:t>(</w:t>
      </w:r>
      <w:r w:rsidR="00375AD4" w:rsidRPr="00375AD4">
        <w:rPr>
          <w:color w:val="0000FF"/>
          <w:sz w:val="22"/>
          <w:szCs w:val="22"/>
        </w:rPr>
        <w:t>Девятьсот семьдесят один</w:t>
      </w:r>
      <w:r w:rsidR="00375AD4">
        <w:rPr>
          <w:color w:val="0000FF"/>
          <w:sz w:val="22"/>
          <w:szCs w:val="22"/>
        </w:rPr>
        <w:t xml:space="preserve"> </w:t>
      </w:r>
      <w:r w:rsidR="00B339D4">
        <w:rPr>
          <w:color w:val="0000FF"/>
          <w:sz w:val="22"/>
          <w:szCs w:val="22"/>
        </w:rPr>
        <w:t xml:space="preserve">руб. </w:t>
      </w:r>
      <w:r w:rsidR="00375AD4">
        <w:rPr>
          <w:color w:val="0000FF"/>
          <w:sz w:val="22"/>
          <w:szCs w:val="22"/>
        </w:rPr>
        <w:t>8</w:t>
      </w:r>
      <w:r w:rsidR="00F7357C">
        <w:rPr>
          <w:color w:val="0000FF"/>
          <w:sz w:val="22"/>
          <w:szCs w:val="22"/>
        </w:rPr>
        <w:t>0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2B8065B2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375AD4">
        <w:rPr>
          <w:b/>
          <w:color w:val="0000FF"/>
          <w:sz w:val="22"/>
          <w:szCs w:val="22"/>
        </w:rPr>
        <w:t>32 393</w:t>
      </w:r>
      <w:r w:rsidR="00F7357C">
        <w:rPr>
          <w:b/>
          <w:color w:val="0000FF"/>
          <w:sz w:val="22"/>
          <w:szCs w:val="22"/>
        </w:rPr>
        <w:t>,</w:t>
      </w:r>
      <w:r w:rsidR="00375AD4">
        <w:rPr>
          <w:b/>
          <w:color w:val="0000FF"/>
          <w:sz w:val="22"/>
          <w:szCs w:val="22"/>
        </w:rPr>
        <w:t>61</w:t>
      </w:r>
      <w:r w:rsidR="00F7357C">
        <w:rPr>
          <w:b/>
          <w:color w:val="0000FF"/>
          <w:sz w:val="22"/>
          <w:szCs w:val="22"/>
        </w:rPr>
        <w:t xml:space="preserve"> </w:t>
      </w:r>
      <w:r w:rsidR="00F7357C" w:rsidRPr="009062F2">
        <w:rPr>
          <w:b/>
          <w:color w:val="0000FF"/>
          <w:sz w:val="22"/>
          <w:szCs w:val="22"/>
        </w:rPr>
        <w:t>руб.</w:t>
      </w:r>
      <w:r w:rsidR="00F7357C" w:rsidRPr="009062F2">
        <w:rPr>
          <w:color w:val="0000FF"/>
          <w:sz w:val="22"/>
          <w:szCs w:val="22"/>
        </w:rPr>
        <w:t xml:space="preserve"> (</w:t>
      </w:r>
      <w:r w:rsidR="00375AD4" w:rsidRPr="00375AD4">
        <w:rPr>
          <w:color w:val="0000FF"/>
          <w:sz w:val="22"/>
          <w:szCs w:val="22"/>
        </w:rPr>
        <w:t>Тридцать две тысячи триста девяносто три</w:t>
      </w:r>
      <w:r w:rsidR="00375AD4">
        <w:rPr>
          <w:color w:val="0000FF"/>
          <w:sz w:val="22"/>
          <w:szCs w:val="22"/>
        </w:rPr>
        <w:t xml:space="preserve"> </w:t>
      </w:r>
      <w:r w:rsidR="00F7357C">
        <w:rPr>
          <w:color w:val="0000FF"/>
          <w:sz w:val="22"/>
          <w:szCs w:val="22"/>
        </w:rPr>
        <w:t xml:space="preserve">руб. </w:t>
      </w:r>
      <w:r w:rsidR="00375AD4">
        <w:rPr>
          <w:color w:val="0000FF"/>
          <w:sz w:val="22"/>
          <w:szCs w:val="22"/>
        </w:rPr>
        <w:t>61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5" w:name="OLE_LINK9"/>
      <w:bookmarkStart w:id="46" w:name="OLE_LINK7"/>
      <w:bookmarkStart w:id="47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 xml:space="preserve">, 69-й км МКАД, бизнес-центр «Гринвуд»,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520EC4B3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375AD4">
        <w:rPr>
          <w:b/>
          <w:color w:val="0000FF"/>
          <w:sz w:val="22"/>
          <w:szCs w:val="22"/>
        </w:rPr>
        <w:t>12</w:t>
      </w:r>
      <w:r w:rsidR="00AF033F">
        <w:rPr>
          <w:b/>
          <w:color w:val="0000FF"/>
          <w:sz w:val="22"/>
          <w:szCs w:val="22"/>
        </w:rPr>
        <w:t>.05</w:t>
      </w:r>
      <w:r w:rsidR="005A4B53" w:rsidRPr="005A4B53">
        <w:rPr>
          <w:b/>
          <w:color w:val="0000FF"/>
          <w:sz w:val="22"/>
          <w:szCs w:val="22"/>
        </w:rPr>
        <w:t>.2020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253D7BF6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42C94CCE" w14:textId="77777777" w:rsidR="00622CF9" w:rsidRPr="00FA27BE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с 09 час. 00 мин. до 16 час. 45 мин.;</w:t>
      </w:r>
    </w:p>
    <w:p w14:paraId="3F945CC4" w14:textId="77777777" w:rsidR="00622CF9" w:rsidRDefault="00622CF9" w:rsidP="00622CF9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2C5B421A" w:rsidR="00FA27BE" w:rsidRPr="00FA27BE" w:rsidRDefault="00375AD4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lastRenderedPageBreak/>
        <w:t>27</w:t>
      </w:r>
      <w:r w:rsidR="006B5833">
        <w:rPr>
          <w:color w:val="0000FF"/>
          <w:sz w:val="22"/>
          <w:szCs w:val="22"/>
        </w:rPr>
        <w:t>.07</w:t>
      </w:r>
      <w:r w:rsidR="00AF033F">
        <w:rPr>
          <w:color w:val="0000FF"/>
          <w:sz w:val="22"/>
          <w:szCs w:val="22"/>
        </w:rPr>
        <w:t>.2020</w:t>
      </w:r>
      <w:r w:rsidR="00042645">
        <w:rPr>
          <w:color w:val="0000FF"/>
          <w:sz w:val="22"/>
          <w:szCs w:val="22"/>
        </w:rPr>
        <w:t xml:space="preserve"> с 09 час. 00 мин. до </w:t>
      </w:r>
      <w:r w:rsidR="00186E67">
        <w:rPr>
          <w:color w:val="0000FF"/>
          <w:sz w:val="22"/>
          <w:szCs w:val="22"/>
        </w:rPr>
        <w:t>18</w:t>
      </w:r>
      <w:r w:rsidR="00042645">
        <w:rPr>
          <w:color w:val="0000FF"/>
          <w:sz w:val="22"/>
          <w:szCs w:val="22"/>
        </w:rPr>
        <w:t xml:space="preserve">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3BDB4AED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375AD4">
        <w:rPr>
          <w:b/>
          <w:bCs/>
          <w:color w:val="0000FF"/>
          <w:sz w:val="22"/>
          <w:szCs w:val="22"/>
        </w:rPr>
        <w:t>27</w:t>
      </w:r>
      <w:r w:rsidR="006B5833">
        <w:rPr>
          <w:b/>
          <w:bCs/>
          <w:color w:val="0000FF"/>
          <w:sz w:val="22"/>
          <w:szCs w:val="22"/>
        </w:rPr>
        <w:t>.07</w:t>
      </w:r>
      <w:r w:rsidR="00AF033F" w:rsidRPr="00AF033F">
        <w:rPr>
          <w:b/>
          <w:bCs/>
          <w:color w:val="0000FF"/>
          <w:sz w:val="22"/>
          <w:szCs w:val="22"/>
        </w:rPr>
        <w:t>.2020</w:t>
      </w:r>
      <w:r w:rsidR="005A4B53">
        <w:rPr>
          <w:b/>
          <w:bCs/>
          <w:color w:val="0000FF"/>
          <w:sz w:val="22"/>
          <w:szCs w:val="22"/>
        </w:rPr>
        <w:t xml:space="preserve"> </w:t>
      </w:r>
      <w:r w:rsidR="007A329D">
        <w:rPr>
          <w:b/>
          <w:color w:val="0000FF"/>
          <w:sz w:val="22"/>
          <w:szCs w:val="22"/>
        </w:rPr>
        <w:t>в 1</w:t>
      </w:r>
      <w:r w:rsidR="00186E67">
        <w:rPr>
          <w:b/>
          <w:color w:val="0000FF"/>
          <w:sz w:val="22"/>
          <w:szCs w:val="22"/>
        </w:rPr>
        <w:t>8</w:t>
      </w:r>
      <w:r w:rsidR="00FA27BE" w:rsidRPr="00042645">
        <w:rPr>
          <w:b/>
          <w:color w:val="0000FF"/>
          <w:sz w:val="22"/>
          <w:szCs w:val="22"/>
        </w:rPr>
        <w:t xml:space="preserve"> час</w:t>
      </w:r>
      <w:r w:rsidR="00FA27BE" w:rsidRPr="00FA27BE">
        <w:rPr>
          <w:b/>
          <w:color w:val="0000FF"/>
          <w:sz w:val="22"/>
          <w:szCs w:val="22"/>
        </w:rPr>
        <w:t>. 00 мин.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2E98CA8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 xml:space="preserve">69 километр МКАД, Международный торгово-выставочный комплекс «Гринвуд», стр. 17, Государственное казенное учреждение Московской области «Региональный центр торгов», аукционный зал, </w:t>
      </w:r>
      <w:r w:rsidR="00375AD4">
        <w:rPr>
          <w:b/>
          <w:color w:val="0000FF"/>
          <w:sz w:val="22"/>
          <w:szCs w:val="22"/>
        </w:rPr>
        <w:t>30.</w:t>
      </w:r>
      <w:r w:rsidR="002A1EFD">
        <w:rPr>
          <w:b/>
          <w:color w:val="0000FF"/>
          <w:sz w:val="22"/>
          <w:szCs w:val="22"/>
        </w:rPr>
        <w:t>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2A1EFD">
        <w:rPr>
          <w:b/>
          <w:color w:val="0000FF"/>
          <w:sz w:val="22"/>
          <w:szCs w:val="22"/>
        </w:rPr>
        <w:t xml:space="preserve"> </w:t>
      </w:r>
      <w:r w:rsidR="002A1EFD">
        <w:rPr>
          <w:b/>
          <w:color w:val="0000FF"/>
          <w:sz w:val="22"/>
          <w:szCs w:val="22"/>
        </w:rPr>
        <w:br/>
        <w:t xml:space="preserve">в </w:t>
      </w:r>
      <w:r w:rsidR="006B5833">
        <w:rPr>
          <w:b/>
          <w:color w:val="0000FF"/>
          <w:sz w:val="22"/>
          <w:szCs w:val="22"/>
        </w:rPr>
        <w:t>0</w:t>
      </w:r>
      <w:r w:rsidR="00375AD4">
        <w:rPr>
          <w:b/>
          <w:color w:val="0000FF"/>
          <w:sz w:val="22"/>
          <w:szCs w:val="22"/>
        </w:rPr>
        <w:t>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20C82E0A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16478D">
        <w:rPr>
          <w:b/>
          <w:color w:val="0000FF"/>
          <w:sz w:val="22"/>
          <w:szCs w:val="22"/>
        </w:rPr>
        <w:t>30</w:t>
      </w:r>
      <w:r w:rsidR="002A1EFD">
        <w:rPr>
          <w:b/>
          <w:color w:val="0000FF"/>
          <w:sz w:val="22"/>
          <w:szCs w:val="22"/>
        </w:rPr>
        <w:t>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2A1EFD">
        <w:rPr>
          <w:b/>
          <w:color w:val="0000FF"/>
          <w:sz w:val="22"/>
          <w:szCs w:val="22"/>
        </w:rPr>
        <w:t xml:space="preserve"> в </w:t>
      </w:r>
      <w:r w:rsidR="006B5833">
        <w:rPr>
          <w:b/>
          <w:color w:val="0000FF"/>
          <w:sz w:val="22"/>
          <w:szCs w:val="22"/>
        </w:rPr>
        <w:t>0</w:t>
      </w:r>
      <w:r w:rsidR="00375AD4">
        <w:rPr>
          <w:b/>
          <w:color w:val="0000FF"/>
          <w:sz w:val="22"/>
          <w:szCs w:val="22"/>
        </w:rPr>
        <w:t>9</w:t>
      </w:r>
      <w:r w:rsidR="005A4B53" w:rsidRPr="00FA27BE">
        <w:rPr>
          <w:b/>
          <w:color w:val="0000FF"/>
          <w:sz w:val="22"/>
          <w:szCs w:val="22"/>
        </w:rPr>
        <w:t xml:space="preserve"> час. 30 мин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 xml:space="preserve">Московская область, Красногорский район, 69 километр МКАД, Международный торгово-выставочный комплекс «Гринвуд»,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3A782921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375AD4">
        <w:rPr>
          <w:b/>
          <w:color w:val="0000FF"/>
          <w:sz w:val="22"/>
          <w:szCs w:val="22"/>
        </w:rPr>
        <w:t>30</w:t>
      </w:r>
      <w:r w:rsidR="002A1EFD">
        <w:rPr>
          <w:b/>
          <w:color w:val="0000FF"/>
          <w:sz w:val="22"/>
          <w:szCs w:val="22"/>
        </w:rPr>
        <w:t>.07</w:t>
      </w:r>
      <w:r w:rsidR="00AF033F" w:rsidRPr="00AF033F">
        <w:rPr>
          <w:b/>
          <w:color w:val="0000FF"/>
          <w:sz w:val="22"/>
          <w:szCs w:val="22"/>
        </w:rPr>
        <w:t>.2020</w:t>
      </w:r>
      <w:r w:rsidR="00441355">
        <w:rPr>
          <w:b/>
          <w:color w:val="0000FF"/>
          <w:sz w:val="22"/>
          <w:szCs w:val="22"/>
        </w:rPr>
        <w:t xml:space="preserve"> в 1</w:t>
      </w:r>
      <w:r w:rsidR="00375AD4">
        <w:rPr>
          <w:b/>
          <w:color w:val="0000FF"/>
          <w:sz w:val="22"/>
          <w:szCs w:val="22"/>
        </w:rPr>
        <w:t>0</w:t>
      </w:r>
      <w:r w:rsidR="00441355">
        <w:rPr>
          <w:b/>
          <w:color w:val="0000FF"/>
          <w:sz w:val="22"/>
          <w:szCs w:val="22"/>
        </w:rPr>
        <w:t xml:space="preserve"> час. </w:t>
      </w:r>
      <w:r w:rsidR="00375AD4">
        <w:rPr>
          <w:b/>
          <w:color w:val="0000FF"/>
          <w:sz w:val="22"/>
          <w:szCs w:val="22"/>
        </w:rPr>
        <w:t>1</w:t>
      </w:r>
      <w:r w:rsidR="00441355">
        <w:rPr>
          <w:b/>
          <w:color w:val="0000FF"/>
          <w:sz w:val="22"/>
          <w:szCs w:val="22"/>
        </w:rPr>
        <w:t>5</w:t>
      </w:r>
      <w:r w:rsidR="005A4B53" w:rsidRPr="00042645">
        <w:rPr>
          <w:b/>
          <w:color w:val="0000FF"/>
          <w:sz w:val="22"/>
          <w:szCs w:val="22"/>
        </w:rPr>
        <w:t xml:space="preserve"> </w:t>
      </w:r>
      <w:r w:rsidR="005A4B53">
        <w:rPr>
          <w:b/>
          <w:color w:val="0000FF"/>
          <w:sz w:val="22"/>
          <w:szCs w:val="22"/>
        </w:rPr>
        <w:t>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8" w:name="_Toc419295274"/>
      <w:bookmarkStart w:id="49" w:name="_Toc423619378"/>
      <w:bookmarkStart w:id="50" w:name="_Toc426462872"/>
      <w:bookmarkStart w:id="51" w:name="_Toc428969607"/>
      <w:bookmarkStart w:id="52" w:name="_Toc478580944"/>
      <w:bookmarkStart w:id="53" w:name="__RefHeading__41_520497706"/>
      <w:bookmarkEnd w:id="45"/>
      <w:bookmarkEnd w:id="46"/>
      <w:bookmarkEnd w:id="47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8"/>
      <w:bookmarkEnd w:id="49"/>
      <w:bookmarkEnd w:id="50"/>
      <w:bookmarkEnd w:id="51"/>
      <w:bookmarkEnd w:id="52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32BB0771" w14:textId="28C6094B" w:rsidR="00B339D4" w:rsidRPr="0077260F" w:rsidRDefault="00B339D4" w:rsidP="000F7EB8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77260F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</w:t>
      </w:r>
      <w:r w:rsidR="00D65E6F">
        <w:rPr>
          <w:color w:val="0000FF"/>
          <w:sz w:val="22"/>
          <w:szCs w:val="22"/>
        </w:rPr>
        <w:t xml:space="preserve"> </w:t>
      </w:r>
      <w:r w:rsidRPr="0077260F">
        <w:rPr>
          <w:color w:val="0000FF"/>
          <w:sz w:val="22"/>
          <w:szCs w:val="22"/>
        </w:rPr>
        <w:t>www.ruzaregion.ru;</w:t>
      </w:r>
    </w:p>
    <w:p w14:paraId="2DF7816B" w14:textId="77777777" w:rsidR="00B339D4" w:rsidRDefault="00B339D4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77260F">
        <w:rPr>
          <w:color w:val="0000FF"/>
          <w:sz w:val="22"/>
          <w:szCs w:val="22"/>
        </w:rPr>
        <w:t>- в периодическом печатном издании – в газете «Красное Знамя».</w:t>
      </w:r>
    </w:p>
    <w:permEnd w:id="1192575708"/>
    <w:p w14:paraId="4620D773" w14:textId="4C71347D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4" w:name="_Toc423619379"/>
      <w:bookmarkStart w:id="55" w:name="_Toc426462873"/>
      <w:bookmarkStart w:id="56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7" w:name="_Toc478580945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4"/>
      <w:bookmarkEnd w:id="55"/>
      <w:bookmarkEnd w:id="56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7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8" w:name="_Toc419295277"/>
      <w:bookmarkStart w:id="59" w:name="_Toc423619381"/>
      <w:bookmarkStart w:id="60" w:name="_Toc426462874"/>
      <w:bookmarkStart w:id="61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2" w:name="__RefHeading__53_520497706"/>
      <w:bookmarkStart w:id="63" w:name="__RefHeading__68_1698952488"/>
      <w:bookmarkStart w:id="64" w:name="_Toc478580946"/>
      <w:bookmarkEnd w:id="58"/>
      <w:bookmarkEnd w:id="59"/>
      <w:bookmarkEnd w:id="60"/>
      <w:bookmarkEnd w:id="61"/>
      <w:bookmarkEnd w:id="62"/>
      <w:bookmarkEnd w:id="63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4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5F4E37AF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его</w:t>
      </w:r>
      <w:r w:rsidRPr="00D26759">
        <w:rPr>
          <w:bCs/>
          <w:sz w:val="22"/>
          <w:szCs w:val="22"/>
        </w:rPr>
        <w:t xml:space="preserve"> страниц);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5" w:name="__RefHeading__55_520497706"/>
      <w:bookmarkStart w:id="66" w:name="__RefHeading__70_1698952488"/>
      <w:bookmarkEnd w:id="65"/>
      <w:bookmarkEnd w:id="66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7" w:name="__RefHeading__57_520497706"/>
      <w:bookmarkStart w:id="68" w:name="__RefHeading__72_1698952488"/>
      <w:bookmarkEnd w:id="67"/>
      <w:bookmarkEnd w:id="68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69" w:name="_Toc423619380"/>
      <w:bookmarkStart w:id="70" w:name="_Toc426462877"/>
      <w:bookmarkStart w:id="71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2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69"/>
      <w:bookmarkEnd w:id="70"/>
      <w:bookmarkEnd w:id="71"/>
      <w:bookmarkEnd w:id="72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3" w:name="__RefHeading__51_520497706"/>
      <w:bookmarkStart w:id="74" w:name="__RefHeading__66_1698952488"/>
      <w:bookmarkEnd w:id="73"/>
      <w:bookmarkEnd w:id="74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5" w:name="__RefHeading__59_520497706"/>
      <w:bookmarkStart w:id="76" w:name="__RefHeading__74_1698952488"/>
      <w:bookmarkStart w:id="77" w:name="_Toc423619384"/>
      <w:bookmarkStart w:id="78" w:name="_Toc426462878"/>
      <w:bookmarkStart w:id="79" w:name="_Toc428969613"/>
      <w:bookmarkStart w:id="80" w:name="_Toc478580948"/>
      <w:bookmarkEnd w:id="75"/>
      <w:bookmarkEnd w:id="76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7"/>
      <w:bookmarkEnd w:id="78"/>
      <w:bookmarkEnd w:id="79"/>
      <w:bookmarkEnd w:id="80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 xml:space="preserve">.), возвращается такому Заявителю в течение 3 (трех) рабочих дней со дня поступления уведомления об отзыве Заявки на </w:t>
      </w:r>
      <w:r w:rsidR="0003762F" w:rsidRPr="0003762F">
        <w:rPr>
          <w:sz w:val="22"/>
          <w:szCs w:val="22"/>
        </w:rPr>
        <w:lastRenderedPageBreak/>
        <w:t>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1" w:name="__RefHeading__61_520497706"/>
      <w:bookmarkStart w:id="82" w:name="__RefHeading__76_1698952488"/>
      <w:bookmarkStart w:id="83" w:name="_Toc423619385"/>
      <w:bookmarkStart w:id="84" w:name="_Toc426462879"/>
      <w:bookmarkStart w:id="85" w:name="_Toc428969614"/>
      <w:bookmarkEnd w:id="81"/>
      <w:bookmarkEnd w:id="82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6" w:name="_Toc478580949"/>
      <w:r>
        <w:rPr>
          <w:rFonts w:ascii="Times New Roman" w:hAnsi="Times New Roman"/>
          <w:i w:val="0"/>
          <w:sz w:val="26"/>
          <w:szCs w:val="26"/>
          <w:lang w:val="ru-RU"/>
        </w:rPr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3"/>
      <w:bookmarkEnd w:id="84"/>
      <w:bookmarkEnd w:id="85"/>
      <w:bookmarkEnd w:id="86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7" w:name="_Toc419295282"/>
      <w:bookmarkStart w:id="88" w:name="_Toc423619386"/>
      <w:bookmarkStart w:id="89" w:name="_Toc426462880"/>
      <w:bookmarkStart w:id="90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1" w:name="__RefHeading__63_520497706"/>
      <w:bookmarkStart w:id="92" w:name="__RefHeading__78_1698952488"/>
      <w:bookmarkEnd w:id="91"/>
      <w:bookmarkEnd w:id="92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3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7"/>
      <w:bookmarkEnd w:id="88"/>
      <w:bookmarkEnd w:id="89"/>
      <w:bookmarkEnd w:id="90"/>
      <w:bookmarkEnd w:id="93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lastRenderedPageBreak/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4" w:name="_Toc426365734"/>
      <w:bookmarkStart w:id="95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</w:t>
      </w:r>
      <w:r w:rsidR="0003762F" w:rsidRPr="00B145EA">
        <w:rPr>
          <w:sz w:val="22"/>
          <w:szCs w:val="22"/>
        </w:rPr>
        <w:lastRenderedPageBreak/>
        <w:t xml:space="preserve">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6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4"/>
      <w:bookmarkEnd w:id="95"/>
      <w:bookmarkEnd w:id="96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7" w:name="_Toc418069456"/>
      <w:bookmarkStart w:id="98" w:name="_Toc419738552"/>
      <w:bookmarkStart w:id="99" w:name="_Toc423082994"/>
      <w:bookmarkStart w:id="100" w:name="_Toc426462884"/>
      <w:bookmarkEnd w:id="7"/>
      <w:bookmarkEnd w:id="8"/>
      <w:bookmarkEnd w:id="53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1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1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2" w:name="_Toc455060530"/>
      <w:bookmarkStart w:id="103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2"/>
      <w:bookmarkEnd w:id="103"/>
    </w:p>
    <w:p w14:paraId="64BC72F0" w14:textId="7B7B8561" w:rsidR="00702052" w:rsidRDefault="00375AD4" w:rsidP="00077EEA">
      <w:permStart w:id="1257654074" w:edGrp="everyone"/>
      <w:r>
        <w:rPr>
          <w:noProof/>
          <w:lang w:eastAsia="ru-RU"/>
        </w:rPr>
        <w:drawing>
          <wp:inline distT="0" distB="0" distL="0" distR="0" wp14:anchorId="584E9DB7" wp14:editId="16775819">
            <wp:extent cx="6558280" cy="9285605"/>
            <wp:effectExtent l="0" t="0" r="0" b="0"/>
            <wp:docPr id="4" name="Рисунок 4" descr="Z:\__УРЗП\04. Конкурентные процедуры\АУКЦИОНЫ\2020 год\Рузский г.о\ЗЕМЛЯ\Аренда\АЗ-РУЗ_20-749\Документы\29.04.2020_вх-5434_2020_Кузнецова_Е.Ю._Неплюева_И.А._Страница_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749\Документы\29.04.2020_вх-5434_2020_Кузнецова_Е.Ю._Неплюева_И.А._Страница_44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09176E" w14:textId="508DF237" w:rsidR="00E91CCB" w:rsidRDefault="00E91CCB" w:rsidP="00077EEA"/>
    <w:p w14:paraId="7B2B54DA" w14:textId="54EA602C" w:rsidR="0028794D" w:rsidRDefault="00375AD4" w:rsidP="00077EEA">
      <w:r>
        <w:rPr>
          <w:noProof/>
          <w:lang w:eastAsia="ru-RU"/>
        </w:rPr>
        <w:lastRenderedPageBreak/>
        <w:drawing>
          <wp:inline distT="0" distB="0" distL="0" distR="0" wp14:anchorId="502DF451" wp14:editId="4B53477D">
            <wp:extent cx="6558280" cy="9285605"/>
            <wp:effectExtent l="0" t="0" r="0" b="0"/>
            <wp:docPr id="10" name="Рисунок 10" descr="Z:\__УРЗП\04. Конкурентные процедуры\АУКЦИОНЫ\2020 год\Рузский г.о\ЗЕМЛЯ\Аренда\АЗ-РУЗ_20-749\Документы\29.04.2020_вх-5434_2020_Кузнецова_Е.Ю._Неплюева_И.А._Страница_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749\Документы\29.04.2020_вх-5434_2020_Кузнецова_Е.Ю._Неплюева_И.А._Страница_45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4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4"/>
    </w:p>
    <w:p w14:paraId="5474E759" w14:textId="26A17A61" w:rsidR="001B103D" w:rsidRDefault="00375AD4" w:rsidP="0028794D">
      <w:pPr>
        <w:rPr>
          <w:noProof/>
          <w:color w:val="0000FF"/>
          <w:lang w:eastAsia="ru-RU"/>
        </w:rPr>
      </w:pPr>
      <w:permStart w:id="1994196257" w:edGrp="everyone"/>
      <w:r>
        <w:rPr>
          <w:noProof/>
          <w:color w:val="0000FF"/>
          <w:lang w:eastAsia="ru-RU"/>
        </w:rPr>
        <w:drawing>
          <wp:inline distT="0" distB="0" distL="0" distR="0" wp14:anchorId="1947030D" wp14:editId="4A1BCAFF">
            <wp:extent cx="6558280" cy="9285605"/>
            <wp:effectExtent l="0" t="0" r="0" b="0"/>
            <wp:docPr id="12" name="Рисунок 12" descr="Z:\__УРЗП\04. Конкурентные процедуры\АУКЦИОНЫ\2020 год\Рузский г.о\ЗЕМЛЯ\Аренда\АЗ-РУЗ_20-749\Документы\29.04.2020_вх-5434_2020_Кузнецова_Е.Ю._Неплюева_И.А._Страница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749\Документы\29.04.2020_вх-5434_2020_Кузнецова_Е.Ю._Неплюева_И.А._Страница_24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E0B2AF" w14:textId="4F1C6F0C" w:rsidR="00375AD4" w:rsidRDefault="00375AD4" w:rsidP="0028794D">
      <w:pPr>
        <w:rPr>
          <w:noProof/>
          <w:color w:val="0000FF"/>
          <w:lang w:eastAsia="ru-RU"/>
        </w:rPr>
      </w:pPr>
      <w:r>
        <w:rPr>
          <w:noProof/>
          <w:color w:val="0000FF"/>
          <w:lang w:eastAsia="ru-RU"/>
        </w:rPr>
        <w:lastRenderedPageBreak/>
        <w:drawing>
          <wp:inline distT="0" distB="0" distL="0" distR="0" wp14:anchorId="2884C7AC" wp14:editId="70D0129C">
            <wp:extent cx="6558280" cy="9285605"/>
            <wp:effectExtent l="0" t="0" r="0" b="0"/>
            <wp:docPr id="13" name="Рисунок 13" descr="Z:\__УРЗП\04. Конкурентные процедуры\АУКЦИОНЫ\2020 год\Рузский г.о\ЗЕМЛЯ\Аренда\АЗ-РУЗ_20-749\Документы\29.04.2020_вх-5434_2020_Кузнецова_Е.Ю._Неплюева_И.А._Страница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749\Документы\29.04.2020_вх-5434_2020_Кузнецова_Е.Ю._Неплюева_И.А._Страница_25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7227C26D" wp14:editId="69AD6203">
            <wp:extent cx="6558280" cy="9285605"/>
            <wp:effectExtent l="0" t="0" r="0" b="0"/>
            <wp:docPr id="14" name="Рисунок 14" descr="Z:\__УРЗП\04. Конкурентные процедуры\АУКЦИОНЫ\2020 год\Рузский г.о\ЗЕМЛЯ\Аренда\АЗ-РУЗ_20-749\Документы\29.04.2020_вх-5434_2020_Кузнецова_Е.Ю._Неплюева_И.А._Страница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749\Документы\29.04.2020_вх-5434_2020_Кузнецова_Е.Ю._Неплюева_И.А._Страница_26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26FD30B7" wp14:editId="53E058B1">
            <wp:extent cx="6558280" cy="9285605"/>
            <wp:effectExtent l="0" t="0" r="0" b="0"/>
            <wp:docPr id="15" name="Рисунок 15" descr="Z:\__УРЗП\04. Конкурентные процедуры\АУКЦИОНЫ\2020 год\Рузский г.о\ЗЕМЛЯ\Аренда\АЗ-РУЗ_20-749\Документы\29.04.2020_вх-5434_2020_Кузнецова_Е.Ю._Неплюева_И.А._Страница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749\Документы\29.04.2020_вх-5434_2020_Кузнецова_Е.Ю._Неплюева_И.А._Страница_27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1E2DC71F" wp14:editId="60EDA0D9">
            <wp:extent cx="6558280" cy="9285605"/>
            <wp:effectExtent l="0" t="0" r="0" b="0"/>
            <wp:docPr id="16" name="Рисунок 16" descr="Z:\__УРЗП\04. Конкурентные процедуры\АУКЦИОНЫ\2020 год\Рузский г.о\ЗЕМЛЯ\Аренда\АЗ-РУЗ_20-749\Документы\29.04.2020_вх-5434_2020_Кузнецова_Е.Ю._Неплюева_И.А._Страница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749\Документы\29.04.2020_вх-5434_2020_Кузнецова_Е.Ю._Неплюева_И.А._Страница_28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color w:val="0000FF"/>
          <w:lang w:eastAsia="ru-RU"/>
        </w:rPr>
        <w:lastRenderedPageBreak/>
        <w:drawing>
          <wp:inline distT="0" distB="0" distL="0" distR="0" wp14:anchorId="463984DD" wp14:editId="2B9004FF">
            <wp:extent cx="6558280" cy="9285605"/>
            <wp:effectExtent l="0" t="0" r="0" b="0"/>
            <wp:docPr id="17" name="Рисунок 17" descr="Z:\__УРЗП\04. Конкурентные процедуры\АУКЦИОНЫ\2020 год\Рузский г.о\ЗЕМЛЯ\Аренда\АЗ-РУЗ_20-749\Документы\29.04.2020_вх-5434_2020_Кузнецова_Е.Ю._Неплюева_И.А._Страница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749\Документы\29.04.2020_вх-5434_2020_Кузнецова_Е.Ю._Неплюева_И.А._Страница_29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5FA077" w:rsidR="00623333" w:rsidRPr="00623333" w:rsidRDefault="00623333" w:rsidP="00B339D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55060532"/>
      <w:bookmarkStart w:id="106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5"/>
      <w:bookmarkEnd w:id="106"/>
    </w:p>
    <w:p w14:paraId="38BFE167" w14:textId="1D53FD97" w:rsidR="00B339D4" w:rsidRDefault="00375AD4" w:rsidP="00077EEA">
      <w:pPr>
        <w:jc w:val="center"/>
        <w:rPr>
          <w:b/>
          <w:noProof/>
          <w:lang w:eastAsia="ru-RU"/>
        </w:rPr>
      </w:pPr>
      <w:permStart w:id="7567010" w:edGrp="everyone"/>
      <w:r>
        <w:rPr>
          <w:b/>
          <w:noProof/>
          <w:lang w:eastAsia="ru-RU"/>
        </w:rPr>
        <w:drawing>
          <wp:inline distT="0" distB="0" distL="0" distR="0" wp14:anchorId="12221023" wp14:editId="4DB01F2D">
            <wp:extent cx="6038128" cy="4604561"/>
            <wp:effectExtent l="0" t="0" r="1270" b="5715"/>
            <wp:docPr id="19" name="Рисунок 19" descr="Z:\__УРЗП\04. Конкурентные процедуры\АУКЦИОНЫ\2020 год\Рузский г.о\ЗЕМЛЯ\Аренда\АЗ-РУЗ_20-749\Документы\янд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749\Документы\янд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3680" cy="460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72384E" w14:textId="6FA22FBF" w:rsidR="00B4410F" w:rsidRDefault="00375AD4" w:rsidP="00077EEA">
      <w:pPr>
        <w:jc w:val="center"/>
        <w:rPr>
          <w:b/>
          <w:noProof/>
          <w:lang w:eastAsia="ru-RU"/>
        </w:rPr>
      </w:pPr>
      <w:r>
        <w:rPr>
          <w:b/>
          <w:noProof/>
          <w:lang w:eastAsia="ru-RU"/>
        </w:rPr>
        <w:drawing>
          <wp:inline distT="0" distB="0" distL="0" distR="0" wp14:anchorId="118E874A" wp14:editId="5F0D238D">
            <wp:extent cx="5959562" cy="4565952"/>
            <wp:effectExtent l="0" t="0" r="3175" b="6350"/>
            <wp:docPr id="20" name="Рисунок 20" descr="Z:\__УРЗП\04. Конкурентные процедуры\АУКЦИОНЫ\2020 год\Рузский г.о\ЗЕМЛЯ\Аренда\АЗ-РУЗ_20-749\Документы\публ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749\Документы\публ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6440" cy="45712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ABB5A" w14:textId="48A67F7F" w:rsidR="00F1375F" w:rsidRPr="003B3264" w:rsidRDefault="00F1375F" w:rsidP="00077EEA">
      <w:pPr>
        <w:jc w:val="center"/>
        <w:rPr>
          <w:b/>
          <w:noProof/>
          <w:lang w:eastAsia="ru-RU"/>
        </w:rPr>
      </w:pP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7" w:name="_Toc455060533"/>
      <w:bookmarkStart w:id="108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7"/>
      <w:bookmarkEnd w:id="108"/>
    </w:p>
    <w:p w14:paraId="2FE3F256" w14:textId="5C3C4D7A" w:rsidR="001B103D" w:rsidRDefault="00375AD4" w:rsidP="00375AD4">
      <w:pPr>
        <w:rPr>
          <w:b/>
          <w:noProof/>
          <w:lang w:eastAsia="ru-RU"/>
        </w:rPr>
      </w:pPr>
      <w:permStart w:id="4008468" w:edGrp="everyone"/>
      <w:r>
        <w:rPr>
          <w:b/>
          <w:noProof/>
          <w:lang w:eastAsia="ru-RU"/>
        </w:rPr>
        <w:drawing>
          <wp:inline distT="0" distB="0" distL="0" distR="0" wp14:anchorId="07CF8253" wp14:editId="1A5B740B">
            <wp:extent cx="6558280" cy="9285605"/>
            <wp:effectExtent l="0" t="0" r="0" b="0"/>
            <wp:docPr id="22" name="Рисунок 22" descr="Z:\__УРЗП\04. Конкурентные процедуры\АУКЦИОНЫ\2020 год\Рузский г.о\ЗЕМЛЯ\Аренда\АЗ-РУЗ_20-749\Документы\29.04.2020_вх-5434_2020_Кузнецова_Е.Ю._Неплюева_И.А.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749\Документы\29.04.2020_вх-5434_2020_Кузнецова_Е.Ю._Неплюева_И.А.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518B1" w14:textId="0D25FC45" w:rsidR="00375AD4" w:rsidRDefault="00375AD4" w:rsidP="00375AD4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459736D6" wp14:editId="796DCDC1">
            <wp:extent cx="6558280" cy="9285605"/>
            <wp:effectExtent l="0" t="0" r="0" b="0"/>
            <wp:docPr id="23" name="Рисунок 23" descr="Z:\__УРЗП\04. Конкурентные процедуры\АУКЦИОНЫ\2020 год\Рузский г.о\ЗЕМЛЯ\Аренда\АЗ-РУЗ_20-749\Документы\29.04.2020_вх-5434_2020_Кузнецова_Е.Ю._Неплюева_И.А.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749\Документы\29.04.2020_вх-5434_2020_Кузнецова_Е.Ю._Неплюева_И.А.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1503DCB" wp14:editId="2AD870C7">
            <wp:extent cx="6558280" cy="9285605"/>
            <wp:effectExtent l="0" t="0" r="0" b="0"/>
            <wp:docPr id="24" name="Рисунок 24" descr="Z:\__УРЗП\04. Конкурентные процедуры\АУКЦИОНЫ\2020 год\Рузский г.о\ЗЕМЛЯ\Аренда\АЗ-РУЗ_20-749\Документы\29.04.2020_вх-5434_2020_Кузнецова_Е.Ю._Неплюева_И.А.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__УРЗП\04. Конкурентные процедуры\АУКЦИОНЫ\2020 год\Рузский г.о\ЗЕМЛЯ\Аренда\АЗ-РУЗ_20-749\Документы\29.04.2020_вх-5434_2020_Кузнецова_Е.Ю._Неплюева_И.А.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96A53E" wp14:editId="473F74BB">
            <wp:extent cx="6558280" cy="9285605"/>
            <wp:effectExtent l="0" t="0" r="0" b="0"/>
            <wp:docPr id="25" name="Рисунок 25" descr="Z:\__УРЗП\04. Конкурентные процедуры\АУКЦИОНЫ\2020 год\Рузский г.о\ЗЕМЛЯ\Аренда\АЗ-РУЗ_20-749\Документы\29.04.2020_вх-5434_2020_Кузнецова_Е.Ю._Неплюева_И.А.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749\Документы\29.04.2020_вх-5434_2020_Кузнецова_Е.Ю._Неплюева_И.А.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E1C09D4" wp14:editId="7E52C18D">
            <wp:extent cx="6558280" cy="9285605"/>
            <wp:effectExtent l="0" t="0" r="0" b="0"/>
            <wp:docPr id="26" name="Рисунок 26" descr="Z:\__УРЗП\04. Конкурентные процедуры\АУКЦИОНЫ\2020 год\Рузский г.о\ЗЕМЛЯ\Аренда\АЗ-РУЗ_20-749\Документы\29.04.2020_вх-5434_2020_Кузнецова_Е.Ю._Неплюева_И.А.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749\Документы\29.04.2020_вх-5434_2020_Кузнецова_Е.Ю._Неплюева_И.А.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82A436C" wp14:editId="4F11FE2C">
            <wp:extent cx="6558280" cy="9285605"/>
            <wp:effectExtent l="0" t="0" r="0" b="0"/>
            <wp:docPr id="27" name="Рисунок 27" descr="Z:\__УРЗП\04. Конкурентные процедуры\АУКЦИОНЫ\2020 год\Рузский г.о\ЗЕМЛЯ\Аренда\АЗ-РУЗ_20-749\Документы\29.04.2020_вх-5434_2020_Кузнецова_Е.Ю._Неплюева_И.А.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749\Документы\29.04.2020_вх-5434_2020_Кузнецова_Е.Ю._Неплюева_И.А.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7581CEB" wp14:editId="1C1420AE">
            <wp:extent cx="6558280" cy="9285605"/>
            <wp:effectExtent l="0" t="0" r="0" b="0"/>
            <wp:docPr id="28" name="Рисунок 28" descr="Z:\__УРЗП\04. Конкурентные процедуры\АУКЦИОНЫ\2020 год\Рузский г.о\ЗЕМЛЯ\Аренда\АЗ-РУЗ_20-749\Документы\29.04.2020_вх-5434_2020_Кузнецова_Е.Ю._Неплюева_И.А._Страница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749\Документы\29.04.2020_вх-5434_2020_Кузнецова_Е.Ю._Неплюева_И.А._Страница_15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041617" wp14:editId="2DD36BD0">
            <wp:extent cx="6558280" cy="9285605"/>
            <wp:effectExtent l="0" t="0" r="0" b="0"/>
            <wp:docPr id="29" name="Рисунок 29" descr="Z:\__УРЗП\04. Конкурентные процедуры\АУКЦИОНЫ\2020 год\Рузский г.о\ЗЕМЛЯ\Аренда\АЗ-РУЗ_20-749\Документы\29.04.2020_вх-5434_2020_Кузнецова_Е.Ю._Неплюева_И.А._Страница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749\Документы\29.04.2020_вх-5434_2020_Кузнецова_Е.Ю._Неплюева_И.А._Страница_16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2DBC409C" wp14:editId="242D8FF8">
            <wp:extent cx="6558280" cy="9285605"/>
            <wp:effectExtent l="0" t="0" r="0" b="0"/>
            <wp:docPr id="30" name="Рисунок 30" descr="Z:\__УРЗП\04. Конкурентные процедуры\АУКЦИОНЫ\2020 год\Рузский г.о\ЗЕМЛЯ\Аренда\АЗ-РУЗ_20-749\Документы\29.04.2020_вх-5434_2020_Кузнецова_Е.Ю._Неплюева_И.А._Страница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749\Документы\29.04.2020_вх-5434_2020_Кузнецова_Е.Ю._Неплюева_И.А._Страница_17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38CB8D2" wp14:editId="3E44646A">
            <wp:extent cx="6558280" cy="9285605"/>
            <wp:effectExtent l="0" t="0" r="0" b="0"/>
            <wp:docPr id="31" name="Рисунок 31" descr="Z:\__УРЗП\04. Конкурентные процедуры\АУКЦИОНЫ\2020 год\Рузский г.о\ЗЕМЛЯ\Аренда\АЗ-РУЗ_20-749\Документы\29.04.2020_вх-5434_2020_Кузнецова_Е.Ю._Неплюева_И.А._Страница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749\Документы\29.04.2020_вх-5434_2020_Кузнецова_Е.Ю._Неплюева_И.А._Страница_18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55EECC2" wp14:editId="753BBF72">
            <wp:extent cx="6558280" cy="9285605"/>
            <wp:effectExtent l="0" t="0" r="0" b="0"/>
            <wp:docPr id="32" name="Рисунок 32" descr="Z:\__УРЗП\04. Конкурентные процедуры\АУКЦИОНЫ\2020 год\Рузский г.о\ЗЕМЛЯ\Аренда\АЗ-РУЗ_20-749\Документы\29.04.2020_вх-5434_2020_Кузнецова_Е.Ю._Неплюева_И.А._Страница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749\Документы\29.04.2020_вх-5434_2020_Кузнецова_Е.Ю._Неплюева_И.А._Страница_19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BDE064" wp14:editId="23C0F2F3">
            <wp:extent cx="6558280" cy="9285605"/>
            <wp:effectExtent l="0" t="0" r="0" b="0"/>
            <wp:docPr id="34" name="Рисунок 34" descr="Z:\__УРЗП\04. Конкурентные процедуры\АУКЦИОНЫ\2020 год\Рузский г.о\ЗЕМЛЯ\Аренда\АЗ-РУЗ_20-749\Документы\29.04.2020_вх-5434_2020_Кузнецова_Е.Ю._Неплюева_И.А._Страница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749\Документы\29.04.2020_вх-5434_2020_Кузнецова_Е.Ю._Неплюева_И.А._Страница_20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02D6500" wp14:editId="7BA46B29">
            <wp:extent cx="6558280" cy="9285605"/>
            <wp:effectExtent l="0" t="0" r="0" b="0"/>
            <wp:docPr id="35" name="Рисунок 35" descr="Z:\__УРЗП\04. Конкурентные процедуры\АУКЦИОНЫ\2020 год\Рузский г.о\ЗЕМЛЯ\Аренда\АЗ-РУЗ_20-749\Документы\29.04.2020_вх-5434_2020_Кузнецова_Е.Ю._Неплюева_И.А._Страница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749\Документы\29.04.2020_вх-5434_2020_Кузнецова_Е.Ю._Неплюева_И.А._Страница_21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A5206D3" wp14:editId="4733D5A0">
            <wp:extent cx="6558280" cy="9285605"/>
            <wp:effectExtent l="0" t="0" r="0" b="0"/>
            <wp:docPr id="36" name="Рисунок 36" descr="Z:\__УРЗП\04. Конкурентные процедуры\АУКЦИОНЫ\2020 год\Рузский г.о\ЗЕМЛЯ\Аренда\АЗ-РУЗ_20-749\Документы\29.04.2020_вх-5434_2020_Кузнецова_Е.Ю._Неплюева_И.А._Страница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749\Документы\29.04.2020_вх-5434_2020_Кузнецова_Е.Ю._Неплюева_И.А._Страница_22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4B9D11" w14:textId="30BD8355" w:rsidR="00375AD4" w:rsidRDefault="00375AD4" w:rsidP="00375AD4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B0912E6" wp14:editId="14B5732A">
            <wp:extent cx="6558280" cy="9285605"/>
            <wp:effectExtent l="0" t="0" r="0" b="0"/>
            <wp:docPr id="39" name="Рисунок 39" descr="Z:\__УРЗП\04. Конкурентные процедуры\АУКЦИОНЫ\2020 год\Рузский г.о\ЗЕМЛЯ\Аренда\АЗ-РУЗ_20-749\Документы\29.04.2020_вх-5434_2020_Кузнецова_Е.Ю._Неплюева_И.А._Страница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749\Документы\29.04.2020_вх-5434_2020_Кузнецова_Е.Ю._Неплюева_И.А._Страница_30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D5F206C" wp14:editId="5868A7B6">
            <wp:extent cx="6558280" cy="9285605"/>
            <wp:effectExtent l="0" t="0" r="0" b="0"/>
            <wp:docPr id="40" name="Рисунок 40" descr="Z:\__УРЗП\04. Конкурентные процедуры\АУКЦИОНЫ\2020 год\Рузский г.о\ЗЕМЛЯ\Аренда\АЗ-РУЗ_20-749\Документы\29.04.2020_вх-5434_2020_Кузнецова_Е.Ю._Неплюева_И.А._Страница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749\Документы\29.04.2020_вх-5434_2020_Кузнецова_Е.Ю._Неплюева_И.А._Страница_31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7E5F76" wp14:editId="311D42D8">
            <wp:extent cx="6558280" cy="9285605"/>
            <wp:effectExtent l="0" t="0" r="0" b="0"/>
            <wp:docPr id="41" name="Рисунок 41" descr="Z:\__УРЗП\04. Конкурентные процедуры\АУКЦИОНЫ\2020 год\Рузский г.о\ЗЕМЛЯ\Аренда\АЗ-РУЗ_20-749\Документы\29.04.2020_вх-5434_2020_Кузнецова_Е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749\Документы\29.04.2020_вх-5434_2020_Кузнецова_Е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71B9DFED" wp14:editId="1765A026">
            <wp:extent cx="6558280" cy="9285605"/>
            <wp:effectExtent l="0" t="0" r="0" b="0"/>
            <wp:docPr id="42" name="Рисунок 42" descr="Z:\__УРЗП\04. Конкурентные процедуры\АУКЦИОНЫ\2020 год\Рузский г.о\ЗЕМЛЯ\Аренда\АЗ-РУЗ_20-749\Документы\29.04.2020_вх-5434_2020_Кузнецова_Е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749\Документы\29.04.2020_вх-5434_2020_Кузнецова_Е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FF3A52" w14:textId="3108A223" w:rsidR="0028794D" w:rsidRDefault="0028794D" w:rsidP="0028794D">
      <w:pPr>
        <w:jc w:val="center"/>
        <w:rPr>
          <w:b/>
          <w:noProof/>
          <w:lang w:eastAsia="ru-RU"/>
        </w:rPr>
      </w:pP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9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09"/>
    </w:p>
    <w:p w14:paraId="5E27CA8E" w14:textId="77777777" w:rsidR="003B3264" w:rsidRDefault="003B3264" w:rsidP="003B3264"/>
    <w:p w14:paraId="6F2488AF" w14:textId="481A6644" w:rsidR="001B103D" w:rsidRDefault="00375AD4" w:rsidP="0028794D">
      <w:pPr>
        <w:rPr>
          <w:b/>
          <w:noProof/>
          <w:lang w:eastAsia="ru-RU"/>
        </w:rPr>
      </w:pPr>
      <w:permStart w:id="1717260872" w:edGrp="everyone"/>
      <w:r>
        <w:rPr>
          <w:b/>
          <w:noProof/>
          <w:lang w:eastAsia="ru-RU"/>
        </w:rPr>
        <w:drawing>
          <wp:inline distT="0" distB="0" distL="0" distR="0" wp14:anchorId="120AD977" wp14:editId="2F0D3177">
            <wp:extent cx="6558280" cy="9285605"/>
            <wp:effectExtent l="0" t="0" r="0" b="0"/>
            <wp:docPr id="43" name="Рисунок 43" descr="Z:\__УРЗП\04. Конкурентные процедуры\АУКЦИОНЫ\2020 год\Рузский г.о\ЗЕМЛЯ\Аренда\АЗ-РУЗ_20-749\Документы\29.04.2020_вх-5434_2020_Кузнецова_Е.Ю._Неплюева_И.А._Страница_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749\Документы\29.04.2020_вх-5434_2020_Кузнецова_Е.Ю._Неплюева_И.А._Страница_63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D22834" w14:textId="0D212980" w:rsidR="00375AD4" w:rsidRDefault="00375AD4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1A0E4D8" wp14:editId="1366FB4A">
            <wp:extent cx="6558280" cy="9285605"/>
            <wp:effectExtent l="0" t="0" r="0" b="0"/>
            <wp:docPr id="44" name="Рисунок 44" descr="Z:\__УРЗП\04. Конкурентные процедуры\АУКЦИОНЫ\2020 год\Рузский г.о\ЗЕМЛЯ\Аренда\АЗ-РУЗ_20-749\Документы\29.04.2020_вх-5434_2020_Кузнецова_Е.Ю._Неплюева_И.А._Страница_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749\Документы\29.04.2020_вх-5434_2020_Кузнецова_Е.Ю._Неплюева_И.А._Страница_64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1902C76" wp14:editId="1E99CB83">
            <wp:extent cx="6558280" cy="9285605"/>
            <wp:effectExtent l="0" t="0" r="0" b="0"/>
            <wp:docPr id="45" name="Рисунок 45" descr="Z:\__УРЗП\04. Конкурентные процедуры\АУКЦИОНЫ\2020 год\Рузский г.о\ЗЕМЛЯ\Аренда\АЗ-РУЗ_20-749\Документы\29.04.2020_вх-5434_2020_Кузнецова_Е.Ю._Неплюева_И.А._Страница_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749\Документы\29.04.2020_вх-5434_2020_Кузнецова_Е.Ю._Неплюева_И.А._Страница_65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74E1D3" w14:textId="77777777" w:rsidR="00375AD4" w:rsidRDefault="00375AD4" w:rsidP="0028794D">
      <w:pPr>
        <w:rPr>
          <w:b/>
          <w:noProof/>
          <w:lang w:eastAsia="ru-RU"/>
        </w:rPr>
      </w:pPr>
    </w:p>
    <w:p w14:paraId="7CDF4284" w14:textId="0FD1EE21" w:rsidR="0028794D" w:rsidRDefault="00375AD4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6801AD8A" wp14:editId="5549EA74">
            <wp:extent cx="6558280" cy="9285605"/>
            <wp:effectExtent l="0" t="0" r="0" b="0"/>
            <wp:docPr id="46" name="Рисунок 46" descr="Z:\__УРЗП\04. Конкурентные процедуры\АУКЦИОНЫ\2020 год\Рузский г.о\ЗЕМЛЯ\Аренда\АЗ-РУЗ_20-749\Документы\29.04.2020_вх-5434_2020_Кузнецова_Е.Ю._Неплюева_И.А._Страница_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749\Документы\29.04.2020_вх-5434_2020_Кузнецова_Е.Ю._Неплюева_И.А._Страница_61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79FD76A" wp14:editId="28590B6B">
            <wp:extent cx="6558280" cy="9285605"/>
            <wp:effectExtent l="0" t="0" r="0" b="0"/>
            <wp:docPr id="47" name="Рисунок 47" descr="Z:\__УРЗП\04. Конкурентные процедуры\АУКЦИОНЫ\2020 год\Рузский г.о\ЗЕМЛЯ\Аренда\АЗ-РУЗ_20-749\Документы\29.04.2020_вх-5434_2020_Кузнецова_Е.Ю._Неплюева_И.А._Страница_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749\Документы\29.04.2020_вх-5434_2020_Кузнецова_Е.Ю._Неплюева_И.А._Страница_62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92D14" w14:textId="798230A3" w:rsidR="00375AD4" w:rsidRDefault="00375AD4" w:rsidP="0028794D">
      <w:pPr>
        <w:rPr>
          <w:b/>
          <w:noProof/>
          <w:lang w:eastAsia="ru-RU"/>
        </w:rPr>
      </w:pPr>
      <w:r>
        <w:rPr>
          <w:b/>
          <w:noProof/>
          <w:lang w:eastAsia="ru-RU"/>
        </w:rPr>
        <w:lastRenderedPageBreak/>
        <w:drawing>
          <wp:inline distT="0" distB="0" distL="0" distR="0" wp14:anchorId="3BFE20FE" wp14:editId="513AB39D">
            <wp:extent cx="6558280" cy="9285605"/>
            <wp:effectExtent l="0" t="0" r="0" b="0"/>
            <wp:docPr id="51" name="Рисунок 51" descr="Z:\__УРЗП\04. Конкурентные процедуры\АУКЦИОНЫ\2020 год\Рузский г.о\ЗЕМЛЯ\Аренда\АЗ-РУЗ_20-749\Документы\29.04.2020_вх-5434_2020_Кузнецова_Е.Ю._Неплюева_И.А._Страница_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749\Документы\29.04.2020_вх-5434_2020_Кузнецова_Е.Ю._Неплюева_И.А._Страница_66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9CBFBAB" wp14:editId="0012E417">
            <wp:extent cx="6558280" cy="9285605"/>
            <wp:effectExtent l="0" t="0" r="0" b="0"/>
            <wp:docPr id="60" name="Рисунок 60" descr="Z:\__УРЗП\04. Конкурентные процедуры\АУКЦИОНЫ\2020 год\Рузский г.о\ЗЕМЛЯ\Аренда\АЗ-РУЗ_20-749\Документы\29.04.2020_вх-5434_2020_Кузнецова_Е.Ю._Неплюева_И.А._Страница_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749\Документы\29.04.2020_вх-5434_2020_Кузнецова_Е.Ю._Неплюева_И.А._Страница_67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B5D90AE" wp14:editId="3E2CDE2E">
            <wp:extent cx="6558280" cy="9285605"/>
            <wp:effectExtent l="0" t="0" r="0" b="0"/>
            <wp:docPr id="88" name="Рисунок 88" descr="Z:\__УРЗП\04. Конкурентные процедуры\АУКЦИОНЫ\2020 год\Рузский г.о\ЗЕМЛЯ\Аренда\АЗ-РУЗ_20-749\Документы\29.04.2020_вх-5434_2020_Кузнецова_Е.Ю._Неплюева_И.А._Страница_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749\Документы\29.04.2020_вх-5434_2020_Кузнецова_Е.Ю._Неплюева_И.А._Страница_68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A48EB47" wp14:editId="0C1DC467">
            <wp:extent cx="6558280" cy="9285605"/>
            <wp:effectExtent l="0" t="0" r="0" b="0"/>
            <wp:docPr id="89" name="Рисунок 89" descr="Z:\__УРЗП\04. Конкурентные процедуры\АУКЦИОНЫ\2020 год\Рузский г.о\ЗЕМЛЯ\Аренда\АЗ-РУЗ_20-749\Документы\29.04.2020_вх-5434_2020_Кузнецова_Е.Ю._Неплюева_И.А._Страница_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749\Документы\29.04.2020_вх-5434_2020_Кузнецова_Е.Ю._Неплюева_И.А._Страница_69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2CF7E32" wp14:editId="6FC4F34F">
            <wp:extent cx="6558280" cy="9285605"/>
            <wp:effectExtent l="0" t="0" r="0" b="0"/>
            <wp:docPr id="90" name="Рисунок 90" descr="Z:\__УРЗП\04. Конкурентные процедуры\АУКЦИОНЫ\2020 год\Рузский г.о\ЗЕМЛЯ\Аренда\АЗ-РУЗ_20-749\Документы\29.04.2020_вх-5434_2020_Кузнецова_Е.Ю._Неплюева_И.А._Страница_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749\Документы\29.04.2020_вх-5434_2020_Кузнецова_Е.Ю._Неплюева_И.А._Страница_70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6B762018" wp14:editId="15BA2EC6">
            <wp:extent cx="6558280" cy="9285605"/>
            <wp:effectExtent l="0" t="0" r="0" b="0"/>
            <wp:docPr id="91" name="Рисунок 91" descr="Z:\__УРЗП\04. Конкурентные процедуры\АУКЦИОНЫ\2020 год\Рузский г.о\ЗЕМЛЯ\Аренда\АЗ-РУЗ_20-749\Документы\29.04.2020_вх-5434_2020_Кузнецова_Е.Ю._Неплюева_И.А._Страница_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749\Документы\29.04.2020_вх-5434_2020_Кузнецова_Е.Ю._Неплюева_И.А._Страница_71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2661597" wp14:editId="77B69CFB">
            <wp:extent cx="6558280" cy="9285605"/>
            <wp:effectExtent l="0" t="0" r="0" b="0"/>
            <wp:docPr id="92" name="Рисунок 92" descr="Z:\__УРЗП\04. Конкурентные процедуры\АУКЦИОНЫ\2020 год\Рузский г.о\ЗЕМЛЯ\Аренда\АЗ-РУЗ_20-749\Документы\29.04.2020_вх-5434_2020_Кузнецова_Е.Ю._Неплюева_И.А._Страница_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749\Документы\29.04.2020_вх-5434_2020_Кузнецова_Е.Ю._Неплюева_И.А._Страница_72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3FEC5745" wp14:editId="48F89390">
            <wp:extent cx="6558280" cy="9285605"/>
            <wp:effectExtent l="0" t="0" r="0" b="0"/>
            <wp:docPr id="93" name="Рисунок 93" descr="Z:\__УРЗП\04. Конкурентные процедуры\АУКЦИОНЫ\2020 год\Рузский г.о\ЗЕМЛЯ\Аренда\АЗ-РУЗ_20-749\Документы\29.04.2020_вх-5434_2020_Кузнецова_Е.Ю._Неплюева_И.А._Страница_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749\Документы\29.04.2020_вх-5434_2020_Кузнецова_Е.Ю._Неплюева_И.А._Страница_73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1F49B13" wp14:editId="43DCD622">
            <wp:extent cx="6558280" cy="9285605"/>
            <wp:effectExtent l="0" t="0" r="0" b="0"/>
            <wp:docPr id="95" name="Рисунок 95" descr="Z:\__УРЗП\04. Конкурентные процедуры\АУКЦИОНЫ\2020 год\Рузский г.о\ЗЕМЛЯ\Аренда\АЗ-РУЗ_20-749\Документы\29.04.2020_вх-5434_2020_Кузнецова_Е.Ю._Неплюева_И.А._Страница_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__УРЗП\04. Конкурентные процедуры\АУКЦИОНЫ\2020 год\Рузский г.о\ЗЕМЛЯ\Аренда\АЗ-РУЗ_20-749\Документы\29.04.2020_вх-5434_2020_Кузнецова_Е.Ю._Неплюева_И.А._Страница_74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468FC00D" wp14:editId="316A12B5">
            <wp:extent cx="6558280" cy="9285605"/>
            <wp:effectExtent l="0" t="0" r="0" b="0"/>
            <wp:docPr id="96" name="Рисунок 96" descr="Z:\__УРЗП\04. Конкурентные процедуры\АУКЦИОНЫ\2020 год\Рузский г.о\ЗЕМЛЯ\Аренда\АЗ-РУЗ_20-749\Документы\29.04.2020_вх-5434_2020_Кузнецова_Е.Ю._Неплюева_И.А._Страница_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__УРЗП\04. Конкурентные процедуры\АУКЦИОНЫ\2020 год\Рузский г.о\ЗЕМЛЯ\Аренда\АЗ-РУЗ_20-749\Документы\29.04.2020_вх-5434_2020_Кузнецова_Е.Ю._Неплюева_И.А._Страница_75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5050C825" wp14:editId="280EF59D">
            <wp:extent cx="6558280" cy="9285605"/>
            <wp:effectExtent l="0" t="0" r="0" b="0"/>
            <wp:docPr id="97" name="Рисунок 97" descr="Z:\__УРЗП\04. Конкурентные процедуры\АУКЦИОНЫ\2020 год\Рузский г.о\ЗЕМЛЯ\Аренда\АЗ-РУЗ_20-749\Документы\29.04.2020_вх-5434_2020_Кузнецова_Е.Ю._Неплюева_И.А._Страница_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__УРЗП\04. Конкурентные процедуры\АУКЦИОНЫ\2020 год\Рузский г.о\ЗЕМЛЯ\Аренда\АЗ-РУЗ_20-749\Документы\29.04.2020_вх-5434_2020_Кузнецова_Е.Ю._Неплюева_И.А._Страница_76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b/>
          <w:noProof/>
          <w:lang w:eastAsia="ru-RU"/>
        </w:rPr>
        <w:lastRenderedPageBreak/>
        <w:drawing>
          <wp:inline distT="0" distB="0" distL="0" distR="0" wp14:anchorId="0F585749" wp14:editId="45200C3C">
            <wp:extent cx="6558280" cy="9285605"/>
            <wp:effectExtent l="0" t="0" r="0" b="0"/>
            <wp:docPr id="98" name="Рисунок 98" descr="Z:\__УРЗП\04. Конкурентные процедуры\АУКЦИОНЫ\2020 год\Рузский г.о\ЗЕМЛЯ\Аренда\АЗ-РУЗ_20-749\Документы\29.04.2020_вх-5434_2020_Кузнецова_Е.Ю._Неплюева_И.А._Страница_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__УРЗП\04. Конкурентные процедуры\АУКЦИОНЫ\2020 год\Рузский г.о\ЗЕМЛЯ\Аренда\АЗ-РУЗ_20-749\Документы\29.04.2020_вх-5434_2020_Кузнецова_Е.Ю._Неплюева_И.А._Страница_77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280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0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1" w:name="OLE_LINK6"/>
      <w:bookmarkStart w:id="112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1"/>
      <w:bookmarkEnd w:id="112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3" w:name="_Toc423619395"/>
      <w:bookmarkStart w:id="114" w:name="_Toc426462889"/>
      <w:bookmarkStart w:id="115" w:name="_Toc428969625"/>
      <w:bookmarkStart w:id="116" w:name="_Toc478580958"/>
      <w:bookmarkEnd w:id="97"/>
      <w:bookmarkEnd w:id="98"/>
      <w:bookmarkEnd w:id="99"/>
      <w:bookmarkEnd w:id="100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3"/>
      <w:bookmarkEnd w:id="114"/>
      <w:bookmarkEnd w:id="115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7" w:name="__RefHeading__73_520497706"/>
      <w:bookmarkStart w:id="118" w:name="__RefHeading__88_1698952488"/>
      <w:bookmarkEnd w:id="117"/>
      <w:bookmarkEnd w:id="118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6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19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19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0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0"/>
    </w:p>
    <w:p w14:paraId="7E1BB156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  <w:permStart w:id="687827452" w:edGrp="everyone"/>
    </w:p>
    <w:p w14:paraId="417BFFE6" w14:textId="77777777" w:rsidR="0048703D" w:rsidRPr="0048703D" w:rsidRDefault="0048703D" w:rsidP="0048703D">
      <w:pPr>
        <w:jc w:val="right"/>
        <w:rPr>
          <w:b/>
          <w:vertAlign w:val="superscript"/>
        </w:rPr>
      </w:pPr>
      <w:r w:rsidRPr="0048703D">
        <w:rPr>
          <w:b/>
        </w:rPr>
        <w:t>Проект договора аренды земельного участка</w:t>
      </w:r>
    </w:p>
    <w:p w14:paraId="4D15033B" w14:textId="77777777" w:rsidR="0048703D" w:rsidRPr="0048703D" w:rsidRDefault="0048703D" w:rsidP="0048703D">
      <w:pPr>
        <w:tabs>
          <w:tab w:val="left" w:pos="1024"/>
        </w:tabs>
        <w:ind w:firstLine="709"/>
        <w:jc w:val="center"/>
        <w:rPr>
          <w:bCs/>
        </w:rPr>
      </w:pPr>
    </w:p>
    <w:p w14:paraId="3A29BEC2" w14:textId="77777777" w:rsidR="0048703D" w:rsidRPr="0048703D" w:rsidRDefault="0048703D" w:rsidP="0048703D">
      <w:pPr>
        <w:tabs>
          <w:tab w:val="left" w:pos="1024"/>
        </w:tabs>
        <w:ind w:firstLine="709"/>
        <w:jc w:val="center"/>
        <w:rPr>
          <w:bCs/>
        </w:rPr>
      </w:pPr>
      <w:r w:rsidRPr="0048703D">
        <w:rPr>
          <w:bCs/>
        </w:rPr>
        <w:t>ДОГОВОР</w:t>
      </w:r>
    </w:p>
    <w:p w14:paraId="6E87E786" w14:textId="77777777" w:rsidR="0048703D" w:rsidRPr="0048703D" w:rsidRDefault="0048703D" w:rsidP="0048703D">
      <w:pPr>
        <w:tabs>
          <w:tab w:val="left" w:pos="1024"/>
        </w:tabs>
        <w:ind w:firstLine="709"/>
        <w:jc w:val="center"/>
        <w:rPr>
          <w:bCs/>
        </w:rPr>
      </w:pPr>
      <w:bookmarkStart w:id="121" w:name="bookmark1"/>
      <w:r w:rsidRPr="0048703D">
        <w:rPr>
          <w:bCs/>
        </w:rPr>
        <w:t>аренды земельного участка</w:t>
      </w:r>
      <w:bookmarkEnd w:id="121"/>
      <w:r w:rsidRPr="0048703D">
        <w:rPr>
          <w:bCs/>
        </w:rPr>
        <w:t>, заключаемый по результатам проведения торгов</w:t>
      </w:r>
      <w:r w:rsidRPr="0048703D">
        <w:rPr>
          <w:bCs/>
        </w:rPr>
        <w:br/>
      </w:r>
    </w:p>
    <w:p w14:paraId="6EC9F1B8" w14:textId="77777777" w:rsidR="0048703D" w:rsidRPr="0048703D" w:rsidRDefault="0048703D" w:rsidP="0048703D">
      <w:pPr>
        <w:tabs>
          <w:tab w:val="left" w:pos="1024"/>
        </w:tabs>
        <w:ind w:firstLine="709"/>
        <w:jc w:val="right"/>
        <w:rPr>
          <w:bCs/>
        </w:rPr>
      </w:pPr>
      <w:r w:rsidRPr="0048703D">
        <w:rPr>
          <w:bCs/>
        </w:rPr>
        <w:t>от _______________№ _______</w:t>
      </w:r>
    </w:p>
    <w:p w14:paraId="544B0B5D" w14:textId="77777777" w:rsidR="0048703D" w:rsidRPr="0048703D" w:rsidRDefault="0048703D" w:rsidP="0048703D">
      <w:pPr>
        <w:tabs>
          <w:tab w:val="left" w:pos="1024"/>
        </w:tabs>
        <w:ind w:firstLine="709"/>
        <w:jc w:val="both"/>
        <w:rPr>
          <w:bCs/>
        </w:rPr>
      </w:pPr>
      <w:bookmarkStart w:id="122" w:name="bookmark2"/>
    </w:p>
    <w:p w14:paraId="5DFFE1CC" w14:textId="77777777" w:rsidR="0048703D" w:rsidRPr="0048703D" w:rsidRDefault="0048703D" w:rsidP="0048703D">
      <w:pPr>
        <w:tabs>
          <w:tab w:val="left" w:pos="1024"/>
        </w:tabs>
        <w:jc w:val="both"/>
        <w:rPr>
          <w:bCs/>
        </w:rPr>
      </w:pPr>
      <w:r w:rsidRPr="0048703D">
        <w:rPr>
          <w:bCs/>
        </w:rPr>
        <w:t>Место заключения</w:t>
      </w:r>
      <w:bookmarkEnd w:id="122"/>
      <w:r w:rsidRPr="0048703D">
        <w:rPr>
          <w:bCs/>
        </w:rPr>
        <w:t xml:space="preserve"> ___________________________________________ «_____» _____________20____</w:t>
      </w:r>
    </w:p>
    <w:p w14:paraId="3C864858" w14:textId="77777777" w:rsidR="0048703D" w:rsidRPr="0048703D" w:rsidRDefault="0048703D" w:rsidP="0048703D">
      <w:pPr>
        <w:tabs>
          <w:tab w:val="left" w:pos="1024"/>
        </w:tabs>
        <w:jc w:val="both"/>
        <w:rPr>
          <w:bCs/>
          <w:sz w:val="16"/>
          <w:szCs w:val="16"/>
        </w:rPr>
      </w:pPr>
    </w:p>
    <w:p w14:paraId="06922DC4" w14:textId="77777777" w:rsidR="0048703D" w:rsidRPr="0048703D" w:rsidRDefault="0048703D" w:rsidP="0048703D">
      <w:pPr>
        <w:tabs>
          <w:tab w:val="left" w:pos="1024"/>
        </w:tabs>
        <w:jc w:val="both"/>
        <w:rPr>
          <w:bCs/>
        </w:rPr>
      </w:pPr>
      <w:r w:rsidRPr="0048703D">
        <w:rPr>
          <w:bCs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48703D">
        <w:rPr>
          <w:bCs/>
        </w:rPr>
        <w:t>действующ</w:t>
      </w:r>
      <w:proofErr w:type="spellEnd"/>
      <w:r w:rsidRPr="0048703D">
        <w:rPr>
          <w:bCs/>
        </w:rPr>
        <w:t>__ на основании _____________, зарегистрированного __________________________________________, именуем__</w:t>
      </w:r>
      <w:r w:rsidRPr="0048703D">
        <w:rPr>
          <w:bCs/>
        </w:rPr>
        <w:br/>
        <w:t xml:space="preserve">в дальнейшем </w:t>
      </w:r>
      <w:r w:rsidRPr="0048703D">
        <w:rPr>
          <w:b/>
          <w:bCs/>
        </w:rPr>
        <w:t>Арендодатель</w:t>
      </w:r>
      <w:r w:rsidRPr="0048703D">
        <w:rPr>
          <w:bCs/>
        </w:rPr>
        <w:t>, юридический адрес: Московская область, ______________________,</w:t>
      </w:r>
      <w:r w:rsidRPr="0048703D">
        <w:rPr>
          <w:bCs/>
        </w:rPr>
        <w:br/>
        <w:t>с одной стороны, и</w:t>
      </w:r>
    </w:p>
    <w:p w14:paraId="30F26ADB" w14:textId="77777777" w:rsidR="0048703D" w:rsidRPr="0048703D" w:rsidRDefault="0048703D" w:rsidP="0048703D">
      <w:pPr>
        <w:tabs>
          <w:tab w:val="left" w:pos="1024"/>
        </w:tabs>
        <w:jc w:val="both"/>
      </w:pPr>
      <w:r w:rsidRPr="0048703D">
        <w:rPr>
          <w:bCs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48703D">
        <w:rPr>
          <w:bCs/>
        </w:rPr>
        <w:t>действующ</w:t>
      </w:r>
      <w:proofErr w:type="spellEnd"/>
      <w:r w:rsidRPr="0048703D">
        <w:rPr>
          <w:bCs/>
        </w:rPr>
        <w:t xml:space="preserve">__ на основании ___________, с другой стороны, именуем__ в дальнейшем </w:t>
      </w:r>
      <w:r w:rsidRPr="0048703D">
        <w:rPr>
          <w:b/>
          <w:bCs/>
        </w:rPr>
        <w:t>Арендатор</w:t>
      </w:r>
      <w:r w:rsidRPr="0048703D">
        <w:rPr>
          <w:bCs/>
        </w:rPr>
        <w:t xml:space="preserve">, </w:t>
      </w:r>
      <w:r w:rsidRPr="0048703D">
        <w:rPr>
          <w:bCs/>
        </w:rPr>
        <w:br/>
        <w:t xml:space="preserve">при совместном упоминании, именуемые в дальнейшем </w:t>
      </w:r>
      <w:r w:rsidRPr="0048703D">
        <w:rPr>
          <w:b/>
          <w:bCs/>
        </w:rPr>
        <w:t>Стороны</w:t>
      </w:r>
      <w:r w:rsidRPr="0048703D">
        <w:rPr>
          <w:bCs/>
        </w:rPr>
        <w:t>, на основании</w:t>
      </w:r>
      <w:r w:rsidRPr="0048703D">
        <w:t xml:space="preserve"> __________________</w:t>
      </w:r>
      <w:r w:rsidRPr="0048703D">
        <w:rPr>
          <w:b/>
          <w:bCs/>
        </w:rPr>
        <w:t>,</w:t>
      </w:r>
      <w:r w:rsidRPr="0048703D">
        <w:t xml:space="preserve"> заключили настоящий договор о нижеследующем.</w:t>
      </w:r>
    </w:p>
    <w:p w14:paraId="5EFA254E" w14:textId="77777777" w:rsidR="0048703D" w:rsidRPr="0048703D" w:rsidRDefault="0048703D" w:rsidP="0048703D">
      <w:pPr>
        <w:keepNext/>
        <w:keepLines/>
        <w:spacing w:after="24" w:line="230" w:lineRule="exact"/>
        <w:ind w:left="3380"/>
      </w:pPr>
      <w:bookmarkStart w:id="123" w:name="bookmark3"/>
    </w:p>
    <w:p w14:paraId="3D7601B2" w14:textId="77777777" w:rsidR="0048703D" w:rsidRPr="0048703D" w:rsidRDefault="0048703D" w:rsidP="0048703D">
      <w:pPr>
        <w:keepNext/>
        <w:keepLines/>
        <w:spacing w:after="24" w:line="230" w:lineRule="exact"/>
        <w:ind w:left="3380"/>
      </w:pPr>
      <w:r w:rsidRPr="0048703D">
        <w:t>I. Предмет и цель договора</w:t>
      </w:r>
      <w:bookmarkEnd w:id="123"/>
    </w:p>
    <w:p w14:paraId="732BD3C4" w14:textId="77777777" w:rsidR="0048703D" w:rsidRPr="0048703D" w:rsidRDefault="0048703D" w:rsidP="0048703D">
      <w:pPr>
        <w:keepNext/>
        <w:keepLines/>
        <w:spacing w:after="24" w:line="230" w:lineRule="exact"/>
        <w:ind w:left="3380"/>
        <w:rPr>
          <w:b/>
        </w:rPr>
      </w:pPr>
    </w:p>
    <w:p w14:paraId="7367F8B1" w14:textId="77777777" w:rsidR="0048703D" w:rsidRPr="0048703D" w:rsidRDefault="0048703D" w:rsidP="0048703D">
      <w:pPr>
        <w:tabs>
          <w:tab w:val="left" w:pos="1024"/>
        </w:tabs>
        <w:ind w:firstLine="709"/>
        <w:jc w:val="both"/>
        <w:rPr>
          <w:bCs/>
        </w:rPr>
      </w:pPr>
      <w:r w:rsidRPr="0048703D">
        <w:rPr>
          <w:bCs/>
        </w:rPr>
        <w:t>1.1. Арендодатель</w:t>
      </w:r>
      <w:r w:rsidRPr="0048703D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48703D">
        <w:rPr>
          <w:b/>
          <w:bCs/>
        </w:rPr>
        <w:t xml:space="preserve"> </w:t>
      </w:r>
      <w:r w:rsidRPr="0048703D">
        <w:rPr>
          <w:bCs/>
        </w:rPr>
        <w:t xml:space="preserve">____ </w:t>
      </w:r>
      <w:proofErr w:type="spellStart"/>
      <w:r w:rsidRPr="0048703D">
        <w:rPr>
          <w:bCs/>
        </w:rPr>
        <w:t>кв.м</w:t>
      </w:r>
      <w:proofErr w:type="spellEnd"/>
      <w:r w:rsidRPr="0048703D">
        <w:rPr>
          <w:bCs/>
        </w:rPr>
        <w:t>,</w:t>
      </w:r>
      <w:r w:rsidRPr="0048703D">
        <w:rPr>
          <w:b/>
        </w:rPr>
        <w:t xml:space="preserve"> с</w:t>
      </w:r>
      <w:r w:rsidRPr="0048703D">
        <w:t xml:space="preserve"> кадастровым</w:t>
      </w:r>
      <w:r w:rsidRPr="0048703D">
        <w:rPr>
          <w:b/>
          <w:bCs/>
        </w:rPr>
        <w:t xml:space="preserve"> </w:t>
      </w:r>
      <w:r w:rsidRPr="0048703D">
        <w:rPr>
          <w:bCs/>
        </w:rPr>
        <w:t>номером _______,</w:t>
      </w:r>
      <w:r w:rsidRPr="0048703D">
        <w:t xml:space="preserve"> категория земель______ с видом разрешенного использования___________________, расположенный по адресу: </w:t>
      </w:r>
      <w:r w:rsidRPr="0048703D">
        <w:rPr>
          <w:b/>
          <w:bCs/>
        </w:rPr>
        <w:t xml:space="preserve">___________________________ </w:t>
      </w:r>
      <w:r w:rsidRPr="0048703D">
        <w:rPr>
          <w:bCs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76BC8D1E" w14:textId="77777777" w:rsidR="0048703D" w:rsidRPr="0048703D" w:rsidRDefault="0048703D" w:rsidP="0048703D">
      <w:pPr>
        <w:tabs>
          <w:tab w:val="left" w:pos="1024"/>
        </w:tabs>
        <w:ind w:firstLine="709"/>
        <w:jc w:val="both"/>
      </w:pPr>
      <w:bookmarkStart w:id="124" w:name="bookmark4"/>
      <w:r w:rsidRPr="0048703D">
        <w:rPr>
          <w:bCs/>
        </w:rPr>
        <w:t xml:space="preserve">1.2. Настоящий договор заключен на основании протокола о _______________________ </w:t>
      </w:r>
      <w:r w:rsidRPr="0048703D">
        <w:rPr>
          <w:bCs/>
        </w:rPr>
        <w:br/>
        <w:t>(далее по тексту – Протокол), являющегося приложением 1 к настоящему договору.</w:t>
      </w:r>
    </w:p>
    <w:p w14:paraId="3A7EAA9D" w14:textId="658DC66A" w:rsidR="0048703D" w:rsidRPr="0048703D" w:rsidRDefault="0048703D" w:rsidP="0048703D">
      <w:pPr>
        <w:tabs>
          <w:tab w:val="left" w:pos="1024"/>
        </w:tabs>
        <w:ind w:firstLine="709"/>
        <w:jc w:val="both"/>
        <w:rPr>
          <w:i/>
        </w:rPr>
      </w:pPr>
      <w:r w:rsidRPr="0048703D">
        <w:rPr>
          <w:bCs/>
        </w:rPr>
        <w:t>1.3. Участок предоставляется</w:t>
      </w:r>
      <w:r w:rsidRPr="0048703D">
        <w:t xml:space="preserve"> для </w:t>
      </w:r>
      <w:bookmarkEnd w:id="124"/>
      <w:r w:rsidRPr="0048703D">
        <w:t>____________________________________.</w:t>
      </w:r>
    </w:p>
    <w:p w14:paraId="5ED6319E" w14:textId="77777777" w:rsidR="00222799" w:rsidRDefault="00222799" w:rsidP="00222799">
      <w:pPr>
        <w:tabs>
          <w:tab w:val="left" w:pos="1024"/>
        </w:tabs>
        <w:ind w:firstLine="709"/>
        <w:jc w:val="both"/>
      </w:pPr>
      <w:r w:rsidRPr="009717CB">
        <w:t xml:space="preserve">1.4. Сведения об ограничениях (обременениях) прав на Земельный участок: </w:t>
      </w:r>
    </w:p>
    <w:p w14:paraId="235942B0" w14:textId="63C1489C" w:rsidR="00375AD4" w:rsidRDefault="00375AD4" w:rsidP="00375AD4">
      <w:pPr>
        <w:tabs>
          <w:tab w:val="left" w:pos="1024"/>
        </w:tabs>
        <w:ind w:firstLine="709"/>
        <w:jc w:val="both"/>
      </w:pPr>
      <w:r>
        <w:t xml:space="preserve">-  в зоне с особыми условиями использования территории в соответствии с решением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ЛПЗП»,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утвержденными постановлением Главного государственного санитарного врача Российской Федерации от 30.04.2010 № 45, санитарными правилами и нормативами «Зоны санитарной охраны источников водоснабжения и водопроводов питьевого назначения. СанПиН 2.1.4.1110-02», утвержденными постановлением Главного государственного санитарного врача Российской Федерации от 14.03.2002 № 10. (**</w:t>
      </w:r>
      <w:proofErr w:type="gramStart"/>
      <w:r>
        <w:t>).(</w:t>
      </w:r>
      <w:proofErr w:type="gramEnd"/>
      <w:r>
        <w:t>Сведения подлежат уточнению с учетом требований нормативных правовых актов по установлению зон санитарной охраны источников питьевого водоснабжения);</w:t>
      </w:r>
    </w:p>
    <w:p w14:paraId="32602EFB" w14:textId="77777777" w:rsidR="00375AD4" w:rsidRDefault="00375AD4" w:rsidP="00375AD4">
      <w:pPr>
        <w:tabs>
          <w:tab w:val="left" w:pos="1024"/>
        </w:tabs>
        <w:ind w:firstLine="709"/>
        <w:jc w:val="both"/>
      </w:pPr>
      <w:r>
        <w:t xml:space="preserve">- полностью </w:t>
      </w:r>
      <w:proofErr w:type="spellStart"/>
      <w:r>
        <w:t>раположен</w:t>
      </w:r>
      <w:proofErr w:type="spellEnd"/>
      <w:r>
        <w:t xml:space="preserve"> в </w:t>
      </w:r>
      <w:proofErr w:type="spellStart"/>
      <w:r>
        <w:t>приаэродромной</w:t>
      </w:r>
      <w:proofErr w:type="spellEnd"/>
      <w:r>
        <w:t xml:space="preserve"> территории аэродрома Кубинка.</w:t>
      </w:r>
    </w:p>
    <w:p w14:paraId="2EF7333E" w14:textId="77777777" w:rsidR="00375AD4" w:rsidRPr="00375AD4" w:rsidRDefault="00375AD4" w:rsidP="00375AD4">
      <w:pPr>
        <w:tabs>
          <w:tab w:val="left" w:pos="1024"/>
        </w:tabs>
        <w:ind w:firstLine="709"/>
        <w:jc w:val="both"/>
        <w:rPr>
          <w:b/>
        </w:rPr>
      </w:pPr>
      <w:r w:rsidRPr="00375AD4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69D946B1" w14:textId="77777777" w:rsidR="00375AD4" w:rsidRPr="00375AD4" w:rsidRDefault="00375AD4" w:rsidP="00375AD4">
      <w:pPr>
        <w:tabs>
          <w:tab w:val="left" w:pos="1024"/>
        </w:tabs>
        <w:ind w:firstLine="709"/>
        <w:jc w:val="both"/>
        <w:rPr>
          <w:b/>
        </w:rPr>
      </w:pPr>
      <w:r w:rsidRPr="00375AD4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76A7F89B" w14:textId="5A221DAC" w:rsidR="00222799" w:rsidRPr="009717CB" w:rsidRDefault="00222799" w:rsidP="00375AD4">
      <w:pPr>
        <w:tabs>
          <w:tab w:val="left" w:pos="1024"/>
        </w:tabs>
        <w:ind w:firstLine="709"/>
        <w:jc w:val="both"/>
      </w:pPr>
      <w:r w:rsidRPr="009717CB">
        <w:t>1.5. На Земельном участке объекты недвижимого имущества отсутствуют.</w:t>
      </w:r>
    </w:p>
    <w:p w14:paraId="24F93E48" w14:textId="77777777" w:rsidR="00222799" w:rsidRPr="009717CB" w:rsidRDefault="00222799" w:rsidP="00222799">
      <w:pPr>
        <w:tabs>
          <w:tab w:val="left" w:pos="1024"/>
        </w:tabs>
        <w:ind w:firstLine="709"/>
        <w:jc w:val="both"/>
        <w:rPr>
          <w:b/>
        </w:rPr>
      </w:pPr>
    </w:p>
    <w:p w14:paraId="08D72042" w14:textId="77777777" w:rsidR="00222799" w:rsidRDefault="00222799" w:rsidP="00222799">
      <w:pPr>
        <w:keepNext/>
        <w:keepLines/>
        <w:spacing w:after="31" w:line="230" w:lineRule="exact"/>
        <w:ind w:left="3402" w:firstLine="709"/>
      </w:pPr>
      <w:bookmarkStart w:id="125" w:name="bookmark5"/>
      <w:r w:rsidRPr="009717CB">
        <w:rPr>
          <w:lang w:val="en-US"/>
        </w:rPr>
        <w:lastRenderedPageBreak/>
        <w:t>II</w:t>
      </w:r>
      <w:r w:rsidRPr="009717CB">
        <w:t>. Срок договора</w:t>
      </w:r>
      <w:bookmarkEnd w:id="125"/>
    </w:p>
    <w:p w14:paraId="3FFD3E1F" w14:textId="77777777" w:rsidR="00222799" w:rsidRPr="009717CB" w:rsidRDefault="00222799" w:rsidP="00222799">
      <w:pPr>
        <w:keepNext/>
        <w:keepLines/>
        <w:spacing w:after="31" w:line="230" w:lineRule="exact"/>
        <w:ind w:left="3402" w:firstLine="709"/>
        <w:rPr>
          <w:b/>
        </w:rPr>
      </w:pPr>
    </w:p>
    <w:p w14:paraId="7145034D" w14:textId="77777777" w:rsidR="00222799" w:rsidRPr="009717CB" w:rsidRDefault="00222799" w:rsidP="0022279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6" w:name="bookmark6"/>
      <w:r w:rsidRPr="009717CB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</w:t>
      </w:r>
      <w:r>
        <w:rPr>
          <w:rFonts w:ascii="Times New Roman" w:hAnsi="Times New Roman" w:cs="Times New Roman"/>
          <w:sz w:val="24"/>
          <w:szCs w:val="24"/>
          <w:lang w:bidi="ru-RU"/>
        </w:rPr>
        <w:t xml:space="preserve"> ___ </w:t>
      </w:r>
      <w:r w:rsidRPr="009717CB">
        <w:rPr>
          <w:rFonts w:ascii="Times New Roman" w:hAnsi="Times New Roman" w:cs="Times New Roman"/>
          <w:sz w:val="24"/>
          <w:szCs w:val="24"/>
          <w:lang w:bidi="ru-RU"/>
        </w:rPr>
        <w:t>с «__» ____ 20__года по «__» _____ 20__ года</w:t>
      </w:r>
      <w:r>
        <w:rPr>
          <w:rFonts w:ascii="Times New Roman" w:hAnsi="Times New Roman" w:cs="Times New Roman"/>
          <w:sz w:val="24"/>
          <w:szCs w:val="24"/>
          <w:lang w:bidi="ru-RU"/>
        </w:rPr>
        <w:t>.</w:t>
      </w:r>
    </w:p>
    <w:p w14:paraId="7F9C8B38" w14:textId="77777777" w:rsidR="00222799" w:rsidRPr="009717CB" w:rsidRDefault="00222799" w:rsidP="0022279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3395D310" w14:textId="77777777" w:rsidR="00222799" w:rsidRPr="009717CB" w:rsidRDefault="00222799" w:rsidP="00222799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15CEE010" w14:textId="77777777" w:rsidR="00222799" w:rsidRPr="009717CB" w:rsidRDefault="00222799" w:rsidP="00222799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9717CB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3C7671B9" w14:textId="77777777" w:rsidR="00222799" w:rsidRPr="009717CB" w:rsidRDefault="00222799" w:rsidP="00222799">
      <w:pPr>
        <w:keepNext/>
        <w:keepLines/>
        <w:spacing w:after="80" w:line="230" w:lineRule="exact"/>
        <w:ind w:left="3160" w:firstLine="709"/>
        <w:rPr>
          <w:b/>
        </w:rPr>
      </w:pPr>
    </w:p>
    <w:p w14:paraId="26F58A9E" w14:textId="77777777" w:rsidR="00222799" w:rsidRDefault="00222799" w:rsidP="00222799">
      <w:pPr>
        <w:keepNext/>
        <w:keepLines/>
        <w:spacing w:after="80" w:line="230" w:lineRule="exact"/>
        <w:ind w:left="3160"/>
      </w:pPr>
      <w:r w:rsidRPr="009717CB">
        <w:t>III. Арендная плата</w:t>
      </w:r>
    </w:p>
    <w:p w14:paraId="34D3A305" w14:textId="77777777" w:rsidR="00222799" w:rsidRPr="009717CB" w:rsidRDefault="00222799" w:rsidP="00222799">
      <w:pPr>
        <w:keepNext/>
        <w:keepLines/>
        <w:spacing w:after="80" w:line="230" w:lineRule="exact"/>
        <w:ind w:left="3160"/>
        <w:rPr>
          <w:b/>
        </w:rPr>
      </w:pPr>
    </w:p>
    <w:p w14:paraId="3621C591" w14:textId="77777777" w:rsidR="00222799" w:rsidRPr="009717CB" w:rsidRDefault="00222799" w:rsidP="00222799">
      <w:pPr>
        <w:ind w:firstLine="709"/>
        <w:jc w:val="both"/>
      </w:pPr>
      <w:r w:rsidRPr="009717CB">
        <w:t>3.1. Арендная плата начисляется с даты передачи Земельного участка по акту приема-передачи Земельного участка.</w:t>
      </w:r>
    </w:p>
    <w:p w14:paraId="48A521D8" w14:textId="77777777" w:rsidR="00222799" w:rsidRPr="009717CB" w:rsidRDefault="00222799" w:rsidP="00222799">
      <w:pPr>
        <w:ind w:firstLine="709"/>
        <w:jc w:val="both"/>
      </w:pPr>
      <w:r w:rsidRPr="009717CB">
        <w:t>3.2. Размер годовой арендной платы устанавливается в соответствии с Протоколом.</w:t>
      </w:r>
    </w:p>
    <w:p w14:paraId="021030F7" w14:textId="77777777" w:rsidR="00222799" w:rsidRPr="009717CB" w:rsidRDefault="00222799" w:rsidP="0022279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423330DF" w14:textId="77777777" w:rsidR="00222799" w:rsidRPr="009717CB" w:rsidRDefault="00222799" w:rsidP="00222799">
      <w:pPr>
        <w:ind w:firstLine="709"/>
        <w:jc w:val="both"/>
        <w:rPr>
          <w:color w:val="000000" w:themeColor="text1"/>
        </w:rPr>
      </w:pPr>
      <w:r w:rsidRPr="009717CB">
        <w:rPr>
          <w:color w:val="000000" w:themeColor="text1"/>
        </w:rPr>
        <w:t>Сумма ежемесячной/ежеквартальной арендной платы устанавливается в размере</w:t>
      </w:r>
      <w:r>
        <w:rPr>
          <w:color w:val="000000" w:themeColor="text1"/>
        </w:rPr>
        <w:br/>
      </w:r>
      <w:r w:rsidRPr="009717CB">
        <w:rPr>
          <w:color w:val="000000" w:themeColor="text1"/>
        </w:rPr>
        <w:t xml:space="preserve">в соответствии с Приложением 2. </w:t>
      </w:r>
    </w:p>
    <w:p w14:paraId="40E6BD3F" w14:textId="77777777" w:rsidR="00222799" w:rsidRPr="009717CB" w:rsidRDefault="00222799" w:rsidP="00222799">
      <w:pPr>
        <w:ind w:firstLine="709"/>
        <w:jc w:val="both"/>
      </w:pPr>
      <w:r w:rsidRPr="009717CB">
        <w:rPr>
          <w:color w:val="000000" w:themeColor="text1"/>
        </w:rPr>
        <w:t xml:space="preserve">3.4. Арендная плата вносится Арендатором ежемесячно/ежеквартально в полном объеме в размере, установленном в Приложении 2, </w:t>
      </w:r>
      <w:r w:rsidRPr="009717CB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6EF6E962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___________________________________.</w:t>
      </w:r>
    </w:p>
    <w:p w14:paraId="11644A18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3.5. Арендная плата за неполный период (квартал/месяц) исчисляется пропорционально количеству календарных дней аренды в квартале/месяце к количеству дней данного квартала/месяца.</w:t>
      </w:r>
    </w:p>
    <w:p w14:paraId="4F7B2700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42941240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458D06A1" w14:textId="77777777" w:rsidR="00222799" w:rsidRPr="009717CB" w:rsidRDefault="00222799" w:rsidP="00222799">
      <w:pPr>
        <w:tabs>
          <w:tab w:val="left" w:pos="916"/>
        </w:tabs>
        <w:ind w:firstLine="709"/>
        <w:jc w:val="both"/>
      </w:pPr>
      <w:r w:rsidRPr="009717CB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4E441F1C" w14:textId="77777777" w:rsidR="00222799" w:rsidRPr="009717CB" w:rsidRDefault="00222799" w:rsidP="00222799">
      <w:pPr>
        <w:keepNext/>
        <w:keepLines/>
        <w:ind w:firstLine="709"/>
        <w:rPr>
          <w:b/>
        </w:rPr>
      </w:pPr>
    </w:p>
    <w:p w14:paraId="266A6019" w14:textId="77777777" w:rsidR="00222799" w:rsidRPr="009717CB" w:rsidRDefault="00222799" w:rsidP="00222799">
      <w:pPr>
        <w:keepNext/>
        <w:keepLines/>
        <w:ind w:firstLine="709"/>
        <w:jc w:val="center"/>
        <w:rPr>
          <w:b/>
        </w:rPr>
      </w:pPr>
      <w:r w:rsidRPr="009717CB">
        <w:rPr>
          <w:lang w:val="en-US"/>
        </w:rPr>
        <w:t>IV</w:t>
      </w:r>
      <w:r w:rsidRPr="009717CB">
        <w:t>. Права и обязанности Сторон</w:t>
      </w:r>
      <w:bookmarkEnd w:id="126"/>
    </w:p>
    <w:p w14:paraId="59F55A46" w14:textId="77777777" w:rsidR="00222799" w:rsidRDefault="00222799" w:rsidP="00222799">
      <w:pPr>
        <w:keepNext/>
        <w:keepLines/>
        <w:tabs>
          <w:tab w:val="left" w:pos="942"/>
        </w:tabs>
        <w:ind w:firstLine="709"/>
        <w:jc w:val="both"/>
      </w:pPr>
      <w:bookmarkStart w:id="127" w:name="bookmark7"/>
    </w:p>
    <w:p w14:paraId="34951C4D" w14:textId="77777777" w:rsidR="00222799" w:rsidRPr="009717CB" w:rsidRDefault="00222799" w:rsidP="0022279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r w:rsidRPr="009717CB">
        <w:t>4.1. Арендодатель имеет право:</w:t>
      </w:r>
      <w:bookmarkEnd w:id="127"/>
    </w:p>
    <w:p w14:paraId="576B8CE3" w14:textId="77777777" w:rsidR="00222799" w:rsidRPr="009717CB" w:rsidRDefault="00222799" w:rsidP="00222799">
      <w:pPr>
        <w:tabs>
          <w:tab w:val="left" w:pos="1174"/>
        </w:tabs>
        <w:ind w:firstLine="709"/>
        <w:jc w:val="both"/>
      </w:pPr>
      <w:r w:rsidRPr="009717CB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5408D547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способами, приводящими к его порче;</w:t>
      </w:r>
    </w:p>
    <w:p w14:paraId="71EAE573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видом его разрешенного использования;</w:t>
      </w:r>
    </w:p>
    <w:p w14:paraId="5B7152C1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использовании Земельного участка не в соответствии с его целевым назначением;</w:t>
      </w:r>
    </w:p>
    <w:p w14:paraId="25809832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неиспользовании/не освоен</w:t>
      </w:r>
      <w:r>
        <w:t xml:space="preserve">ии Земельного участка в течение </w:t>
      </w:r>
      <w:r w:rsidRPr="009717CB">
        <w:t>1 года;</w:t>
      </w:r>
    </w:p>
    <w:p w14:paraId="515B8716" w14:textId="77777777" w:rsidR="00222799" w:rsidRPr="009717CB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не внесении арендной платы либо внесение не в полном объеме более чем 2 (два) периодов подряд; </w:t>
      </w:r>
    </w:p>
    <w:p w14:paraId="3F5A376D" w14:textId="77777777" w:rsidR="00222799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030D21AD" w14:textId="77777777" w:rsidR="00222799" w:rsidRPr="009976A1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717CB">
        <w:t xml:space="preserve"> </w:t>
      </w:r>
      <w:r w:rsidRPr="009976A1">
        <w:t>в случае переуступки Арендатором прав и обязанностей по настоящему договору;</w:t>
      </w:r>
    </w:p>
    <w:p w14:paraId="29D18B7E" w14:textId="77777777" w:rsidR="00222799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9976A1">
        <w:t>в случае заключения Арендатором договора субаренды по настоящему договору</w:t>
      </w:r>
      <w:r>
        <w:t>;</w:t>
      </w:r>
    </w:p>
    <w:p w14:paraId="66E1299B" w14:textId="77777777" w:rsidR="00222799" w:rsidRPr="009976A1" w:rsidRDefault="00222799" w:rsidP="00222799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2A7A34">
        <w:t xml:space="preserve"> </w:t>
      </w:r>
      <w:r w:rsidRPr="009717CB">
        <w:t>в случае осуществления Арендатором самовольной</w:t>
      </w:r>
      <w:r>
        <w:t xml:space="preserve"> постройки на Земельном участке.</w:t>
      </w:r>
    </w:p>
    <w:p w14:paraId="6705FF11" w14:textId="77777777" w:rsidR="00222799" w:rsidRPr="009717CB" w:rsidRDefault="00222799" w:rsidP="00222799">
      <w:pPr>
        <w:tabs>
          <w:tab w:val="left" w:pos="1142"/>
        </w:tabs>
        <w:ind w:firstLine="709"/>
        <w:jc w:val="both"/>
      </w:pPr>
      <w:r w:rsidRPr="009717CB">
        <w:lastRenderedPageBreak/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6C170E42" w14:textId="77777777" w:rsidR="00222799" w:rsidRPr="009717CB" w:rsidRDefault="00222799" w:rsidP="00222799">
      <w:pPr>
        <w:tabs>
          <w:tab w:val="left" w:pos="1149"/>
        </w:tabs>
        <w:ind w:firstLine="709"/>
        <w:jc w:val="both"/>
      </w:pPr>
      <w:r w:rsidRPr="009717CB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9717CB">
        <w:rPr>
          <w:bCs/>
        </w:rPr>
        <w:t>Российской Федерации, законодательство Московской области</w:t>
      </w:r>
      <w:r w:rsidRPr="009717CB">
        <w:t>.</w:t>
      </w:r>
    </w:p>
    <w:p w14:paraId="4B8AE712" w14:textId="77777777" w:rsidR="00222799" w:rsidRPr="009717CB" w:rsidRDefault="00222799" w:rsidP="00222799">
      <w:pPr>
        <w:tabs>
          <w:tab w:val="left" w:pos="1185"/>
        </w:tabs>
        <w:ind w:firstLine="709"/>
        <w:jc w:val="both"/>
      </w:pPr>
      <w:r w:rsidRPr="009717CB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9717CB">
        <w:rPr>
          <w:bCs/>
        </w:rPr>
        <w:t>законодательством</w:t>
      </w:r>
      <w:r w:rsidRPr="009717CB">
        <w:t xml:space="preserve"> Московской области.</w:t>
      </w:r>
    </w:p>
    <w:p w14:paraId="2ACF895D" w14:textId="77777777" w:rsidR="00222799" w:rsidRPr="009717CB" w:rsidRDefault="00222799" w:rsidP="00222799">
      <w:pPr>
        <w:tabs>
          <w:tab w:val="left" w:pos="1185"/>
        </w:tabs>
        <w:ind w:firstLine="709"/>
        <w:jc w:val="both"/>
      </w:pPr>
      <w:r w:rsidRPr="009717CB">
        <w:t xml:space="preserve">4.1.5. Изъять Земельный участок в порядке, установленном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76D576DE" w14:textId="77777777" w:rsidR="00222799" w:rsidRDefault="00222799" w:rsidP="00222799">
      <w:pPr>
        <w:ind w:firstLine="709"/>
        <w:jc w:val="both"/>
      </w:pPr>
      <w:r w:rsidRPr="009717CB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9717CB">
        <w:rPr>
          <w:i/>
        </w:rPr>
        <w:t xml:space="preserve"> </w:t>
      </w:r>
      <w:bookmarkStart w:id="128" w:name="bookmark8"/>
    </w:p>
    <w:p w14:paraId="763E2ACA" w14:textId="77777777" w:rsidR="00222799" w:rsidRDefault="00222799" w:rsidP="00222799">
      <w:pPr>
        <w:ind w:firstLine="709"/>
        <w:jc w:val="both"/>
      </w:pPr>
      <w:r w:rsidRPr="009717CB">
        <w:t>4.2. Арендодатель обязан:</w:t>
      </w:r>
      <w:bookmarkEnd w:id="128"/>
    </w:p>
    <w:p w14:paraId="49FC893C" w14:textId="77777777" w:rsidR="00222799" w:rsidRDefault="00222799" w:rsidP="00222799">
      <w:pPr>
        <w:ind w:firstLine="709"/>
        <w:jc w:val="both"/>
      </w:pPr>
      <w:r w:rsidRPr="009717CB">
        <w:t>4.2.1. Передать Арендатору Земельный участок по акту приема-передачи в день подписания настоящего договора.</w:t>
      </w:r>
    </w:p>
    <w:p w14:paraId="78299464" w14:textId="77777777" w:rsidR="00222799" w:rsidRPr="001477BC" w:rsidRDefault="00222799" w:rsidP="00222799">
      <w:pPr>
        <w:ind w:firstLine="709"/>
        <w:jc w:val="both"/>
      </w:pPr>
      <w:r w:rsidRPr="009717CB">
        <w:t>4.2.2. Не чинить препятствия Арендатору в правомерном использовании (владении и пользовании) Земельного участка.</w:t>
      </w:r>
    </w:p>
    <w:p w14:paraId="6E2EB91C" w14:textId="77777777" w:rsidR="00222799" w:rsidRPr="009717CB" w:rsidRDefault="00222799" w:rsidP="00222799">
      <w:pPr>
        <w:ind w:firstLine="709"/>
        <w:jc w:val="both"/>
      </w:pPr>
      <w:r w:rsidRPr="009717CB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9717CB">
        <w:rPr>
          <w:bCs/>
        </w:rPr>
        <w:t>Российской Федерации, законодательства Московской области</w:t>
      </w:r>
      <w:r w:rsidRPr="009717CB">
        <w:t>, регулирующего правоотношения по настоящему договору.</w:t>
      </w:r>
    </w:p>
    <w:p w14:paraId="11805FE2" w14:textId="77777777" w:rsidR="00222799" w:rsidRPr="009717CB" w:rsidRDefault="00222799" w:rsidP="00222799">
      <w:pPr>
        <w:keepNext/>
        <w:keepLines/>
        <w:tabs>
          <w:tab w:val="left" w:pos="945"/>
        </w:tabs>
        <w:ind w:firstLine="709"/>
        <w:jc w:val="both"/>
        <w:rPr>
          <w:b/>
          <w:bCs/>
        </w:rPr>
      </w:pPr>
      <w:bookmarkStart w:id="129" w:name="bookmark9"/>
      <w:r w:rsidRPr="009717CB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4EB2C8F" w14:textId="77777777" w:rsidR="00222799" w:rsidRPr="009717CB" w:rsidRDefault="00222799" w:rsidP="00222799">
      <w:pPr>
        <w:keepNext/>
        <w:keepLines/>
        <w:tabs>
          <w:tab w:val="left" w:pos="945"/>
        </w:tabs>
        <w:ind w:firstLine="709"/>
        <w:jc w:val="both"/>
        <w:rPr>
          <w:b/>
        </w:rPr>
      </w:pPr>
      <w:r w:rsidRPr="009717CB">
        <w:t>4.3. Арендатор имеет право:</w:t>
      </w:r>
      <w:bookmarkEnd w:id="129"/>
    </w:p>
    <w:p w14:paraId="4D191A0D" w14:textId="77777777" w:rsidR="00222799" w:rsidRPr="009717CB" w:rsidRDefault="00222799" w:rsidP="00222799">
      <w:pPr>
        <w:tabs>
          <w:tab w:val="left" w:pos="1275"/>
        </w:tabs>
        <w:ind w:firstLine="709"/>
        <w:jc w:val="both"/>
      </w:pPr>
      <w:r w:rsidRPr="009717CB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57095617" w14:textId="77777777" w:rsidR="00222799" w:rsidRPr="009717CB" w:rsidRDefault="00222799" w:rsidP="00222799">
      <w:pPr>
        <w:tabs>
          <w:tab w:val="left" w:pos="1278"/>
        </w:tabs>
        <w:ind w:firstLine="709"/>
        <w:jc w:val="both"/>
      </w:pPr>
      <w:r w:rsidRPr="009717CB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1C388361" w14:textId="77777777" w:rsidR="00222799" w:rsidRPr="009717CB" w:rsidRDefault="00222799" w:rsidP="00222799">
      <w:pPr>
        <w:keepNext/>
        <w:keepLines/>
        <w:tabs>
          <w:tab w:val="left" w:pos="942"/>
        </w:tabs>
        <w:ind w:firstLine="709"/>
        <w:jc w:val="both"/>
        <w:rPr>
          <w:b/>
        </w:rPr>
      </w:pPr>
      <w:bookmarkStart w:id="130" w:name="bookmark10"/>
      <w:r w:rsidRPr="009717CB">
        <w:t>4.4. Арендатор обязан:</w:t>
      </w:r>
      <w:bookmarkEnd w:id="130"/>
    </w:p>
    <w:p w14:paraId="3F14DD9B" w14:textId="77777777" w:rsidR="00222799" w:rsidRPr="009717CB" w:rsidRDefault="00222799" w:rsidP="00222799">
      <w:pPr>
        <w:tabs>
          <w:tab w:val="left" w:pos="1118"/>
        </w:tabs>
        <w:ind w:firstLine="709"/>
        <w:jc w:val="both"/>
      </w:pPr>
      <w:r w:rsidRPr="009717CB">
        <w:t>4.4.1</w:t>
      </w:r>
      <w:r>
        <w:t>.</w:t>
      </w:r>
      <w:r w:rsidRPr="009717CB">
        <w:t xml:space="preserve"> Использовать участок в соответствии с целью и условиями его предоставления.</w:t>
      </w:r>
    </w:p>
    <w:p w14:paraId="1E865415" w14:textId="77777777" w:rsidR="00222799" w:rsidRPr="009717CB" w:rsidRDefault="00222799" w:rsidP="00222799">
      <w:pPr>
        <w:tabs>
          <w:tab w:val="left" w:pos="1149"/>
        </w:tabs>
        <w:ind w:firstLine="709"/>
        <w:jc w:val="both"/>
      </w:pPr>
      <w:r w:rsidRPr="009717CB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22547C21" w14:textId="77777777" w:rsidR="00222799" w:rsidRPr="009717CB" w:rsidRDefault="00222799" w:rsidP="00222799">
      <w:pPr>
        <w:tabs>
          <w:tab w:val="left" w:pos="1232"/>
        </w:tabs>
        <w:ind w:firstLine="709"/>
        <w:jc w:val="both"/>
      </w:pPr>
      <w:r w:rsidRPr="009717CB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1E2AB0F1" w14:textId="77777777" w:rsidR="00222799" w:rsidRPr="009717CB" w:rsidRDefault="00222799" w:rsidP="00222799">
      <w:pPr>
        <w:tabs>
          <w:tab w:val="left" w:pos="1138"/>
        </w:tabs>
        <w:ind w:firstLine="709"/>
        <w:jc w:val="both"/>
      </w:pPr>
      <w:r w:rsidRPr="009717CB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66D2D4CE" w14:textId="77777777" w:rsidR="00222799" w:rsidRPr="009717CB" w:rsidRDefault="00222799" w:rsidP="00222799">
      <w:pPr>
        <w:tabs>
          <w:tab w:val="left" w:pos="1160"/>
        </w:tabs>
        <w:ind w:firstLine="709"/>
        <w:jc w:val="both"/>
        <w:rPr>
          <w:i/>
        </w:rPr>
      </w:pPr>
      <w:r w:rsidRPr="009717CB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9717CB">
        <w:rPr>
          <w:i/>
        </w:rPr>
        <w:t>(в случае если такие расположены на земельном участке).</w:t>
      </w:r>
    </w:p>
    <w:p w14:paraId="413AD913" w14:textId="77777777" w:rsidR="00222799" w:rsidRPr="009717CB" w:rsidRDefault="00222799" w:rsidP="00222799">
      <w:pPr>
        <w:tabs>
          <w:tab w:val="left" w:pos="1239"/>
        </w:tabs>
        <w:ind w:firstLine="709"/>
        <w:jc w:val="both"/>
      </w:pPr>
      <w:r w:rsidRPr="009717CB">
        <w:t xml:space="preserve">4.4.6. В десятидневный срок со дня изменения своего наименования </w:t>
      </w:r>
      <w:r w:rsidRPr="009717CB">
        <w:rPr>
          <w:i/>
        </w:rPr>
        <w:t xml:space="preserve">(для юридических лиц), </w:t>
      </w:r>
      <w:r w:rsidRPr="009717CB">
        <w:t>местонахождения (почтового адреса) и контактного телефона письменно сообщить о таких изменениях Арендодателю.</w:t>
      </w:r>
    </w:p>
    <w:p w14:paraId="09A67982" w14:textId="77777777" w:rsidR="00222799" w:rsidRPr="009717CB" w:rsidRDefault="00222799" w:rsidP="00222799">
      <w:pPr>
        <w:tabs>
          <w:tab w:val="left" w:pos="1239"/>
        </w:tabs>
        <w:ind w:firstLine="709"/>
        <w:jc w:val="both"/>
      </w:pPr>
      <w:r w:rsidRPr="009717CB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52902E44" w14:textId="77777777" w:rsidR="00222799" w:rsidRPr="009717CB" w:rsidRDefault="00222799" w:rsidP="00222799">
      <w:pPr>
        <w:tabs>
          <w:tab w:val="left" w:pos="1239"/>
        </w:tabs>
        <w:ind w:firstLine="709"/>
        <w:jc w:val="both"/>
      </w:pPr>
      <w:r w:rsidRPr="009717CB">
        <w:t xml:space="preserve">4.4.8. Осуществлять мероприятия по охране земель, установленные действующим законодательством </w:t>
      </w:r>
      <w:r w:rsidRPr="009717CB">
        <w:rPr>
          <w:bCs/>
        </w:rPr>
        <w:t>Российской Федерации, законодательством Московской области</w:t>
      </w:r>
      <w:r w:rsidRPr="009717CB">
        <w:t>.</w:t>
      </w:r>
    </w:p>
    <w:p w14:paraId="004BCFD5" w14:textId="00CFF1F8" w:rsidR="00222799" w:rsidRPr="009717CB" w:rsidRDefault="00222799" w:rsidP="00222799">
      <w:pPr>
        <w:tabs>
          <w:tab w:val="left" w:pos="1239"/>
        </w:tabs>
        <w:ind w:firstLine="709"/>
        <w:jc w:val="both"/>
        <w:rPr>
          <w:i/>
        </w:rPr>
      </w:pPr>
      <w:r w:rsidRPr="009717CB">
        <w:t xml:space="preserve">4.4.9. </w:t>
      </w:r>
      <w:r w:rsidR="0016478D" w:rsidRPr="0016478D">
        <w:t xml:space="preserve">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(в случае, если земельный </w:t>
      </w:r>
      <w:r w:rsidR="0016478D" w:rsidRPr="0016478D">
        <w:lastRenderedPageBreak/>
        <w:t>участок полностью или частично расположен в охранной зоне, установленной в отношении линейного объекта).</w:t>
      </w:r>
    </w:p>
    <w:p w14:paraId="7770CBC8" w14:textId="77777777" w:rsidR="00222799" w:rsidRPr="009717CB" w:rsidRDefault="00222799" w:rsidP="00222799">
      <w:pPr>
        <w:tabs>
          <w:tab w:val="left" w:pos="1188"/>
        </w:tabs>
        <w:ind w:firstLine="709"/>
        <w:jc w:val="both"/>
      </w:pPr>
      <w:r w:rsidRPr="009717CB">
        <w:t>4.4.10. Ежеквартально/ежемесячно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3D46BAB5" w14:textId="77777777" w:rsidR="00222799" w:rsidRPr="009717CB" w:rsidRDefault="00222799" w:rsidP="00222799">
      <w:pPr>
        <w:tabs>
          <w:tab w:val="left" w:pos="1188"/>
        </w:tabs>
        <w:ind w:firstLine="709"/>
        <w:jc w:val="both"/>
      </w:pPr>
      <w:r w:rsidRPr="009717CB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5D758E24" w14:textId="77777777" w:rsidR="00222799" w:rsidRDefault="00222799" w:rsidP="00222799">
      <w:pPr>
        <w:tabs>
          <w:tab w:val="left" w:pos="1332"/>
        </w:tabs>
        <w:ind w:firstLine="709"/>
        <w:jc w:val="both"/>
      </w:pPr>
      <w:r w:rsidRPr="009717CB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5F6A0D4A" w14:textId="77777777" w:rsidR="00375AD4" w:rsidRDefault="00222799" w:rsidP="00375AD4">
      <w:pPr>
        <w:tabs>
          <w:tab w:val="left" w:pos="1332"/>
        </w:tabs>
        <w:ind w:firstLine="709"/>
        <w:jc w:val="both"/>
      </w:pPr>
      <w:r>
        <w:t xml:space="preserve">4.4.13. </w:t>
      </w:r>
      <w:r w:rsidR="00375AD4">
        <w:t>Использовать Земельный участок в соответствии с требованиями:</w:t>
      </w:r>
    </w:p>
    <w:p w14:paraId="74EE9B52" w14:textId="77777777" w:rsidR="00375AD4" w:rsidRDefault="00375AD4" w:rsidP="00375AD4">
      <w:pPr>
        <w:tabs>
          <w:tab w:val="left" w:pos="1332"/>
        </w:tabs>
        <w:ind w:firstLine="709"/>
        <w:jc w:val="both"/>
      </w:pPr>
      <w:r>
        <w:t xml:space="preserve">- Водного кодекса Российской </w:t>
      </w:r>
      <w:proofErr w:type="spellStart"/>
      <w:r>
        <w:t>Федераци</w:t>
      </w:r>
      <w:proofErr w:type="spellEnd"/>
      <w:r>
        <w:t>;</w:t>
      </w:r>
    </w:p>
    <w:p w14:paraId="11CC6F90" w14:textId="77777777" w:rsidR="00375AD4" w:rsidRDefault="00375AD4" w:rsidP="00375AD4">
      <w:pPr>
        <w:tabs>
          <w:tab w:val="left" w:pos="1332"/>
        </w:tabs>
        <w:ind w:firstLine="709"/>
        <w:jc w:val="both"/>
      </w:pPr>
      <w:r>
        <w:t>- решения Исполкома Моссовета и Мособлисполкома от 17.04.1980 № 500-1143 «Об утверждении проекта установления красных линий границ зон санитарной охраны источников водоснабжения г. Москвы в границах ЛПЗП»;</w:t>
      </w:r>
    </w:p>
    <w:p w14:paraId="5058DCF9" w14:textId="77777777" w:rsidR="00375AD4" w:rsidRDefault="00375AD4" w:rsidP="00375AD4">
      <w:pPr>
        <w:tabs>
          <w:tab w:val="left" w:pos="1332"/>
        </w:tabs>
        <w:ind w:firstLine="709"/>
        <w:jc w:val="both"/>
      </w:pPr>
      <w:r>
        <w:t xml:space="preserve">- СП 2.1.4.2625-10 «Зоны санитарной охраны источников питьевого водоснабжения </w:t>
      </w:r>
      <w:proofErr w:type="spellStart"/>
      <w:r>
        <w:t>г.Москвы</w:t>
      </w:r>
      <w:proofErr w:type="spellEnd"/>
      <w:r>
        <w:t>», утвержденных постановлением Главного государственного санитарного врача Российской Федерации от 30.04.2010 № 45;</w:t>
      </w:r>
    </w:p>
    <w:p w14:paraId="3562707D" w14:textId="6570AB98" w:rsidR="00375AD4" w:rsidRDefault="00375AD4" w:rsidP="00375AD4">
      <w:pPr>
        <w:tabs>
          <w:tab w:val="left" w:pos="1332"/>
        </w:tabs>
        <w:ind w:firstLine="709"/>
        <w:jc w:val="both"/>
      </w:pPr>
      <w:r>
        <w:t xml:space="preserve">- санитарных правил и нормативов «Зоны санитарной охраны источников водоснабжения и водопроводов питьевого назначения. СанПиН 2.1.4.1110-02», утвержденных постановлением Главного государственного санитарного врача Российской Федерации от 14.03.2002 № 10, </w:t>
      </w:r>
      <w:r w:rsidR="0016478D">
        <w:t xml:space="preserve">и иными требованиями </w:t>
      </w:r>
      <w:r>
        <w:t>природоохранн</w:t>
      </w:r>
      <w:r w:rsidR="0016478D">
        <w:t>ого, санитарно-</w:t>
      </w:r>
      <w:proofErr w:type="spellStart"/>
      <w:r w:rsidR="0016478D">
        <w:t>эпидемологического</w:t>
      </w:r>
      <w:proofErr w:type="spellEnd"/>
      <w:r>
        <w:t xml:space="preserve"> законодательства;</w:t>
      </w:r>
    </w:p>
    <w:p w14:paraId="6325B02F" w14:textId="77777777" w:rsidR="00375AD4" w:rsidRDefault="00375AD4" w:rsidP="00375AD4">
      <w:pPr>
        <w:tabs>
          <w:tab w:val="left" w:pos="1332"/>
        </w:tabs>
        <w:ind w:firstLine="709"/>
        <w:jc w:val="both"/>
      </w:pPr>
      <w:r>
        <w:t>- Воздушного кодекса Российской Федерации;</w:t>
      </w:r>
    </w:p>
    <w:p w14:paraId="01DAD37F" w14:textId="6241C69C" w:rsidR="00222799" w:rsidRDefault="00375AD4" w:rsidP="00375AD4">
      <w:pPr>
        <w:tabs>
          <w:tab w:val="left" w:pos="1332"/>
        </w:tabs>
        <w:ind w:firstLine="709"/>
        <w:jc w:val="both"/>
      </w:pPr>
      <w:r>
        <w:t xml:space="preserve">- Федерального закона от 01.07.2017 №135-ФЗ «О внесении изменений в отдельные законодательные акты Российской Федерации в части совершенствования порядка установления и использования </w:t>
      </w:r>
      <w:proofErr w:type="spellStart"/>
      <w:r>
        <w:t>приаэродромной</w:t>
      </w:r>
      <w:proofErr w:type="spellEnd"/>
      <w:r>
        <w:t xml:space="preserve"> территории и санитарно-защитной зоны».</w:t>
      </w:r>
    </w:p>
    <w:p w14:paraId="42F06F80" w14:textId="77777777" w:rsidR="00222799" w:rsidRPr="009717CB" w:rsidRDefault="00222799" w:rsidP="00222799">
      <w:pPr>
        <w:tabs>
          <w:tab w:val="left" w:pos="1332"/>
        </w:tabs>
        <w:ind w:firstLine="709"/>
        <w:jc w:val="both"/>
      </w:pPr>
      <w:r>
        <w:t xml:space="preserve">4.4.14. </w:t>
      </w:r>
      <w:r w:rsidRPr="00800AE1">
        <w:t>Согласовать размещение объекта капитального строительства в соответствии с действующим законодательством</w:t>
      </w:r>
      <w:r>
        <w:t>.</w:t>
      </w:r>
    </w:p>
    <w:p w14:paraId="5161936E" w14:textId="0B01CB05" w:rsidR="0048703D" w:rsidRPr="0048703D" w:rsidRDefault="0048703D" w:rsidP="0048703D">
      <w:pPr>
        <w:tabs>
          <w:tab w:val="left" w:pos="1332"/>
        </w:tabs>
        <w:ind w:firstLine="709"/>
        <w:jc w:val="both"/>
      </w:pPr>
    </w:p>
    <w:p w14:paraId="2761CA24" w14:textId="77777777" w:rsidR="0048703D" w:rsidRPr="0048703D" w:rsidRDefault="0048703D" w:rsidP="0048703D">
      <w:pPr>
        <w:keepNext/>
        <w:keepLines/>
        <w:ind w:firstLine="709"/>
        <w:jc w:val="center"/>
      </w:pPr>
      <w:bookmarkStart w:id="131" w:name="bookmark11"/>
      <w:r w:rsidRPr="0048703D">
        <w:t>V. Ответственность сторон</w:t>
      </w:r>
      <w:bookmarkEnd w:id="131"/>
    </w:p>
    <w:p w14:paraId="3782B994" w14:textId="77777777" w:rsidR="0045724E" w:rsidRDefault="0045724E" w:rsidP="0048703D">
      <w:pPr>
        <w:tabs>
          <w:tab w:val="left" w:pos="1044"/>
        </w:tabs>
        <w:ind w:firstLine="709"/>
        <w:jc w:val="both"/>
      </w:pPr>
    </w:p>
    <w:p w14:paraId="6D947F1F" w14:textId="77777777" w:rsidR="0048703D" w:rsidRPr="0048703D" w:rsidRDefault="0048703D" w:rsidP="0048703D">
      <w:pPr>
        <w:tabs>
          <w:tab w:val="left" w:pos="1044"/>
        </w:tabs>
        <w:ind w:firstLine="709"/>
        <w:jc w:val="both"/>
      </w:pPr>
      <w:r w:rsidRPr="0048703D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74DDC35E" w14:textId="77777777" w:rsidR="0048703D" w:rsidRPr="0048703D" w:rsidRDefault="0048703D" w:rsidP="0048703D">
      <w:pPr>
        <w:tabs>
          <w:tab w:val="left" w:pos="1066"/>
        </w:tabs>
        <w:ind w:firstLine="709"/>
        <w:jc w:val="both"/>
      </w:pPr>
      <w:r w:rsidRPr="0048703D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7A9CD7C5" w14:textId="77777777" w:rsidR="0048703D" w:rsidRPr="0048703D" w:rsidRDefault="0048703D" w:rsidP="0048703D">
      <w:pPr>
        <w:ind w:firstLine="709"/>
        <w:jc w:val="both"/>
      </w:pPr>
      <w:r w:rsidRPr="0048703D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3F3819F9" w14:textId="2C54C402" w:rsidR="0048703D" w:rsidRPr="0048703D" w:rsidRDefault="0048703D" w:rsidP="0048703D">
      <w:pPr>
        <w:tabs>
          <w:tab w:val="left" w:pos="1008"/>
        </w:tabs>
        <w:ind w:firstLine="709"/>
        <w:jc w:val="both"/>
        <w:rPr>
          <w:color w:val="FF0000"/>
        </w:rPr>
      </w:pPr>
      <w:r w:rsidRPr="0048703D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48703D">
        <w:rPr>
          <w:color w:val="FF0000"/>
        </w:rPr>
        <w:t xml:space="preserve"> </w:t>
      </w:r>
      <w:bookmarkStart w:id="132" w:name="bookmark12"/>
    </w:p>
    <w:p w14:paraId="5BDFE451" w14:textId="77777777" w:rsidR="0045724E" w:rsidRDefault="0045724E" w:rsidP="0048703D">
      <w:pPr>
        <w:keepNext/>
        <w:keepLines/>
        <w:ind w:firstLine="709"/>
        <w:jc w:val="center"/>
        <w:rPr>
          <w:bCs/>
        </w:rPr>
      </w:pPr>
    </w:p>
    <w:p w14:paraId="66493DCC" w14:textId="77777777" w:rsidR="0048703D" w:rsidRPr="0048703D" w:rsidRDefault="0048703D" w:rsidP="0048703D">
      <w:pPr>
        <w:keepNext/>
        <w:keepLines/>
        <w:ind w:firstLine="709"/>
        <w:jc w:val="center"/>
        <w:rPr>
          <w:bCs/>
        </w:rPr>
      </w:pPr>
      <w:r w:rsidRPr="0048703D">
        <w:rPr>
          <w:bCs/>
        </w:rPr>
        <w:t>V</w:t>
      </w:r>
      <w:r w:rsidRPr="0048703D">
        <w:rPr>
          <w:bCs/>
          <w:lang w:val="en-US"/>
        </w:rPr>
        <w:t>I</w:t>
      </w:r>
      <w:r w:rsidRPr="0048703D">
        <w:rPr>
          <w:bCs/>
        </w:rPr>
        <w:t>.</w:t>
      </w:r>
      <w:r w:rsidRPr="0048703D">
        <w:t xml:space="preserve"> Рассмотрение</w:t>
      </w:r>
      <w:r w:rsidRPr="0048703D">
        <w:rPr>
          <w:bCs/>
        </w:rPr>
        <w:t xml:space="preserve"> споров</w:t>
      </w:r>
      <w:bookmarkEnd w:id="132"/>
    </w:p>
    <w:p w14:paraId="3746F070" w14:textId="77777777" w:rsidR="0045724E" w:rsidRDefault="0045724E" w:rsidP="0048703D">
      <w:pPr>
        <w:autoSpaceDE w:val="0"/>
        <w:autoSpaceDN w:val="0"/>
        <w:adjustRightInd w:val="0"/>
        <w:ind w:firstLine="709"/>
        <w:jc w:val="both"/>
      </w:pPr>
      <w:bookmarkStart w:id="133" w:name="bookmark13"/>
    </w:p>
    <w:p w14:paraId="22D49ADF" w14:textId="77777777" w:rsidR="0048703D" w:rsidRPr="0048703D" w:rsidRDefault="0048703D" w:rsidP="0048703D">
      <w:pPr>
        <w:autoSpaceDE w:val="0"/>
        <w:autoSpaceDN w:val="0"/>
        <w:adjustRightInd w:val="0"/>
        <w:ind w:firstLine="709"/>
        <w:jc w:val="both"/>
      </w:pPr>
      <w:r w:rsidRPr="0048703D">
        <w:t>6.1. Все споры и разногласия, которые могут возникнуть между Сторонами, разрешаются путем переговоров.</w:t>
      </w:r>
    </w:p>
    <w:p w14:paraId="514615BB" w14:textId="77777777" w:rsidR="0048703D" w:rsidRPr="0048703D" w:rsidRDefault="0048703D" w:rsidP="0048703D">
      <w:pPr>
        <w:autoSpaceDE w:val="0"/>
        <w:autoSpaceDN w:val="0"/>
        <w:adjustRightInd w:val="0"/>
        <w:ind w:firstLine="709"/>
        <w:jc w:val="both"/>
      </w:pPr>
      <w:r w:rsidRPr="0048703D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08BC9408" w14:textId="77777777" w:rsidR="0048703D" w:rsidRPr="0048703D" w:rsidRDefault="0048703D" w:rsidP="0048703D">
      <w:pPr>
        <w:autoSpaceDE w:val="0"/>
        <w:autoSpaceDN w:val="0"/>
        <w:adjustRightInd w:val="0"/>
        <w:ind w:firstLine="709"/>
        <w:jc w:val="both"/>
      </w:pPr>
    </w:p>
    <w:p w14:paraId="4587BC5D" w14:textId="77777777" w:rsidR="0048703D" w:rsidRPr="0048703D" w:rsidRDefault="0048703D" w:rsidP="0048703D">
      <w:pPr>
        <w:keepNext/>
        <w:keepLines/>
        <w:ind w:firstLine="709"/>
        <w:jc w:val="center"/>
      </w:pPr>
      <w:r w:rsidRPr="0048703D">
        <w:t>V</w:t>
      </w:r>
      <w:r w:rsidRPr="0048703D">
        <w:rPr>
          <w:lang w:val="en-US"/>
        </w:rPr>
        <w:t>I</w:t>
      </w:r>
      <w:r w:rsidRPr="0048703D">
        <w:t xml:space="preserve">I. Изменение условий договора </w:t>
      </w:r>
      <w:bookmarkEnd w:id="133"/>
    </w:p>
    <w:p w14:paraId="771781EA" w14:textId="77777777" w:rsidR="0045724E" w:rsidRDefault="0045724E" w:rsidP="0048703D">
      <w:pPr>
        <w:tabs>
          <w:tab w:val="left" w:pos="1102"/>
        </w:tabs>
        <w:ind w:firstLine="709"/>
        <w:jc w:val="both"/>
      </w:pPr>
    </w:p>
    <w:p w14:paraId="0352243D" w14:textId="77777777" w:rsidR="0048703D" w:rsidRPr="0048703D" w:rsidRDefault="0048703D" w:rsidP="0048703D">
      <w:pPr>
        <w:tabs>
          <w:tab w:val="left" w:pos="1102"/>
        </w:tabs>
        <w:ind w:firstLine="709"/>
        <w:jc w:val="both"/>
        <w:rPr>
          <w:i/>
        </w:rPr>
      </w:pPr>
      <w:r w:rsidRPr="0048703D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0144F395" w14:textId="77777777" w:rsidR="0048703D" w:rsidRPr="0048703D" w:rsidRDefault="0048703D" w:rsidP="0048703D">
      <w:pPr>
        <w:tabs>
          <w:tab w:val="left" w:pos="1102"/>
        </w:tabs>
        <w:ind w:firstLine="709"/>
        <w:jc w:val="both"/>
      </w:pPr>
      <w:r w:rsidRPr="0048703D">
        <w:t>7.2. Изменение вида разрешенного использования Земельного участка не допускается.</w:t>
      </w:r>
    </w:p>
    <w:p w14:paraId="4D41502E" w14:textId="77777777" w:rsidR="0048703D" w:rsidRPr="0048703D" w:rsidRDefault="0048703D" w:rsidP="0048703D">
      <w:pPr>
        <w:tabs>
          <w:tab w:val="left" w:pos="1102"/>
        </w:tabs>
        <w:ind w:firstLine="709"/>
        <w:jc w:val="both"/>
      </w:pPr>
      <w:r w:rsidRPr="0048703D">
        <w:lastRenderedPageBreak/>
        <w:t>7.3. Арендатору запрещается заключать договор уступки требования (цессии) по настоящему договору.</w:t>
      </w:r>
    </w:p>
    <w:p w14:paraId="7101A21A" w14:textId="779E0301" w:rsidR="0048703D" w:rsidRPr="0048703D" w:rsidRDefault="0048703D" w:rsidP="0048703D">
      <w:pPr>
        <w:tabs>
          <w:tab w:val="left" w:pos="1102"/>
        </w:tabs>
        <w:ind w:firstLine="709"/>
        <w:jc w:val="both"/>
      </w:pPr>
      <w:r w:rsidRPr="0048703D">
        <w:t>7.4. Арендатору запрещается заключать договор субаренды по настоящему договору.</w:t>
      </w:r>
    </w:p>
    <w:p w14:paraId="561B79AB" w14:textId="77777777" w:rsidR="0045724E" w:rsidRDefault="0045724E" w:rsidP="0048703D">
      <w:pPr>
        <w:keepNext/>
        <w:keepLines/>
        <w:ind w:firstLine="709"/>
        <w:jc w:val="center"/>
      </w:pPr>
      <w:bookmarkStart w:id="134" w:name="bookmark14"/>
    </w:p>
    <w:p w14:paraId="66B4B083" w14:textId="77777777" w:rsidR="0048703D" w:rsidRPr="0048703D" w:rsidRDefault="0048703D" w:rsidP="0048703D">
      <w:pPr>
        <w:keepNext/>
        <w:keepLines/>
        <w:ind w:firstLine="709"/>
        <w:jc w:val="center"/>
      </w:pPr>
      <w:r w:rsidRPr="0048703D">
        <w:t>VI</w:t>
      </w:r>
      <w:r w:rsidRPr="0048703D">
        <w:rPr>
          <w:lang w:val="en-US"/>
        </w:rPr>
        <w:t>I</w:t>
      </w:r>
      <w:r w:rsidRPr="0048703D">
        <w:t>I. Дополнительные и особые условия договора</w:t>
      </w:r>
      <w:bookmarkEnd w:id="134"/>
    </w:p>
    <w:p w14:paraId="139BABD3" w14:textId="77777777" w:rsidR="0045724E" w:rsidRDefault="0045724E" w:rsidP="0048703D">
      <w:pPr>
        <w:tabs>
          <w:tab w:val="left" w:pos="992"/>
        </w:tabs>
        <w:ind w:firstLine="709"/>
        <w:jc w:val="both"/>
      </w:pPr>
    </w:p>
    <w:p w14:paraId="3CE46F2D" w14:textId="77777777" w:rsidR="0048703D" w:rsidRPr="0048703D" w:rsidRDefault="0048703D" w:rsidP="0048703D">
      <w:pPr>
        <w:tabs>
          <w:tab w:val="left" w:pos="992"/>
        </w:tabs>
        <w:ind w:firstLine="709"/>
        <w:jc w:val="both"/>
      </w:pPr>
      <w:r w:rsidRPr="0048703D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2289E62B" w14:textId="77777777" w:rsidR="0048703D" w:rsidRPr="0048703D" w:rsidRDefault="0048703D" w:rsidP="0048703D">
      <w:pPr>
        <w:ind w:firstLine="709"/>
        <w:jc w:val="both"/>
      </w:pPr>
      <w:r w:rsidRPr="0048703D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5322EEE3" w14:textId="115FA2A4" w:rsidR="0048703D" w:rsidRPr="0048703D" w:rsidRDefault="0048703D" w:rsidP="0048703D">
      <w:pPr>
        <w:ind w:firstLine="709"/>
        <w:jc w:val="both"/>
        <w:rPr>
          <w:i/>
        </w:rPr>
      </w:pPr>
      <w:r w:rsidRPr="0048703D">
        <w:t>8.3.</w:t>
      </w:r>
      <w:r w:rsidRPr="0048703D">
        <w:rPr>
          <w:i/>
        </w:rPr>
        <w:t xml:space="preserve"> </w:t>
      </w:r>
      <w:r w:rsidRPr="0048703D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72640ADD" w14:textId="77777777" w:rsidR="00222799" w:rsidRPr="003176D3" w:rsidRDefault="00222799" w:rsidP="0048703D">
      <w:pPr>
        <w:jc w:val="center"/>
        <w:rPr>
          <w:bCs/>
        </w:rPr>
      </w:pPr>
    </w:p>
    <w:p w14:paraId="0301BED8" w14:textId="77777777" w:rsidR="00222799" w:rsidRPr="003176D3" w:rsidRDefault="00222799" w:rsidP="0048703D">
      <w:pPr>
        <w:jc w:val="center"/>
        <w:rPr>
          <w:bCs/>
        </w:rPr>
      </w:pPr>
    </w:p>
    <w:p w14:paraId="75031000" w14:textId="77777777" w:rsidR="00222799" w:rsidRPr="003176D3" w:rsidRDefault="00222799" w:rsidP="0048703D">
      <w:pPr>
        <w:jc w:val="center"/>
        <w:rPr>
          <w:bCs/>
        </w:rPr>
      </w:pPr>
    </w:p>
    <w:p w14:paraId="1189BE4D" w14:textId="77777777" w:rsidR="00222799" w:rsidRPr="003176D3" w:rsidRDefault="00222799" w:rsidP="0048703D">
      <w:pPr>
        <w:jc w:val="center"/>
        <w:rPr>
          <w:bCs/>
        </w:rPr>
      </w:pPr>
    </w:p>
    <w:p w14:paraId="7E3355F3" w14:textId="77777777" w:rsidR="0048703D" w:rsidRPr="0048703D" w:rsidRDefault="0048703D" w:rsidP="0048703D">
      <w:pPr>
        <w:jc w:val="center"/>
        <w:rPr>
          <w:bCs/>
        </w:rPr>
      </w:pPr>
      <w:r w:rsidRPr="0048703D">
        <w:rPr>
          <w:bCs/>
          <w:lang w:val="en-US"/>
        </w:rPr>
        <w:t>IX</w:t>
      </w:r>
      <w:r w:rsidRPr="0048703D">
        <w:rPr>
          <w:bCs/>
        </w:rPr>
        <w:t xml:space="preserve">. Приложения </w:t>
      </w:r>
    </w:p>
    <w:p w14:paraId="3C188463" w14:textId="77777777" w:rsidR="0045724E" w:rsidRDefault="0045724E" w:rsidP="0048703D">
      <w:pPr>
        <w:ind w:firstLine="709"/>
      </w:pPr>
    </w:p>
    <w:p w14:paraId="1275432A" w14:textId="77777777" w:rsidR="0048703D" w:rsidRPr="0048703D" w:rsidRDefault="0048703D" w:rsidP="0048703D">
      <w:pPr>
        <w:ind w:firstLine="709"/>
      </w:pPr>
      <w:r w:rsidRPr="0048703D">
        <w:t>К настоящему договору прилагается и является его неотъемлемой частью:</w:t>
      </w:r>
    </w:p>
    <w:p w14:paraId="379E6DB6" w14:textId="77777777" w:rsidR="0048703D" w:rsidRPr="0048703D" w:rsidRDefault="0048703D" w:rsidP="0048703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8703D">
        <w:t>Протокол (Приложение 1)</w:t>
      </w:r>
    </w:p>
    <w:p w14:paraId="53E3B595" w14:textId="77777777" w:rsidR="0048703D" w:rsidRPr="0048703D" w:rsidRDefault="0048703D" w:rsidP="0048703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8703D">
        <w:t>Расчет арендной платы (Приложение 2)</w:t>
      </w:r>
    </w:p>
    <w:p w14:paraId="61BA067E" w14:textId="77777777" w:rsidR="0048703D" w:rsidRPr="0048703D" w:rsidRDefault="0048703D" w:rsidP="0048703D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48703D">
        <w:t xml:space="preserve">Акт приема-передачи Земельного участка (Приложение 3). </w:t>
      </w:r>
    </w:p>
    <w:p w14:paraId="26D45DA0" w14:textId="77777777" w:rsidR="0045724E" w:rsidRPr="003176D3" w:rsidRDefault="0045724E" w:rsidP="0048703D">
      <w:pPr>
        <w:tabs>
          <w:tab w:val="left" w:pos="358"/>
        </w:tabs>
        <w:jc w:val="center"/>
      </w:pPr>
    </w:p>
    <w:p w14:paraId="38980928" w14:textId="77777777" w:rsidR="0048703D" w:rsidRPr="0048703D" w:rsidRDefault="0048703D" w:rsidP="0048703D">
      <w:pPr>
        <w:tabs>
          <w:tab w:val="left" w:pos="358"/>
        </w:tabs>
        <w:jc w:val="center"/>
      </w:pPr>
      <w:r w:rsidRPr="0048703D">
        <w:rPr>
          <w:lang w:val="en-US"/>
        </w:rPr>
        <w:t>X</w:t>
      </w:r>
      <w:r w:rsidRPr="0048703D">
        <w:t>. Адреса, реквизиты и подписи Сторон</w:t>
      </w:r>
    </w:p>
    <w:p w14:paraId="3BA42743" w14:textId="77777777" w:rsidR="0048703D" w:rsidRPr="0048703D" w:rsidRDefault="0048703D" w:rsidP="0048703D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703D" w:rsidRPr="0048703D" w14:paraId="2DEDE603" w14:textId="77777777" w:rsidTr="005B7FB7">
        <w:tc>
          <w:tcPr>
            <w:tcW w:w="4503" w:type="dxa"/>
          </w:tcPr>
          <w:p w14:paraId="2383061D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</w:rPr>
              <w:t xml:space="preserve">Арендодатель: </w:t>
            </w:r>
          </w:p>
          <w:p w14:paraId="748E5907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Адрес: _________________________;</w:t>
            </w:r>
          </w:p>
          <w:p w14:paraId="13FA6139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ИНН___________________________;</w:t>
            </w:r>
          </w:p>
          <w:p w14:paraId="07708EF8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КПП ___________________________;</w:t>
            </w:r>
          </w:p>
          <w:p w14:paraId="0429699C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 xml:space="preserve">Банковские </w:t>
            </w:r>
            <w:proofErr w:type="gramStart"/>
            <w:r w:rsidRPr="0048703D">
              <w:t>реквизиты:_</w:t>
            </w:r>
            <w:proofErr w:type="gramEnd"/>
            <w:r w:rsidRPr="0048703D">
              <w:t>___________;</w:t>
            </w:r>
          </w:p>
          <w:p w14:paraId="43C52AE9" w14:textId="77777777" w:rsidR="0048703D" w:rsidRPr="0048703D" w:rsidRDefault="0048703D" w:rsidP="0048703D">
            <w:pPr>
              <w:tabs>
                <w:tab w:val="left" w:pos="916"/>
              </w:tabs>
              <w:spacing w:line="270" w:lineRule="exact"/>
              <w:jc w:val="both"/>
            </w:pPr>
            <w:r w:rsidRPr="0048703D">
              <w:t xml:space="preserve">р/с_____________________________; </w:t>
            </w:r>
          </w:p>
          <w:p w14:paraId="7E0C110C" w14:textId="77777777" w:rsidR="0048703D" w:rsidRPr="0048703D" w:rsidRDefault="0048703D" w:rsidP="0048703D">
            <w:pPr>
              <w:tabs>
                <w:tab w:val="left" w:pos="916"/>
              </w:tabs>
              <w:spacing w:line="270" w:lineRule="exact"/>
              <w:jc w:val="both"/>
            </w:pPr>
            <w:r w:rsidRPr="0048703D">
              <w:t xml:space="preserve">БИК ___________________________; </w:t>
            </w:r>
          </w:p>
          <w:p w14:paraId="2FF6E27C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2D5B82E5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ОКТМО________________________.</w:t>
            </w:r>
          </w:p>
          <w:p w14:paraId="2AB9487C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211E86DA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2B282FD0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</w:rPr>
              <w:t xml:space="preserve">Арендатор: </w:t>
            </w:r>
          </w:p>
          <w:p w14:paraId="3FBF1781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Адрес_____________________________;</w:t>
            </w:r>
          </w:p>
          <w:p w14:paraId="20F57AA5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ИНН______________________________;</w:t>
            </w:r>
          </w:p>
          <w:p w14:paraId="046ECA10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КПП______________________________;</w:t>
            </w:r>
          </w:p>
          <w:p w14:paraId="294A6B2E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 xml:space="preserve">Банковские </w:t>
            </w:r>
            <w:proofErr w:type="gramStart"/>
            <w:r w:rsidRPr="0048703D">
              <w:t>реквизиты:_</w:t>
            </w:r>
            <w:proofErr w:type="gramEnd"/>
            <w:r w:rsidRPr="0048703D">
              <w:t>______________;</w:t>
            </w:r>
          </w:p>
          <w:p w14:paraId="26FE935D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р/с_________________________________;</w:t>
            </w:r>
          </w:p>
          <w:p w14:paraId="0F680D7C" w14:textId="77777777" w:rsidR="0048703D" w:rsidRPr="0048703D" w:rsidRDefault="0048703D" w:rsidP="0048703D">
            <w:pPr>
              <w:autoSpaceDE w:val="0"/>
              <w:autoSpaceDN w:val="0"/>
              <w:adjustRightInd w:val="0"/>
              <w:rPr>
                <w:i/>
              </w:rPr>
            </w:pPr>
            <w:r w:rsidRPr="0048703D">
              <w:t xml:space="preserve">в </w:t>
            </w:r>
            <w:r w:rsidRPr="0048703D">
              <w:rPr>
                <w:i/>
              </w:rPr>
              <w:t>(наименование банка)</w:t>
            </w:r>
          </w:p>
          <w:p w14:paraId="25DA1874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к/с________________________________;</w:t>
            </w:r>
          </w:p>
          <w:p w14:paraId="3AE8DBC7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  <w:r w:rsidRPr="0048703D">
              <w:t>БИК _______________________________/</w:t>
            </w:r>
          </w:p>
          <w:p w14:paraId="12443FA1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5F49D143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</w:tc>
      </w:tr>
    </w:tbl>
    <w:p w14:paraId="1A9DBF6F" w14:textId="560EE2CA" w:rsidR="0048703D" w:rsidRPr="0048703D" w:rsidRDefault="0048703D" w:rsidP="0048703D">
      <w:pPr>
        <w:spacing w:after="400" w:line="245" w:lineRule="exact"/>
        <w:ind w:right="100"/>
      </w:pPr>
    </w:p>
    <w:p w14:paraId="6C56428C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4443E600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7BDB72A0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2CC96228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44C76016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2FBE17BE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2AA18F25" w14:textId="77777777" w:rsidR="00222799" w:rsidRDefault="00222799" w:rsidP="0048703D">
      <w:pPr>
        <w:spacing w:after="400" w:line="245" w:lineRule="exact"/>
        <w:ind w:left="6600" w:right="100"/>
        <w:jc w:val="right"/>
      </w:pPr>
    </w:p>
    <w:p w14:paraId="30C5BD99" w14:textId="77777777" w:rsidR="0048703D" w:rsidRPr="0048703D" w:rsidRDefault="0048703D" w:rsidP="0048703D">
      <w:pPr>
        <w:spacing w:after="400" w:line="245" w:lineRule="exact"/>
        <w:ind w:left="6600" w:right="100"/>
        <w:jc w:val="right"/>
        <w:rPr>
          <w:bCs/>
        </w:rPr>
      </w:pPr>
      <w:r w:rsidRPr="0048703D">
        <w:t>Приложение 2 к договору аренды</w:t>
      </w:r>
      <w:r w:rsidRPr="0048703D">
        <w:br/>
      </w:r>
      <w:r w:rsidRPr="0048703D">
        <w:rPr>
          <w:bCs/>
        </w:rPr>
        <w:t>от __.__.____ № ______________</w:t>
      </w:r>
    </w:p>
    <w:p w14:paraId="2D0759DE" w14:textId="77777777" w:rsidR="0048703D" w:rsidRPr="0048703D" w:rsidRDefault="0048703D" w:rsidP="0048703D">
      <w:pPr>
        <w:spacing w:after="400" w:line="245" w:lineRule="exact"/>
        <w:ind w:right="100"/>
        <w:jc w:val="center"/>
      </w:pPr>
      <w:r w:rsidRPr="0048703D">
        <w:rPr>
          <w:bCs/>
        </w:rPr>
        <w:t>Расчет арендной платы за Земельный участок</w:t>
      </w:r>
    </w:p>
    <w:p w14:paraId="0E0F77D6" w14:textId="77777777" w:rsidR="0048703D" w:rsidRPr="0048703D" w:rsidRDefault="0048703D" w:rsidP="0048703D">
      <w:pPr>
        <w:tabs>
          <w:tab w:val="left" w:pos="681"/>
        </w:tabs>
        <w:spacing w:line="270" w:lineRule="exact"/>
        <w:ind w:right="100"/>
        <w:jc w:val="both"/>
      </w:pPr>
      <w:r w:rsidRPr="0048703D">
        <w:t>1. Годовая арендная плата за земельный участок определяется в соответствии с Протоколом.</w:t>
      </w:r>
    </w:p>
    <w:p w14:paraId="02750C96" w14:textId="77777777" w:rsidR="0048703D" w:rsidRPr="0048703D" w:rsidRDefault="0048703D" w:rsidP="0048703D">
      <w:pPr>
        <w:tabs>
          <w:tab w:val="left" w:pos="681"/>
        </w:tabs>
        <w:spacing w:line="270" w:lineRule="exact"/>
        <w:ind w:left="500" w:right="100"/>
        <w:jc w:val="both"/>
      </w:pPr>
    </w:p>
    <w:p w14:paraId="5F7080AD" w14:textId="77777777" w:rsidR="0048703D" w:rsidRPr="0048703D" w:rsidRDefault="0048703D" w:rsidP="0048703D">
      <w:pPr>
        <w:tabs>
          <w:tab w:val="left" w:pos="681"/>
        </w:tabs>
        <w:spacing w:line="270" w:lineRule="exact"/>
        <w:ind w:left="500" w:right="100"/>
        <w:jc w:val="both"/>
      </w:pPr>
    </w:p>
    <w:p w14:paraId="7A0550CD" w14:textId="77777777" w:rsidR="0048703D" w:rsidRPr="0048703D" w:rsidRDefault="0048703D" w:rsidP="0048703D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1f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48703D" w:rsidRPr="0048703D" w14:paraId="10973499" w14:textId="77777777" w:rsidTr="005B7FB7">
        <w:tc>
          <w:tcPr>
            <w:tcW w:w="594" w:type="dxa"/>
          </w:tcPr>
          <w:p w14:paraId="38F9C527" w14:textId="77777777" w:rsidR="0048703D" w:rsidRPr="0048703D" w:rsidRDefault="0048703D" w:rsidP="0048703D">
            <w:pPr>
              <w:spacing w:after="66"/>
            </w:pPr>
            <w:r w:rsidRPr="0048703D">
              <w:t>№ п/п</w:t>
            </w:r>
          </w:p>
        </w:tc>
        <w:tc>
          <w:tcPr>
            <w:tcW w:w="977" w:type="dxa"/>
          </w:tcPr>
          <w:p w14:paraId="610D4C99" w14:textId="77777777" w:rsidR="0048703D" w:rsidRPr="0048703D" w:rsidRDefault="0048703D" w:rsidP="0048703D">
            <w:pPr>
              <w:spacing w:after="66"/>
              <w:jc w:val="center"/>
            </w:pPr>
            <w:r w:rsidRPr="0048703D">
              <w:rPr>
                <w:lang w:val="en-US"/>
              </w:rPr>
              <w:t>S</w:t>
            </w:r>
            <w:r w:rsidRPr="0048703D">
              <w:t xml:space="preserve">, </w:t>
            </w:r>
            <w:proofErr w:type="spellStart"/>
            <w:r w:rsidRPr="0048703D">
              <w:t>кв.м</w:t>
            </w:r>
            <w:proofErr w:type="spellEnd"/>
          </w:p>
        </w:tc>
        <w:tc>
          <w:tcPr>
            <w:tcW w:w="3365" w:type="dxa"/>
          </w:tcPr>
          <w:p w14:paraId="564064D8" w14:textId="77777777" w:rsidR="0048703D" w:rsidRPr="0048703D" w:rsidRDefault="0048703D" w:rsidP="0048703D">
            <w:pPr>
              <w:spacing w:after="66"/>
              <w:jc w:val="center"/>
            </w:pPr>
            <w:r w:rsidRPr="0048703D">
              <w:t>ВРИ</w:t>
            </w:r>
          </w:p>
        </w:tc>
        <w:tc>
          <w:tcPr>
            <w:tcW w:w="1421" w:type="dxa"/>
          </w:tcPr>
          <w:p w14:paraId="7F699572" w14:textId="77777777" w:rsidR="0048703D" w:rsidRPr="0048703D" w:rsidRDefault="0048703D" w:rsidP="0048703D">
            <w:pPr>
              <w:spacing w:after="66"/>
              <w:jc w:val="center"/>
            </w:pPr>
            <w:r w:rsidRPr="0048703D">
              <w:t>Годовая арендная плата, руб.</w:t>
            </w:r>
          </w:p>
        </w:tc>
      </w:tr>
      <w:tr w:rsidR="0048703D" w:rsidRPr="0048703D" w14:paraId="60107ECD" w14:textId="77777777" w:rsidTr="005B7FB7">
        <w:tc>
          <w:tcPr>
            <w:tcW w:w="594" w:type="dxa"/>
          </w:tcPr>
          <w:p w14:paraId="13C98091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977" w:type="dxa"/>
          </w:tcPr>
          <w:p w14:paraId="3455E9E2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3365" w:type="dxa"/>
          </w:tcPr>
          <w:p w14:paraId="5EFA4736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1421" w:type="dxa"/>
          </w:tcPr>
          <w:p w14:paraId="428AC0BA" w14:textId="77777777" w:rsidR="0048703D" w:rsidRPr="0048703D" w:rsidRDefault="0048703D" w:rsidP="0048703D">
            <w:pPr>
              <w:spacing w:after="66"/>
            </w:pPr>
          </w:p>
        </w:tc>
      </w:tr>
    </w:tbl>
    <w:p w14:paraId="73DD7981" w14:textId="77777777" w:rsidR="0048703D" w:rsidRPr="0048703D" w:rsidRDefault="0048703D" w:rsidP="0048703D">
      <w:pPr>
        <w:spacing w:after="66"/>
        <w:ind w:left="220"/>
      </w:pPr>
    </w:p>
    <w:p w14:paraId="128B2D72" w14:textId="77777777" w:rsidR="0048703D" w:rsidRPr="0048703D" w:rsidRDefault="0048703D" w:rsidP="0048703D">
      <w:pPr>
        <w:spacing w:after="66"/>
        <w:ind w:left="220"/>
      </w:pPr>
    </w:p>
    <w:p w14:paraId="005B3154" w14:textId="77777777" w:rsidR="0048703D" w:rsidRPr="0048703D" w:rsidRDefault="0048703D" w:rsidP="0048703D">
      <w:pPr>
        <w:spacing w:after="66"/>
        <w:ind w:left="220"/>
      </w:pPr>
      <w:r w:rsidRPr="0048703D">
        <w:t>2. Годовая арендная плата за Земельный участок составляет _______________ рублей, а сумма ежеквартального/ежемесячного платежа:</w:t>
      </w:r>
    </w:p>
    <w:p w14:paraId="45801EDC" w14:textId="77777777" w:rsidR="0048703D" w:rsidRPr="0048703D" w:rsidRDefault="0048703D" w:rsidP="0048703D">
      <w:pPr>
        <w:spacing w:after="66"/>
        <w:ind w:left="220"/>
      </w:pPr>
      <w:r w:rsidRPr="0048703D">
        <w:t xml:space="preserve"> </w:t>
      </w:r>
    </w:p>
    <w:tbl>
      <w:tblPr>
        <w:tblStyle w:val="1f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48703D" w:rsidRPr="0048703D" w14:paraId="7B72EB05" w14:textId="77777777" w:rsidTr="005B7FB7">
        <w:tc>
          <w:tcPr>
            <w:tcW w:w="2552" w:type="dxa"/>
          </w:tcPr>
          <w:p w14:paraId="5F2CB25E" w14:textId="77777777" w:rsidR="0048703D" w:rsidRPr="0048703D" w:rsidRDefault="0048703D" w:rsidP="0048703D">
            <w:pPr>
              <w:spacing w:after="66"/>
            </w:pPr>
          </w:p>
        </w:tc>
        <w:tc>
          <w:tcPr>
            <w:tcW w:w="2551" w:type="dxa"/>
          </w:tcPr>
          <w:p w14:paraId="50C39D35" w14:textId="77777777" w:rsidR="0048703D" w:rsidRPr="0048703D" w:rsidRDefault="0048703D" w:rsidP="0048703D">
            <w:pPr>
              <w:spacing w:after="66"/>
            </w:pPr>
            <w:r w:rsidRPr="0048703D">
              <w:t>Арендная плата (руб.)</w:t>
            </w:r>
          </w:p>
        </w:tc>
      </w:tr>
      <w:tr w:rsidR="0048703D" w:rsidRPr="0048703D" w14:paraId="561DFE1E" w14:textId="77777777" w:rsidTr="005B7FB7">
        <w:tc>
          <w:tcPr>
            <w:tcW w:w="2552" w:type="dxa"/>
          </w:tcPr>
          <w:p w14:paraId="02AF06D2" w14:textId="77777777" w:rsidR="0048703D" w:rsidRPr="0048703D" w:rsidRDefault="0048703D" w:rsidP="0048703D">
            <w:pPr>
              <w:spacing w:after="66"/>
            </w:pPr>
            <w:r w:rsidRPr="0048703D">
              <w:t>Квартал/Месяц</w:t>
            </w:r>
          </w:p>
        </w:tc>
        <w:tc>
          <w:tcPr>
            <w:tcW w:w="2551" w:type="dxa"/>
          </w:tcPr>
          <w:p w14:paraId="0FA55E44" w14:textId="77777777" w:rsidR="0048703D" w:rsidRPr="0048703D" w:rsidRDefault="0048703D" w:rsidP="0048703D">
            <w:pPr>
              <w:spacing w:after="66"/>
            </w:pPr>
          </w:p>
        </w:tc>
      </w:tr>
      <w:tr w:rsidR="0048703D" w:rsidRPr="0048703D" w14:paraId="3413EA4A" w14:textId="77777777" w:rsidTr="005B7FB7">
        <w:tc>
          <w:tcPr>
            <w:tcW w:w="2552" w:type="dxa"/>
          </w:tcPr>
          <w:p w14:paraId="57AAA435" w14:textId="77777777" w:rsidR="0048703D" w:rsidRPr="0048703D" w:rsidRDefault="0048703D" w:rsidP="0048703D">
            <w:pPr>
              <w:spacing w:after="66"/>
            </w:pPr>
            <w:r w:rsidRPr="0048703D">
              <w:t>Квартал/Месяц*</w:t>
            </w:r>
          </w:p>
        </w:tc>
        <w:tc>
          <w:tcPr>
            <w:tcW w:w="2551" w:type="dxa"/>
          </w:tcPr>
          <w:p w14:paraId="486A60E4" w14:textId="77777777" w:rsidR="0048703D" w:rsidRPr="0048703D" w:rsidRDefault="0048703D" w:rsidP="0048703D">
            <w:pPr>
              <w:spacing w:after="66"/>
            </w:pPr>
          </w:p>
        </w:tc>
      </w:tr>
    </w:tbl>
    <w:p w14:paraId="7B0FDC17" w14:textId="77777777" w:rsidR="0048703D" w:rsidRPr="0048703D" w:rsidRDefault="0048703D" w:rsidP="0048703D">
      <w:pPr>
        <w:spacing w:line="274" w:lineRule="exact"/>
        <w:ind w:left="220" w:right="100" w:firstLine="280"/>
        <w:rPr>
          <w:bCs/>
          <w:sz w:val="23"/>
          <w:szCs w:val="23"/>
        </w:rPr>
      </w:pPr>
    </w:p>
    <w:p w14:paraId="2A7B5BF0" w14:textId="77777777" w:rsidR="0048703D" w:rsidRPr="0048703D" w:rsidRDefault="0048703D" w:rsidP="0048703D">
      <w:pPr>
        <w:spacing w:line="274" w:lineRule="exact"/>
        <w:ind w:left="860" w:right="100"/>
      </w:pPr>
      <w:r w:rsidRPr="0048703D">
        <w:t xml:space="preserve">* указывается сумма платежа за неполный период с обязательным указанием неполного периода. </w:t>
      </w:r>
    </w:p>
    <w:p w14:paraId="5982CA25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991E3FB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3CE3D54C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0B7A9888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793A5DAA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4F282ECE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53986BFA" w14:textId="77777777" w:rsidR="0048703D" w:rsidRPr="0048703D" w:rsidRDefault="0048703D" w:rsidP="0048703D">
      <w:pPr>
        <w:spacing w:after="200" w:line="274" w:lineRule="exact"/>
        <w:ind w:left="720" w:right="100"/>
        <w:contextualSpacing/>
        <w:jc w:val="both"/>
        <w:rPr>
          <w:sz w:val="22"/>
          <w:szCs w:val="22"/>
        </w:rPr>
      </w:pPr>
    </w:p>
    <w:p w14:paraId="1973392E" w14:textId="77777777" w:rsidR="0048703D" w:rsidRPr="0048703D" w:rsidRDefault="0048703D" w:rsidP="0048703D">
      <w:pPr>
        <w:spacing w:line="274" w:lineRule="exact"/>
        <w:ind w:left="220" w:right="100" w:firstLine="280"/>
        <w:jc w:val="center"/>
      </w:pPr>
      <w:r w:rsidRPr="0048703D">
        <w:t>Подписи сторон</w:t>
      </w:r>
    </w:p>
    <w:p w14:paraId="746547A4" w14:textId="77777777" w:rsidR="0048703D" w:rsidRPr="0048703D" w:rsidRDefault="0048703D" w:rsidP="0048703D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703D" w:rsidRPr="0048703D" w14:paraId="3F87EB57" w14:textId="77777777" w:rsidTr="005B7FB7">
        <w:tc>
          <w:tcPr>
            <w:tcW w:w="4503" w:type="dxa"/>
          </w:tcPr>
          <w:p w14:paraId="6C7A45AD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Арендодатель</w:t>
            </w:r>
            <w:r w:rsidRPr="0048703D">
              <w:rPr>
                <w:b/>
              </w:rPr>
              <w:t xml:space="preserve">: </w:t>
            </w:r>
          </w:p>
          <w:p w14:paraId="29CFFBA7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2AF60E9C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3C9B4173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2B2ABD42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</w:t>
            </w:r>
          </w:p>
          <w:p w14:paraId="21AB56B5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52A2D67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Арендатор</w:t>
            </w:r>
            <w:r w:rsidRPr="0048703D">
              <w:rPr>
                <w:b/>
              </w:rPr>
              <w:t xml:space="preserve">: </w:t>
            </w:r>
          </w:p>
          <w:p w14:paraId="7E1CA57A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2C052A17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5D2C7611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0DBA4F7B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5C5C3149" w14:textId="77777777" w:rsidR="0048703D" w:rsidRPr="0048703D" w:rsidRDefault="0048703D" w:rsidP="0048703D">
      <w:pPr>
        <w:spacing w:line="274" w:lineRule="exact"/>
        <w:ind w:left="220" w:right="100" w:firstLine="280"/>
        <w:jc w:val="both"/>
      </w:pPr>
    </w:p>
    <w:p w14:paraId="57DB9EB3" w14:textId="77777777" w:rsidR="0048703D" w:rsidRPr="0048703D" w:rsidRDefault="0048703D" w:rsidP="0048703D">
      <w:pPr>
        <w:spacing w:line="274" w:lineRule="exact"/>
        <w:ind w:left="220" w:right="100" w:firstLine="280"/>
        <w:jc w:val="both"/>
      </w:pPr>
    </w:p>
    <w:p w14:paraId="1F64296C" w14:textId="77777777" w:rsidR="0048703D" w:rsidRPr="0048703D" w:rsidRDefault="0048703D" w:rsidP="0048703D">
      <w:pPr>
        <w:keepNext/>
        <w:keepLines/>
        <w:suppressAutoHyphens w:val="0"/>
        <w:spacing w:line="260" w:lineRule="exact"/>
        <w:jc w:val="center"/>
        <w:outlineLvl w:val="2"/>
        <w:rPr>
          <w:rFonts w:eastAsia="Calibri"/>
          <w:b/>
          <w:lang w:eastAsia="en-US"/>
        </w:rPr>
      </w:pPr>
    </w:p>
    <w:p w14:paraId="6A7C4215" w14:textId="5074355A" w:rsidR="0048703D" w:rsidRPr="0048703D" w:rsidRDefault="0048703D" w:rsidP="0048703D">
      <w:pPr>
        <w:keepNext/>
        <w:keepLines/>
        <w:suppressAutoHyphens w:val="0"/>
        <w:spacing w:line="260" w:lineRule="exact"/>
        <w:outlineLvl w:val="2"/>
        <w:rPr>
          <w:rFonts w:eastAsia="Calibri"/>
          <w:b/>
          <w:lang w:eastAsia="en-US"/>
        </w:rPr>
      </w:pPr>
    </w:p>
    <w:p w14:paraId="3BFFFF50" w14:textId="77777777" w:rsidR="0048703D" w:rsidRPr="0048703D" w:rsidRDefault="0048703D" w:rsidP="0048703D">
      <w:pPr>
        <w:spacing w:line="274" w:lineRule="exact"/>
        <w:ind w:left="220" w:right="100" w:firstLine="280"/>
      </w:pPr>
    </w:p>
    <w:p w14:paraId="66F2782D" w14:textId="77777777" w:rsidR="0048703D" w:rsidRPr="0048703D" w:rsidRDefault="0048703D" w:rsidP="0048703D">
      <w:pPr>
        <w:spacing w:line="274" w:lineRule="exact"/>
        <w:ind w:left="220" w:right="100" w:firstLine="280"/>
      </w:pPr>
    </w:p>
    <w:p w14:paraId="7EF94790" w14:textId="77777777" w:rsidR="0048703D" w:rsidRPr="0048703D" w:rsidRDefault="0048703D" w:rsidP="0048703D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lang w:eastAsia="en-US"/>
        </w:rPr>
      </w:pPr>
      <w:r w:rsidRPr="0048703D">
        <w:rPr>
          <w:rFonts w:eastAsia="Calibri"/>
          <w:lang w:eastAsia="en-US"/>
        </w:rPr>
        <w:lastRenderedPageBreak/>
        <w:t>Приложение 3 к договору аренды</w:t>
      </w:r>
      <w:bookmarkStart w:id="135" w:name="bookmark19"/>
    </w:p>
    <w:p w14:paraId="3C3B4AC3" w14:textId="77777777" w:rsidR="0048703D" w:rsidRPr="0048703D" w:rsidRDefault="0048703D" w:rsidP="0048703D">
      <w:pPr>
        <w:keepNext/>
        <w:keepLines/>
        <w:suppressAutoHyphens w:val="0"/>
        <w:spacing w:line="260" w:lineRule="exact"/>
        <w:ind w:left="6663"/>
        <w:outlineLvl w:val="2"/>
        <w:rPr>
          <w:rFonts w:eastAsia="Calibri"/>
          <w:spacing w:val="70"/>
          <w:sz w:val="23"/>
          <w:szCs w:val="23"/>
          <w:lang w:eastAsia="en-US"/>
        </w:rPr>
      </w:pPr>
      <w:r w:rsidRPr="0048703D">
        <w:rPr>
          <w:rFonts w:eastAsia="Calibri"/>
          <w:lang w:eastAsia="en-US"/>
        </w:rPr>
        <w:t>от ______________ № ___________</w:t>
      </w:r>
      <w:r w:rsidRPr="0048703D">
        <w:rPr>
          <w:rFonts w:ascii="Calibri" w:eastAsia="Calibri" w:hAnsi="Calibri"/>
          <w:bCs/>
          <w:sz w:val="26"/>
          <w:szCs w:val="26"/>
          <w:lang w:eastAsia="en-US"/>
        </w:rPr>
        <w:t>_</w:t>
      </w:r>
    </w:p>
    <w:p w14:paraId="49AFE099" w14:textId="77777777" w:rsidR="0048703D" w:rsidRPr="0048703D" w:rsidRDefault="0048703D" w:rsidP="0048703D">
      <w:pPr>
        <w:keepNext/>
        <w:keepLines/>
        <w:spacing w:after="9" w:line="230" w:lineRule="exact"/>
        <w:ind w:left="4620"/>
        <w:rPr>
          <w:spacing w:val="70"/>
          <w:sz w:val="23"/>
          <w:szCs w:val="23"/>
        </w:rPr>
      </w:pPr>
    </w:p>
    <w:p w14:paraId="7B482B8A" w14:textId="77777777" w:rsidR="0048703D" w:rsidRPr="0048703D" w:rsidRDefault="0048703D" w:rsidP="0048703D">
      <w:pPr>
        <w:keepNext/>
        <w:keepLines/>
        <w:spacing w:after="9" w:line="230" w:lineRule="exact"/>
        <w:ind w:left="4620"/>
        <w:rPr>
          <w:b/>
        </w:rPr>
      </w:pPr>
      <w:r w:rsidRPr="0048703D">
        <w:rPr>
          <w:spacing w:val="70"/>
          <w:sz w:val="23"/>
          <w:szCs w:val="23"/>
        </w:rPr>
        <w:t>АКТ</w:t>
      </w:r>
      <w:bookmarkEnd w:id="135"/>
    </w:p>
    <w:p w14:paraId="1ABB44CC" w14:textId="77777777" w:rsidR="0048703D" w:rsidRPr="0048703D" w:rsidRDefault="0048703D" w:rsidP="0048703D">
      <w:pPr>
        <w:keepNext/>
        <w:keepLines/>
        <w:spacing w:after="131" w:line="230" w:lineRule="exact"/>
        <w:ind w:left="2840"/>
      </w:pPr>
      <w:bookmarkStart w:id="136" w:name="bookmark20"/>
      <w:r w:rsidRPr="0048703D">
        <w:t>приема-передачи земельного участка</w:t>
      </w:r>
      <w:bookmarkEnd w:id="136"/>
    </w:p>
    <w:p w14:paraId="1D4AFCBC" w14:textId="77777777" w:rsidR="0048703D" w:rsidRPr="0048703D" w:rsidRDefault="0048703D" w:rsidP="0048703D">
      <w:pPr>
        <w:keepNext/>
        <w:keepLines/>
        <w:spacing w:line="230" w:lineRule="exact"/>
        <w:rPr>
          <w:sz w:val="16"/>
          <w:szCs w:val="16"/>
        </w:rPr>
      </w:pPr>
    </w:p>
    <w:p w14:paraId="60CE7BBB" w14:textId="77777777" w:rsidR="0048703D" w:rsidRPr="0048703D" w:rsidRDefault="0048703D" w:rsidP="0045724E">
      <w:pPr>
        <w:keepNext/>
        <w:keepLines/>
        <w:suppressAutoHyphens w:val="0"/>
        <w:spacing w:line="260" w:lineRule="exact"/>
        <w:jc w:val="right"/>
        <w:outlineLvl w:val="2"/>
        <w:rPr>
          <w:rFonts w:ascii="Calibri" w:eastAsia="Calibri" w:hAnsi="Calibri"/>
          <w:bCs/>
          <w:sz w:val="26"/>
          <w:szCs w:val="26"/>
          <w:lang w:eastAsia="en-US"/>
        </w:rPr>
      </w:pPr>
      <w:r w:rsidRPr="0048703D">
        <w:rPr>
          <w:rFonts w:eastAsia="Calibri"/>
          <w:lang w:eastAsia="en-US"/>
        </w:rPr>
        <w:t>от ___________ № _______________</w:t>
      </w:r>
    </w:p>
    <w:p w14:paraId="6C6DA10D" w14:textId="77777777" w:rsidR="0048703D" w:rsidRPr="0048703D" w:rsidRDefault="0048703D" w:rsidP="0048703D">
      <w:pPr>
        <w:keepNext/>
        <w:keepLines/>
        <w:spacing w:after="131" w:line="230" w:lineRule="exact"/>
        <w:ind w:left="2840"/>
        <w:jc w:val="right"/>
        <w:rPr>
          <w:b/>
        </w:rPr>
      </w:pPr>
    </w:p>
    <w:p w14:paraId="44C8740C" w14:textId="77777777" w:rsidR="0048703D" w:rsidRPr="0048703D" w:rsidRDefault="0048703D" w:rsidP="0048703D">
      <w:pPr>
        <w:ind w:firstLine="709"/>
        <w:jc w:val="both"/>
      </w:pPr>
      <w:r w:rsidRPr="0048703D">
        <w:t>____________________________________________________, (ОГРН ___________________, ИНН/КПП ___________/______________, в лице ______________________</w:t>
      </w:r>
      <w:r w:rsidRPr="0048703D">
        <w:rPr>
          <w:bCs/>
          <w:shd w:val="clear" w:color="auto" w:fill="FFFFFF"/>
        </w:rPr>
        <w:t>,</w:t>
      </w:r>
      <w:r w:rsidRPr="0048703D">
        <w:t xml:space="preserve"> </w:t>
      </w:r>
      <w:proofErr w:type="spellStart"/>
      <w:r w:rsidRPr="0048703D">
        <w:t>действующ</w:t>
      </w:r>
      <w:proofErr w:type="spellEnd"/>
      <w:r w:rsidRPr="0048703D">
        <w:t xml:space="preserve">__ на основании __________, зарегистрированного _________________________________, именуем__ в дальнейшем </w:t>
      </w:r>
      <w:r w:rsidRPr="0048703D">
        <w:rPr>
          <w:b/>
          <w:bCs/>
          <w:shd w:val="clear" w:color="auto" w:fill="FFFFFF"/>
        </w:rPr>
        <w:t>Арендодатель</w:t>
      </w:r>
      <w:r w:rsidRPr="0048703D">
        <w:rPr>
          <w:bCs/>
          <w:shd w:val="clear" w:color="auto" w:fill="FFFFFF"/>
        </w:rPr>
        <w:t>,</w:t>
      </w:r>
      <w:r w:rsidRPr="0048703D">
        <w:t xml:space="preserve"> юридический адрес: Московская область, ______________________, с одной стороны, и</w:t>
      </w:r>
    </w:p>
    <w:p w14:paraId="5918C1CE" w14:textId="77777777" w:rsidR="0048703D" w:rsidRPr="0048703D" w:rsidRDefault="0048703D" w:rsidP="0048703D">
      <w:pPr>
        <w:ind w:firstLine="709"/>
        <w:jc w:val="both"/>
      </w:pPr>
      <w:r w:rsidRPr="0048703D">
        <w:t>________________________________, (ОГРН ______________, ИНН/КПП ______________/_________________, юридический адрес:_________________, в лице _______________</w:t>
      </w:r>
      <w:r w:rsidRPr="0048703D">
        <w:rPr>
          <w:bCs/>
          <w:shd w:val="clear" w:color="auto" w:fill="FFFFFF"/>
        </w:rPr>
        <w:t>,</w:t>
      </w:r>
      <w:r w:rsidRPr="0048703D">
        <w:t xml:space="preserve"> </w:t>
      </w:r>
      <w:proofErr w:type="spellStart"/>
      <w:r w:rsidRPr="0048703D">
        <w:t>действующ</w:t>
      </w:r>
      <w:proofErr w:type="spellEnd"/>
      <w:r w:rsidRPr="0048703D">
        <w:t>___ на основании ___________, с другой стороны, именуемое в дальнейшем</w:t>
      </w:r>
      <w:r w:rsidRPr="0048703D">
        <w:rPr>
          <w:bCs/>
          <w:shd w:val="clear" w:color="auto" w:fill="FFFFFF"/>
        </w:rPr>
        <w:t xml:space="preserve"> </w:t>
      </w:r>
      <w:r w:rsidRPr="0048703D">
        <w:rPr>
          <w:b/>
          <w:bCs/>
          <w:shd w:val="clear" w:color="auto" w:fill="FFFFFF"/>
        </w:rPr>
        <w:t>Арендатор</w:t>
      </w:r>
      <w:r w:rsidRPr="0048703D">
        <w:rPr>
          <w:bCs/>
          <w:shd w:val="clear" w:color="auto" w:fill="FFFFFF"/>
        </w:rPr>
        <w:t>,</w:t>
      </w:r>
      <w:r w:rsidRPr="0048703D">
        <w:t xml:space="preserve"> при совместном упоминании, именуемые в дальнейшем</w:t>
      </w:r>
      <w:r w:rsidRPr="0048703D">
        <w:rPr>
          <w:bCs/>
          <w:shd w:val="clear" w:color="auto" w:fill="FFFFFF"/>
        </w:rPr>
        <w:t xml:space="preserve"> </w:t>
      </w:r>
      <w:r w:rsidRPr="0048703D">
        <w:rPr>
          <w:b/>
          <w:bCs/>
          <w:shd w:val="clear" w:color="auto" w:fill="FFFFFF"/>
        </w:rPr>
        <w:t>Стороны,</w:t>
      </w:r>
      <w:r w:rsidRPr="0048703D">
        <w:t xml:space="preserve"> на основании __________________</w:t>
      </w:r>
      <w:r w:rsidRPr="0048703D">
        <w:rPr>
          <w:bCs/>
          <w:shd w:val="clear" w:color="auto" w:fill="FFFFFF"/>
        </w:rPr>
        <w:t>,</w:t>
      </w:r>
      <w:r w:rsidRPr="0048703D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25CFE6B0" w14:textId="77777777" w:rsidR="0048703D" w:rsidRPr="0048703D" w:rsidRDefault="0048703D" w:rsidP="0048703D">
      <w:pPr>
        <w:ind w:firstLine="709"/>
        <w:jc w:val="both"/>
        <w:rPr>
          <w:bCs/>
          <w:sz w:val="23"/>
          <w:szCs w:val="23"/>
        </w:rPr>
      </w:pPr>
      <w:r w:rsidRPr="0048703D">
        <w:t>1. Арендодатель передал, а Арендатор принял во</w:t>
      </w:r>
      <w:bookmarkStart w:id="137" w:name="bookmark21"/>
      <w:r w:rsidRPr="0048703D">
        <w:t xml:space="preserve"> временное владение и пользование за плату </w:t>
      </w:r>
      <w:r w:rsidRPr="0048703D">
        <w:rPr>
          <w:bCs/>
          <w:sz w:val="23"/>
          <w:szCs w:val="23"/>
        </w:rPr>
        <w:t xml:space="preserve">Земельный участок </w:t>
      </w:r>
      <w:bookmarkEnd w:id="137"/>
      <w:r w:rsidRPr="0048703D">
        <w:rPr>
          <w:bCs/>
          <w:sz w:val="23"/>
          <w:szCs w:val="23"/>
        </w:rPr>
        <w:t xml:space="preserve">площадью ____ </w:t>
      </w:r>
      <w:proofErr w:type="spellStart"/>
      <w:r w:rsidRPr="0048703D">
        <w:rPr>
          <w:bCs/>
          <w:sz w:val="23"/>
          <w:szCs w:val="23"/>
        </w:rPr>
        <w:t>кв.м</w:t>
      </w:r>
      <w:proofErr w:type="spellEnd"/>
      <w:r w:rsidRPr="0048703D">
        <w:rPr>
          <w:bCs/>
          <w:sz w:val="23"/>
          <w:szCs w:val="23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3D1A22A" w14:textId="77777777" w:rsidR="0048703D" w:rsidRPr="0048703D" w:rsidRDefault="0048703D" w:rsidP="0048703D">
      <w:pPr>
        <w:ind w:firstLine="709"/>
        <w:jc w:val="both"/>
        <w:rPr>
          <w:bCs/>
          <w:sz w:val="23"/>
          <w:szCs w:val="23"/>
        </w:rPr>
      </w:pPr>
      <w:r w:rsidRPr="0048703D">
        <w:rPr>
          <w:bCs/>
          <w:sz w:val="23"/>
          <w:szCs w:val="23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0C46EFE4" w14:textId="77777777" w:rsidR="0048703D" w:rsidRPr="0048703D" w:rsidRDefault="0048703D" w:rsidP="0048703D">
      <w:pPr>
        <w:ind w:firstLine="709"/>
        <w:jc w:val="both"/>
        <w:rPr>
          <w:bCs/>
          <w:sz w:val="23"/>
          <w:szCs w:val="23"/>
        </w:rPr>
      </w:pPr>
      <w:r w:rsidRPr="0048703D">
        <w:rPr>
          <w:bCs/>
          <w:sz w:val="23"/>
          <w:szCs w:val="23"/>
        </w:rPr>
        <w:t>3. Арендатор претензий к Арендодателю не имеет.</w:t>
      </w:r>
    </w:p>
    <w:p w14:paraId="186DAE02" w14:textId="77777777" w:rsidR="0048703D" w:rsidRPr="0048703D" w:rsidRDefault="0048703D" w:rsidP="0048703D">
      <w:pPr>
        <w:spacing w:line="299" w:lineRule="exact"/>
        <w:ind w:left="100" w:firstLine="300"/>
      </w:pPr>
    </w:p>
    <w:p w14:paraId="42B954B3" w14:textId="77777777" w:rsidR="0048703D" w:rsidRPr="0048703D" w:rsidRDefault="0048703D" w:rsidP="0048703D">
      <w:pPr>
        <w:tabs>
          <w:tab w:val="left" w:pos="358"/>
        </w:tabs>
        <w:jc w:val="center"/>
      </w:pPr>
    </w:p>
    <w:p w14:paraId="5AF325ED" w14:textId="77777777" w:rsidR="0048703D" w:rsidRPr="0048703D" w:rsidRDefault="0048703D" w:rsidP="0048703D">
      <w:pPr>
        <w:tabs>
          <w:tab w:val="left" w:pos="358"/>
        </w:tabs>
        <w:jc w:val="center"/>
      </w:pPr>
    </w:p>
    <w:p w14:paraId="3D02D934" w14:textId="77777777" w:rsidR="0048703D" w:rsidRPr="0048703D" w:rsidRDefault="0048703D" w:rsidP="0048703D">
      <w:pPr>
        <w:tabs>
          <w:tab w:val="left" w:pos="358"/>
        </w:tabs>
        <w:jc w:val="center"/>
      </w:pPr>
    </w:p>
    <w:p w14:paraId="31536D25" w14:textId="77777777" w:rsidR="0048703D" w:rsidRPr="0048703D" w:rsidRDefault="0048703D" w:rsidP="0048703D">
      <w:pPr>
        <w:tabs>
          <w:tab w:val="left" w:pos="358"/>
        </w:tabs>
        <w:jc w:val="center"/>
      </w:pPr>
      <w:r w:rsidRPr="0048703D">
        <w:t>Подписи Сторон</w:t>
      </w:r>
    </w:p>
    <w:p w14:paraId="688EE254" w14:textId="77777777" w:rsidR="0048703D" w:rsidRPr="0048703D" w:rsidRDefault="0048703D" w:rsidP="0048703D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48703D" w:rsidRPr="0048703D" w14:paraId="6575773C" w14:textId="77777777" w:rsidTr="005B7FB7">
        <w:tc>
          <w:tcPr>
            <w:tcW w:w="4503" w:type="dxa"/>
          </w:tcPr>
          <w:p w14:paraId="4C8DB211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Арендодатель</w:t>
            </w:r>
            <w:r w:rsidRPr="0048703D">
              <w:rPr>
                <w:b/>
              </w:rPr>
              <w:t xml:space="preserve">: </w:t>
            </w:r>
          </w:p>
          <w:p w14:paraId="72F5122F" w14:textId="77777777" w:rsidR="0048703D" w:rsidRPr="0048703D" w:rsidRDefault="0048703D" w:rsidP="0048703D">
            <w:pPr>
              <w:autoSpaceDE w:val="0"/>
              <w:autoSpaceDN w:val="0"/>
              <w:adjustRightInd w:val="0"/>
              <w:rPr>
                <w:b/>
              </w:rPr>
            </w:pPr>
          </w:p>
          <w:p w14:paraId="3EC79760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0A0712EC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4C6DA16E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</w:t>
            </w:r>
          </w:p>
          <w:p w14:paraId="24D6CD8F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5F989D32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  <w:rPr>
                <w:b/>
              </w:rPr>
            </w:pPr>
            <w:r w:rsidRPr="0048703D">
              <w:rPr>
                <w:b/>
                <w:u w:val="single"/>
              </w:rPr>
              <w:t>Арендатор</w:t>
            </w:r>
            <w:r w:rsidRPr="0048703D">
              <w:rPr>
                <w:b/>
              </w:rPr>
              <w:t xml:space="preserve">: </w:t>
            </w:r>
          </w:p>
          <w:p w14:paraId="7CD3747B" w14:textId="77777777" w:rsidR="0048703D" w:rsidRPr="0048703D" w:rsidRDefault="0048703D" w:rsidP="0048703D">
            <w:pPr>
              <w:autoSpaceDE w:val="0"/>
              <w:autoSpaceDN w:val="0"/>
              <w:adjustRightInd w:val="0"/>
            </w:pPr>
          </w:p>
          <w:p w14:paraId="57289369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</w:p>
          <w:p w14:paraId="4AABFF62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right"/>
            </w:pPr>
            <w:r w:rsidRPr="0048703D">
              <w:t xml:space="preserve">                   ________                     М.П.</w:t>
            </w:r>
          </w:p>
          <w:p w14:paraId="43711D15" w14:textId="77777777" w:rsidR="0048703D" w:rsidRPr="0048703D" w:rsidRDefault="0048703D" w:rsidP="0048703D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66C1302" w14:textId="77777777" w:rsidR="0048703D" w:rsidRPr="0048703D" w:rsidRDefault="0048703D" w:rsidP="0048703D"/>
    <w:p w14:paraId="3A5B70AC" w14:textId="77777777" w:rsidR="009D77A0" w:rsidRPr="00BF23F0" w:rsidRDefault="009D77A0" w:rsidP="009D77A0"/>
    <w:p w14:paraId="45CDD85F" w14:textId="77777777" w:rsidR="0042462D" w:rsidRPr="00BF23F0" w:rsidRDefault="0042462D" w:rsidP="0042462D"/>
    <w:p w14:paraId="2B5D662C" w14:textId="77777777" w:rsidR="00E91CCB" w:rsidRDefault="00E91CCB" w:rsidP="000C4891">
      <w:pPr>
        <w:pStyle w:val="2"/>
        <w:numPr>
          <w:ilvl w:val="0"/>
          <w:numId w:val="0"/>
        </w:numPr>
        <w:spacing w:before="0" w:after="0"/>
        <w:jc w:val="right"/>
        <w:rPr>
          <w:sz w:val="16"/>
          <w:szCs w:val="16"/>
        </w:rPr>
      </w:pPr>
    </w:p>
    <w:permEnd w:id="687827452"/>
    <w:p w14:paraId="6BF8AB57" w14:textId="3E8FBD49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8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8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345F8B41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>№</w:t>
      </w:r>
      <w:r w:rsidR="00FE1003">
        <w:rPr>
          <w:b/>
          <w:color w:val="0000FF"/>
        </w:rPr>
        <w:t xml:space="preserve"> </w:t>
      </w:r>
      <w:r w:rsidR="00FE1003" w:rsidRPr="005A4B53">
        <w:rPr>
          <w:b/>
          <w:color w:val="0000FF"/>
        </w:rPr>
        <w:t>АЗ-РУЗ/20</w:t>
      </w:r>
      <w:r w:rsidR="00622CF9">
        <w:rPr>
          <w:b/>
          <w:color w:val="0000FF"/>
        </w:rPr>
        <w:t>-</w:t>
      </w:r>
      <w:r w:rsidR="00FB073B">
        <w:rPr>
          <w:b/>
          <w:color w:val="0000FF"/>
        </w:rPr>
        <w:t>749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39" w:name="_Toc369197433"/>
      <w:bookmarkStart w:id="140" w:name="_Toc378353554"/>
      <w:bookmarkStart w:id="141" w:name="_Toc378591466"/>
      <w:bookmarkStart w:id="142" w:name="_Toc378790992"/>
      <w:bookmarkStart w:id="143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39"/>
      <w:bookmarkEnd w:id="140"/>
      <w:bookmarkEnd w:id="141"/>
      <w:bookmarkEnd w:id="142"/>
      <w:bookmarkEnd w:id="143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9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7BA41EFD" w14:textId="77777777" w:rsidR="00D85BE1" w:rsidRDefault="00D85BE1">
      <w:r>
        <w:separator/>
      </w:r>
    </w:p>
  </w:endnote>
  <w:endnote w:type="continuationSeparator" w:id="0">
    <w:p w14:paraId="28808A83" w14:textId="77777777" w:rsidR="00D85BE1" w:rsidRDefault="00D85BE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NewsGothic_A.Z_PS"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694D841C" w:rsidR="009B3E34" w:rsidRDefault="009B3E3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16478D" w:rsidRPr="0016478D">
          <w:rPr>
            <w:noProof/>
            <w:lang w:val="ru-RU"/>
          </w:rPr>
          <w:t>68</w:t>
        </w:r>
        <w:r>
          <w:fldChar w:fldCharType="end"/>
        </w:r>
      </w:p>
    </w:sdtContent>
  </w:sdt>
  <w:p w14:paraId="45CC9B49" w14:textId="75085373" w:rsidR="009B3E34" w:rsidRPr="00EF6519" w:rsidRDefault="009B3E3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FD9BFC" w14:textId="77777777" w:rsidR="00D85BE1" w:rsidRDefault="00D85BE1">
      <w:r>
        <w:separator/>
      </w:r>
    </w:p>
  </w:footnote>
  <w:footnote w:type="continuationSeparator" w:id="0">
    <w:p w14:paraId="221C0009" w14:textId="77777777" w:rsidR="00D85BE1" w:rsidRDefault="00D85BE1">
      <w:r>
        <w:continuationSeparator/>
      </w:r>
    </w:p>
  </w:footnote>
  <w:footnote w:id="1">
    <w:p w14:paraId="3FE4BEB6" w14:textId="3363453C" w:rsidR="009B3E34" w:rsidRDefault="009B3E3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0263CC9E" w14:textId="24A5AFF2" w:rsidR="009B3E34" w:rsidRDefault="009B3E34" w:rsidP="00622CF9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1E586038"/>
    <w:multiLevelType w:val="multilevel"/>
    <w:tmpl w:val="13C2392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7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8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9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1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2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3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4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5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6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7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9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30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1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2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3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4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5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6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5"/>
  </w:num>
  <w:num w:numId="6">
    <w:abstractNumId w:val="23"/>
  </w:num>
  <w:num w:numId="7">
    <w:abstractNumId w:val="15"/>
  </w:num>
  <w:num w:numId="8">
    <w:abstractNumId w:val="26"/>
  </w:num>
  <w:num w:numId="9">
    <w:abstractNumId w:val="19"/>
  </w:num>
  <w:num w:numId="10">
    <w:abstractNumId w:val="14"/>
  </w:num>
  <w:num w:numId="11">
    <w:abstractNumId w:val="33"/>
  </w:num>
  <w:num w:numId="12">
    <w:abstractNumId w:val="28"/>
  </w:num>
  <w:num w:numId="13">
    <w:abstractNumId w:val="10"/>
  </w:num>
  <w:num w:numId="14">
    <w:abstractNumId w:val="34"/>
  </w:num>
  <w:num w:numId="15">
    <w:abstractNumId w:val="24"/>
  </w:num>
  <w:num w:numId="16">
    <w:abstractNumId w:val="20"/>
  </w:num>
  <w:num w:numId="17">
    <w:abstractNumId w:val="27"/>
  </w:num>
  <w:num w:numId="18">
    <w:abstractNumId w:val="22"/>
  </w:num>
  <w:num w:numId="19">
    <w:abstractNumId w:val="29"/>
  </w:num>
  <w:num w:numId="20">
    <w:abstractNumId w:val="31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30"/>
  </w:num>
  <w:num w:numId="25">
    <w:abstractNumId w:val="36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8"/>
  </w:num>
  <w:num w:numId="32">
    <w:abstractNumId w:val="21"/>
  </w:num>
  <w:num w:numId="33">
    <w:abstractNumId w:val="16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/EYPQ8vwEnMy+JLZKPu1uKkNRBggxdhHGuKAfuvRzo3waay9XdHS7e+K7ZNI///nG1j1TbJhcix5qKQ6uezDzg==" w:salt="Y7OK09Kwp71hgQwGOkM7Dg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049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1E2E"/>
    <w:rsid w:val="0002366F"/>
    <w:rsid w:val="00023A42"/>
    <w:rsid w:val="000251D8"/>
    <w:rsid w:val="000260D2"/>
    <w:rsid w:val="0002616B"/>
    <w:rsid w:val="0002777D"/>
    <w:rsid w:val="000279F1"/>
    <w:rsid w:val="00031AA3"/>
    <w:rsid w:val="00031C26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F6"/>
    <w:rsid w:val="00044913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1D03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48B"/>
    <w:rsid w:val="000727D9"/>
    <w:rsid w:val="00072838"/>
    <w:rsid w:val="00072A86"/>
    <w:rsid w:val="00073148"/>
    <w:rsid w:val="00074B99"/>
    <w:rsid w:val="00075183"/>
    <w:rsid w:val="00075B38"/>
    <w:rsid w:val="0007641D"/>
    <w:rsid w:val="000765A6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47C7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667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5BA8"/>
    <w:rsid w:val="000C663E"/>
    <w:rsid w:val="000C6855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0F7EB8"/>
    <w:rsid w:val="001002C0"/>
    <w:rsid w:val="0010058B"/>
    <w:rsid w:val="00102DB8"/>
    <w:rsid w:val="00102F57"/>
    <w:rsid w:val="00103015"/>
    <w:rsid w:val="00103238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16F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478D"/>
    <w:rsid w:val="00165991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121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3D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956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5A0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799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8E9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8794D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1EFD"/>
    <w:rsid w:val="002A39C7"/>
    <w:rsid w:val="002A3A49"/>
    <w:rsid w:val="002A55CE"/>
    <w:rsid w:val="002A6922"/>
    <w:rsid w:val="002A6AD3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176D3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AD4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A7D29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257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62D"/>
    <w:rsid w:val="00424821"/>
    <w:rsid w:val="00427096"/>
    <w:rsid w:val="00427F1A"/>
    <w:rsid w:val="0043080F"/>
    <w:rsid w:val="004308D7"/>
    <w:rsid w:val="00430D10"/>
    <w:rsid w:val="00431039"/>
    <w:rsid w:val="0043190C"/>
    <w:rsid w:val="004339B1"/>
    <w:rsid w:val="00433D1D"/>
    <w:rsid w:val="00433DB2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355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5724E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8703D"/>
    <w:rsid w:val="00491CC4"/>
    <w:rsid w:val="004922FB"/>
    <w:rsid w:val="0049267A"/>
    <w:rsid w:val="00493802"/>
    <w:rsid w:val="00494265"/>
    <w:rsid w:val="00495873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1A8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481"/>
    <w:rsid w:val="004F167F"/>
    <w:rsid w:val="004F18BB"/>
    <w:rsid w:val="004F2ABC"/>
    <w:rsid w:val="004F5A3B"/>
    <w:rsid w:val="004F5E43"/>
    <w:rsid w:val="004F671B"/>
    <w:rsid w:val="004F6A2D"/>
    <w:rsid w:val="004F6C0C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2D9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B90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AD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1DCF"/>
    <w:rsid w:val="00582CC8"/>
    <w:rsid w:val="00584683"/>
    <w:rsid w:val="00585603"/>
    <w:rsid w:val="005858BA"/>
    <w:rsid w:val="00585E62"/>
    <w:rsid w:val="00585ED5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4B53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B7FB7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5CF"/>
    <w:rsid w:val="00610953"/>
    <w:rsid w:val="006110F1"/>
    <w:rsid w:val="0061252C"/>
    <w:rsid w:val="00614891"/>
    <w:rsid w:val="006173C3"/>
    <w:rsid w:val="00617418"/>
    <w:rsid w:val="00617530"/>
    <w:rsid w:val="00620C52"/>
    <w:rsid w:val="00622CF9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1CD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5833"/>
    <w:rsid w:val="006B62F3"/>
    <w:rsid w:val="006B77A6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4845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008"/>
    <w:rsid w:val="007F21D8"/>
    <w:rsid w:val="007F236E"/>
    <w:rsid w:val="007F2AA0"/>
    <w:rsid w:val="007F48E6"/>
    <w:rsid w:val="008026F8"/>
    <w:rsid w:val="00803482"/>
    <w:rsid w:val="00803DBC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17C37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26ECD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4CB1"/>
    <w:rsid w:val="00846443"/>
    <w:rsid w:val="00850E50"/>
    <w:rsid w:val="00851328"/>
    <w:rsid w:val="00851FF9"/>
    <w:rsid w:val="0085231C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6D6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6A1F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0E4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7C4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1CF9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2E57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E34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D77A0"/>
    <w:rsid w:val="009E05D7"/>
    <w:rsid w:val="009E0A2C"/>
    <w:rsid w:val="009E226D"/>
    <w:rsid w:val="009E2B20"/>
    <w:rsid w:val="009E3481"/>
    <w:rsid w:val="009E371D"/>
    <w:rsid w:val="009E439A"/>
    <w:rsid w:val="009E5329"/>
    <w:rsid w:val="009E53CB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478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4BD4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42D61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280A"/>
    <w:rsid w:val="00A82CFC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4D6"/>
    <w:rsid w:val="00AE25AC"/>
    <w:rsid w:val="00AE3528"/>
    <w:rsid w:val="00AE4D6F"/>
    <w:rsid w:val="00AE66F0"/>
    <w:rsid w:val="00AE6E35"/>
    <w:rsid w:val="00AE7AF5"/>
    <w:rsid w:val="00AF033F"/>
    <w:rsid w:val="00AF1C8D"/>
    <w:rsid w:val="00AF249E"/>
    <w:rsid w:val="00AF31C6"/>
    <w:rsid w:val="00AF31CD"/>
    <w:rsid w:val="00AF3474"/>
    <w:rsid w:val="00AF579E"/>
    <w:rsid w:val="00AF6265"/>
    <w:rsid w:val="00AF62E4"/>
    <w:rsid w:val="00AF6424"/>
    <w:rsid w:val="00AF6B28"/>
    <w:rsid w:val="00AF7E51"/>
    <w:rsid w:val="00B0064A"/>
    <w:rsid w:val="00B00B33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39D4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597"/>
    <w:rsid w:val="00B66CF0"/>
    <w:rsid w:val="00B66F5F"/>
    <w:rsid w:val="00B670F9"/>
    <w:rsid w:val="00B67C1C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4DE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30F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10B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3FAB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2F2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2029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41E"/>
    <w:rsid w:val="00D608D5"/>
    <w:rsid w:val="00D616BD"/>
    <w:rsid w:val="00D619E5"/>
    <w:rsid w:val="00D64EDE"/>
    <w:rsid w:val="00D65E31"/>
    <w:rsid w:val="00D65E6F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35ED"/>
    <w:rsid w:val="00D8502D"/>
    <w:rsid w:val="00D85BE1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B59B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0CA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1EE0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38B4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CCB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275"/>
    <w:rsid w:val="00EB4C8C"/>
    <w:rsid w:val="00EB52E3"/>
    <w:rsid w:val="00EB54C0"/>
    <w:rsid w:val="00EB5656"/>
    <w:rsid w:val="00EB57B3"/>
    <w:rsid w:val="00EB5A20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3C5"/>
    <w:rsid w:val="00F11A85"/>
    <w:rsid w:val="00F11DC6"/>
    <w:rsid w:val="00F11E99"/>
    <w:rsid w:val="00F1375F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5AD4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6C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357C"/>
    <w:rsid w:val="00F74BA9"/>
    <w:rsid w:val="00F7773E"/>
    <w:rsid w:val="00F777DC"/>
    <w:rsid w:val="00F77D14"/>
    <w:rsid w:val="00F80F2D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073B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003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049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semiHidden="1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semiHidden="1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FE1003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FE1003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FE1003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FE1003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  <w:style w:type="table" w:customStyle="1" w:styleId="1f">
    <w:name w:val="Сетка таблицы1"/>
    <w:basedOn w:val="a1"/>
    <w:next w:val="afff1"/>
    <w:uiPriority w:val="59"/>
    <w:rsid w:val="0048703D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54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2447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560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jpe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image" Target="media/image46.jpeg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image" Target="media/image45.jpeg"/><Relationship Id="rId61" Type="http://schemas.openxmlformats.org/officeDocument/2006/relationships/theme" Target="theme/theme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60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jpe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7DC062E0-036F-48A7-95E2-F260367502A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68</Pages>
  <Words>9494</Words>
  <Characters>54118</Characters>
  <Application>Microsoft Office Word</Application>
  <DocSecurity>8</DocSecurity>
  <Lines>450</Lines>
  <Paragraphs>126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63486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ARGO-56</cp:lastModifiedBy>
  <cp:revision>2</cp:revision>
  <cp:lastPrinted>2020-03-24T12:31:00Z</cp:lastPrinted>
  <dcterms:created xsi:type="dcterms:W3CDTF">2020-05-07T05:52:00Z</dcterms:created>
  <dcterms:modified xsi:type="dcterms:W3CDTF">2020-05-07T05:52:00Z</dcterms:modified>
  <cp:contentStatus/>
</cp:coreProperties>
</file>