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5A1EFE11" w14:textId="77777777" w:rsidR="00BC7454" w:rsidRPr="00BC7454" w:rsidRDefault="00BC7454" w:rsidP="00BC7454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259219571" w:edGrp="everyone"/>
            <w:r w:rsidRPr="00BC7454">
              <w:rPr>
                <w:bCs/>
                <w:color w:val="0000FF"/>
                <w:sz w:val="22"/>
                <w:szCs w:val="22"/>
              </w:rPr>
              <w:t>Администрация Рузского</w:t>
            </w:r>
          </w:p>
          <w:p w14:paraId="6A22245A" w14:textId="7205AA5D" w:rsidR="00186E67" w:rsidRPr="00BC7454" w:rsidRDefault="00BC7454" w:rsidP="00BC7454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BC7454">
              <w:rPr>
                <w:bCs/>
                <w:color w:val="0000FF"/>
                <w:sz w:val="22"/>
                <w:szCs w:val="22"/>
              </w:rPr>
              <w:t>городского округа Московской области</w:t>
            </w:r>
          </w:p>
          <w:p w14:paraId="6385DADA" w14:textId="1CCBF329" w:rsidR="00186E67" w:rsidRPr="00BC7454" w:rsidRDefault="00186E67" w:rsidP="00BC7454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6F32AC67" w14:textId="2A5FA742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32A06286" w14:textId="77777777" w:rsidR="00BC7454" w:rsidRPr="00513D43" w:rsidRDefault="00BC7454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1696D441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BC7454">
        <w:rPr>
          <w:b/>
          <w:noProof/>
          <w:color w:val="0000FF"/>
          <w:sz w:val="28"/>
          <w:szCs w:val="28"/>
        </w:rPr>
        <w:t>АЗ-РУЗ/20-754</w:t>
      </w:r>
    </w:p>
    <w:p w14:paraId="62D0F0BF" w14:textId="77777777" w:rsidR="00BC7454" w:rsidRPr="00BC7454" w:rsidRDefault="00BC7454" w:rsidP="00BC7454">
      <w:pPr>
        <w:jc w:val="center"/>
        <w:rPr>
          <w:noProof/>
          <w:color w:val="0000FF"/>
          <w:sz w:val="28"/>
          <w:szCs w:val="28"/>
        </w:rPr>
      </w:pPr>
      <w:r w:rsidRPr="00BC7454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04B0C7A7" w14:textId="77777777" w:rsidR="00BC7454" w:rsidRPr="00BC7454" w:rsidRDefault="00BC7454" w:rsidP="00BC7454">
      <w:pPr>
        <w:jc w:val="center"/>
        <w:rPr>
          <w:noProof/>
          <w:color w:val="0000FF"/>
          <w:sz w:val="28"/>
          <w:szCs w:val="28"/>
        </w:rPr>
      </w:pPr>
      <w:r w:rsidRPr="00BC7454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0CE7F33D" w14:textId="77777777" w:rsidR="00BC7454" w:rsidRPr="00BC7454" w:rsidRDefault="00BC7454" w:rsidP="00BC7454">
      <w:pPr>
        <w:jc w:val="center"/>
        <w:rPr>
          <w:noProof/>
          <w:color w:val="0000FF"/>
          <w:sz w:val="28"/>
          <w:szCs w:val="28"/>
        </w:rPr>
      </w:pPr>
      <w:r w:rsidRPr="00BC7454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5FBCE66F" w14:textId="2108D13F" w:rsidR="00C36575" w:rsidRDefault="00BC7454" w:rsidP="00BC7454">
      <w:pPr>
        <w:jc w:val="center"/>
        <w:rPr>
          <w:noProof/>
          <w:color w:val="0000FF"/>
          <w:sz w:val="28"/>
          <w:szCs w:val="28"/>
        </w:rPr>
      </w:pPr>
      <w:r w:rsidRPr="00BC7454">
        <w:rPr>
          <w:noProof/>
          <w:color w:val="0000FF"/>
          <w:sz w:val="28"/>
          <w:szCs w:val="28"/>
        </w:rPr>
        <w:t>использования:</w:t>
      </w:r>
      <w:r w:rsidRPr="00BC7454">
        <w:t xml:space="preserve"> </w:t>
      </w:r>
      <w:r w:rsidRPr="00BC7454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 w14:paraId="4C1DE774" w14:textId="77777777" w:rsidR="002D14CD" w:rsidRPr="0066427B" w:rsidRDefault="002D14CD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2D9DC7E8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DA508A" w:rsidRPr="00DA508A">
        <w:rPr>
          <w:b/>
          <w:noProof/>
          <w:color w:val="0000FF"/>
          <w:sz w:val="28"/>
          <w:szCs w:val="28"/>
        </w:rPr>
        <w:t>070520/6987935/08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27A6F046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943F15" w:rsidRPr="00943F15">
        <w:rPr>
          <w:b/>
          <w:noProof/>
          <w:color w:val="0000FF"/>
          <w:sz w:val="28"/>
          <w:szCs w:val="28"/>
        </w:rPr>
        <w:t>00300060105237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2B7ECE60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510272">
        <w:rPr>
          <w:b/>
          <w:noProof/>
          <w:color w:val="0000FF"/>
          <w:sz w:val="28"/>
          <w:szCs w:val="28"/>
        </w:rPr>
        <w:t>01.06</w:t>
      </w:r>
      <w:r w:rsidR="00BC7454">
        <w:rPr>
          <w:b/>
          <w:noProof/>
          <w:color w:val="0000FF"/>
          <w:sz w:val="28"/>
          <w:szCs w:val="28"/>
        </w:rPr>
        <w:t>.2020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3E3E71C2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BC7454" w:rsidRPr="00BC7454">
        <w:rPr>
          <w:b/>
          <w:noProof/>
          <w:color w:val="0000FF"/>
          <w:sz w:val="28"/>
          <w:szCs w:val="28"/>
        </w:rPr>
        <w:t>27.07.2020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63EFEFE8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BC7454" w:rsidRPr="00BC7454">
        <w:rPr>
          <w:b/>
          <w:noProof/>
          <w:color w:val="0000FF"/>
          <w:sz w:val="28"/>
          <w:szCs w:val="28"/>
        </w:rPr>
        <w:t>30.07.2020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5E748A1D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362785292" w:edGrp="everyone"/>
      <w:r w:rsidRPr="00513D43">
        <w:rPr>
          <w:b/>
          <w:bCs/>
          <w:color w:val="17365D"/>
          <w:sz w:val="26"/>
          <w:szCs w:val="26"/>
        </w:rPr>
        <w:t>20</w:t>
      </w:r>
      <w:r w:rsidR="009A13C6">
        <w:rPr>
          <w:b/>
          <w:bCs/>
          <w:color w:val="17365D"/>
          <w:sz w:val="26"/>
          <w:szCs w:val="26"/>
        </w:rPr>
        <w:t>20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  <w:permEnd w:id="1362785292"/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permStart w:id="212171881" w:edGrp="everyone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permEnd w:id="212171881"/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0BDAF962" w14:textId="2D1F1558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</w:t>
      </w:r>
      <w:r w:rsidRPr="00E91939">
        <w:rPr>
          <w:iCs/>
          <w:sz w:val="22"/>
          <w:szCs w:val="22"/>
        </w:rPr>
        <w:t>граждан,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65768F38" w14:textId="75AFFA81" w:rsidR="00BC7454" w:rsidRPr="00BC7454" w:rsidRDefault="00BC7454" w:rsidP="00BC7454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 w:rsidRPr="00BC7454">
        <w:rPr>
          <w:color w:val="0000FF"/>
          <w:sz w:val="22"/>
          <w:szCs w:val="22"/>
        </w:rPr>
        <w:t>- Сводного заключения Министерства имущественных отношений Москов</w:t>
      </w:r>
      <w:r w:rsidR="00F151C3">
        <w:rPr>
          <w:color w:val="0000FF"/>
          <w:sz w:val="22"/>
          <w:szCs w:val="22"/>
        </w:rPr>
        <w:t>ской области от 08.04.2020 № 50</w:t>
      </w:r>
      <w:r>
        <w:rPr>
          <w:color w:val="0000FF"/>
          <w:sz w:val="22"/>
          <w:szCs w:val="22"/>
        </w:rPr>
        <w:t>-З п. 49</w:t>
      </w:r>
      <w:r w:rsidRPr="00BC7454">
        <w:rPr>
          <w:color w:val="0000FF"/>
          <w:sz w:val="22"/>
          <w:szCs w:val="22"/>
        </w:rPr>
        <w:t>;</w:t>
      </w:r>
    </w:p>
    <w:p w14:paraId="4AC00786" w14:textId="65766AED" w:rsidR="00BC7454" w:rsidRDefault="00BC7454" w:rsidP="00BE675A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C7454">
        <w:rPr>
          <w:color w:val="0000FF"/>
          <w:sz w:val="22"/>
          <w:szCs w:val="22"/>
        </w:rPr>
        <w:t>- постановления Администрации Рузского городского округа Московск</w:t>
      </w:r>
      <w:r>
        <w:rPr>
          <w:color w:val="0000FF"/>
          <w:sz w:val="22"/>
          <w:szCs w:val="22"/>
        </w:rPr>
        <w:t xml:space="preserve">ой области от </w:t>
      </w:r>
      <w:r w:rsidR="00F746E8">
        <w:rPr>
          <w:color w:val="0000FF"/>
          <w:sz w:val="22"/>
          <w:szCs w:val="22"/>
        </w:rPr>
        <w:t>17.04.2020 № 1188 (в ред. от 07.05.2020 № 1320)</w:t>
      </w:r>
      <w:r>
        <w:rPr>
          <w:color w:val="0000FF"/>
          <w:sz w:val="22"/>
          <w:szCs w:val="22"/>
        </w:rPr>
        <w:t xml:space="preserve"> </w:t>
      </w:r>
      <w:r w:rsidRPr="00BC7454">
        <w:rPr>
          <w:color w:val="0000FF"/>
          <w:sz w:val="22"/>
          <w:szCs w:val="22"/>
        </w:rPr>
        <w:t>«О проведении аукциона на право заключения договора аренды земельног</w:t>
      </w:r>
      <w:r>
        <w:rPr>
          <w:color w:val="0000FF"/>
          <w:sz w:val="22"/>
          <w:szCs w:val="22"/>
        </w:rPr>
        <w:t xml:space="preserve">о участка с кадастровым номером </w:t>
      </w:r>
      <w:r w:rsidR="00F746E8">
        <w:rPr>
          <w:color w:val="0000FF"/>
          <w:sz w:val="22"/>
          <w:szCs w:val="22"/>
        </w:rPr>
        <w:t>50:19:0050106:1527</w:t>
      </w:r>
      <w:r w:rsidRPr="00BC7454">
        <w:rPr>
          <w:color w:val="0000FF"/>
          <w:sz w:val="22"/>
          <w:szCs w:val="22"/>
        </w:rPr>
        <w:t>, из земель государственной неразграниченной собственности» (Приложение 1);</w:t>
      </w:r>
    </w:p>
    <w:permEnd w:id="611254405"/>
    <w:p w14:paraId="342EBF1F" w14:textId="388B1561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671E4C5A" w14:textId="77777777" w:rsidR="006F5A39" w:rsidRPr="002D01A9" w:rsidRDefault="006F5A39" w:rsidP="006F5A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6C3B8610" w14:textId="77777777" w:rsidR="00BC7454" w:rsidRPr="00BC7454" w:rsidRDefault="00711439" w:rsidP="00BC7454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color w:val="0000FF"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BC7454" w:rsidRPr="00BC7454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4293033B" w14:textId="77777777" w:rsidR="00BC7454" w:rsidRPr="00BC7454" w:rsidRDefault="00BC7454" w:rsidP="00BC7454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C7454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1CEFCC2C" w14:textId="77777777" w:rsidR="00BC7454" w:rsidRPr="00BC7454" w:rsidRDefault="00BC7454" w:rsidP="00BC7454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C7454">
        <w:rPr>
          <w:color w:val="0000FF"/>
          <w:sz w:val="22"/>
          <w:szCs w:val="22"/>
        </w:rPr>
        <w:t>Сайт: www.ruzaregion.ru</w:t>
      </w:r>
    </w:p>
    <w:p w14:paraId="36787061" w14:textId="77777777" w:rsidR="00BC7454" w:rsidRPr="00BC7454" w:rsidRDefault="00BC7454" w:rsidP="00BC7454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C7454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62879F5" w14:textId="457BFC26" w:rsidR="00711439" w:rsidRPr="00BC7454" w:rsidRDefault="00BC7454" w:rsidP="00BC7454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BC7454">
        <w:rPr>
          <w:color w:val="0000FF"/>
          <w:sz w:val="22"/>
          <w:szCs w:val="22"/>
        </w:rPr>
        <w:t>Телефон факс: + 7 (496) 272-42-30</w:t>
      </w: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43D07615" w14:textId="4212E46C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1716609322" w:edGrp="everyone"/>
    </w:p>
    <w:permEnd w:id="1716609322"/>
    <w:p w14:paraId="69D1CA44" w14:textId="77777777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1AC2EFFD" w14:textId="77777777" w:rsidR="006F5A39" w:rsidRPr="002B1734" w:rsidRDefault="006F5A39" w:rsidP="006F5A39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2.2. 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</w:t>
      </w:r>
      <w:r>
        <w:rPr>
          <w:bCs/>
          <w:sz w:val="22"/>
          <w:szCs w:val="22"/>
        </w:rPr>
        <w:t>отвечающий за соответствие организации и проведения аукциона требованиям действующего законодательства</w:t>
      </w:r>
      <w:r w:rsidRPr="002B1734">
        <w:rPr>
          <w:bCs/>
          <w:sz w:val="22"/>
          <w:szCs w:val="22"/>
        </w:rPr>
        <w:t xml:space="preserve">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77212611" w:rsidR="0098355C" w:rsidRPr="006D02A8" w:rsidRDefault="006F5A39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2.3. 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обеспечивает </w:t>
      </w:r>
      <w:r w:rsidRPr="002B1734">
        <w:rPr>
          <w:sz w:val="22"/>
          <w:szCs w:val="22"/>
        </w:rPr>
        <w:t>размещени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 xml:space="preserve">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0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3A2D0643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8A6E7E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6D3A826C" w14:textId="0D75E97F" w:rsidR="006D02A8" w:rsidRPr="00AB75ED" w:rsidRDefault="006D02A8" w:rsidP="006F5A39">
      <w:pPr>
        <w:tabs>
          <w:tab w:val="left" w:pos="709"/>
        </w:tabs>
        <w:spacing w:line="276" w:lineRule="auto"/>
        <w:jc w:val="both"/>
        <w:rPr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8AA59D9" w14:textId="3C84D359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4</w:t>
      </w:r>
      <w:r w:rsidRPr="006D02A8">
        <w:rPr>
          <w:b/>
          <w:sz w:val="22"/>
          <w:szCs w:val="22"/>
        </w:rPr>
        <w:t xml:space="preserve">. Предмет аукциона: </w:t>
      </w:r>
      <w:permStart w:id="1445401973" w:edGrp="everyone"/>
      <w:r w:rsidR="006F5A39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F5A39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</w:t>
      </w:r>
      <w:r w:rsidR="00BC7454">
        <w:rPr>
          <w:color w:val="0000FF"/>
          <w:sz w:val="22"/>
          <w:szCs w:val="22"/>
        </w:rPr>
        <w:t xml:space="preserve">, расположенного на территории </w:t>
      </w:r>
      <w:r w:rsidR="00BC7454" w:rsidRPr="00BC7454">
        <w:rPr>
          <w:color w:val="0000FF"/>
          <w:sz w:val="22"/>
          <w:szCs w:val="22"/>
        </w:rPr>
        <w:t>Рузского городского округа</w:t>
      </w:r>
      <w:r w:rsidR="00BC7454">
        <w:rPr>
          <w:color w:val="0000FF"/>
          <w:sz w:val="22"/>
          <w:szCs w:val="22"/>
        </w:rPr>
        <w:t xml:space="preserve"> </w:t>
      </w:r>
      <w:r w:rsidR="006F5A39">
        <w:rPr>
          <w:color w:val="0000FF"/>
          <w:sz w:val="22"/>
          <w:szCs w:val="22"/>
        </w:rPr>
        <w:t>Московской области (далее – Земельный участок)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07A433" w14:textId="77777777" w:rsidR="006F5A39" w:rsidRPr="006D02A8" w:rsidRDefault="006F5A39" w:rsidP="006F5A39">
      <w:pPr>
        <w:autoSpaceDE w:val="0"/>
        <w:spacing w:line="276" w:lineRule="auto"/>
        <w:jc w:val="both"/>
        <w:rPr>
          <w:b/>
          <w:sz w:val="22"/>
          <w:szCs w:val="22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  <w:r w:rsidRPr="006D02A8">
        <w:rPr>
          <w:b/>
          <w:sz w:val="22"/>
          <w:szCs w:val="22"/>
        </w:rPr>
        <w:t>2.</w:t>
      </w:r>
      <w:r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p w14:paraId="4BF3753D" w14:textId="140ED561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BC7454" w:rsidRPr="00BC7454">
        <w:rPr>
          <w:color w:val="0000FF"/>
          <w:sz w:val="22"/>
          <w:szCs w:val="22"/>
        </w:rPr>
        <w:t>Московская область, г Руза, п Колюбакино, ул Лесная</w:t>
      </w:r>
      <w:r w:rsidR="00C55F25">
        <w:rPr>
          <w:color w:val="0000FF"/>
          <w:sz w:val="22"/>
          <w:szCs w:val="22"/>
        </w:rPr>
        <w:t>.</w:t>
      </w:r>
    </w:p>
    <w:permEnd w:id="1201879608"/>
    <w:p w14:paraId="55E57AF4" w14:textId="134DA1C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BC7454">
        <w:rPr>
          <w:color w:val="0000FF"/>
          <w:sz w:val="22"/>
          <w:szCs w:val="22"/>
        </w:rPr>
        <w:t>1 2</w:t>
      </w:r>
      <w:r w:rsidR="00C55F25">
        <w:rPr>
          <w:color w:val="0000FF"/>
          <w:sz w:val="22"/>
          <w:szCs w:val="22"/>
        </w:rPr>
        <w:t>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5BDC324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BC7454" w:rsidRPr="00BC7454">
        <w:rPr>
          <w:color w:val="0000FF"/>
          <w:sz w:val="22"/>
          <w:szCs w:val="22"/>
        </w:rPr>
        <w:t xml:space="preserve">50:19:0050106:1527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от </w:t>
      </w:r>
      <w:r w:rsidR="00F746E8">
        <w:rPr>
          <w:color w:val="0000FF"/>
          <w:sz w:val="22"/>
          <w:szCs w:val="22"/>
        </w:rPr>
        <w:t>13.02.2020 № 99/2020/313045802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7B0624F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F746E8" w:rsidRPr="00F746E8">
        <w:rPr>
          <w:color w:val="0000FF"/>
          <w:sz w:val="22"/>
          <w:szCs w:val="22"/>
        </w:rPr>
        <w:t>выписка из Единого государ</w:t>
      </w:r>
      <w:r w:rsidR="00F746E8">
        <w:rPr>
          <w:color w:val="0000FF"/>
          <w:sz w:val="22"/>
          <w:szCs w:val="22"/>
        </w:rPr>
        <w:t xml:space="preserve">ственного реестра недвижимости </w:t>
      </w:r>
      <w:r w:rsidR="00F746E8" w:rsidRPr="00F746E8">
        <w:rPr>
          <w:color w:val="0000FF"/>
          <w:sz w:val="22"/>
          <w:szCs w:val="22"/>
        </w:rPr>
        <w:t>об объекте недвижимости от 13.02.2020 № 99/2020/313045802 - Приложение 2</w:t>
      </w:r>
      <w:r w:rsidRPr="00242F27">
        <w:rPr>
          <w:color w:val="0000FF"/>
          <w:sz w:val="22"/>
          <w:szCs w:val="22"/>
        </w:rPr>
        <w:t>).</w:t>
      </w:r>
      <w:permEnd w:id="1000805128"/>
    </w:p>
    <w:p w14:paraId="26F64783" w14:textId="05FDE93F" w:rsidR="00711439" w:rsidRDefault="006F5A39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015575884" w:edGrp="everyone"/>
      <w:r>
        <w:rPr>
          <w:b/>
          <w:color w:val="0000FF"/>
          <w:sz w:val="22"/>
          <w:szCs w:val="22"/>
        </w:rPr>
        <w:t>Сведения об ограничениях прав на земельный участок</w:t>
      </w:r>
      <w:r w:rsidR="00711439" w:rsidRPr="00711439">
        <w:rPr>
          <w:b/>
          <w:color w:val="0000FF"/>
          <w:sz w:val="22"/>
          <w:szCs w:val="22"/>
        </w:rPr>
        <w:t>:</w:t>
      </w:r>
      <w:r w:rsidR="00711439" w:rsidRPr="00711439">
        <w:rPr>
          <w:color w:val="0000FF"/>
          <w:sz w:val="22"/>
          <w:szCs w:val="22"/>
        </w:rPr>
        <w:t xml:space="preserve"> </w:t>
      </w:r>
      <w:r w:rsidR="00F746E8" w:rsidRPr="00F746E8">
        <w:rPr>
          <w:color w:val="0000FF"/>
          <w:sz w:val="22"/>
          <w:szCs w:val="22"/>
        </w:rPr>
        <w:t xml:space="preserve">указаны в заключении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градостроительству Московской области от 18.02.2020 № 28Исх-5296/ </w:t>
      </w:r>
      <w:r w:rsidR="00711439">
        <w:rPr>
          <w:color w:val="0000FF"/>
          <w:sz w:val="22"/>
          <w:szCs w:val="22"/>
        </w:rPr>
        <w:t>(</w:t>
      </w:r>
      <w:r w:rsidR="00711439" w:rsidRPr="00FC7284">
        <w:rPr>
          <w:color w:val="0000FF"/>
          <w:sz w:val="22"/>
          <w:szCs w:val="22"/>
        </w:rPr>
        <w:t>Приложение 4)</w:t>
      </w:r>
      <w:r w:rsidR="00711439">
        <w:rPr>
          <w:color w:val="0000FF"/>
          <w:sz w:val="22"/>
          <w:szCs w:val="22"/>
        </w:rPr>
        <w:t>,</w:t>
      </w:r>
      <w:r w:rsidR="00F746E8" w:rsidRPr="00F746E8">
        <w:t xml:space="preserve"> </w:t>
      </w:r>
      <w:r w:rsidR="00F746E8" w:rsidRPr="00F746E8">
        <w:rPr>
          <w:color w:val="0000FF"/>
          <w:sz w:val="22"/>
          <w:szCs w:val="22"/>
        </w:rPr>
        <w:t xml:space="preserve">постановления Администрации Рузского городского округа Московской области от 17.04.2020 № 1188 </w:t>
      </w:r>
      <w:r w:rsidR="00F151C3">
        <w:rPr>
          <w:color w:val="0000FF"/>
          <w:sz w:val="22"/>
          <w:szCs w:val="22"/>
        </w:rPr>
        <w:br/>
      </w:r>
      <w:r w:rsidR="00F746E8" w:rsidRPr="00F746E8">
        <w:rPr>
          <w:color w:val="0000FF"/>
          <w:sz w:val="22"/>
          <w:szCs w:val="22"/>
        </w:rPr>
        <w:t>(в ред. от 07.05.2020 № 1320) «О проведении аукциона на право заключения договора аренды земельного участка с кадастровым номером 50:19:0050106:1527, из земель государственной неразграниченной собственности» (Приложение 1)</w:t>
      </w:r>
      <w:r w:rsidR="00F151C3">
        <w:rPr>
          <w:color w:val="0000FF"/>
          <w:sz w:val="22"/>
          <w:szCs w:val="22"/>
        </w:rPr>
        <w:t>,</w:t>
      </w:r>
      <w:r w:rsidR="00711439">
        <w:rPr>
          <w:color w:val="0000FF"/>
          <w:sz w:val="22"/>
          <w:szCs w:val="22"/>
        </w:rPr>
        <w:t xml:space="preserve"> в том числе</w:t>
      </w:r>
      <w:r w:rsidR="00457478">
        <w:rPr>
          <w:color w:val="0000FF"/>
          <w:sz w:val="22"/>
          <w:szCs w:val="22"/>
        </w:rPr>
        <w:t xml:space="preserve"> Земельный участок</w:t>
      </w:r>
      <w:r w:rsidR="00711439">
        <w:rPr>
          <w:color w:val="0000FF"/>
          <w:sz w:val="22"/>
          <w:szCs w:val="22"/>
        </w:rPr>
        <w:t>:</w:t>
      </w:r>
    </w:p>
    <w:p w14:paraId="6B92BFCE" w14:textId="77777777" w:rsidR="00F746E8" w:rsidRDefault="00F746E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3D0333E5" w14:textId="44FC3F07" w:rsidR="00F746E8" w:rsidRDefault="00F746E8" w:rsidP="00F746E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746E8">
        <w:rPr>
          <w:color w:val="0000FF"/>
          <w:sz w:val="22"/>
          <w:szCs w:val="22"/>
        </w:rPr>
        <w:t>- в зоне с особыми условиями использования территории в соответствии с</w:t>
      </w:r>
      <w:r>
        <w:rPr>
          <w:color w:val="0000FF"/>
          <w:sz w:val="22"/>
          <w:szCs w:val="22"/>
        </w:rPr>
        <w:t xml:space="preserve"> решением Исполкома Моссовета и </w:t>
      </w:r>
      <w:r w:rsidRPr="00F746E8">
        <w:rPr>
          <w:color w:val="0000FF"/>
          <w:sz w:val="22"/>
          <w:szCs w:val="22"/>
        </w:rPr>
        <w:t>Мособлисполкома от 17.04.1980 № 500-1143 «Об утверждении проекта ус</w:t>
      </w:r>
      <w:r>
        <w:rPr>
          <w:color w:val="0000FF"/>
          <w:sz w:val="22"/>
          <w:szCs w:val="22"/>
        </w:rPr>
        <w:t xml:space="preserve">тановления красных линий границ </w:t>
      </w:r>
      <w:r w:rsidRPr="00F746E8">
        <w:rPr>
          <w:color w:val="0000FF"/>
          <w:sz w:val="22"/>
          <w:szCs w:val="22"/>
        </w:rPr>
        <w:t>зон санитарной охраны источников водоснабже</w:t>
      </w:r>
      <w:r>
        <w:rPr>
          <w:color w:val="0000FF"/>
          <w:sz w:val="22"/>
          <w:szCs w:val="22"/>
        </w:rPr>
        <w:t xml:space="preserve">ния г. Москвы в границах ЛПЗП», </w:t>
      </w:r>
      <w:r w:rsidRPr="00F746E8">
        <w:rPr>
          <w:color w:val="0000FF"/>
          <w:sz w:val="22"/>
          <w:szCs w:val="22"/>
        </w:rPr>
        <w:t>СП 2.1.4.2625-10 «Зоны санитарной охраны источников питьевого водоснабжения г.Моск</w:t>
      </w:r>
      <w:r>
        <w:rPr>
          <w:color w:val="0000FF"/>
          <w:sz w:val="22"/>
          <w:szCs w:val="22"/>
        </w:rPr>
        <w:t xml:space="preserve">вы», утвержденными </w:t>
      </w:r>
      <w:r w:rsidRPr="00F746E8">
        <w:rPr>
          <w:color w:val="0000FF"/>
          <w:sz w:val="22"/>
          <w:szCs w:val="22"/>
        </w:rPr>
        <w:t>постановлением Главного государственного санитарного врача Российско</w:t>
      </w:r>
      <w:r>
        <w:rPr>
          <w:color w:val="0000FF"/>
          <w:sz w:val="22"/>
          <w:szCs w:val="22"/>
        </w:rPr>
        <w:t xml:space="preserve">й Федерации от 30.04.2010 № 45, </w:t>
      </w:r>
      <w:r w:rsidRPr="00F746E8">
        <w:rPr>
          <w:color w:val="0000FF"/>
          <w:sz w:val="22"/>
          <w:szCs w:val="22"/>
        </w:rPr>
        <w:t>санитарными правилами и нормативами «Зоны санитарной ох</w:t>
      </w:r>
      <w:r>
        <w:rPr>
          <w:color w:val="0000FF"/>
          <w:sz w:val="22"/>
          <w:szCs w:val="22"/>
        </w:rPr>
        <w:t xml:space="preserve">раны источников водоснабжения и </w:t>
      </w:r>
      <w:r w:rsidRPr="00F746E8">
        <w:rPr>
          <w:color w:val="0000FF"/>
          <w:sz w:val="22"/>
          <w:szCs w:val="22"/>
        </w:rPr>
        <w:t>водопроводов питьевого назначения. СанПиН 2.1.4.1110-02», утверж</w:t>
      </w:r>
      <w:r>
        <w:rPr>
          <w:color w:val="0000FF"/>
          <w:sz w:val="22"/>
          <w:szCs w:val="22"/>
        </w:rPr>
        <w:t xml:space="preserve">денными постановлением Главного </w:t>
      </w:r>
      <w:r w:rsidRPr="00F746E8">
        <w:rPr>
          <w:color w:val="0000FF"/>
          <w:sz w:val="22"/>
          <w:szCs w:val="22"/>
        </w:rPr>
        <w:t>государственного санитарного врача Российской Федерации от 14.03.200</w:t>
      </w:r>
      <w:r>
        <w:rPr>
          <w:color w:val="0000FF"/>
          <w:sz w:val="22"/>
          <w:szCs w:val="22"/>
        </w:rPr>
        <w:t xml:space="preserve">2 № 10. (**).(Сведения подлежат </w:t>
      </w:r>
      <w:r w:rsidRPr="00F746E8">
        <w:rPr>
          <w:color w:val="0000FF"/>
          <w:sz w:val="22"/>
          <w:szCs w:val="22"/>
        </w:rPr>
        <w:t>уточнению с учетом требований нормативных правовых актов по уст</w:t>
      </w:r>
      <w:r>
        <w:rPr>
          <w:color w:val="0000FF"/>
          <w:sz w:val="22"/>
          <w:szCs w:val="22"/>
        </w:rPr>
        <w:t xml:space="preserve">ановлению зон санитарной охраны </w:t>
      </w:r>
      <w:r w:rsidRPr="00F746E8">
        <w:rPr>
          <w:color w:val="0000FF"/>
          <w:sz w:val="22"/>
          <w:szCs w:val="22"/>
        </w:rPr>
        <w:t>источников питьевого водоснабжения)</w:t>
      </w:r>
    </w:p>
    <w:p w14:paraId="1BE68DFE" w14:textId="77777777" w:rsidR="00F746E8" w:rsidRPr="00F746E8" w:rsidRDefault="00F746E8" w:rsidP="00F746E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B0FAE3" w14:textId="66B03297" w:rsidR="00F746E8" w:rsidRDefault="00F746E8" w:rsidP="00F746E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746E8">
        <w:rPr>
          <w:color w:val="0000FF"/>
          <w:sz w:val="22"/>
          <w:szCs w:val="22"/>
        </w:rPr>
        <w:t>Использовать Земельный участок в соответствии с требованиями Водно</w:t>
      </w:r>
      <w:r>
        <w:rPr>
          <w:color w:val="0000FF"/>
          <w:sz w:val="22"/>
          <w:szCs w:val="22"/>
        </w:rPr>
        <w:t xml:space="preserve">го кодекса Российской Федераци, </w:t>
      </w:r>
      <w:r w:rsidRPr="00F746E8">
        <w:rPr>
          <w:color w:val="0000FF"/>
          <w:sz w:val="22"/>
          <w:szCs w:val="22"/>
        </w:rPr>
        <w:t>решения Исполкома Моссовета и Мособлисполкома от 17.04.1980 № 5</w:t>
      </w:r>
      <w:r>
        <w:rPr>
          <w:color w:val="0000FF"/>
          <w:sz w:val="22"/>
          <w:szCs w:val="22"/>
        </w:rPr>
        <w:t xml:space="preserve">00-1143 «Об утверждении проекта </w:t>
      </w:r>
      <w:r w:rsidRPr="00F746E8">
        <w:rPr>
          <w:color w:val="0000FF"/>
          <w:sz w:val="22"/>
          <w:szCs w:val="22"/>
        </w:rPr>
        <w:t>установления красных линий границ зон санитарной охраны источников вод</w:t>
      </w:r>
      <w:r>
        <w:rPr>
          <w:color w:val="0000FF"/>
          <w:sz w:val="22"/>
          <w:szCs w:val="22"/>
        </w:rPr>
        <w:t xml:space="preserve">оснабжения г. Москвы в границах </w:t>
      </w:r>
      <w:r w:rsidRPr="00F746E8">
        <w:rPr>
          <w:color w:val="0000FF"/>
          <w:sz w:val="22"/>
          <w:szCs w:val="22"/>
        </w:rPr>
        <w:t>ЛПЗП», СП 2.1.4.2625-10 «Зоны санитарной охраны источников пит</w:t>
      </w:r>
      <w:r>
        <w:rPr>
          <w:color w:val="0000FF"/>
          <w:sz w:val="22"/>
          <w:szCs w:val="22"/>
        </w:rPr>
        <w:t xml:space="preserve">ьевого водоснабжения г.Москвы», </w:t>
      </w:r>
      <w:r w:rsidRPr="00F746E8">
        <w:rPr>
          <w:color w:val="0000FF"/>
          <w:sz w:val="22"/>
          <w:szCs w:val="22"/>
        </w:rPr>
        <w:t>утвержденных постановлением Главного государственного санитарног</w:t>
      </w:r>
      <w:r>
        <w:rPr>
          <w:color w:val="0000FF"/>
          <w:sz w:val="22"/>
          <w:szCs w:val="22"/>
        </w:rPr>
        <w:t xml:space="preserve">о врача Российской Федерации от </w:t>
      </w:r>
      <w:r w:rsidRPr="00F746E8">
        <w:rPr>
          <w:color w:val="0000FF"/>
          <w:sz w:val="22"/>
          <w:szCs w:val="22"/>
        </w:rPr>
        <w:t>30.04.2010 № 45, санитарных правил и нормативов «Зоны санитарной ох</w:t>
      </w:r>
      <w:r>
        <w:rPr>
          <w:color w:val="0000FF"/>
          <w:sz w:val="22"/>
          <w:szCs w:val="22"/>
        </w:rPr>
        <w:t xml:space="preserve">раны источников водоснабжения и </w:t>
      </w:r>
      <w:r w:rsidRPr="00F746E8">
        <w:rPr>
          <w:color w:val="0000FF"/>
          <w:sz w:val="22"/>
          <w:szCs w:val="22"/>
        </w:rPr>
        <w:t>водопроводов питьевого назначения. СанПиН 2.1.4.1110-02», утвер</w:t>
      </w:r>
      <w:r>
        <w:rPr>
          <w:color w:val="0000FF"/>
          <w:sz w:val="22"/>
          <w:szCs w:val="22"/>
        </w:rPr>
        <w:t xml:space="preserve">жденных постановлением Главного </w:t>
      </w:r>
      <w:r w:rsidRPr="00F746E8">
        <w:rPr>
          <w:color w:val="0000FF"/>
          <w:sz w:val="22"/>
          <w:szCs w:val="22"/>
        </w:rPr>
        <w:t>государственного санитарного врача Российской Федерации от 14.03.200</w:t>
      </w:r>
      <w:r>
        <w:rPr>
          <w:color w:val="0000FF"/>
          <w:sz w:val="22"/>
          <w:szCs w:val="22"/>
        </w:rPr>
        <w:t xml:space="preserve">2 № 10, и иными требованиями </w:t>
      </w:r>
      <w:r w:rsidRPr="00F746E8">
        <w:rPr>
          <w:color w:val="0000FF"/>
          <w:sz w:val="22"/>
          <w:szCs w:val="22"/>
        </w:rPr>
        <w:t>природоохранного, санитарно-эпидемологического законодательства.</w:t>
      </w:r>
    </w:p>
    <w:p w14:paraId="0C5385B6" w14:textId="3625093B" w:rsidR="00F746E8" w:rsidRPr="00F746E8" w:rsidRDefault="00F746E8" w:rsidP="00F746E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9597E1" w14:textId="0CFDB766" w:rsidR="00F746E8" w:rsidRDefault="00F746E8" w:rsidP="00F746E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746E8">
        <w:rPr>
          <w:color w:val="0000FF"/>
          <w:sz w:val="22"/>
          <w:szCs w:val="22"/>
        </w:rPr>
        <w:t>- полностью раположен в приаэродромной территории аэродрома Кубинка.</w:t>
      </w:r>
    </w:p>
    <w:p w14:paraId="7C7175E1" w14:textId="77777777" w:rsidR="00F746E8" w:rsidRPr="00F746E8" w:rsidRDefault="00F746E8" w:rsidP="00F746E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0C665E17" w14:textId="1AC6551B" w:rsidR="00F746E8" w:rsidRDefault="00F746E8" w:rsidP="00F746E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746E8">
        <w:rPr>
          <w:color w:val="0000FF"/>
          <w:sz w:val="22"/>
          <w:szCs w:val="22"/>
        </w:rPr>
        <w:t>Использовать Земельный участок в соответствии с требованиями Воздушного кодекса Российской Фе</w:t>
      </w:r>
      <w:r>
        <w:rPr>
          <w:color w:val="0000FF"/>
          <w:sz w:val="22"/>
          <w:szCs w:val="22"/>
        </w:rPr>
        <w:t xml:space="preserve">дерации, </w:t>
      </w:r>
      <w:r w:rsidRPr="00F746E8">
        <w:rPr>
          <w:color w:val="0000FF"/>
          <w:sz w:val="22"/>
          <w:szCs w:val="22"/>
        </w:rPr>
        <w:t>Федерального закона от 01.07.2017 №135-ФЗ «О внесении изменений в</w:t>
      </w:r>
      <w:r>
        <w:rPr>
          <w:color w:val="0000FF"/>
          <w:sz w:val="22"/>
          <w:szCs w:val="22"/>
        </w:rPr>
        <w:t xml:space="preserve"> отдельные законодательные акты </w:t>
      </w:r>
      <w:r w:rsidRPr="00F746E8">
        <w:rPr>
          <w:color w:val="0000FF"/>
          <w:sz w:val="22"/>
          <w:szCs w:val="22"/>
        </w:rPr>
        <w:t>Российской Федерации в части совершенствования порядка установления</w:t>
      </w:r>
      <w:r>
        <w:rPr>
          <w:color w:val="0000FF"/>
          <w:sz w:val="22"/>
          <w:szCs w:val="22"/>
        </w:rPr>
        <w:t xml:space="preserve"> и использования приаэродромной </w:t>
      </w:r>
      <w:r w:rsidRPr="00F746E8">
        <w:rPr>
          <w:color w:val="0000FF"/>
          <w:sz w:val="22"/>
          <w:szCs w:val="22"/>
        </w:rPr>
        <w:t>территории и санитарно-защитной зоны».</w:t>
      </w:r>
    </w:p>
    <w:p w14:paraId="0D514A4D" w14:textId="77777777" w:rsidR="00F746E8" w:rsidRPr="00F746E8" w:rsidRDefault="00F746E8" w:rsidP="00F746E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4E3441B7" w14:textId="77777777" w:rsidR="00F746E8" w:rsidRPr="00F746E8" w:rsidRDefault="00F746E8" w:rsidP="00F746E8">
      <w:pPr>
        <w:tabs>
          <w:tab w:val="left" w:pos="851"/>
        </w:tabs>
        <w:autoSpaceDE w:val="0"/>
        <w:spacing w:line="276" w:lineRule="auto"/>
        <w:jc w:val="center"/>
        <w:rPr>
          <w:b/>
          <w:color w:val="0000FF"/>
          <w:sz w:val="22"/>
          <w:szCs w:val="22"/>
        </w:rPr>
      </w:pPr>
      <w:r w:rsidRPr="00F746E8">
        <w:rPr>
          <w:b/>
          <w:color w:val="0000FF"/>
          <w:sz w:val="22"/>
          <w:szCs w:val="22"/>
        </w:rPr>
        <w:t>Внимание!</w:t>
      </w:r>
    </w:p>
    <w:p w14:paraId="1D522CC6" w14:textId="50559633" w:rsidR="00F746E8" w:rsidRPr="00F746E8" w:rsidRDefault="00F746E8" w:rsidP="00F746E8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F746E8">
        <w:rPr>
          <w:b/>
          <w:color w:val="0000FF"/>
          <w:sz w:val="22"/>
          <w:szCs w:val="22"/>
        </w:rPr>
        <w:t>В соответствии со статьей 27 Земельного кодекса Россий</w:t>
      </w:r>
      <w:r>
        <w:rPr>
          <w:b/>
          <w:color w:val="0000FF"/>
          <w:sz w:val="22"/>
          <w:szCs w:val="22"/>
        </w:rPr>
        <w:t xml:space="preserve">ской Федерации ограничиваются в </w:t>
      </w:r>
      <w:r w:rsidRPr="00F746E8">
        <w:rPr>
          <w:b/>
          <w:color w:val="0000FF"/>
          <w:sz w:val="22"/>
          <w:szCs w:val="22"/>
        </w:rPr>
        <w:t>обороте находящиеся в государственной или муници</w:t>
      </w:r>
      <w:r>
        <w:rPr>
          <w:b/>
          <w:color w:val="0000FF"/>
          <w:sz w:val="22"/>
          <w:szCs w:val="22"/>
        </w:rPr>
        <w:t xml:space="preserve">пальной собственности земельные </w:t>
      </w:r>
      <w:r w:rsidRPr="00F746E8">
        <w:rPr>
          <w:b/>
          <w:color w:val="0000FF"/>
          <w:sz w:val="22"/>
          <w:szCs w:val="22"/>
        </w:rPr>
        <w:t>участки, расположенные в первом и втором поясах з</w:t>
      </w:r>
      <w:r>
        <w:rPr>
          <w:b/>
          <w:color w:val="0000FF"/>
          <w:sz w:val="22"/>
          <w:szCs w:val="22"/>
        </w:rPr>
        <w:t xml:space="preserve">он санитарной охраны источников </w:t>
      </w:r>
      <w:r w:rsidRPr="00F746E8">
        <w:rPr>
          <w:b/>
          <w:color w:val="0000FF"/>
          <w:sz w:val="22"/>
          <w:szCs w:val="22"/>
        </w:rPr>
        <w:t>питьевого и хозяйственно- бытового водоснабжения.</w:t>
      </w:r>
    </w:p>
    <w:p w14:paraId="4F735C91" w14:textId="2DF538A1" w:rsidR="00F746E8" w:rsidRPr="00F746E8" w:rsidRDefault="00F746E8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F746E8">
        <w:rPr>
          <w:b/>
          <w:color w:val="0000FF"/>
          <w:sz w:val="22"/>
          <w:szCs w:val="22"/>
        </w:rPr>
        <w:t xml:space="preserve">Земельные участки, отнесенные к землям, ограниченным </w:t>
      </w:r>
      <w:r>
        <w:rPr>
          <w:b/>
          <w:color w:val="0000FF"/>
          <w:sz w:val="22"/>
          <w:szCs w:val="22"/>
        </w:rPr>
        <w:t xml:space="preserve">в обороте, не предоставляются в </w:t>
      </w:r>
      <w:r w:rsidRPr="00F746E8">
        <w:rPr>
          <w:b/>
          <w:color w:val="0000FF"/>
          <w:sz w:val="22"/>
          <w:szCs w:val="22"/>
        </w:rPr>
        <w:t>частную собственность.</w:t>
      </w:r>
    </w:p>
    <w:permEnd w:id="2015575884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12D5CC3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lastRenderedPageBreak/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 w:rsidRPr="00BC7454">
        <w:rPr>
          <w:color w:val="0000FF"/>
          <w:sz w:val="22"/>
          <w:szCs w:val="22"/>
        </w:rPr>
        <w:t>для индивидуального жилищного строительства</w:t>
      </w:r>
      <w:r w:rsidRPr="00186E67">
        <w:rPr>
          <w:color w:val="FF0000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2EFFA279" w:rsidR="00242F27" w:rsidRPr="00F746E8" w:rsidRDefault="006F5A39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о </w:t>
      </w:r>
      <w:r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permStart w:id="166003114" w:edGrp="everyone"/>
      <w:r>
        <w:rPr>
          <w:sz w:val="22"/>
          <w:szCs w:val="22"/>
        </w:rPr>
        <w:t xml:space="preserve"> </w:t>
      </w:r>
      <w:r w:rsidR="00F746E8" w:rsidRPr="00F746E8">
        <w:rPr>
          <w:color w:val="0000FF"/>
          <w:sz w:val="22"/>
          <w:szCs w:val="22"/>
        </w:rPr>
        <w:t>указаны в заключении территориального управления Волоколамског</w:t>
      </w:r>
      <w:r w:rsidR="00F746E8">
        <w:rPr>
          <w:color w:val="0000FF"/>
          <w:sz w:val="22"/>
          <w:szCs w:val="22"/>
        </w:rPr>
        <w:t xml:space="preserve">о, Рузского городских округов и </w:t>
      </w:r>
      <w:r w:rsidR="00F746E8" w:rsidRPr="00F746E8">
        <w:rPr>
          <w:color w:val="0000FF"/>
          <w:sz w:val="22"/>
          <w:szCs w:val="22"/>
        </w:rPr>
        <w:t>городских округов Истра, Восход Комитета по архитектуре и градостро</w:t>
      </w:r>
      <w:r w:rsidR="00F746E8">
        <w:rPr>
          <w:color w:val="0000FF"/>
          <w:sz w:val="22"/>
          <w:szCs w:val="22"/>
        </w:rPr>
        <w:t>ительству Московской области от 18.02.2020 № 28Исх-5296</w:t>
      </w:r>
      <w:r w:rsidR="00F746E8" w:rsidRPr="00F746E8">
        <w:rPr>
          <w:color w:val="0000FF"/>
          <w:sz w:val="22"/>
          <w:szCs w:val="22"/>
        </w:rPr>
        <w:t xml:space="preserve">/ </w:t>
      </w:r>
      <w:r w:rsidR="00042645">
        <w:rPr>
          <w:color w:val="0000FF"/>
          <w:sz w:val="22"/>
          <w:szCs w:val="22"/>
        </w:rPr>
        <w:t>(Приложение 4).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5E0DCD9D" w14:textId="48C0CBFC" w:rsidR="00242F27" w:rsidRPr="00F746E8" w:rsidRDefault="00F746E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permStart w:id="2141544020" w:edGrp="everyone"/>
      <w:r>
        <w:rPr>
          <w:b/>
          <w:sz w:val="22"/>
          <w:szCs w:val="22"/>
        </w:rPr>
        <w:t xml:space="preserve">- водоснабжения, </w:t>
      </w:r>
      <w:r w:rsidR="00242F27" w:rsidRPr="00242F27">
        <w:rPr>
          <w:b/>
          <w:sz w:val="22"/>
          <w:szCs w:val="22"/>
        </w:rPr>
        <w:t>водоотведения</w:t>
      </w:r>
      <w:r w:rsidR="00242F27" w:rsidRPr="00242F27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и </w:t>
      </w:r>
      <w:r w:rsidR="00242F27" w:rsidRPr="00242F27">
        <w:rPr>
          <w:b/>
          <w:sz w:val="22"/>
          <w:szCs w:val="22"/>
        </w:rPr>
        <w:t>теплоснабжения</w:t>
      </w:r>
      <w:r w:rsidR="00242F27" w:rsidRPr="00242F27">
        <w:rPr>
          <w:sz w:val="22"/>
          <w:szCs w:val="22"/>
        </w:rPr>
        <w:t xml:space="preserve"> </w:t>
      </w:r>
      <w:r w:rsidRPr="00F746E8">
        <w:rPr>
          <w:color w:val="0000FF"/>
          <w:sz w:val="22"/>
          <w:szCs w:val="22"/>
        </w:rPr>
        <w:t>указаны в письмах АО «Жилсервис» от</w:t>
      </w:r>
      <w:r>
        <w:rPr>
          <w:color w:val="0000FF"/>
          <w:sz w:val="22"/>
          <w:szCs w:val="22"/>
        </w:rPr>
        <w:t xml:space="preserve"> 25.02.2020 </w:t>
      </w:r>
      <w:r w:rsidR="00F151C3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№ 184, 185, № 186</w:t>
      </w:r>
      <w:r w:rsidR="002933A7" w:rsidRPr="00242F27">
        <w:rPr>
          <w:color w:val="0000FF"/>
          <w:sz w:val="22"/>
          <w:szCs w:val="22"/>
        </w:rPr>
        <w:t xml:space="preserve"> </w:t>
      </w:r>
      <w:r w:rsidR="00242F27" w:rsidRPr="00242F27">
        <w:rPr>
          <w:color w:val="0000FF"/>
          <w:sz w:val="22"/>
          <w:szCs w:val="22"/>
        </w:rPr>
        <w:t>(Приложение 5);</w:t>
      </w:r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14DD1558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r w:rsidR="00F746E8" w:rsidRPr="00F746E8">
        <w:rPr>
          <w:color w:val="0000FF"/>
          <w:sz w:val="22"/>
          <w:szCs w:val="22"/>
        </w:rPr>
        <w:t>письме фили</w:t>
      </w:r>
      <w:r w:rsidR="00246FD4">
        <w:rPr>
          <w:color w:val="0000FF"/>
          <w:sz w:val="22"/>
          <w:szCs w:val="22"/>
        </w:rPr>
        <w:t>ала АО «Мособлгаз» «Запад» от 06.03.2020 № 671</w:t>
      </w:r>
      <w:r w:rsidR="00F746E8" w:rsidRPr="00F746E8">
        <w:rPr>
          <w:color w:val="0000FF"/>
          <w:sz w:val="22"/>
          <w:szCs w:val="22"/>
        </w:rPr>
        <w:t xml:space="preserve">/3 </w:t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39A3C20" w14:textId="77777777" w:rsidR="00246FD4" w:rsidRPr="00246FD4" w:rsidRDefault="00220AFC" w:rsidP="00246FD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r w:rsidRPr="00D75B1E">
        <w:rPr>
          <w:color w:val="0000FF"/>
          <w:sz w:val="22"/>
          <w:szCs w:val="22"/>
        </w:rPr>
        <w:t xml:space="preserve">указаны в </w:t>
      </w:r>
      <w:r w:rsidR="00246FD4" w:rsidRPr="00246FD4">
        <w:rPr>
          <w:color w:val="0000FF"/>
          <w:sz w:val="22"/>
          <w:szCs w:val="22"/>
        </w:rPr>
        <w:t>письме филиала ПАО «МОЭСК» - Западные электрические сети от 26.04.2020</w:t>
      </w:r>
    </w:p>
    <w:p w14:paraId="139170C7" w14:textId="6F015A29" w:rsidR="00220AFC" w:rsidRDefault="00246FD4" w:rsidP="00246FD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6FD4">
        <w:rPr>
          <w:color w:val="0000FF"/>
          <w:sz w:val="22"/>
          <w:szCs w:val="22"/>
        </w:rPr>
        <w:t>№ МЖ-20-114-12124(784069/102/38)</w:t>
      </w:r>
      <w:r w:rsidR="00211FDC">
        <w:rPr>
          <w:color w:val="0000FF"/>
          <w:sz w:val="22"/>
          <w:szCs w:val="22"/>
        </w:rPr>
        <w:t xml:space="preserve"> </w:t>
      </w:r>
      <w:r w:rsidR="00220AFC" w:rsidRPr="00D75B1E">
        <w:rPr>
          <w:color w:val="0000FF"/>
          <w:sz w:val="22"/>
          <w:szCs w:val="22"/>
        </w:rPr>
        <w:t>(Приложение 5)</w:t>
      </w:r>
      <w:r w:rsidR="00220AFC">
        <w:rPr>
          <w:color w:val="0000FF"/>
          <w:sz w:val="22"/>
          <w:szCs w:val="22"/>
        </w:rPr>
        <w:t>.</w:t>
      </w:r>
    </w:p>
    <w:permEnd w:id="2141544020"/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1054F59" w14:textId="77777777" w:rsidR="0032053F" w:rsidRPr="00AB3FC2" w:rsidRDefault="0032053F" w:rsidP="0032053F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И</w:t>
      </w:r>
      <w:r w:rsidRPr="007A7657">
        <w:rPr>
          <w:b/>
          <w:sz w:val="22"/>
          <w:szCs w:val="22"/>
        </w:rPr>
        <w:t>звещени</w:t>
      </w:r>
      <w:r>
        <w:rPr>
          <w:b/>
          <w:sz w:val="22"/>
          <w:szCs w:val="22"/>
        </w:rPr>
        <w:t>е</w:t>
      </w:r>
      <w:r w:rsidRPr="007A7657">
        <w:rPr>
          <w:b/>
          <w:sz w:val="22"/>
          <w:szCs w:val="22"/>
        </w:rPr>
        <w:t xml:space="preserve"> о предоставлении </w:t>
      </w:r>
      <w:r>
        <w:rPr>
          <w:b/>
          <w:sz w:val="22"/>
          <w:szCs w:val="22"/>
        </w:rPr>
        <w:t>Земельного участка</w:t>
      </w:r>
      <w:r w:rsidRPr="007A7657">
        <w:rPr>
          <w:b/>
          <w:sz w:val="22"/>
          <w:szCs w:val="22"/>
        </w:rPr>
        <w:t xml:space="preserve"> в соответствии со статьей 39.18. Земельного кодекса Российской Федерации</w:t>
      </w:r>
      <w:r w:rsidRPr="00AB3FC2">
        <w:rPr>
          <w:b/>
          <w:sz w:val="22"/>
          <w:szCs w:val="22"/>
        </w:rPr>
        <w:t xml:space="preserve"> было опубликовано:</w:t>
      </w:r>
    </w:p>
    <w:p w14:paraId="3FD06855" w14:textId="0C1F3FBD" w:rsidR="00246FD4" w:rsidRPr="00246FD4" w:rsidRDefault="00280E51" w:rsidP="00246FD4">
      <w:pPr>
        <w:jc w:val="both"/>
        <w:rPr>
          <w:color w:val="0000FF"/>
          <w:sz w:val="22"/>
          <w:szCs w:val="22"/>
        </w:rPr>
      </w:pPr>
      <w:permStart w:id="1889892839" w:edGrp="everyone"/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 xml:space="preserve">: </w:t>
      </w:r>
      <w:r w:rsidR="00246FD4">
        <w:rPr>
          <w:color w:val="0000FF"/>
          <w:sz w:val="22"/>
          <w:szCs w:val="22"/>
        </w:rPr>
        <w:t>№ 150319/0879941/06, лот № 1, дата публикации 15.03.2019</w:t>
      </w:r>
      <w:r w:rsidR="00246FD4" w:rsidRPr="00246FD4">
        <w:rPr>
          <w:color w:val="0000FF"/>
          <w:sz w:val="22"/>
          <w:szCs w:val="22"/>
        </w:rPr>
        <w:t>;</w:t>
      </w:r>
    </w:p>
    <w:p w14:paraId="393F4CE3" w14:textId="21ECCC4F" w:rsidR="00246FD4" w:rsidRPr="00246FD4" w:rsidRDefault="00246FD4" w:rsidP="00246FD4">
      <w:pPr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в газете «Красное Знамя» от 15.03.2019 № 10/1 (11</w:t>
      </w:r>
      <w:r w:rsidR="00F151C3">
        <w:rPr>
          <w:color w:val="0000FF"/>
          <w:sz w:val="22"/>
          <w:szCs w:val="22"/>
        </w:rPr>
        <w:t>1</w:t>
      </w:r>
      <w:r>
        <w:rPr>
          <w:color w:val="0000FF"/>
          <w:sz w:val="22"/>
          <w:szCs w:val="22"/>
        </w:rPr>
        <w:t>546)</w:t>
      </w:r>
    </w:p>
    <w:p w14:paraId="4C75694B" w14:textId="77777777" w:rsidR="00246FD4" w:rsidRPr="00246FD4" w:rsidRDefault="00246FD4" w:rsidP="00246FD4">
      <w:pPr>
        <w:jc w:val="both"/>
        <w:rPr>
          <w:color w:val="0000FF"/>
          <w:sz w:val="22"/>
          <w:szCs w:val="22"/>
        </w:rPr>
      </w:pPr>
      <w:r w:rsidRPr="00246FD4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</w:t>
      </w:r>
    </w:p>
    <w:p w14:paraId="5A3C9C33" w14:textId="4B2119A6" w:rsidR="00280E51" w:rsidRPr="007A7657" w:rsidRDefault="00246FD4" w:rsidP="00246FD4">
      <w:pPr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от 15.03.2019</w:t>
      </w:r>
      <w:r w:rsidRPr="00246FD4">
        <w:rPr>
          <w:color w:val="0000FF"/>
          <w:sz w:val="22"/>
          <w:szCs w:val="22"/>
        </w:rPr>
        <w:t>.</w:t>
      </w:r>
    </w:p>
    <w:permEnd w:id="1889892839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1BCD7ABF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246FD4">
        <w:rPr>
          <w:b/>
          <w:color w:val="0000FF"/>
          <w:sz w:val="22"/>
          <w:szCs w:val="22"/>
        </w:rPr>
        <w:t>39 205,2</w:t>
      </w:r>
      <w:r w:rsidR="004C0941">
        <w:rPr>
          <w:b/>
          <w:color w:val="0000FF"/>
          <w:sz w:val="22"/>
          <w:szCs w:val="22"/>
        </w:rPr>
        <w:t xml:space="preserve">0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246FD4" w:rsidRPr="00246FD4">
        <w:rPr>
          <w:color w:val="0000FF"/>
          <w:sz w:val="22"/>
          <w:szCs w:val="22"/>
        </w:rPr>
        <w:t>Тридцать девять тысяч двести пять</w:t>
      </w:r>
      <w:r w:rsidR="00246FD4">
        <w:rPr>
          <w:color w:val="0000FF"/>
          <w:sz w:val="22"/>
          <w:szCs w:val="22"/>
        </w:rPr>
        <w:t xml:space="preserve"> руб. 2</w:t>
      </w:r>
      <w:r w:rsidR="004C0941">
        <w:rPr>
          <w:color w:val="0000FF"/>
          <w:sz w:val="22"/>
          <w:szCs w:val="22"/>
        </w:rPr>
        <w:t>0</w:t>
      </w:r>
      <w:r w:rsidR="004C0941" w:rsidRPr="00242F27">
        <w:rPr>
          <w:color w:val="0000FF"/>
          <w:sz w:val="22"/>
          <w:szCs w:val="22"/>
        </w:rPr>
        <w:t xml:space="preserve"> коп.),</w:t>
      </w:r>
      <w:r w:rsidR="00042645">
        <w:rPr>
          <w:color w:val="0000FF"/>
          <w:sz w:val="22"/>
          <w:szCs w:val="22"/>
        </w:rPr>
        <w:br/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  <w:r w:rsidR="006F5A39" w:rsidRPr="006F5A39">
        <w:rPr>
          <w:b/>
          <w:sz w:val="22"/>
          <w:szCs w:val="22"/>
        </w:rPr>
        <w:t xml:space="preserve"> </w:t>
      </w:r>
      <w:r w:rsidR="006F5A39" w:rsidRPr="00242F27">
        <w:rPr>
          <w:b/>
          <w:sz w:val="22"/>
          <w:szCs w:val="22"/>
        </w:rPr>
        <w:t>Начальная цена предмета аукциона</w:t>
      </w:r>
      <w:r w:rsidR="006F5A39">
        <w:rPr>
          <w:b/>
          <w:sz w:val="22"/>
          <w:szCs w:val="22"/>
        </w:rPr>
        <w:t xml:space="preserve"> устанавливается в размере ежегодной арендной платы.</w:t>
      </w:r>
    </w:p>
    <w:permEnd w:id="361256662"/>
    <w:p w14:paraId="438CB446" w14:textId="0809133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246FD4">
        <w:rPr>
          <w:b/>
          <w:color w:val="0000FF"/>
          <w:sz w:val="22"/>
          <w:szCs w:val="22"/>
        </w:rPr>
        <w:t>1 176,15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246FD4" w:rsidRPr="00246FD4">
        <w:rPr>
          <w:color w:val="0000FF"/>
          <w:sz w:val="22"/>
          <w:szCs w:val="22"/>
        </w:rPr>
        <w:t>Одна тысяча сто семьдесят шесть</w:t>
      </w:r>
      <w:r w:rsidR="00246FD4">
        <w:rPr>
          <w:color w:val="0000FF"/>
          <w:sz w:val="22"/>
          <w:szCs w:val="22"/>
        </w:rPr>
        <w:t xml:space="preserve"> руб. 15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136CF3BF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246FD4" w:rsidRPr="00246FD4">
        <w:rPr>
          <w:b/>
          <w:color w:val="0000FF"/>
          <w:sz w:val="22"/>
          <w:szCs w:val="22"/>
        </w:rPr>
        <w:t xml:space="preserve">39 205,20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246FD4" w:rsidRPr="00246FD4">
        <w:rPr>
          <w:color w:val="0000FF"/>
          <w:sz w:val="22"/>
          <w:szCs w:val="22"/>
        </w:rPr>
        <w:t>Тридцать девять тысяч двести пять</w:t>
      </w:r>
      <w:r w:rsidR="00246FD4">
        <w:rPr>
          <w:color w:val="0000FF"/>
          <w:sz w:val="22"/>
          <w:szCs w:val="22"/>
        </w:rPr>
        <w:t xml:space="preserve"> руб. 2</w:t>
      </w:r>
      <w:r w:rsidR="004C0941">
        <w:rPr>
          <w:color w:val="0000FF"/>
          <w:sz w:val="22"/>
          <w:szCs w:val="22"/>
        </w:rPr>
        <w:t>0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5" w:name="OLE_LINK9"/>
      <w:bookmarkStart w:id="46" w:name="OLE_LINK7"/>
      <w:bookmarkStart w:id="47" w:name="OLE_LINK4"/>
    </w:p>
    <w:p w14:paraId="6C01E909" w14:textId="5455BC9A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F5A39">
        <w:rPr>
          <w:b/>
          <w:bCs/>
          <w:sz w:val="22"/>
          <w:szCs w:val="22"/>
        </w:rPr>
        <w:t>Адрес места приема</w:t>
      </w:r>
      <w:r w:rsidR="00670216">
        <w:rPr>
          <w:b/>
          <w:bCs/>
          <w:sz w:val="22"/>
          <w:szCs w:val="22"/>
        </w:rPr>
        <w:t xml:space="preserve">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0FA9871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4C2845" w:rsidRPr="004C2845">
        <w:rPr>
          <w:color w:val="0000FF"/>
          <w:sz w:val="22"/>
          <w:szCs w:val="22"/>
        </w:rPr>
        <w:t>79</w:t>
      </w:r>
      <w:r w:rsidR="004C2845"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4C2845" w:rsidRPr="002A6922">
        <w:rPr>
          <w:color w:val="0000FF"/>
          <w:sz w:val="22"/>
          <w:szCs w:val="22"/>
        </w:rPr>
        <w:t>3</w:t>
      </w:r>
      <w:r w:rsidR="008A6E7E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4F85F1C6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F5A39">
        <w:rPr>
          <w:b/>
          <w:sz w:val="22"/>
          <w:szCs w:val="22"/>
        </w:rPr>
        <w:t>а и время начала приема</w:t>
      </w:r>
      <w:r w:rsidR="00670216">
        <w:rPr>
          <w:b/>
          <w:sz w:val="22"/>
          <w:szCs w:val="22"/>
        </w:rPr>
        <w:t xml:space="preserve">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510272">
        <w:rPr>
          <w:b/>
          <w:color w:val="0000FF"/>
          <w:sz w:val="22"/>
          <w:szCs w:val="22"/>
        </w:rPr>
        <w:t>01</w:t>
      </w:r>
      <w:r w:rsidR="00FA27BE" w:rsidRPr="00FA27BE">
        <w:rPr>
          <w:b/>
          <w:color w:val="0000FF"/>
          <w:sz w:val="22"/>
          <w:szCs w:val="22"/>
        </w:rPr>
        <w:t>.</w:t>
      </w:r>
      <w:r w:rsidR="00510272">
        <w:rPr>
          <w:b/>
          <w:color w:val="0000FF"/>
          <w:sz w:val="22"/>
          <w:szCs w:val="22"/>
        </w:rPr>
        <w:t>06</w:t>
      </w:r>
      <w:r w:rsidR="00FA27BE" w:rsidRPr="00EA03C8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FA27BE" w:rsidRPr="00EA03C8">
        <w:rPr>
          <w:b/>
          <w:color w:val="0000FF"/>
          <w:sz w:val="22"/>
          <w:szCs w:val="22"/>
        </w:rPr>
        <w:t xml:space="preserve">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57033C5C" w14:textId="77777777" w:rsidR="00804752" w:rsidRPr="00FA27BE" w:rsidRDefault="00804752" w:rsidP="00804752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онедельник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- четверг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с 09 час. 00 мин. до 18 час. 00 мин.</w:t>
      </w:r>
    </w:p>
    <w:p w14:paraId="22813E7D" w14:textId="744B901E" w:rsidR="00FA27BE" w:rsidRPr="00FA27BE" w:rsidRDefault="00804752" w:rsidP="00804752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ятница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и предпраздничные дни</w:t>
      </w:r>
      <w:r w:rsidR="008F291B"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108B0897" w:rsidR="00FA27BE" w:rsidRPr="00FA27BE" w:rsidRDefault="00246FD4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27.07</w:t>
      </w:r>
      <w:r w:rsidR="00042645">
        <w:rPr>
          <w:color w:val="0000FF"/>
          <w:sz w:val="22"/>
          <w:szCs w:val="22"/>
        </w:rPr>
        <w:t>.20</w:t>
      </w:r>
      <w:r w:rsidR="009A13C6">
        <w:rPr>
          <w:color w:val="0000FF"/>
          <w:sz w:val="22"/>
          <w:szCs w:val="22"/>
        </w:rPr>
        <w:t>20</w:t>
      </w:r>
      <w:r w:rsidR="00042645">
        <w:rPr>
          <w:color w:val="0000FF"/>
          <w:sz w:val="22"/>
          <w:szCs w:val="22"/>
        </w:rPr>
        <w:t xml:space="preserve"> с 09 час. 00 мин. до </w:t>
      </w:r>
      <w:r w:rsidR="00186E67">
        <w:rPr>
          <w:color w:val="0000FF"/>
          <w:sz w:val="22"/>
          <w:szCs w:val="22"/>
        </w:rPr>
        <w:t>18</w:t>
      </w:r>
      <w:r w:rsidR="00042645">
        <w:rPr>
          <w:color w:val="0000FF"/>
          <w:sz w:val="22"/>
          <w:szCs w:val="22"/>
        </w:rPr>
        <w:t xml:space="preserve">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0928D62B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FA27BE" w:rsidRPr="00FA27BE">
        <w:rPr>
          <w:b/>
          <w:bCs/>
          <w:color w:val="0000FF"/>
          <w:sz w:val="22"/>
          <w:szCs w:val="22"/>
        </w:rPr>
        <w:t>27.</w:t>
      </w:r>
      <w:r w:rsidR="00246FD4">
        <w:rPr>
          <w:b/>
          <w:color w:val="0000FF"/>
          <w:sz w:val="22"/>
          <w:szCs w:val="22"/>
        </w:rPr>
        <w:t>07</w:t>
      </w:r>
      <w:r w:rsidR="009A13C6">
        <w:rPr>
          <w:b/>
          <w:color w:val="0000FF"/>
          <w:sz w:val="22"/>
          <w:szCs w:val="22"/>
        </w:rPr>
        <w:t>.2020</w:t>
      </w:r>
      <w:r w:rsidR="007A329D">
        <w:rPr>
          <w:b/>
          <w:color w:val="0000FF"/>
          <w:sz w:val="22"/>
          <w:szCs w:val="22"/>
        </w:rPr>
        <w:t xml:space="preserve"> в 1</w:t>
      </w:r>
      <w:r w:rsidR="00186E67">
        <w:rPr>
          <w:b/>
          <w:color w:val="0000FF"/>
          <w:sz w:val="22"/>
          <w:szCs w:val="22"/>
        </w:rPr>
        <w:t>8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FD2B5D0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2.</w:t>
      </w:r>
      <w:r w:rsidR="006F5A39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Государственное казенное учреждение Московской области «Региональный центр торгов», аукционный зал, </w:t>
      </w:r>
      <w:r w:rsidR="00246FD4">
        <w:rPr>
          <w:color w:val="0000FF"/>
          <w:sz w:val="22"/>
          <w:szCs w:val="22"/>
        </w:rPr>
        <w:br/>
      </w:r>
      <w:r w:rsidR="00246FD4">
        <w:rPr>
          <w:b/>
          <w:color w:val="0000FF"/>
          <w:sz w:val="22"/>
          <w:szCs w:val="22"/>
        </w:rPr>
        <w:t>30.07</w:t>
      </w:r>
      <w:r w:rsidR="00FA27BE" w:rsidRPr="00FA27BE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246FD4">
        <w:rPr>
          <w:b/>
          <w:color w:val="0000FF"/>
          <w:sz w:val="22"/>
          <w:szCs w:val="22"/>
        </w:rPr>
        <w:t xml:space="preserve"> в  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2DCB8DD" w14:textId="33AF8EF1" w:rsidR="00F11DC6" w:rsidRDefault="008D20B2" w:rsidP="00F11DC6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2019BA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D96EEE">
        <w:rPr>
          <w:b/>
          <w:bCs/>
          <w:sz w:val="22"/>
          <w:szCs w:val="22"/>
        </w:rPr>
        <w:t xml:space="preserve"> </w:t>
      </w:r>
      <w:r w:rsidR="002F1345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</w:t>
      </w:r>
      <w:r w:rsidR="009A13C6">
        <w:rPr>
          <w:color w:val="0000FF"/>
          <w:sz w:val="22"/>
          <w:szCs w:val="22"/>
        </w:rPr>
        <w:t xml:space="preserve">стр. 17, </w:t>
      </w:r>
      <w:r w:rsidR="002F1345" w:rsidRPr="00FA27BE">
        <w:rPr>
          <w:color w:val="0000FF"/>
          <w:sz w:val="22"/>
          <w:szCs w:val="22"/>
        </w:rPr>
        <w:t>Государственное казенное учреждение Московской области «Региональный центр торгов»,</w:t>
      </w:r>
      <w:r w:rsidR="00D96EEE">
        <w:rPr>
          <w:b/>
          <w:bCs/>
          <w:sz w:val="22"/>
          <w:szCs w:val="22"/>
        </w:rPr>
        <w:t xml:space="preserve"> </w:t>
      </w:r>
      <w:r w:rsidR="00F11DC6">
        <w:rPr>
          <w:b/>
          <w:bCs/>
          <w:sz w:val="22"/>
          <w:szCs w:val="22"/>
        </w:rPr>
        <w:t xml:space="preserve">  </w:t>
      </w:r>
      <w:r w:rsidR="00F11DC6">
        <w:rPr>
          <w:b/>
          <w:bCs/>
          <w:sz w:val="22"/>
          <w:szCs w:val="22"/>
        </w:rPr>
        <w:br/>
      </w:r>
      <w:r w:rsidR="00246FD4">
        <w:rPr>
          <w:b/>
          <w:bCs/>
          <w:color w:val="0000FF"/>
          <w:sz w:val="22"/>
          <w:szCs w:val="22"/>
        </w:rPr>
        <w:t>30.07</w:t>
      </w:r>
      <w:r w:rsidR="00F11DC6" w:rsidRPr="00F11DC6">
        <w:rPr>
          <w:b/>
          <w:bCs/>
          <w:color w:val="0000FF"/>
          <w:sz w:val="22"/>
          <w:szCs w:val="22"/>
        </w:rPr>
        <w:t>.20</w:t>
      </w:r>
      <w:r w:rsidR="009A13C6">
        <w:rPr>
          <w:b/>
          <w:bCs/>
          <w:color w:val="0000FF"/>
          <w:sz w:val="22"/>
          <w:szCs w:val="22"/>
        </w:rPr>
        <w:t>20</w:t>
      </w:r>
      <w:r w:rsidR="00246FD4">
        <w:rPr>
          <w:b/>
          <w:bCs/>
          <w:color w:val="0000FF"/>
          <w:sz w:val="22"/>
          <w:szCs w:val="22"/>
        </w:rPr>
        <w:t xml:space="preserve"> с 09 час. 3</w:t>
      </w:r>
      <w:r w:rsidR="00F11DC6" w:rsidRPr="00F11DC6">
        <w:rPr>
          <w:b/>
          <w:bCs/>
          <w:color w:val="0000FF"/>
          <w:sz w:val="22"/>
          <w:szCs w:val="22"/>
        </w:rPr>
        <w:t>0 мин.</w:t>
      </w:r>
      <w:r w:rsidR="00F11DC6">
        <w:rPr>
          <w:b/>
          <w:bCs/>
          <w:sz w:val="22"/>
          <w:szCs w:val="22"/>
        </w:rPr>
        <w:t xml:space="preserve"> </w:t>
      </w:r>
    </w:p>
    <w:permEnd w:id="1573725508"/>
    <w:p w14:paraId="3407A4FE" w14:textId="5775ADBD" w:rsidR="00900632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7F213CA0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30C7CE04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4D61304F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246FD4">
        <w:rPr>
          <w:b/>
          <w:color w:val="0000FF"/>
          <w:sz w:val="22"/>
          <w:szCs w:val="22"/>
        </w:rPr>
        <w:t>30.07</w:t>
      </w:r>
      <w:r w:rsidRPr="00FA27BE">
        <w:rPr>
          <w:b/>
          <w:color w:val="0000FF"/>
          <w:sz w:val="22"/>
          <w:szCs w:val="22"/>
        </w:rPr>
        <w:t>.</w:t>
      </w:r>
      <w:r w:rsidRPr="00042645">
        <w:rPr>
          <w:b/>
          <w:color w:val="0000FF"/>
          <w:sz w:val="22"/>
          <w:szCs w:val="22"/>
        </w:rPr>
        <w:t>20</w:t>
      </w:r>
      <w:r w:rsidR="009A13C6">
        <w:rPr>
          <w:b/>
          <w:color w:val="0000FF"/>
          <w:sz w:val="22"/>
          <w:szCs w:val="22"/>
        </w:rPr>
        <w:t>20</w:t>
      </w:r>
      <w:r w:rsidR="00246FD4">
        <w:rPr>
          <w:b/>
          <w:color w:val="0000FF"/>
          <w:sz w:val="22"/>
          <w:szCs w:val="22"/>
        </w:rPr>
        <w:t xml:space="preserve"> в 10 час. 2</w:t>
      </w:r>
      <w:r w:rsidRPr="00042645">
        <w:rPr>
          <w:b/>
          <w:color w:val="0000FF"/>
          <w:sz w:val="22"/>
          <w:szCs w:val="22"/>
        </w:rPr>
        <w:t xml:space="preserve">0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8" w:name="_Toc419295274"/>
      <w:bookmarkStart w:id="49" w:name="_Toc423619378"/>
      <w:bookmarkStart w:id="50" w:name="_Toc426462872"/>
      <w:bookmarkStart w:id="51" w:name="_Toc428969607"/>
      <w:bookmarkStart w:id="52" w:name="_Toc478580944"/>
      <w:bookmarkStart w:id="53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8"/>
      <w:bookmarkEnd w:id="49"/>
      <w:bookmarkEnd w:id="50"/>
      <w:bookmarkEnd w:id="51"/>
      <w:bookmarkEnd w:id="52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7A9CD17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6F5A39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0F6E9A97" w14:textId="100D71EA" w:rsidR="00246FD4" w:rsidRPr="00246FD4" w:rsidRDefault="00246FD4" w:rsidP="00246FD4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246FD4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www.ruzaregion.ru;</w:t>
      </w:r>
    </w:p>
    <w:p w14:paraId="619DE77A" w14:textId="77777777" w:rsidR="00246FD4" w:rsidRDefault="00246FD4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246FD4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</w:p>
    <w:permEnd w:id="1192575708"/>
    <w:p w14:paraId="4620D773" w14:textId="5CB9DE9C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4" w:name="_Toc423619379"/>
      <w:bookmarkStart w:id="55" w:name="_Toc426462873"/>
      <w:bookmarkStart w:id="56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773F0E2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6F5A39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7F013602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6F5A39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 с учетом установленных сроков лицо, желающее осмотреть </w:t>
      </w:r>
      <w:r w:rsidR="006F5A39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125301F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6F5A39" w:rsidRPr="006F5A39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7E35973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C51F4B">
        <w:rPr>
          <w:sz w:val="22"/>
          <w:szCs w:val="22"/>
        </w:rPr>
        <w:t>Земельного участка</w:t>
      </w:r>
      <w:r w:rsidR="00CD6511">
        <w:rPr>
          <w:sz w:val="22"/>
          <w:szCs w:val="22"/>
        </w:rPr>
        <w:t xml:space="preserve">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;</w:t>
      </w:r>
    </w:p>
    <w:p w14:paraId="6E2F2F1C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14:paraId="232F4800" w14:textId="77777777" w:rsidR="00C51F4B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дата аукциона</w:t>
      </w:r>
      <w:r>
        <w:rPr>
          <w:sz w:val="22"/>
          <w:szCs w:val="22"/>
        </w:rPr>
        <w:t>, номер аукциона</w:t>
      </w:r>
      <w:r w:rsidRPr="00FF0617">
        <w:rPr>
          <w:sz w:val="22"/>
          <w:szCs w:val="22"/>
        </w:rPr>
        <w:t>;</w:t>
      </w:r>
    </w:p>
    <w:p w14:paraId="67E9E1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12701F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 xml:space="preserve">местоположение (адрес) </w:t>
      </w:r>
      <w:r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>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7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4"/>
      <w:bookmarkEnd w:id="55"/>
      <w:bookmarkEnd w:id="56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7"/>
    </w:p>
    <w:p w14:paraId="026DD41A" w14:textId="19E79508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8" w:name="_Toc419295277"/>
      <w:bookmarkStart w:id="59" w:name="_Toc423619381"/>
      <w:bookmarkStart w:id="60" w:name="_Toc426462874"/>
      <w:bookmarkStart w:id="61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CD6511">
        <w:rPr>
          <w:color w:val="000000"/>
          <w:sz w:val="22"/>
          <w:szCs w:val="22"/>
        </w:rPr>
        <w:t>гражданин</w:t>
      </w:r>
      <w:r w:rsidR="00064D6D" w:rsidRPr="002B1734">
        <w:rPr>
          <w:sz w:val="22"/>
          <w:szCs w:val="22"/>
        </w:rPr>
        <w:t>, претендующ</w:t>
      </w:r>
      <w:r w:rsidR="00CD6511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2" w:name="__RefHeading__53_520497706"/>
      <w:bookmarkStart w:id="63" w:name="__RefHeading__68_1698952488"/>
      <w:bookmarkStart w:id="64" w:name="_Toc478580946"/>
      <w:bookmarkEnd w:id="58"/>
      <w:bookmarkEnd w:id="59"/>
      <w:bookmarkEnd w:id="60"/>
      <w:bookmarkEnd w:id="61"/>
      <w:bookmarkEnd w:id="62"/>
      <w:bookmarkEnd w:id="63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4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4378415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7770ADF4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38CE5EAE" w14:textId="5F4E37AF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копии 20 (двадцати)</w:t>
      </w:r>
      <w:r w:rsidR="00BD5D66">
        <w:rPr>
          <w:bCs/>
          <w:sz w:val="22"/>
          <w:szCs w:val="22"/>
        </w:rPr>
        <w:t xml:space="preserve"> его</w:t>
      </w:r>
      <w:r w:rsidRPr="00D26759">
        <w:rPr>
          <w:bCs/>
          <w:sz w:val="22"/>
          <w:szCs w:val="22"/>
        </w:rPr>
        <w:t xml:space="preserve"> страниц);</w:t>
      </w:r>
    </w:p>
    <w:p w14:paraId="6013088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553C3D80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49F04D5B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 xml:space="preserve">аявку на участие в аукционе в отношении одного </w:t>
      </w:r>
      <w:r w:rsidR="00C51F4B">
        <w:rPr>
          <w:bCs/>
          <w:sz w:val="22"/>
          <w:szCs w:val="22"/>
        </w:rPr>
        <w:t>Земельного участка</w:t>
      </w:r>
      <w:r w:rsidR="004D1293" w:rsidRPr="00070146">
        <w:rPr>
          <w:bCs/>
          <w:sz w:val="22"/>
          <w:szCs w:val="22"/>
        </w:rPr>
        <w:t>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32FE530F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</w:t>
      </w:r>
      <w:r w:rsidR="00C51F4B">
        <w:rPr>
          <w:bCs/>
          <w:sz w:val="22"/>
          <w:szCs w:val="22"/>
        </w:rPr>
        <w:t>6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</w:t>
      </w:r>
      <w:r w:rsidR="00C51F4B">
        <w:rPr>
          <w:bCs/>
          <w:sz w:val="22"/>
          <w:szCs w:val="22"/>
        </w:rPr>
        <w:t>2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3CCFB91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C51F4B">
        <w:rPr>
          <w:bCs/>
          <w:sz w:val="22"/>
          <w:szCs w:val="22"/>
        </w:rPr>
        <w:t>приема</w:t>
      </w:r>
      <w:r w:rsidR="00EC358A" w:rsidRPr="002B1734">
        <w:rPr>
          <w:bCs/>
          <w:sz w:val="22"/>
          <w:szCs w:val="22"/>
        </w:rPr>
        <w:t>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EA9A69A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приема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326FBC">
        <w:rPr>
          <w:bCs/>
          <w:sz w:val="22"/>
          <w:szCs w:val="22"/>
        </w:rPr>
        <w:t xml:space="preserve">дусмотренном для приема </w:t>
      </w:r>
      <w:r w:rsidR="009F14AA" w:rsidRPr="002B1734">
        <w:rPr>
          <w:bCs/>
          <w:sz w:val="22"/>
          <w:szCs w:val="22"/>
        </w:rPr>
        <w:t>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6DC6AB36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C51F4B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701D9284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326FBC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</w:t>
      </w:r>
      <w:r w:rsidR="00DA6A3B">
        <w:rPr>
          <w:bCs/>
          <w:sz w:val="22"/>
          <w:szCs w:val="22"/>
        </w:rPr>
        <w:t>О. (для граждан</w:t>
      </w:r>
      <w:r w:rsidR="00F14F90" w:rsidRPr="00F14F90">
        <w:rPr>
          <w:bCs/>
          <w:sz w:val="22"/>
          <w:szCs w:val="22"/>
        </w:rPr>
        <w:t>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5" w:name="__RefHeading__55_520497706"/>
      <w:bookmarkStart w:id="66" w:name="__RefHeading__70_1698952488"/>
      <w:bookmarkEnd w:id="65"/>
      <w:bookmarkEnd w:id="66"/>
    </w:p>
    <w:p w14:paraId="40EA43E3" w14:textId="0A575D84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0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0EDF44A7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1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68DFA9A5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</w:t>
      </w:r>
      <w:r w:rsidR="00DA6A3B">
        <w:rPr>
          <w:color w:val="000000"/>
          <w:sz w:val="22"/>
          <w:szCs w:val="22"/>
        </w:rPr>
        <w:t>О. (для граждан</w:t>
      </w:r>
      <w:r w:rsidR="006C2466" w:rsidRPr="00070146">
        <w:rPr>
          <w:color w:val="000000"/>
          <w:sz w:val="22"/>
          <w:szCs w:val="22"/>
        </w:rPr>
        <w:t>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7" w:name="__RefHeading__57_520497706"/>
      <w:bookmarkStart w:id="68" w:name="__RefHeading__72_1698952488"/>
      <w:bookmarkEnd w:id="67"/>
      <w:bookmarkEnd w:id="68"/>
    </w:p>
    <w:p w14:paraId="53780F94" w14:textId="6D485157" w:rsidR="004D1293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5.12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3A8D50E6" w:rsidR="0009589D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5.13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69" w:name="_Toc423619380"/>
      <w:bookmarkStart w:id="70" w:name="_Toc426462877"/>
      <w:bookmarkStart w:id="71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2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69"/>
      <w:bookmarkEnd w:id="70"/>
      <w:bookmarkEnd w:id="71"/>
      <w:bookmarkEnd w:id="72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3" w:name="__RefHeading__51_520497706"/>
      <w:bookmarkStart w:id="74" w:name="__RefHeading__66_1698952488"/>
      <w:bookmarkEnd w:id="73"/>
      <w:bookmarkEnd w:id="74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1532CEDC" w14:textId="77777777" w:rsidR="009E3481" w:rsidRPr="002B1734" w:rsidRDefault="00AF3474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E3481">
        <w:rPr>
          <w:sz w:val="22"/>
          <w:szCs w:val="22"/>
        </w:rPr>
        <w:t xml:space="preserve"> в аренду</w:t>
      </w:r>
      <w:r w:rsidR="009E3481" w:rsidRPr="002B1734">
        <w:rPr>
          <w:sz w:val="22"/>
          <w:szCs w:val="22"/>
        </w:rPr>
        <w:t>;</w:t>
      </w:r>
    </w:p>
    <w:p w14:paraId="2CF52756" w14:textId="6DFB2C7D" w:rsidR="00F65118" w:rsidRPr="002B1734" w:rsidRDefault="009E3481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наличие сведений о Заявителе</w:t>
      </w:r>
      <w:r w:rsidRPr="002B1734">
        <w:rPr>
          <w:sz w:val="22"/>
          <w:szCs w:val="22"/>
        </w:rPr>
        <w:t xml:space="preserve">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5" w:name="__RefHeading__59_520497706"/>
      <w:bookmarkStart w:id="76" w:name="__RefHeading__74_1698952488"/>
      <w:bookmarkStart w:id="77" w:name="_Toc423619384"/>
      <w:bookmarkStart w:id="78" w:name="_Toc426462878"/>
      <w:bookmarkStart w:id="79" w:name="_Toc428969613"/>
      <w:bookmarkStart w:id="80" w:name="_Toc478580948"/>
      <w:bookmarkEnd w:id="75"/>
      <w:bookmarkEnd w:id="76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7"/>
      <w:bookmarkEnd w:id="78"/>
      <w:bookmarkEnd w:id="79"/>
      <w:bookmarkEnd w:id="80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0A141924" w:rsidR="0090226B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ermEnd w:id="1505430096"/>
    <w:p w14:paraId="5FB4C3F6" w14:textId="77777777" w:rsidR="00326FBC" w:rsidRPr="00114652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4F80CF8F" w14:textId="2E462B05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 xml:space="preserve">Информацией о поступлении денежных средств от Заявителя в качестве задатка в установленные </w:t>
      </w:r>
      <w:r w:rsidR="00F01745">
        <w:rPr>
          <w:sz w:val="22"/>
          <w:szCs w:val="22"/>
        </w:rPr>
        <w:t xml:space="preserve">порядке и </w:t>
      </w:r>
      <w:r w:rsidR="00E34DEC" w:rsidRPr="00070146">
        <w:rPr>
          <w:sz w:val="22"/>
          <w:szCs w:val="22"/>
        </w:rPr>
        <w:t>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5B3F5962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3EC6E4E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 Заявок (пункт 2.</w:t>
      </w:r>
      <w:r w:rsidR="00326FBC">
        <w:rPr>
          <w:sz w:val="22"/>
          <w:szCs w:val="22"/>
        </w:rPr>
        <w:t>8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</w:t>
      </w:r>
      <w:r w:rsidR="00B77507">
        <w:rPr>
          <w:sz w:val="22"/>
          <w:szCs w:val="22"/>
        </w:rPr>
        <w:t>днее дня окончания срока приема</w:t>
      </w:r>
      <w:r w:rsidR="0003762F" w:rsidRPr="0003762F">
        <w:rPr>
          <w:sz w:val="22"/>
          <w:szCs w:val="22"/>
        </w:rPr>
        <w:t xml:space="preserve"> Заявок задаток возвращается в порядке, установленном для Участников аукциона (пункт 7.1</w:t>
      </w:r>
      <w:r w:rsidR="00F01745">
        <w:rPr>
          <w:sz w:val="22"/>
          <w:szCs w:val="22"/>
        </w:rPr>
        <w:t>1</w:t>
      </w:r>
      <w:r w:rsidR="0003762F" w:rsidRPr="0003762F">
        <w:rPr>
          <w:sz w:val="22"/>
          <w:szCs w:val="22"/>
        </w:rPr>
        <w:t>.).</w:t>
      </w:r>
    </w:p>
    <w:p w14:paraId="5D6D20D3" w14:textId="0F3B31C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10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2E7E9256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12341CC3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</w:t>
      </w:r>
      <w:r w:rsidR="00F01745">
        <w:rPr>
          <w:sz w:val="22"/>
          <w:szCs w:val="22"/>
        </w:rPr>
        <w:t>1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78CF746E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659C939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permStart w:id="1239161235" w:edGrp="everyone"/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</w:t>
      </w:r>
      <w:permEnd w:id="1239161235"/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58AC91FD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1" w:name="__RefHeading__61_520497706"/>
      <w:bookmarkStart w:id="82" w:name="__RefHeading__76_1698952488"/>
      <w:bookmarkStart w:id="83" w:name="_Toc423619385"/>
      <w:bookmarkStart w:id="84" w:name="_Toc426462879"/>
      <w:bookmarkStart w:id="85" w:name="_Toc428969614"/>
      <w:bookmarkEnd w:id="81"/>
      <w:bookmarkEnd w:id="82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6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3"/>
      <w:bookmarkEnd w:id="84"/>
      <w:bookmarkEnd w:id="85"/>
      <w:bookmarkEnd w:id="86"/>
    </w:p>
    <w:p w14:paraId="3D97DCC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7" w:name="_Toc419295282"/>
      <w:bookmarkStart w:id="88" w:name="_Toc423619386"/>
      <w:bookmarkStart w:id="89" w:name="_Toc426462880"/>
      <w:bookmarkStart w:id="90" w:name="_Toc428969615"/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Pr="002B1734">
        <w:rPr>
          <w:sz w:val="22"/>
          <w:szCs w:val="22"/>
        </w:rPr>
        <w:t>осуществляет следующие полномочия:</w:t>
      </w:r>
    </w:p>
    <w:p w14:paraId="05FEB27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обеспечивает в установленном порядке проведение аукциона;</w:t>
      </w:r>
    </w:p>
    <w:p w14:paraId="17113AB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0B06AD9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принимает решение о </w:t>
      </w:r>
      <w:r>
        <w:rPr>
          <w:sz w:val="22"/>
          <w:szCs w:val="22"/>
        </w:rPr>
        <w:t>допуске</w:t>
      </w:r>
      <w:r w:rsidRPr="002B1734">
        <w:rPr>
          <w:sz w:val="22"/>
          <w:szCs w:val="22"/>
        </w:rPr>
        <w:t xml:space="preserve"> Заявителей</w:t>
      </w:r>
      <w:r>
        <w:rPr>
          <w:sz w:val="22"/>
          <w:szCs w:val="22"/>
        </w:rPr>
        <w:t xml:space="preserve"> к участию в аукционе и о признании Заявителей</w:t>
      </w:r>
      <w:r w:rsidRPr="002B1734">
        <w:rPr>
          <w:sz w:val="22"/>
          <w:szCs w:val="22"/>
        </w:rPr>
        <w:t xml:space="preserve"> Участниками аукциона или об отказе в допуске Заявителей к участию в аукционе, которое оформляется протоколом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 xml:space="preserve">, подписываемое Аукционной комиссией не позднее одного дня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со дня рассмотрения Заявок и размещается на Официальном сайте торгов, на ЕПТ МО не позднее, чем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на следующий день после дня подписания указанного протокола;</w:t>
      </w:r>
    </w:p>
    <w:p w14:paraId="1A3E404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>;</w:t>
      </w:r>
    </w:p>
    <w:p w14:paraId="613526D4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выбирает Аукциониста путем открытого голосования;</w:t>
      </w:r>
    </w:p>
    <w:p w14:paraId="4F1F8BF3" w14:textId="77777777" w:rsidR="00326FBC" w:rsidRPr="00614A8F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 аукциона</w:t>
      </w:r>
      <w:bookmarkStart w:id="91" w:name="__RefHeading__63_520497706"/>
      <w:bookmarkStart w:id="92" w:name="__RefHeading__78_1698952488"/>
      <w:bookmarkEnd w:id="91"/>
      <w:bookmarkEnd w:id="92"/>
      <w:r w:rsidRPr="00614A8F">
        <w:rPr>
          <w:sz w:val="22"/>
          <w:szCs w:val="22"/>
        </w:rPr>
        <w:t>.</w:t>
      </w:r>
    </w:p>
    <w:p w14:paraId="0848C990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3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7"/>
      <w:bookmarkEnd w:id="88"/>
      <w:bookmarkEnd w:id="89"/>
      <w:bookmarkEnd w:id="90"/>
      <w:bookmarkEnd w:id="93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19F6025F" w:rsidR="00421CAD" w:rsidRPr="002B1734" w:rsidRDefault="00DA6A3B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граждане</w:t>
      </w:r>
      <w:r w:rsidR="00421CAD" w:rsidRPr="002B1734">
        <w:rPr>
          <w:sz w:val="22"/>
          <w:szCs w:val="22"/>
        </w:rPr>
        <w:t>, при предъявлении паспорта;</w:t>
      </w:r>
    </w:p>
    <w:p w14:paraId="15C451E8" w14:textId="094E6D25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>представители</w:t>
      </w:r>
      <w:r w:rsidR="00DA6A3B">
        <w:rPr>
          <w:sz w:val="22"/>
          <w:szCs w:val="22"/>
        </w:rPr>
        <w:t xml:space="preserve"> граждан</w:t>
      </w:r>
      <w:r w:rsidRPr="00E34DEC">
        <w:rPr>
          <w:sz w:val="22"/>
          <w:szCs w:val="22"/>
        </w:rPr>
        <w:t xml:space="preserve">, имеющие право </w:t>
      </w:r>
      <w:r w:rsidRPr="00070146">
        <w:rPr>
          <w:sz w:val="22"/>
          <w:szCs w:val="22"/>
        </w:rPr>
        <w:t>дей</w:t>
      </w:r>
      <w:r w:rsidR="00DA6A3B">
        <w:rPr>
          <w:sz w:val="22"/>
          <w:szCs w:val="22"/>
        </w:rPr>
        <w:t>ствовать от имени граждан</w:t>
      </w:r>
      <w:r w:rsidRPr="00070146">
        <w:rPr>
          <w:sz w:val="22"/>
          <w:szCs w:val="22"/>
        </w:rPr>
        <w:t xml:space="preserve">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>прилагаемой к зая</w:t>
      </w:r>
      <w:r w:rsidR="000C4891">
        <w:rPr>
          <w:bCs/>
          <w:color w:val="000000"/>
          <w:sz w:val="22"/>
          <w:szCs w:val="22"/>
        </w:rPr>
        <w:t>вке соответствующего Участника</w:t>
      </w:r>
      <w:r w:rsidR="00E34DEC" w:rsidRPr="00070146">
        <w:rPr>
          <w:bCs/>
          <w:color w:val="000000"/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1AEE3F87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Pr="00193453">
        <w:rPr>
          <w:sz w:val="22"/>
          <w:szCs w:val="22"/>
        </w:rPr>
        <w:t>Аукцион проводится в следующем порядке:</w:t>
      </w:r>
    </w:p>
    <w:p w14:paraId="4107CDC6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636DF37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0C2190C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7EBB910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Земельному участку</w:t>
      </w:r>
      <w:r w:rsidRPr="002B1734">
        <w:rPr>
          <w:sz w:val="22"/>
          <w:szCs w:val="22"/>
        </w:rPr>
        <w:t>;</w:t>
      </w:r>
    </w:p>
    <w:p w14:paraId="7CB8CED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58E387E3" w14:textId="77777777" w:rsidR="00326FBC" w:rsidRPr="00193453" w:rsidRDefault="00326FBC" w:rsidP="00326F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2BE0E67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DF5EBEB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E689946" w14:textId="77777777" w:rsidR="00326FBC" w:rsidRPr="00DF0010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49B34C86" w14:textId="77777777" w:rsidR="00326FBC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4" w:name="_Toc426365734"/>
      <w:bookmarkStart w:id="95" w:name="_Toc429992738"/>
      <w:r>
        <w:rPr>
          <w:b/>
          <w:sz w:val="22"/>
          <w:szCs w:val="22"/>
        </w:rPr>
        <w:t>9.9</w:t>
      </w:r>
      <w:r w:rsidRPr="00D13C1B">
        <w:rPr>
          <w:b/>
          <w:sz w:val="22"/>
          <w:szCs w:val="22"/>
        </w:rPr>
        <w:t>.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14:paraId="7E8B92AF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подана </w:t>
      </w:r>
      <w:r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4B8733E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1CDE9676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23EDE2C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</w:t>
      </w:r>
      <w:r>
        <w:rPr>
          <w:sz w:val="22"/>
          <w:szCs w:val="22"/>
        </w:rPr>
        <w:t>подано ни одной Заявки;</w:t>
      </w:r>
    </w:p>
    <w:p w14:paraId="60DE056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081AB23" w14:textId="77777777" w:rsidR="00326FBC" w:rsidRPr="00C205AE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498F4770" w14:textId="77777777" w:rsidR="00326FBC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permStart w:id="1504596539" w:edGrp="everyone"/>
      <w:r w:rsidR="00042645">
        <w:rPr>
          <w:color w:val="0000FF"/>
          <w:sz w:val="22"/>
          <w:szCs w:val="22"/>
        </w:rPr>
        <w:t>Арендодатель / Организатор аукциона</w:t>
      </w:r>
      <w:permEnd w:id="1504596539"/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6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4"/>
      <w:bookmarkEnd w:id="95"/>
      <w:bookmarkEnd w:id="96"/>
    </w:p>
    <w:p w14:paraId="65209599" w14:textId="35E6C87F" w:rsidR="0003762F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7" w:name="_Toc418069456"/>
      <w:bookmarkStart w:id="98" w:name="_Toc419738552"/>
      <w:bookmarkStart w:id="99" w:name="_Toc423082994"/>
      <w:bookmarkStart w:id="100" w:name="_Toc426462884"/>
      <w:bookmarkEnd w:id="7"/>
      <w:bookmarkEnd w:id="8"/>
      <w:bookmarkEnd w:id="53"/>
      <w:r w:rsidRPr="0090226B">
        <w:rPr>
          <w:b/>
          <w:sz w:val="22"/>
          <w:szCs w:val="22"/>
        </w:rPr>
        <w:t>10.1.</w:t>
      </w:r>
      <w:r w:rsidR="000001B0">
        <w:rPr>
          <w:b/>
          <w:sz w:val="22"/>
          <w:szCs w:val="22"/>
        </w:rPr>
        <w:t> 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0B315B6" w14:textId="353B7EA1" w:rsidR="000001B0" w:rsidRPr="00526AE0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0</w:t>
      </w:r>
      <w:r w:rsidRPr="00526AE0">
        <w:rPr>
          <w:b/>
          <w:sz w:val="22"/>
          <w:szCs w:val="22"/>
        </w:rPr>
        <w:t>.2.</w:t>
      </w:r>
      <w:r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2E17FFE0" w14:textId="664A4C62" w:rsidR="0003762F" w:rsidRPr="002B1734" w:rsidRDefault="0003762F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</w:t>
      </w:r>
      <w:r w:rsidR="000001B0">
        <w:rPr>
          <w:b/>
          <w:sz w:val="22"/>
          <w:szCs w:val="22"/>
        </w:rPr>
        <w:t>3</w:t>
      </w:r>
      <w:r w:rsidRPr="0090226B">
        <w:rPr>
          <w:b/>
          <w:sz w:val="22"/>
          <w:szCs w:val="22"/>
        </w:rPr>
        <w:t>.</w:t>
      </w:r>
      <w:r w:rsidR="000001B0">
        <w:rPr>
          <w:b/>
          <w:sz w:val="22"/>
          <w:szCs w:val="22"/>
        </w:rPr>
        <w:t> </w:t>
      </w:r>
      <w:r w:rsidR="000001B0" w:rsidRPr="002B1734">
        <w:rPr>
          <w:sz w:val="22"/>
          <w:szCs w:val="22"/>
        </w:rPr>
        <w:t xml:space="preserve"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="000001B0" w:rsidRPr="002B1734">
        <w:rPr>
          <w:sz w:val="22"/>
          <w:szCs w:val="22"/>
          <w:lang w:eastAsia="ru-RU"/>
        </w:rPr>
        <w:t>Заявителя,</w:t>
      </w:r>
      <w:r w:rsidR="000001B0" w:rsidRPr="002B1734">
        <w:rPr>
          <w:sz w:val="22"/>
          <w:szCs w:val="22"/>
        </w:rPr>
        <w:t xml:space="preserve"> </w:t>
      </w:r>
      <w:r w:rsidR="000001B0"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001B0">
        <w:rPr>
          <w:sz w:val="22"/>
          <w:szCs w:val="22"/>
        </w:rPr>
        <w:t>Арендодатель</w:t>
      </w:r>
      <w:r w:rsidR="000001B0"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 w:rsidR="000001B0">
        <w:rPr>
          <w:sz w:val="22"/>
          <w:szCs w:val="22"/>
        </w:rPr>
        <w:t xml:space="preserve"> размер ежегодной арендной платы по</w:t>
      </w:r>
      <w:r w:rsidR="000001B0" w:rsidRPr="002B1734">
        <w:rPr>
          <w:sz w:val="22"/>
          <w:szCs w:val="22"/>
        </w:rPr>
        <w:t xml:space="preserve"> договор</w:t>
      </w:r>
      <w:r w:rsidR="000001B0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001B0" w:rsidRPr="002B1734">
        <w:rPr>
          <w:sz w:val="22"/>
          <w:szCs w:val="22"/>
        </w:rPr>
        <w:t>.</w:t>
      </w:r>
    </w:p>
    <w:p w14:paraId="69C0006D" w14:textId="7123A5ED" w:rsidR="0003762F" w:rsidRPr="002B1734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</w:p>
    <w:p w14:paraId="05DD3D74" w14:textId="072DD615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Не допускается заключение д</w:t>
      </w:r>
      <w:r w:rsidR="0003762F" w:rsidRPr="002B1734">
        <w:rPr>
          <w:sz w:val="22"/>
          <w:szCs w:val="22"/>
        </w:rPr>
        <w:t>оговор</w:t>
      </w:r>
      <w:r w:rsidR="0003762F">
        <w:rPr>
          <w:sz w:val="22"/>
          <w:szCs w:val="22"/>
        </w:rPr>
        <w:t>а</w:t>
      </w:r>
      <w:r w:rsidR="0003762F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1BE4B567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</w:rPr>
        <w:br/>
      </w:r>
      <w:r w:rsidR="0003762F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4B8CA152" w:rsidR="0003762F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10.7</w:t>
      </w:r>
      <w:r w:rsidR="0003762F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03762F" w:rsidRPr="002B1734">
        <w:rPr>
          <w:sz w:val="22"/>
          <w:szCs w:val="22"/>
        </w:rPr>
        <w:t xml:space="preserve">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t>Арендодателю</w:t>
      </w:r>
      <w:r w:rsidR="0003762F"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="0003762F"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A49FDD4" w:rsidR="0003762F" w:rsidRPr="008E61DB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03762F" w:rsidRPr="00350A3E">
        <w:rPr>
          <w:b/>
          <w:sz w:val="22"/>
          <w:szCs w:val="22"/>
        </w:rPr>
        <w:t>.</w:t>
      </w:r>
      <w:r w:rsidR="0003762F">
        <w:rPr>
          <w:sz w:val="22"/>
          <w:szCs w:val="22"/>
        </w:rPr>
        <w:t> </w:t>
      </w:r>
      <w:bookmarkStart w:id="101" w:name="_Ref368517744"/>
      <w:r w:rsidR="0003762F" w:rsidRPr="008E61DB">
        <w:rPr>
          <w:sz w:val="22"/>
          <w:szCs w:val="22"/>
          <w:lang w:eastAsia="ru-RU"/>
        </w:rPr>
        <w:t xml:space="preserve">В случае, если </w:t>
      </w:r>
      <w:r w:rsidR="0003762F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  <w:lang w:eastAsia="ru-RU"/>
        </w:rPr>
        <w:t xml:space="preserve"> </w:t>
      </w:r>
      <w:r w:rsidR="0003762F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03762F">
        <w:rPr>
          <w:sz w:val="22"/>
          <w:szCs w:val="22"/>
          <w:lang w:eastAsia="ru-RU"/>
        </w:rPr>
        <w:t>,</w:t>
      </w:r>
      <w:r w:rsidR="0003762F"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="0003762F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1"/>
    <w:p w14:paraId="2AE1C193" w14:textId="77777777" w:rsidR="004A6F6B" w:rsidRPr="00324254" w:rsidRDefault="00D95D1D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2" w:name="_Toc455060530"/>
      <w:bookmarkStart w:id="103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02"/>
      <w:bookmarkEnd w:id="103"/>
    </w:p>
    <w:p w14:paraId="64BC72F0" w14:textId="3B873323" w:rsidR="00702052" w:rsidRDefault="00F4062F" w:rsidP="00077EEA">
      <w:permStart w:id="1257654074" w:edGrp="everyone"/>
      <w:r w:rsidRPr="00F4062F">
        <w:rPr>
          <w:noProof/>
          <w:lang w:eastAsia="ru-RU"/>
        </w:rPr>
        <w:drawing>
          <wp:inline distT="0" distB="0" distL="0" distR="0" wp14:anchorId="45614B68" wp14:editId="4F2B71E4">
            <wp:extent cx="6570345" cy="9312168"/>
            <wp:effectExtent l="0" t="0" r="1905" b="3810"/>
            <wp:docPr id="1" name="Рисунок 1" descr="Z:\__УРЗП\04. Конкурентные процедуры\АУКЦИОНЫ\2020 год\Рузский г.о\ЗЕМЛЯ\Аренда\АЗ-РУЗ_20-754\Документы\29.04.2020_вх-5425_2020_Кузнецова_Е.Ю._Неплюева_И.А._Страница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Аренда\АЗ-РУЗ_20-754\Документы\29.04.2020_вх-5425_2020_Кузнецова_Е.Ю._Неплюева_И.А._Страница_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E3D32" w14:textId="65AA42D9" w:rsidR="00623333" w:rsidRDefault="00F4062F" w:rsidP="00077EEA">
      <w:r w:rsidRPr="00F4062F">
        <w:rPr>
          <w:noProof/>
          <w:lang w:eastAsia="ru-RU"/>
        </w:rPr>
        <w:drawing>
          <wp:inline distT="0" distB="0" distL="0" distR="0" wp14:anchorId="47B62AA2" wp14:editId="35332685">
            <wp:extent cx="6570345" cy="9312168"/>
            <wp:effectExtent l="0" t="0" r="1905" b="3810"/>
            <wp:docPr id="2" name="Рисунок 2" descr="Z:\__УРЗП\04. Конкурентные процедуры\АУКЦИОНЫ\2020 год\Рузский г.о\ЗЕМЛЯ\Аренда\АЗ-РУЗ_20-754\Документы\29.04.2020_вх-5425_2020_Кузнецова_Е.Ю._Неплюева_И.А._Страница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АЗ-РУЗ_20-754\Документы\29.04.2020_вх-5425_2020_Кузнецова_Е.Ю._Неплюева_И.А._Страница_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34688" w14:textId="57915B83" w:rsidR="00623333" w:rsidRDefault="00F4062F" w:rsidP="00077EEA">
      <w:r w:rsidRPr="00F4062F">
        <w:rPr>
          <w:noProof/>
          <w:lang w:eastAsia="ru-RU"/>
        </w:rPr>
        <w:drawing>
          <wp:inline distT="0" distB="0" distL="0" distR="0" wp14:anchorId="42ABFEC3" wp14:editId="5E2145D4">
            <wp:extent cx="6570345" cy="9294232"/>
            <wp:effectExtent l="0" t="0" r="1905" b="2540"/>
            <wp:docPr id="4" name="Рисунок 4" descr="Z:\__УРЗП\04. Конкурентные процедуры\АУКЦИОНЫ\2020 год\Рузский г.о\ЗЕМЛЯ\Аренда\АЗ-РУЗ_20-754\Документы\внесение изме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Рузский г.о\ЗЕМЛЯ\Аренда\АЗ-РУЗ_20-754\Документы\внесение изменений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B5C8" w14:textId="5E00094D" w:rsidR="00623333" w:rsidRPr="00623333" w:rsidRDefault="00623333" w:rsidP="00F4062F">
      <w:pPr>
        <w:rPr>
          <w:b/>
        </w:rPr>
      </w:pP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2C92510F" w14:textId="0EB60E8E" w:rsidR="00F436E0" w:rsidRPr="00324254" w:rsidRDefault="00F436E0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4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4"/>
    </w:p>
    <w:p w14:paraId="71CFA75F" w14:textId="4A256DE1" w:rsidR="00077EEA" w:rsidRDefault="00F4062F" w:rsidP="00F4062F">
      <w:pPr>
        <w:rPr>
          <w:color w:val="0000FF"/>
        </w:rPr>
      </w:pPr>
      <w:permStart w:id="1994196257" w:edGrp="everyone"/>
      <w:r w:rsidRPr="00F4062F">
        <w:rPr>
          <w:noProof/>
          <w:color w:val="0000FF"/>
          <w:lang w:eastAsia="ru-RU"/>
        </w:rPr>
        <w:drawing>
          <wp:inline distT="0" distB="0" distL="0" distR="0" wp14:anchorId="64D1A60F" wp14:editId="6D8B3271">
            <wp:extent cx="6362700" cy="8722201"/>
            <wp:effectExtent l="0" t="0" r="0" b="3175"/>
            <wp:docPr id="5" name="Рисунок 5" descr="Z:\__УРЗП\04. Конкурентные процедуры\АУКЦИОНЫ\2020 год\Рузский г.о\ЗЕМЛЯ\Аренда\АЗ-РУЗ_20-754\Документы\29.04.2020_вх-5425_2020_Кузнецова_Е.Ю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Рузский г.о\ЗЕМЛЯ\Аренда\АЗ-РУЗ_20-754\Документы\29.04.2020_вх-5425_2020_Кузнецова_Е.Ю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112" cy="873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2A8A" w14:textId="1C772C5C" w:rsidR="00077EEA" w:rsidRPr="0003762F" w:rsidRDefault="00077EEA" w:rsidP="00F4062F">
      <w:pPr>
        <w:rPr>
          <w:color w:val="0000FF"/>
        </w:rPr>
      </w:pPr>
    </w:p>
    <w:p w14:paraId="4E244FE1" w14:textId="2DA65475" w:rsidR="003B3264" w:rsidRDefault="00F4062F" w:rsidP="00F4062F">
      <w:r w:rsidRPr="00F4062F">
        <w:rPr>
          <w:noProof/>
          <w:lang w:eastAsia="ru-RU"/>
        </w:rPr>
        <w:drawing>
          <wp:inline distT="0" distB="0" distL="0" distR="0" wp14:anchorId="1B617246" wp14:editId="3C8B79E6">
            <wp:extent cx="6334125" cy="9515475"/>
            <wp:effectExtent l="0" t="0" r="9525" b="9525"/>
            <wp:docPr id="10" name="Рисунок 10" descr="Z:\__УРЗП\04. Конкурентные процедуры\АУКЦИОНЫ\2020 год\Рузский г.о\ЗЕМЛЯ\Аренда\АЗ-РУЗ_20-754\Документы\29.04.2020_вх-5425_2020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АЗ-РУЗ_20-754\Документы\29.04.2020_вх-5425_2020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978" cy="952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A9FC3" w14:textId="76742496" w:rsidR="00077EEA" w:rsidRDefault="00077EEA" w:rsidP="00F4062F"/>
    <w:p w14:paraId="60AC7DAF" w14:textId="1246E5E1" w:rsidR="00077EEA" w:rsidRDefault="00F4062F" w:rsidP="00F4062F">
      <w:r w:rsidRPr="00F4062F">
        <w:rPr>
          <w:noProof/>
          <w:lang w:eastAsia="ru-RU"/>
        </w:rPr>
        <w:drawing>
          <wp:inline distT="0" distB="0" distL="0" distR="0" wp14:anchorId="180619F1" wp14:editId="58C257A8">
            <wp:extent cx="6724015" cy="9239250"/>
            <wp:effectExtent l="0" t="0" r="635" b="0"/>
            <wp:docPr id="11" name="Рисунок 11" descr="Z:\__УРЗП\04. Конкурентные процедуры\АУКЦИОНЫ\2020 год\Рузский г.о\ЗЕМЛЯ\Аренда\АЗ-РУЗ_20-754\Документы\29.04.2020_вх-5425_2020_Кузнецова_Е.Ю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АЗ-РУЗ_20-754\Документы\29.04.2020_вх-5425_2020_Кузнецова_Е.Ю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490" cy="926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F5827" w14:textId="7F333E12" w:rsidR="00077EEA" w:rsidRDefault="00077EEA" w:rsidP="00F4062F"/>
    <w:p w14:paraId="6BE14208" w14:textId="0D2294E0" w:rsidR="00077EEA" w:rsidRDefault="00077EEA" w:rsidP="00F4062F"/>
    <w:p w14:paraId="02B6203C" w14:textId="573F51B4" w:rsidR="00077EEA" w:rsidRDefault="00077EEA" w:rsidP="00F4062F"/>
    <w:p w14:paraId="332E5D74" w14:textId="4EA064E4" w:rsidR="00077EEA" w:rsidRDefault="00F4062F" w:rsidP="00F4062F">
      <w:r w:rsidRPr="00F4062F">
        <w:rPr>
          <w:noProof/>
          <w:lang w:eastAsia="ru-RU"/>
        </w:rPr>
        <w:drawing>
          <wp:inline distT="0" distB="0" distL="0" distR="0" wp14:anchorId="29D0CFE3" wp14:editId="6FE7CDFB">
            <wp:extent cx="6415405" cy="9258300"/>
            <wp:effectExtent l="0" t="0" r="4445" b="0"/>
            <wp:docPr id="12" name="Рисунок 12" descr="Z:\__УРЗП\04. Конкурентные процедуры\АУКЦИОНЫ\2020 год\Рузский г.о\ЗЕМЛЯ\Аренда\АЗ-РУЗ_20-754\Документы\29.04.2020_вх-5425_2020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АЗ-РУЗ_20-754\Документы\29.04.2020_вх-5425_2020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544" cy="926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AFA3F" w14:textId="180CA992" w:rsidR="00077EEA" w:rsidRDefault="00077EEA" w:rsidP="00F4062F"/>
    <w:p w14:paraId="763D2286" w14:textId="3A5F23B8" w:rsidR="00077EEA" w:rsidRDefault="00077EEA" w:rsidP="00F4062F"/>
    <w:p w14:paraId="2DC694D9" w14:textId="6F80DBE4" w:rsidR="00623333" w:rsidRDefault="00F4062F" w:rsidP="00F4062F">
      <w:r w:rsidRPr="00F4062F">
        <w:rPr>
          <w:noProof/>
          <w:lang w:eastAsia="ru-RU"/>
        </w:rPr>
        <w:drawing>
          <wp:inline distT="0" distB="0" distL="0" distR="0" wp14:anchorId="786F1378" wp14:editId="1420CA62">
            <wp:extent cx="6457741" cy="9182100"/>
            <wp:effectExtent l="0" t="0" r="635" b="0"/>
            <wp:docPr id="13" name="Рисунок 13" descr="Z:\__УРЗП\04. Конкурентные процедуры\АУКЦИОНЫ\2020 год\Рузский г.о\ЗЕМЛЯ\Аренда\АЗ-РУЗ_20-754\Документы\29.04.2020_вх-5425_2020_Кузнецова_Е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АЗ-РУЗ_20-754\Документы\29.04.2020_вх-5425_2020_Кузнецова_Е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593" cy="91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D834F" w14:textId="05CF3B5F" w:rsidR="00623333" w:rsidRDefault="00623333" w:rsidP="00F4062F">
      <w:pPr>
        <w:rPr>
          <w:b/>
        </w:rPr>
      </w:pPr>
    </w:p>
    <w:p w14:paraId="7A255000" w14:textId="25382F8F" w:rsidR="00623333" w:rsidRDefault="00623333" w:rsidP="00F4062F">
      <w:pPr>
        <w:rPr>
          <w:b/>
        </w:rPr>
      </w:pPr>
    </w:p>
    <w:p w14:paraId="77853552" w14:textId="042C9F16" w:rsidR="00623333" w:rsidRDefault="00F4062F" w:rsidP="00F4062F">
      <w:pPr>
        <w:rPr>
          <w:b/>
        </w:rPr>
      </w:pPr>
      <w:r w:rsidRPr="00F4062F">
        <w:rPr>
          <w:b/>
          <w:noProof/>
          <w:lang w:eastAsia="ru-RU"/>
        </w:rPr>
        <w:drawing>
          <wp:inline distT="0" distB="0" distL="0" distR="0" wp14:anchorId="1898D7F2" wp14:editId="04DF2DCF">
            <wp:extent cx="5720962" cy="9048750"/>
            <wp:effectExtent l="0" t="0" r="0" b="0"/>
            <wp:docPr id="14" name="Рисунок 14" descr="Z:\__УРЗП\04. Конкурентные процедуры\АУКЦИОНЫ\2020 год\Рузский г.о\ЗЕМЛЯ\Аренда\АЗ-РУЗ_20-754\Документы\29.04.2020_вх-5425_2020_Кузнецова_Е.Ю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АЗ-РУЗ_20-754\Документы\29.04.2020_вх-5425_2020_Кузнецова_Е.Ю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22" cy="905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79205" w14:textId="0733B3EE" w:rsidR="00623333" w:rsidRDefault="00623333" w:rsidP="00F4062F">
      <w:pPr>
        <w:rPr>
          <w:b/>
        </w:rPr>
      </w:pPr>
    </w:p>
    <w:p w14:paraId="1A56AA39" w14:textId="4E1C0385" w:rsidR="00623333" w:rsidRPr="00623333" w:rsidRDefault="00623333" w:rsidP="00F4062F">
      <w:pPr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55060532"/>
      <w:bookmarkStart w:id="106" w:name="_Toc478580954"/>
      <w:r w:rsidRPr="003B3264">
        <w:rPr>
          <w:rFonts w:ascii="Times New Roman" w:hAnsi="Times New Roman"/>
          <w:i w:val="0"/>
          <w:sz w:val="26"/>
          <w:szCs w:val="26"/>
        </w:rPr>
        <w:t>Приложение 3</w:t>
      </w:r>
      <w:bookmarkEnd w:id="105"/>
      <w:bookmarkEnd w:id="106"/>
    </w:p>
    <w:p w14:paraId="6B72384E" w14:textId="59353AB6" w:rsidR="00B4410F" w:rsidRDefault="00F4062F" w:rsidP="00F4062F">
      <w:pPr>
        <w:rPr>
          <w:b/>
          <w:noProof/>
          <w:lang w:eastAsia="ru-RU"/>
        </w:rPr>
      </w:pPr>
      <w:permStart w:id="7567010" w:edGrp="everyone"/>
      <w:r w:rsidRPr="00F4062F">
        <w:rPr>
          <w:b/>
          <w:noProof/>
          <w:lang w:eastAsia="ru-RU"/>
        </w:rPr>
        <w:drawing>
          <wp:inline distT="0" distB="0" distL="0" distR="0" wp14:anchorId="7F9570A9" wp14:editId="291B3614">
            <wp:extent cx="6353175" cy="3826344"/>
            <wp:effectExtent l="0" t="0" r="0" b="3175"/>
            <wp:docPr id="15" name="Рисунок 15" descr="Z:\__УРЗП\04. Конкурентные процедуры\АУКЦИОНЫ\2020 год\Рузский г.о\ЗЕМЛЯ\Аренда\АЗ-РУЗ_20-754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Аренда\АЗ-РУЗ_20-754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724" cy="383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E6BFE" w14:textId="5D23540E" w:rsidR="00F4062F" w:rsidRDefault="00F4062F" w:rsidP="00F4062F">
      <w:pPr>
        <w:rPr>
          <w:b/>
          <w:noProof/>
          <w:lang w:eastAsia="ru-RU"/>
        </w:rPr>
      </w:pPr>
    </w:p>
    <w:p w14:paraId="2F5C974C" w14:textId="63302D79" w:rsidR="00F4062F" w:rsidRPr="003B3264" w:rsidRDefault="00F4062F" w:rsidP="00F4062F">
      <w:pPr>
        <w:rPr>
          <w:b/>
          <w:noProof/>
          <w:lang w:eastAsia="ru-RU"/>
        </w:rPr>
      </w:pPr>
      <w:r w:rsidRPr="00F4062F">
        <w:rPr>
          <w:b/>
          <w:noProof/>
          <w:lang w:eastAsia="ru-RU"/>
        </w:rPr>
        <w:drawing>
          <wp:inline distT="0" distB="0" distL="0" distR="0" wp14:anchorId="46796D73" wp14:editId="1B740202">
            <wp:extent cx="6269982" cy="3800475"/>
            <wp:effectExtent l="0" t="0" r="0" b="0"/>
            <wp:docPr id="16" name="Рисунок 16" descr="Z:\__УРЗП\04. Конкурентные процедуры\АУКЦИОНЫ\2020 год\Рузский г.о\ЗЕМЛЯ\Аренда\АЗ-РУЗ_20-754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АЗ-РУЗ_20-754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50" cy="380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7" w:name="_Toc455060533"/>
      <w:bookmarkStart w:id="108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7"/>
      <w:bookmarkEnd w:id="108"/>
    </w:p>
    <w:p w14:paraId="075626B4" w14:textId="01B4F8D9" w:rsidR="00077EEA" w:rsidRDefault="00F4062F" w:rsidP="00F4062F">
      <w:pPr>
        <w:rPr>
          <w:b/>
        </w:rPr>
      </w:pPr>
      <w:permStart w:id="4008468" w:edGrp="everyone"/>
      <w:r w:rsidRPr="00F4062F">
        <w:rPr>
          <w:b/>
          <w:noProof/>
          <w:lang w:eastAsia="ru-RU"/>
        </w:rPr>
        <w:drawing>
          <wp:inline distT="0" distB="0" distL="0" distR="0" wp14:anchorId="4C999213" wp14:editId="3A7C5835">
            <wp:extent cx="6570345" cy="9324031"/>
            <wp:effectExtent l="0" t="0" r="1905" b="0"/>
            <wp:docPr id="17" name="Рисунок 17" descr="Z:\__УРЗП\04. Конкурентные процедуры\АУКЦИОНЫ\2020 год\Рузский г.о\ЗЕМЛЯ\Аренда\АЗ-РУЗ_20-754\Документы\29.04.2020_вх-5425_2020_Кузнецова_Е.Ю._Неплюева_И.А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АЗ-РУЗ_20-754\Документы\29.04.2020_вх-5425_2020_Кузнецова_Е.Ю._Неплюева_И.А.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5D56F" w14:textId="2BF48EF0" w:rsidR="00077EEA" w:rsidRDefault="00077EEA" w:rsidP="00F4062F">
      <w:pPr>
        <w:rPr>
          <w:b/>
        </w:rPr>
      </w:pPr>
    </w:p>
    <w:p w14:paraId="699CF69E" w14:textId="26AA0AA4" w:rsidR="00077EEA" w:rsidRDefault="00F4062F" w:rsidP="00F4062F">
      <w:pPr>
        <w:rPr>
          <w:b/>
        </w:rPr>
      </w:pPr>
      <w:r w:rsidRPr="00F4062F">
        <w:rPr>
          <w:b/>
          <w:noProof/>
          <w:lang w:eastAsia="ru-RU"/>
        </w:rPr>
        <w:drawing>
          <wp:inline distT="0" distB="0" distL="0" distR="0" wp14:anchorId="1AA1A551" wp14:editId="0AD8C92C">
            <wp:extent cx="6570345" cy="9312168"/>
            <wp:effectExtent l="0" t="0" r="1905" b="3810"/>
            <wp:docPr id="18" name="Рисунок 18" descr="Z:\__УРЗП\04. Конкурентные процедуры\АУКЦИОНЫ\2020 год\Рузский г.о\ЗЕМЛЯ\Аренда\АЗ-РУЗ_20-754\Документы\29.04.2020_вх-5425_2020_Кузнецова_Е.Ю._Неплюева_И.А.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Аренда\АЗ-РУЗ_20-754\Документы\29.04.2020_вх-5425_2020_Кузнецова_Е.Ю._Неплюева_И.А.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D7D42" w14:textId="32D1D3CB" w:rsidR="00077EEA" w:rsidRDefault="00077EEA" w:rsidP="00F4062F">
      <w:pPr>
        <w:rPr>
          <w:b/>
        </w:rPr>
      </w:pPr>
    </w:p>
    <w:p w14:paraId="37CA476F" w14:textId="4F394A75" w:rsidR="00077EEA" w:rsidRDefault="00077EEA" w:rsidP="00F4062F">
      <w:pPr>
        <w:rPr>
          <w:b/>
        </w:rPr>
      </w:pPr>
    </w:p>
    <w:p w14:paraId="63EA4431" w14:textId="0D54D742" w:rsidR="00F4062F" w:rsidRDefault="00F4062F" w:rsidP="00F4062F">
      <w:pPr>
        <w:rPr>
          <w:b/>
        </w:rPr>
      </w:pPr>
      <w:r w:rsidRPr="00F4062F">
        <w:rPr>
          <w:b/>
          <w:noProof/>
          <w:lang w:eastAsia="ru-RU"/>
        </w:rPr>
        <w:drawing>
          <wp:inline distT="0" distB="0" distL="0" distR="0" wp14:anchorId="0E6D4FA9" wp14:editId="425BA8E6">
            <wp:extent cx="6570345" cy="9312168"/>
            <wp:effectExtent l="0" t="0" r="1905" b="3810"/>
            <wp:docPr id="19" name="Рисунок 19" descr="Z:\__УРЗП\04. Конкурентные процедуры\АУКЦИОНЫ\2020 год\Рузский г.о\ЗЕМЛЯ\Аренда\АЗ-РУЗ_20-754\Документы\29.04.2020_вх-5425_2020_Кузнецова_Е.Ю._Неплюева_И.А.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АЗ-РУЗ_20-754\Документы\29.04.2020_вх-5425_2020_Кузнецова_Е.Ю._Неплюева_И.А.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1407C" w14:textId="11886B42" w:rsidR="00F4062F" w:rsidRDefault="00F4062F" w:rsidP="00F4062F">
      <w:pPr>
        <w:rPr>
          <w:b/>
        </w:rPr>
      </w:pPr>
    </w:p>
    <w:p w14:paraId="39878630" w14:textId="52887803" w:rsidR="00F4062F" w:rsidRDefault="00F4062F" w:rsidP="00F4062F">
      <w:pPr>
        <w:rPr>
          <w:b/>
        </w:rPr>
      </w:pPr>
      <w:r w:rsidRPr="00F4062F">
        <w:rPr>
          <w:b/>
          <w:noProof/>
          <w:lang w:eastAsia="ru-RU"/>
        </w:rPr>
        <w:drawing>
          <wp:inline distT="0" distB="0" distL="0" distR="0" wp14:anchorId="3AA9734F" wp14:editId="39B4AE0F">
            <wp:extent cx="6570345" cy="9335924"/>
            <wp:effectExtent l="0" t="0" r="1905" b="0"/>
            <wp:docPr id="20" name="Рисунок 20" descr="Z:\__УРЗП\04. Конкурентные процедуры\АУКЦИОНЫ\2020 год\Рузский г.о\ЗЕМЛЯ\Аренда\АЗ-РУЗ_20-754\Документы\29.04.2020_вх-5425_2020_Кузнецова_Е.Ю._Неплюева_И.А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АЗ-РУЗ_20-754\Документы\29.04.2020_вх-5425_2020_Кузнецова_Е.Ю._Неплюева_И.А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984CB" w14:textId="2387467E" w:rsidR="00F4062F" w:rsidRDefault="00F4062F" w:rsidP="00F4062F">
      <w:pPr>
        <w:rPr>
          <w:b/>
        </w:rPr>
      </w:pPr>
    </w:p>
    <w:p w14:paraId="17A806D9" w14:textId="7DB4732E" w:rsidR="00F4062F" w:rsidRDefault="00F4062F" w:rsidP="00F4062F">
      <w:pPr>
        <w:rPr>
          <w:b/>
        </w:rPr>
      </w:pPr>
      <w:r w:rsidRPr="00F4062F">
        <w:rPr>
          <w:b/>
          <w:noProof/>
          <w:lang w:eastAsia="ru-RU"/>
        </w:rPr>
        <w:drawing>
          <wp:inline distT="0" distB="0" distL="0" distR="0" wp14:anchorId="240E7CB0" wp14:editId="5150D154">
            <wp:extent cx="6570345" cy="9324031"/>
            <wp:effectExtent l="0" t="0" r="1905" b="0"/>
            <wp:docPr id="21" name="Рисунок 21" descr="Z:\__УРЗП\04. Конкурентные процедуры\АУКЦИОНЫ\2020 год\Рузский г.о\ЗЕМЛЯ\Аренда\АЗ-РУЗ_20-754\Документы\29.04.2020_вх-5425_2020_Кузнецова_Е.Ю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АЗ-РУЗ_20-754\Документы\29.04.2020_вх-5425_2020_Кузнецова_Е.Ю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DE5F9" w14:textId="3D0DBE00" w:rsidR="00F4062F" w:rsidRDefault="00F4062F" w:rsidP="00F4062F">
      <w:pPr>
        <w:rPr>
          <w:b/>
        </w:rPr>
      </w:pPr>
    </w:p>
    <w:p w14:paraId="533EC7DC" w14:textId="2C8CED51" w:rsidR="00F4062F" w:rsidRDefault="00F4062F" w:rsidP="00F4062F">
      <w:pPr>
        <w:rPr>
          <w:b/>
        </w:rPr>
      </w:pPr>
      <w:r w:rsidRPr="00F4062F">
        <w:rPr>
          <w:b/>
          <w:noProof/>
          <w:lang w:eastAsia="ru-RU"/>
        </w:rPr>
        <w:drawing>
          <wp:inline distT="0" distB="0" distL="0" distR="0" wp14:anchorId="6A5DCC11" wp14:editId="187BE591">
            <wp:extent cx="6570345" cy="9324031"/>
            <wp:effectExtent l="0" t="0" r="1905" b="0"/>
            <wp:docPr id="22" name="Рисунок 22" descr="Z:\__УРЗП\04. Конкурентные процедуры\АУКЦИОНЫ\2020 год\Рузский г.о\ЗЕМЛЯ\Аренда\АЗ-РУЗ_20-754\Документы\29.04.2020_вх-5425_2020_Кузнецова_Е.Ю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АЗ-РУЗ_20-754\Документы\29.04.2020_вх-5425_2020_Кузнецова_Е.Ю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2B356" w14:textId="1CD44A15" w:rsidR="00F4062F" w:rsidRDefault="00F4062F" w:rsidP="00F4062F">
      <w:pPr>
        <w:rPr>
          <w:b/>
        </w:rPr>
      </w:pPr>
      <w:r w:rsidRPr="00F4062F">
        <w:rPr>
          <w:b/>
          <w:noProof/>
          <w:lang w:eastAsia="ru-RU"/>
        </w:rPr>
        <w:drawing>
          <wp:inline distT="0" distB="0" distL="0" distR="0" wp14:anchorId="72074078" wp14:editId="6C8856B8">
            <wp:extent cx="6570345" cy="9335924"/>
            <wp:effectExtent l="0" t="0" r="1905" b="0"/>
            <wp:docPr id="23" name="Рисунок 23" descr="Z:\__УРЗП\04. Конкурентные процедуры\АУКЦИОНЫ\2020 год\Рузский г.о\ЗЕМЛЯ\Аренда\АЗ-РУЗ_20-754\Документы\29.04.2020_вх-5425_2020_Кузнецова_Е.Ю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АЗ-РУЗ_20-754\Документы\29.04.2020_вх-5425_2020_Кузнецова_Е.Ю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1CD04" w14:textId="3C3E4226" w:rsidR="00F4062F" w:rsidRDefault="00F4062F" w:rsidP="00F4062F">
      <w:pPr>
        <w:rPr>
          <w:b/>
        </w:rPr>
      </w:pPr>
    </w:p>
    <w:p w14:paraId="3B7C8040" w14:textId="4C7DA7F2" w:rsidR="00F4062F" w:rsidRDefault="00A52FB4" w:rsidP="00F4062F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58AB2267" wp14:editId="64F233DB">
            <wp:extent cx="6570345" cy="9335924"/>
            <wp:effectExtent l="0" t="0" r="1905" b="0"/>
            <wp:docPr id="24" name="Рисунок 24" descr="Z:\__УРЗП\04. Конкурентные процедуры\АУКЦИОНЫ\2020 год\Рузский г.о\ЗЕМЛЯ\Аренда\АЗ-РУЗ_20-754\Документы\29.04.2020_вх-5425_2020_Кузнецова_Е.Ю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АЗ-РУЗ_20-754\Документы\29.04.2020_вх-5425_2020_Кузнецова_Е.Ю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73BAE" w14:textId="3A9BB677" w:rsidR="00F4062F" w:rsidRDefault="00F4062F" w:rsidP="00F4062F">
      <w:pPr>
        <w:rPr>
          <w:b/>
        </w:rPr>
      </w:pPr>
    </w:p>
    <w:p w14:paraId="02B3CBBA" w14:textId="0A97ECE5" w:rsidR="00F4062F" w:rsidRDefault="00A52FB4" w:rsidP="00F4062F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3A00EDE6" wp14:editId="77DD0D6D">
            <wp:extent cx="6570345" cy="9347847"/>
            <wp:effectExtent l="0" t="0" r="1905" b="5715"/>
            <wp:docPr id="25" name="Рисунок 25" descr="Z:\__УРЗП\04. Конкурентные процедуры\АУКЦИОНЫ\2020 год\Рузский г.о\ЗЕМЛЯ\Аренда\АЗ-РУЗ_20-754\Документы\29.04.2020_вх-5425_2020_Кузнецова_Е.Ю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АЗ-РУЗ_20-754\Документы\29.04.2020_вх-5425_2020_Кузнецова_Е.Ю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200A9" w14:textId="2F7931D8" w:rsidR="00F4062F" w:rsidRDefault="00F4062F" w:rsidP="00F4062F">
      <w:pPr>
        <w:rPr>
          <w:b/>
        </w:rPr>
      </w:pPr>
    </w:p>
    <w:p w14:paraId="5779FE7D" w14:textId="23D78349" w:rsidR="00F4062F" w:rsidRDefault="00A52FB4" w:rsidP="00F4062F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4A669550" wp14:editId="7EB8DC4B">
            <wp:extent cx="6570345" cy="9347847"/>
            <wp:effectExtent l="0" t="0" r="1905" b="5715"/>
            <wp:docPr id="26" name="Рисунок 26" descr="Z:\__УРЗП\04. Конкурентные процедуры\АУКЦИОНЫ\2020 год\Рузский г.о\ЗЕМЛЯ\Аренда\АЗ-РУЗ_20-754\Документы\29.04.2020_вх-5425_2020_Кузнецова_Е.Ю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АЗ-РУЗ_20-754\Документы\29.04.2020_вх-5425_2020_Кузнецова_Е.Ю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163F2" w14:textId="64F8F7F5" w:rsidR="00077EEA" w:rsidRDefault="00077EEA" w:rsidP="00F4062F">
      <w:pPr>
        <w:rPr>
          <w:b/>
        </w:rPr>
      </w:pPr>
    </w:p>
    <w:p w14:paraId="4EBE7F6D" w14:textId="31455824" w:rsidR="00077EEA" w:rsidRDefault="00A52FB4" w:rsidP="00F4062F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65CC22CA" wp14:editId="09FBCD12">
            <wp:extent cx="6570345" cy="9347847"/>
            <wp:effectExtent l="0" t="0" r="1905" b="5715"/>
            <wp:docPr id="27" name="Рисунок 27" descr="Z:\__УРЗП\04. Конкурентные процедуры\АУКЦИОНЫ\2020 год\Рузский г.о\ЗЕМЛЯ\Аренда\АЗ-РУЗ_20-754\Документы\29.04.2020_вх-5425_2020_Кузнецова_Е.Ю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АЗ-РУЗ_20-754\Документы\29.04.2020_вх-5425_2020_Кузнецова_Е.Ю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450EA" w14:textId="373F1DBE" w:rsidR="00077EEA" w:rsidRDefault="00077EEA" w:rsidP="00F4062F">
      <w:pPr>
        <w:rPr>
          <w:b/>
        </w:rPr>
      </w:pPr>
    </w:p>
    <w:p w14:paraId="0B64D3EC" w14:textId="24CDBB18" w:rsidR="00077EEA" w:rsidRDefault="00A52FB4" w:rsidP="00F4062F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72D096B9" wp14:editId="11B35C30">
            <wp:extent cx="6570345" cy="9312168"/>
            <wp:effectExtent l="0" t="0" r="1905" b="3810"/>
            <wp:docPr id="28" name="Рисунок 28" descr="Z:\__УРЗП\04. Конкурентные процедуры\АУКЦИОНЫ\2020 год\Рузский г.о\ЗЕМЛЯ\Аренда\АЗ-РУЗ_20-754\Документы\29.04.2020_вх-5425_2020_Кузнецова_Е.Ю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АЗ-РУЗ_20-754\Документы\29.04.2020_вх-5425_2020_Кузнецова_Е.Ю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521E" w14:textId="1836F8F1" w:rsidR="00077EEA" w:rsidRDefault="00077EEA" w:rsidP="00F4062F">
      <w:pPr>
        <w:rPr>
          <w:b/>
        </w:rPr>
      </w:pPr>
    </w:p>
    <w:p w14:paraId="587FACA2" w14:textId="0428F89D" w:rsidR="006A3788" w:rsidRDefault="00A52FB4" w:rsidP="00F4062F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65086D90" wp14:editId="0EE869BB">
            <wp:extent cx="6570345" cy="9347847"/>
            <wp:effectExtent l="0" t="0" r="1905" b="5715"/>
            <wp:docPr id="29" name="Рисунок 29" descr="Z:\__УРЗП\04. Конкурентные процедуры\АУКЦИОНЫ\2020 год\Рузский г.о\ЗЕМЛЯ\Аренда\АЗ-РУЗ_20-754\Документы\29.04.2020_вх-5425_2020_Кузнецова_Е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АЗ-РУЗ_20-754\Документы\29.04.2020_вх-5425_2020_Кузнецова_Е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D35EF" w14:textId="48C9AD9C" w:rsidR="006A3788" w:rsidRDefault="006A3788" w:rsidP="00F4062F">
      <w:pPr>
        <w:rPr>
          <w:b/>
        </w:rPr>
      </w:pPr>
    </w:p>
    <w:p w14:paraId="2C592E8B" w14:textId="474B48BE" w:rsidR="006A3788" w:rsidRDefault="00A52FB4" w:rsidP="00F4062F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1D03CEE7" wp14:editId="2F946003">
            <wp:extent cx="6570345" cy="9347847"/>
            <wp:effectExtent l="0" t="0" r="1905" b="5715"/>
            <wp:docPr id="30" name="Рисунок 30" descr="Z:\__УРЗП\04. Конкурентные процедуры\АУКЦИОНЫ\2020 год\Рузский г.о\ЗЕМЛЯ\Аренда\АЗ-РУЗ_20-754\Документы\29.04.2020_вх-5425_2020_Кузнецова_Е.Ю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АЗ-РУЗ_20-754\Документы\29.04.2020_вх-5425_2020_Кузнецова_Е.Ю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A6EE9" w14:textId="437DACE2" w:rsidR="006A3788" w:rsidRDefault="006A3788" w:rsidP="00F4062F">
      <w:pPr>
        <w:rPr>
          <w:b/>
        </w:rPr>
      </w:pP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9" w:name="_Toc478580956"/>
      <w:r w:rsidRPr="00124233">
        <w:rPr>
          <w:rFonts w:ascii="Times New Roman" w:hAnsi="Times New Roman"/>
          <w:i w:val="0"/>
          <w:sz w:val="26"/>
          <w:szCs w:val="26"/>
        </w:rPr>
        <w:t>Приложение 5</w:t>
      </w:r>
      <w:bookmarkEnd w:id="109"/>
    </w:p>
    <w:p w14:paraId="5E27CA8E" w14:textId="77777777" w:rsidR="003B3264" w:rsidRDefault="003B3264" w:rsidP="003B3264"/>
    <w:p w14:paraId="20627ABB" w14:textId="1A712085" w:rsidR="00077EEA" w:rsidRDefault="00A52FB4" w:rsidP="00A52FB4">
      <w:pPr>
        <w:rPr>
          <w:b/>
        </w:rPr>
      </w:pPr>
      <w:permStart w:id="1717260872" w:edGrp="everyone"/>
      <w:r w:rsidRPr="00A52FB4">
        <w:rPr>
          <w:b/>
          <w:noProof/>
          <w:lang w:eastAsia="ru-RU"/>
        </w:rPr>
        <w:drawing>
          <wp:inline distT="0" distB="0" distL="0" distR="0" wp14:anchorId="64914C2E" wp14:editId="1EE2984D">
            <wp:extent cx="6570345" cy="9312168"/>
            <wp:effectExtent l="0" t="0" r="1905" b="3810"/>
            <wp:docPr id="31" name="Рисунок 31" descr="Z:\__УРЗП\04. Конкурентные процедуры\АУКЦИОНЫ\2020 год\Рузский г.о\ЗЕМЛЯ\Аренда\АЗ-РУЗ_20-754\Документы\29.04.2020_вх-5425_2020_Кузнецова_Е.Ю._Неплюева_И.А._Страница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Аренда\АЗ-РУЗ_20-754\Документы\29.04.2020_вх-5425_2020_Кузнецова_Е.Ю._Неплюева_И.А._Страница_5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2E9E9" w14:textId="7EB4D60E" w:rsidR="00077EEA" w:rsidRDefault="00A52FB4" w:rsidP="00A52FB4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75633FAB" wp14:editId="7AF93C04">
            <wp:extent cx="6570345" cy="9335924"/>
            <wp:effectExtent l="0" t="0" r="1905" b="0"/>
            <wp:docPr id="32" name="Рисунок 32" descr="Z:\__УРЗП\04. Конкурентные процедуры\АУКЦИОНЫ\2020 год\Рузский г.о\ЗЕМЛЯ\Аренда\АЗ-РУЗ_20-754\Документы\29.04.2020_вх-5425_2020_Кузнецова_Е.Ю._Неплюева_И.А._Страница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Рузский г.о\ЗЕМЛЯ\Аренда\АЗ-РУЗ_20-754\Документы\29.04.2020_вх-5425_2020_Кузнецова_Е.Ю._Неплюева_И.А._Страница_5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9141E" w14:textId="0804201C" w:rsidR="00077EEA" w:rsidRDefault="00A52FB4" w:rsidP="00A52FB4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571121B7" wp14:editId="3D341B4A">
            <wp:extent cx="6570345" cy="9335924"/>
            <wp:effectExtent l="0" t="0" r="1905" b="0"/>
            <wp:docPr id="33" name="Рисунок 33" descr="Z:\__УРЗП\04. Конкурентные процедуры\АУКЦИОНЫ\2020 год\Рузский г.о\ЗЕМЛЯ\Аренда\АЗ-РУЗ_20-754\Документы\29.04.2020_вх-5425_2020_Кузнецова_Е.Ю._Неплюева_И.А.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Аренда\АЗ-РУЗ_20-754\Документы\29.04.2020_вх-5425_2020_Кузнецова_Е.Ю._Неплюева_И.А.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08C78" w14:textId="5651DA7E" w:rsidR="00A52FB4" w:rsidRDefault="00A52FB4" w:rsidP="00A52FB4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3F33B2BD" wp14:editId="786329BA">
            <wp:extent cx="6570345" cy="9312168"/>
            <wp:effectExtent l="0" t="0" r="1905" b="3810"/>
            <wp:docPr id="46" name="Рисунок 46" descr="Z:\__УРЗП\04. Конкурентные процедуры\АУКЦИОНЫ\2020 год\Рузский г.о\ЗЕМЛЯ\Аренда\АЗ-РУЗ_20-754\Документы\29.04.2020_вх-5425_2020_Кузнецова_Е.Ю._Неплюева_И.А.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Аренда\АЗ-РУЗ_20-754\Документы\29.04.2020_вх-5425_2020_Кузнецова_Е.Ю._Неплюева_И.А._Страница_5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1AD5" w14:textId="2EFD4E48" w:rsidR="00A52FB4" w:rsidRDefault="00A52FB4" w:rsidP="00A52FB4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78B096F1" wp14:editId="42579313">
            <wp:extent cx="6570345" cy="9335924"/>
            <wp:effectExtent l="0" t="0" r="1905" b="0"/>
            <wp:docPr id="47" name="Рисунок 47" descr="Z:\__УРЗП\04. Конкурентные процедуры\АУКЦИОНЫ\2020 год\Рузский г.о\ЗЕМЛЯ\Аренда\АЗ-РУЗ_20-754\Документы\29.04.2020_вх-5425_2020_Кузнецова_Е.Ю._Неплюева_И.А._Страница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__УРЗП\04. Конкурентные процедуры\АУКЦИОНЫ\2020 год\Рузский г.о\ЗЕМЛЯ\Аренда\АЗ-РУЗ_20-754\Документы\29.04.2020_вх-5425_2020_Кузнецова_Е.Ю._Неплюева_И.А._Страница_5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5DF74" w14:textId="3BA2F532" w:rsidR="00077EEA" w:rsidRDefault="00A52FB4" w:rsidP="00A52FB4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3BB4DE7B" wp14:editId="5B3FC247">
            <wp:extent cx="6570345" cy="9347847"/>
            <wp:effectExtent l="0" t="0" r="1905" b="5715"/>
            <wp:docPr id="34" name="Рисунок 34" descr="Z:\__УРЗП\04. Конкурентные процедуры\АУКЦИОНЫ\2020 год\Рузский г.о\ЗЕМЛЯ\Аренда\АЗ-РУЗ_20-754\Документы\29.04.2020_вх-5425_2020_Кузнецова_Е.Ю._Неплюева_И.А._Страница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АЗ-РУЗ_20-754\Документы\29.04.2020_вх-5425_2020_Кузнецова_Е.Ю._Неплюева_И.А._Страница_6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0A08" w14:textId="4D89B6C3" w:rsidR="00077EEA" w:rsidRDefault="00A52FB4" w:rsidP="00A52FB4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57E8F71D" wp14:editId="70566177">
            <wp:extent cx="6570345" cy="9347847"/>
            <wp:effectExtent l="0" t="0" r="1905" b="5715"/>
            <wp:docPr id="35" name="Рисунок 35" descr="Z:\__УРЗП\04. Конкурентные процедуры\АУКЦИОНЫ\2020 год\Рузский г.о\ЗЕМЛЯ\Аренда\АЗ-РУЗ_20-754\Документы\29.04.2020_вх-5425_2020_Кузнецова_Е.Ю._Неплюева_И.А._Страница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АЗ-РУЗ_20-754\Документы\29.04.2020_вх-5425_2020_Кузнецова_Е.Ю._Неплюева_И.А._Страница_6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21318" w14:textId="0B2C3CDF" w:rsidR="00077EEA" w:rsidRDefault="00A52FB4" w:rsidP="00A52FB4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76DB31CF" wp14:editId="7A4DFA7D">
            <wp:extent cx="6570345" cy="9324031"/>
            <wp:effectExtent l="0" t="0" r="1905" b="0"/>
            <wp:docPr id="36" name="Рисунок 36" descr="Z:\__УРЗП\04. Конкурентные процедуры\АУКЦИОНЫ\2020 год\Рузский г.о\ЗЕМЛЯ\Аренда\АЗ-РУЗ_20-754\Документы\29.04.2020_вх-5425_2020_Кузнецова_Е.Ю._Неплюева_И.А._Страница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АЗ-РУЗ_20-754\Документы\29.04.2020_вх-5425_2020_Кузнецова_Е.Ю._Неплюева_И.А._Страница_6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1255F" w14:textId="266A5E8A" w:rsidR="00077EEA" w:rsidRDefault="00A52FB4" w:rsidP="00A52FB4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552B7E70" wp14:editId="1F67F8CD">
            <wp:extent cx="6570345" cy="9312168"/>
            <wp:effectExtent l="0" t="0" r="1905" b="3810"/>
            <wp:docPr id="37" name="Рисунок 37" descr="Z:\__УРЗП\04. Конкурентные процедуры\АУКЦИОНЫ\2020 год\Рузский г.о\ЗЕМЛЯ\Аренда\АЗ-РУЗ_20-754\Документы\29.04.2020_вх-5425_2020_Кузнецова_Е.Ю._Неплюева_И.А._Страница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АЗ-РУЗ_20-754\Документы\29.04.2020_вх-5425_2020_Кузнецова_Е.Ю._Неплюева_И.А._Страница_6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B60B8" w14:textId="4078B1CD" w:rsidR="00077EEA" w:rsidRDefault="00A52FB4" w:rsidP="00A52FB4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245F9E33" wp14:editId="0EBBA7D5">
            <wp:extent cx="6570345" cy="9312168"/>
            <wp:effectExtent l="0" t="0" r="1905" b="3810"/>
            <wp:docPr id="38" name="Рисунок 38" descr="Z:\__УРЗП\04. Конкурентные процедуры\АУКЦИОНЫ\2020 год\Рузский г.о\ЗЕМЛЯ\Аренда\АЗ-РУЗ_20-754\Документы\29.04.2020_вх-5425_2020_Кузнецова_Е.Ю._Неплюева_И.А._Страница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АЗ-РУЗ_20-754\Документы\29.04.2020_вх-5425_2020_Кузнецова_Е.Ю._Неплюева_И.А._Страница_6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C99F8" w14:textId="3C622275" w:rsidR="00077EEA" w:rsidRDefault="00A52FB4" w:rsidP="00A52FB4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0A77C6BD" wp14:editId="333ED77F">
            <wp:extent cx="6570345" cy="9347847"/>
            <wp:effectExtent l="0" t="0" r="1905" b="5715"/>
            <wp:docPr id="39" name="Рисунок 39" descr="Z:\__УРЗП\04. Конкурентные процедуры\АУКЦИОНЫ\2020 год\Рузский г.о\ЗЕМЛЯ\Аренда\АЗ-РУЗ_20-754\Документы\29.04.2020_вх-5425_2020_Кузнецова_Е.Ю._Неплюева_И.А._Страница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АЗ-РУЗ_20-754\Документы\29.04.2020_вх-5425_2020_Кузнецова_Е.Ю._Неплюева_И.А._Страница_6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79544" w14:textId="5C8B6131" w:rsidR="00077EEA" w:rsidRDefault="00A52FB4" w:rsidP="00A52FB4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52912A14" wp14:editId="6E6E4B4F">
            <wp:extent cx="6570345" cy="9324031"/>
            <wp:effectExtent l="0" t="0" r="1905" b="0"/>
            <wp:docPr id="40" name="Рисунок 40" descr="Z:\__УРЗП\04. Конкурентные процедуры\АУКЦИОНЫ\2020 год\Рузский г.о\ЗЕМЛЯ\Аренда\АЗ-РУЗ_20-754\Документы\29.04.2020_вх-5425_2020_Кузнецова_Е.Ю._Неплюева_И.А._Страница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АЗ-РУЗ_20-754\Документы\29.04.2020_вх-5425_2020_Кузнецова_Е.Ю._Неплюева_И.А._Страница_6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6F7F8" w14:textId="62D6F2F4" w:rsidR="00077EEA" w:rsidRDefault="00A52FB4" w:rsidP="00A52FB4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149E345B" wp14:editId="774B91D1">
            <wp:extent cx="6570345" cy="9347847"/>
            <wp:effectExtent l="0" t="0" r="1905" b="5715"/>
            <wp:docPr id="41" name="Рисунок 41" descr="Z:\__УРЗП\04. Конкурентные процедуры\АУКЦИОНЫ\2020 год\Рузский г.о\ЗЕМЛЯ\Аренда\АЗ-РУЗ_20-754\Документы\29.04.2020_вх-5425_2020_Кузнецова_Е.Ю._Неплюева_И.А._Страница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АЗ-РУЗ_20-754\Документы\29.04.2020_вх-5425_2020_Кузнецова_Е.Ю._Неплюева_И.А._Страница_6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18CBD" w14:textId="0F615D03" w:rsidR="00077EEA" w:rsidRDefault="00077EEA" w:rsidP="00A52FB4">
      <w:pPr>
        <w:rPr>
          <w:b/>
        </w:rPr>
      </w:pPr>
    </w:p>
    <w:p w14:paraId="253A03E0" w14:textId="6C588DEE" w:rsidR="00077EEA" w:rsidRDefault="00A52FB4" w:rsidP="00A52FB4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366795FE" wp14:editId="4B170EEF">
            <wp:extent cx="6570345" cy="9347847"/>
            <wp:effectExtent l="0" t="0" r="1905" b="5715"/>
            <wp:docPr id="42" name="Рисунок 42" descr="Z:\__УРЗП\04. Конкурентные процедуры\АУКЦИОНЫ\2020 год\Рузский г.о\ЗЕМЛЯ\Аренда\АЗ-РУЗ_20-754\Документы\29.04.2020_вх-5425_2020_Кузнецова_Е.Ю._Неплюева_И.А._Страница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АЗ-РУЗ_20-754\Документы\29.04.2020_вх-5425_2020_Кузнецова_Е.Ю._Неплюева_И.А._Страница_6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1DC51" w14:textId="0F99C498" w:rsidR="00077EEA" w:rsidRDefault="00A52FB4" w:rsidP="00A52FB4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1A9BEF4E" wp14:editId="757B5A4F">
            <wp:extent cx="6570345" cy="9324031"/>
            <wp:effectExtent l="0" t="0" r="1905" b="0"/>
            <wp:docPr id="43" name="Рисунок 43" descr="Z:\__УРЗП\04. Конкурентные процедуры\АУКЦИОНЫ\2020 год\Рузский г.о\ЗЕМЛЯ\Аренда\АЗ-РУЗ_20-754\Документы\29.04.2020_вх-5425_2020_Кузнецова_Е.Ю._Неплюева_И.А._Страница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АЗ-РУЗ_20-754\Документы\29.04.2020_вх-5425_2020_Кузнецова_Е.Ю._Неплюева_И.А._Страница_6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E07A5" w14:textId="62CFB0F7" w:rsidR="00077EEA" w:rsidRDefault="00A52FB4" w:rsidP="00A52FB4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312287F3" wp14:editId="48D591FF">
            <wp:extent cx="6570345" cy="9347847"/>
            <wp:effectExtent l="0" t="0" r="1905" b="5715"/>
            <wp:docPr id="44" name="Рисунок 44" descr="Z:\__УРЗП\04. Конкурентные процедуры\АУКЦИОНЫ\2020 год\Рузский г.о\ЗЕМЛЯ\Аренда\АЗ-РУЗ_20-754\Документы\29.04.2020_вх-5425_2020_Кузнецова_Е.Ю._Неплюева_И.А._Страница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АЗ-РУЗ_20-754\Документы\29.04.2020_вх-5425_2020_Кузнецова_Е.Ю._Неплюева_И.А._Страница_7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62A40" w14:textId="38F7AB2E" w:rsidR="00077EEA" w:rsidRDefault="00077EEA" w:rsidP="00A52FB4">
      <w:pPr>
        <w:rPr>
          <w:b/>
        </w:rPr>
      </w:pPr>
    </w:p>
    <w:p w14:paraId="175D34C6" w14:textId="3ECC30C7" w:rsidR="00077EEA" w:rsidRDefault="00A52FB4" w:rsidP="00A52FB4">
      <w:pPr>
        <w:rPr>
          <w:b/>
        </w:rPr>
      </w:pPr>
      <w:r w:rsidRPr="00A52FB4">
        <w:rPr>
          <w:b/>
          <w:noProof/>
          <w:lang w:eastAsia="ru-RU"/>
        </w:rPr>
        <w:drawing>
          <wp:inline distT="0" distB="0" distL="0" distR="0" wp14:anchorId="1A72EB36" wp14:editId="0CC0BFF0">
            <wp:extent cx="6570345" cy="9347847"/>
            <wp:effectExtent l="0" t="0" r="1905" b="5715"/>
            <wp:docPr id="45" name="Рисунок 45" descr="Z:\__УРЗП\04. Конкурентные процедуры\АУКЦИОНЫ\2020 год\Рузский г.о\ЗЕМЛЯ\Аренда\АЗ-РУЗ_20-754\Документы\29.04.2020_вх-5425_2020_Кузнецова_Е.Ю._Неплюева_И.А._Страница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АЗ-РУЗ_20-754\Документы\29.04.2020_вх-5425_2020_Кузнецова_Е.Ю._Неплюева_И.А._Страница_7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FBDCD" w14:textId="284AB1F8" w:rsidR="00A52FB4" w:rsidRPr="00AF62E4" w:rsidRDefault="00A52FB4" w:rsidP="00967347">
      <w:pPr>
        <w:rPr>
          <w:b/>
        </w:rPr>
      </w:pP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7"/>
      <w:r w:rsidRPr="00124233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0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40827F2D" w14:textId="77777777" w:rsidR="00326FBC" w:rsidRPr="002B1734" w:rsidRDefault="00326FBC" w:rsidP="00326FBC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1" w:name="OLE_LINK6"/>
      <w:bookmarkStart w:id="112" w:name="OLE_LINK5"/>
      <w:r>
        <w:rPr>
          <w:b/>
          <w:bCs/>
          <w:sz w:val="19"/>
          <w:szCs w:val="19"/>
        </w:rPr>
        <w:t>, сформированную</w:t>
      </w:r>
      <w:r w:rsidRPr="00871143">
        <w:rPr>
          <w:b/>
          <w:bCs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Комитетом по конкурентной политике Московской области</w:t>
      </w:r>
      <w:bookmarkEnd w:id="111"/>
      <w:bookmarkEnd w:id="112"/>
    </w:p>
    <w:p w14:paraId="1EF7E8CB" w14:textId="638187F0" w:rsidR="00933FF2" w:rsidRPr="00AC4ECB" w:rsidRDefault="00933FF2" w:rsidP="00326FB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5AA2C5D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DA6A3B">
        <w:rPr>
          <w:bCs/>
          <w:sz w:val="16"/>
          <w:szCs w:val="18"/>
        </w:rPr>
        <w:t>Ф.И.О. гражданина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9268A26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57F6847E" w14:textId="368EC563" w:rsidR="00933FF2" w:rsidRPr="00AC4ECB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5D04AEB5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413790D2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0C852FF7" w14:textId="7CFAEBDE" w:rsidR="00933FF2" w:rsidRPr="00AC4ECB" w:rsidRDefault="00933FF2" w:rsidP="005E4332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37EF2BBB" w14:textId="77777777" w:rsidR="00326FBC" w:rsidRDefault="00326FBC" w:rsidP="00326FB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</w:t>
            </w:r>
            <w:r>
              <w:rPr>
                <w:sz w:val="18"/>
                <w:szCs w:val="18"/>
              </w:rPr>
              <w:t>………..………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кадастровый номер земельного участка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…………</w:t>
            </w:r>
            <w:r w:rsidRPr="00AC4ECB">
              <w:rPr>
                <w:sz w:val="18"/>
                <w:szCs w:val="18"/>
              </w:rPr>
              <w:t>………</w:t>
            </w:r>
            <w:r>
              <w:rPr>
                <w:sz w:val="18"/>
                <w:szCs w:val="18"/>
              </w:rPr>
              <w:t xml:space="preserve">…………, </w:t>
            </w:r>
          </w:p>
          <w:p w14:paraId="6D6D807E" w14:textId="77777777" w:rsidR="00326FBC" w:rsidRPr="00AC4ECB" w:rsidRDefault="00326FBC" w:rsidP="00326FB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314D1921" w14:textId="1CE760A1" w:rsidR="00933FF2" w:rsidRPr="00AC4ECB" w:rsidRDefault="00326FBC" w:rsidP="00326FB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Местоположение (адрес) земельного участка: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4104EC6B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26FBC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24FEF15D" w14:textId="34C3A13F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1.   </w:t>
      </w:r>
      <w:r w:rsidR="00933FF2" w:rsidRPr="00AC4ECB">
        <w:rPr>
          <w:sz w:val="18"/>
          <w:szCs w:val="18"/>
        </w:rPr>
        <w:t>Заявитель обязуется:</w:t>
      </w:r>
    </w:p>
    <w:p w14:paraId="637E4B62" w14:textId="4A54FBB0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933FF2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4563E8BE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933FF2"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="00933FF2"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6358D6A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933FF2"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22BA180E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2.   </w:t>
      </w:r>
      <w:r w:rsidR="00933FF2" w:rsidRPr="00AC4ECB">
        <w:rPr>
          <w:sz w:val="18"/>
          <w:szCs w:val="18"/>
        </w:rPr>
        <w:t>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известно фактическое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 xml:space="preserve">состояние и технические характеристики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</w:t>
      </w:r>
      <w:r w:rsidR="00933FF2" w:rsidRPr="00AC4ECB">
        <w:rPr>
          <w:b/>
          <w:sz w:val="18"/>
          <w:szCs w:val="18"/>
        </w:rPr>
        <w:t>и он не имеет претензий к ним.</w:t>
      </w:r>
    </w:p>
    <w:p w14:paraId="49591ABF" w14:textId="00D1F43D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3.   </w:t>
      </w:r>
      <w:r w:rsidR="00933FF2"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2FDB0DD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4.   </w:t>
      </w:r>
      <w:r w:rsidR="00933FF2" w:rsidRPr="00AC4ECB">
        <w:rPr>
          <w:sz w:val="18"/>
          <w:szCs w:val="18"/>
        </w:rPr>
        <w:t xml:space="preserve">Изменение </w:t>
      </w:r>
      <w:r w:rsidR="007E184A">
        <w:rPr>
          <w:sz w:val="18"/>
          <w:szCs w:val="18"/>
        </w:rPr>
        <w:t xml:space="preserve">вида </w:t>
      </w:r>
      <w:r w:rsidR="00933FF2">
        <w:rPr>
          <w:sz w:val="18"/>
          <w:szCs w:val="18"/>
        </w:rPr>
        <w:t>разрешенного использования</w:t>
      </w:r>
      <w:r w:rsidR="00933FF2" w:rsidRPr="00AC4ECB">
        <w:rPr>
          <w:sz w:val="18"/>
          <w:szCs w:val="18"/>
        </w:rPr>
        <w:t xml:space="preserve">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6882C7E0" w14:textId="0BEEAC0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5.   </w:t>
      </w:r>
      <w:r w:rsidR="00933FF2"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0FEF8B06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6.   </w:t>
      </w:r>
      <w:r w:rsidR="00933FF2"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</w:t>
      </w:r>
      <w:r w:rsidR="00AB75ED">
        <w:rPr>
          <w:sz w:val="18"/>
          <w:szCs w:val="18"/>
        </w:rPr>
        <w:t xml:space="preserve">на аукцион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и информацией о нем. </w:t>
      </w:r>
    </w:p>
    <w:p w14:paraId="76588C06" w14:textId="286250D0" w:rsidR="00933FF2" w:rsidRPr="005B3823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7.   </w:t>
      </w:r>
      <w:r w:rsidR="00933FF2"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="00933FF2"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  <w:r w:rsidR="005B3823">
        <w:rPr>
          <w:sz w:val="18"/>
          <w:szCs w:val="18"/>
        </w:rPr>
        <w:t xml:space="preserve"> </w:t>
      </w:r>
      <w:r w:rsidR="005B3823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5B3823" w:rsidRPr="00D65E31">
        <w:rPr>
          <w:sz w:val="18"/>
          <w:szCs w:val="18"/>
          <w:u w:val="single"/>
        </w:rPr>
        <w:t>www.torgi.gov.ru</w:t>
      </w:r>
      <w:r w:rsidR="005B3823" w:rsidRPr="005B3823">
        <w:rPr>
          <w:sz w:val="18"/>
          <w:szCs w:val="18"/>
        </w:rPr>
        <w:t>.</w:t>
      </w:r>
    </w:p>
    <w:p w14:paraId="3E00C4C8" w14:textId="010EF79D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8.   </w:t>
      </w:r>
      <w:r w:rsidR="00933FF2" w:rsidRPr="00AC4ECB">
        <w:rPr>
          <w:sz w:val="18"/>
          <w:szCs w:val="18"/>
        </w:rPr>
        <w:t xml:space="preserve">Условия аукциона по данному </w:t>
      </w:r>
      <w:r w:rsidR="00326FBC">
        <w:rPr>
          <w:sz w:val="18"/>
          <w:szCs w:val="18"/>
        </w:rPr>
        <w:t>Земельному участку</w:t>
      </w:r>
      <w:r w:rsidR="00933FF2" w:rsidRPr="00AC4ECB">
        <w:rPr>
          <w:sz w:val="18"/>
          <w:szCs w:val="18"/>
        </w:rPr>
        <w:t xml:space="preserve">, порядок и условия заключения договора аренды с </w:t>
      </w:r>
      <w:r w:rsidR="00933FF2">
        <w:rPr>
          <w:sz w:val="18"/>
          <w:szCs w:val="18"/>
        </w:rPr>
        <w:t>У</w:t>
      </w:r>
      <w:r w:rsidR="00933FF2"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5EF38D83" w14:textId="35E6C852" w:rsidR="007E184A" w:rsidRDefault="00F41750" w:rsidP="007E184A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9.   </w:t>
      </w:r>
      <w:r w:rsidR="007E184A" w:rsidRPr="00DA31A1">
        <w:rPr>
          <w:sz w:val="18"/>
          <w:szCs w:val="18"/>
        </w:rPr>
        <w:t xml:space="preserve">В соответствии с Федеральным законом от 27.07.2006 № </w:t>
      </w:r>
      <w:r w:rsidR="007E184A">
        <w:rPr>
          <w:sz w:val="18"/>
          <w:szCs w:val="18"/>
        </w:rPr>
        <w:t xml:space="preserve">152-ФЗ «О персональных данных» (далее - </w:t>
      </w:r>
      <w:r w:rsidR="007E184A" w:rsidRPr="00DA31A1">
        <w:rPr>
          <w:sz w:val="18"/>
          <w:szCs w:val="18"/>
        </w:rPr>
        <w:t>Федеральны</w:t>
      </w:r>
      <w:r w:rsidR="007E184A">
        <w:rPr>
          <w:sz w:val="18"/>
          <w:szCs w:val="18"/>
        </w:rPr>
        <w:t>й</w:t>
      </w:r>
      <w:r w:rsidR="007E184A" w:rsidRPr="00DA31A1">
        <w:rPr>
          <w:sz w:val="18"/>
          <w:szCs w:val="18"/>
        </w:rPr>
        <w:t xml:space="preserve"> закон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 xml:space="preserve">от 27.07.2006 № </w:t>
      </w:r>
      <w:r w:rsidR="007E184A">
        <w:rPr>
          <w:sz w:val="18"/>
          <w:szCs w:val="18"/>
        </w:rPr>
        <w:t xml:space="preserve">152-ФЗ), </w:t>
      </w:r>
      <w:r w:rsidR="007E184A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>и содержащихся в представленных докумен</w:t>
      </w:r>
      <w:r w:rsidR="007E184A">
        <w:rPr>
          <w:sz w:val="18"/>
          <w:szCs w:val="18"/>
        </w:rPr>
        <w:t>тах, в целях участия в аукционе</w:t>
      </w:r>
      <w:r w:rsidR="007E184A" w:rsidRPr="00DA31A1">
        <w:rPr>
          <w:sz w:val="18"/>
          <w:szCs w:val="18"/>
        </w:rPr>
        <w:t xml:space="preserve"> (</w:t>
      </w:r>
      <w:r w:rsidR="007E184A">
        <w:rPr>
          <w:sz w:val="18"/>
          <w:szCs w:val="18"/>
        </w:rPr>
        <w:t>п</w:t>
      </w:r>
      <w:r w:rsidR="007E184A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 w:rsidR="007E184A">
        <w:rPr>
          <w:sz w:val="18"/>
          <w:szCs w:val="18"/>
        </w:rPr>
        <w:t>,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описание способов обработки данных приведено в Федеральном законе от 27.07.2006 № 152-ФЗ</w:t>
      </w:r>
      <w:r w:rsidR="007E184A">
        <w:rPr>
          <w:sz w:val="18"/>
          <w:szCs w:val="18"/>
        </w:rPr>
        <w:t>)</w:t>
      </w:r>
      <w:r w:rsidR="007E184A"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  <w:r w:rsidR="007E184A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Заявитель подтверждает, что ознакомлен с пол</w:t>
      </w:r>
      <w:r w:rsidR="007E184A">
        <w:rPr>
          <w:sz w:val="18"/>
          <w:szCs w:val="18"/>
        </w:rPr>
        <w:t>ожениями Федерального закона от </w:t>
      </w:r>
      <w:r w:rsidR="007E184A" w:rsidRPr="00DA31A1">
        <w:rPr>
          <w:sz w:val="18"/>
          <w:szCs w:val="18"/>
        </w:rPr>
        <w:t>27.07.2006 №152-ФЗ,</w:t>
      </w:r>
      <w:r w:rsidR="007E184A">
        <w:rPr>
          <w:sz w:val="18"/>
          <w:szCs w:val="18"/>
        </w:rPr>
        <w:t xml:space="preserve"> </w:t>
      </w:r>
      <w:r w:rsidR="007E184A"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 w:rsidR="007E184A">
        <w:rPr>
          <w:sz w:val="18"/>
          <w:szCs w:val="18"/>
        </w:rPr>
        <w:t>.</w:t>
      </w:r>
    </w:p>
    <w:p w14:paraId="38FC1BC6" w14:textId="77777777" w:rsidR="007E184A" w:rsidRDefault="007E184A" w:rsidP="00F41750">
      <w:pPr>
        <w:ind w:left="284" w:hanging="284"/>
        <w:jc w:val="both"/>
        <w:rPr>
          <w:sz w:val="18"/>
          <w:szCs w:val="18"/>
        </w:rPr>
      </w:pPr>
    </w:p>
    <w:p w14:paraId="5F997233" w14:textId="35B2EDB3" w:rsidR="00070146" w:rsidRDefault="00070146" w:rsidP="00070146">
      <w:pPr>
        <w:jc w:val="both"/>
        <w:rPr>
          <w:sz w:val="18"/>
          <w:szCs w:val="18"/>
        </w:rPr>
      </w:pPr>
    </w:p>
    <w:p w14:paraId="2C55C618" w14:textId="1A29F440" w:rsidR="007E184A" w:rsidRDefault="007E184A" w:rsidP="00070146">
      <w:pPr>
        <w:jc w:val="both"/>
        <w:rPr>
          <w:sz w:val="18"/>
          <w:szCs w:val="18"/>
        </w:rPr>
      </w:pPr>
    </w:p>
    <w:p w14:paraId="23739A5E" w14:textId="3E71F524" w:rsidR="007E184A" w:rsidRDefault="007E184A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7E184A">
        <w:rPr>
          <w:b/>
          <w:sz w:val="16"/>
          <w:szCs w:val="16"/>
          <w:vertAlign w:val="superscript"/>
        </w:rPr>
        <w:t>1</w:t>
      </w:r>
      <w:r w:rsidR="00BB4354" w:rsidRPr="00BB4354">
        <w:rPr>
          <w:b/>
          <w:sz w:val="16"/>
          <w:szCs w:val="16"/>
        </w:rPr>
        <w:t xml:space="preserve">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3FD6FAB8" w:rsidR="00933FF2" w:rsidRPr="002B1734" w:rsidRDefault="00DA6A3B" w:rsidP="00933FF2">
      <w:pPr>
        <w:jc w:val="center"/>
        <w:rPr>
          <w:sz w:val="18"/>
          <w:szCs w:val="18"/>
        </w:rPr>
      </w:pPr>
      <w:r>
        <w:rPr>
          <w:sz w:val="18"/>
          <w:szCs w:val="18"/>
        </w:rPr>
        <w:t>(Ф.И.О. гражданина</w:t>
      </w:r>
      <w:r w:rsidR="00933FF2" w:rsidRPr="002B1734">
        <w:rPr>
          <w:sz w:val="18"/>
          <w:szCs w:val="18"/>
        </w:rPr>
        <w:t>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25A99357" w:rsidR="00933FF2" w:rsidRPr="002B1734" w:rsidRDefault="00933FF2" w:rsidP="007E184A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="007E184A">
              <w:rPr>
                <w:sz w:val="20"/>
                <w:szCs w:val="20"/>
                <w:vertAlign w:val="superscript"/>
              </w:rPr>
              <w:t>2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0B0E02A2" w:rsidR="00FD5298" w:rsidRDefault="007E184A" w:rsidP="00BB4354">
      <w:pPr>
        <w:jc w:val="both"/>
      </w:pPr>
      <w:r>
        <w:rPr>
          <w:sz w:val="16"/>
          <w:szCs w:val="16"/>
          <w:vertAlign w:val="superscript"/>
        </w:rPr>
        <w:t>2</w:t>
      </w:r>
      <w:r w:rsidR="00933FF2" w:rsidRPr="002B1734">
        <w:rPr>
          <w:sz w:val="16"/>
          <w:szCs w:val="16"/>
        </w:rPr>
        <w:t xml:space="preserve"> ИНН для </w:t>
      </w:r>
      <w:r w:rsidR="00DA6A3B">
        <w:rPr>
          <w:sz w:val="16"/>
          <w:szCs w:val="16"/>
        </w:rPr>
        <w:t xml:space="preserve">граждан </w:t>
      </w:r>
      <w:r w:rsidR="00933FF2" w:rsidRPr="002B1734">
        <w:rPr>
          <w:sz w:val="16"/>
          <w:szCs w:val="16"/>
        </w:rPr>
        <w:t>12 знаков (при наличии). Заявители –</w:t>
      </w:r>
      <w:r w:rsidR="00DA6A3B">
        <w:rPr>
          <w:sz w:val="16"/>
          <w:szCs w:val="16"/>
        </w:rPr>
        <w:t xml:space="preserve">граждане </w:t>
      </w:r>
      <w:r w:rsidR="00933FF2" w:rsidRPr="002B1734">
        <w:rPr>
          <w:sz w:val="16"/>
          <w:szCs w:val="16"/>
        </w:rPr>
        <w:t>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3" w:name="_Toc423619395"/>
      <w:bookmarkStart w:id="114" w:name="_Toc426462889"/>
      <w:bookmarkStart w:id="115" w:name="_Toc428969625"/>
      <w:bookmarkStart w:id="116" w:name="_Toc478580958"/>
      <w:bookmarkEnd w:id="97"/>
      <w:bookmarkEnd w:id="98"/>
      <w:bookmarkEnd w:id="99"/>
      <w:bookmarkEnd w:id="100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3"/>
      <w:bookmarkEnd w:id="114"/>
      <w:bookmarkEnd w:id="115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7" w:name="__RefHeading__73_520497706"/>
      <w:bookmarkStart w:id="118" w:name="__RefHeading__88_1698952488"/>
      <w:bookmarkEnd w:id="117"/>
      <w:bookmarkEnd w:id="118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6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789592492"/>
    <w:p w14:paraId="0CAC185F" w14:textId="77777777" w:rsidR="00326FBC" w:rsidRPr="005F0FFF" w:rsidRDefault="00326FBC" w:rsidP="00326F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72FEF8EA" w14:textId="4C25B2DF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F01745">
        <w:rPr>
          <w:sz w:val="22"/>
          <w:szCs w:val="22"/>
        </w:rPr>
        <w:t>3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119CBAF9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>2.</w:t>
      </w:r>
      <w:r w:rsidR="008B27A4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4D69EE72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5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579D313E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6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9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9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49182CF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DA6A3B">
              <w:rPr>
                <w:sz w:val="20"/>
                <w:szCs w:val="20"/>
                <w:lang w:eastAsia="en-US"/>
              </w:rPr>
              <w:t>гражданина)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1E381109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326FBC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0D2A9705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</w:t>
      </w:r>
      <w:r>
        <w:rPr>
          <w:szCs w:val="20"/>
          <w:lang w:eastAsia="en-US"/>
        </w:rPr>
        <w:t>Земельного участка:</w:t>
      </w:r>
    </w:p>
    <w:p w14:paraId="35F061A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 ___________________________________________________</w:t>
      </w:r>
    </w:p>
    <w:p w14:paraId="61DE038D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 xml:space="preserve">Местоположение (адрес): _______________________________________________ </w:t>
      </w:r>
    </w:p>
    <w:p w14:paraId="1D3B1C8E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 __________________________</w:t>
      </w:r>
    </w:p>
    <w:p w14:paraId="7FC32F6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 ____________________________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23E1979" w14:textId="77777777" w:rsidR="00326FBC" w:rsidRPr="001C5AD1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08B2C2DE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</w:t>
      </w:r>
      <w:r w:rsidR="00DA6A3B">
        <w:rPr>
          <w:szCs w:val="20"/>
          <w:lang w:eastAsia="en-US"/>
        </w:rPr>
        <w:t xml:space="preserve"> граждан</w:t>
      </w:r>
      <w:r w:rsidRPr="002B1734">
        <w:rPr>
          <w:szCs w:val="20"/>
          <w:lang w:eastAsia="en-US"/>
        </w:rPr>
        <w:t>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0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0"/>
    </w:p>
    <w:p w14:paraId="7E164E62" w14:textId="65B29BBF" w:rsidR="00A53A4E" w:rsidRPr="00905E5F" w:rsidRDefault="00A53A4E" w:rsidP="00186E67">
      <w:pPr>
        <w:suppressAutoHyphens w:val="0"/>
        <w:ind w:right="-5"/>
        <w:jc w:val="right"/>
        <w:rPr>
          <w:b/>
          <w:lang w:eastAsia="ru-RU"/>
        </w:rPr>
      </w:pPr>
      <w:permStart w:id="687827452" w:edGrp="everyone"/>
      <w:r>
        <w:rPr>
          <w:lang w:eastAsia="ru-RU"/>
        </w:rPr>
        <w:t>Проект</w:t>
      </w:r>
    </w:p>
    <w:p w14:paraId="39A94F1E" w14:textId="77777777" w:rsidR="00A52FB4" w:rsidRDefault="00A52FB4" w:rsidP="00A52FB4">
      <w:pPr>
        <w:tabs>
          <w:tab w:val="left" w:pos="1024"/>
        </w:tabs>
        <w:ind w:firstLine="709"/>
        <w:jc w:val="center"/>
        <w:rPr>
          <w:bCs/>
        </w:rPr>
      </w:pPr>
      <w:r>
        <w:rPr>
          <w:bCs/>
        </w:rPr>
        <w:t>ДОГОВОР</w:t>
      </w:r>
    </w:p>
    <w:p w14:paraId="2F4D0A9D" w14:textId="77777777" w:rsidR="00A52FB4" w:rsidRDefault="00A52FB4" w:rsidP="00A52FB4">
      <w:pPr>
        <w:tabs>
          <w:tab w:val="left" w:pos="1024"/>
        </w:tabs>
        <w:ind w:firstLine="709"/>
        <w:jc w:val="center"/>
        <w:rPr>
          <w:bCs/>
        </w:rPr>
      </w:pPr>
      <w:bookmarkStart w:id="121" w:name="bookmark1"/>
      <w:r>
        <w:rPr>
          <w:bCs/>
        </w:rPr>
        <w:t>аренды земельного участка</w:t>
      </w:r>
      <w:bookmarkEnd w:id="121"/>
      <w:r>
        <w:rPr>
          <w:bCs/>
        </w:rPr>
        <w:t>, заключаемый по результатам проведения торгов</w:t>
      </w:r>
      <w:r>
        <w:rPr>
          <w:bCs/>
        </w:rPr>
        <w:br/>
      </w:r>
    </w:p>
    <w:p w14:paraId="399D0546" w14:textId="77777777" w:rsidR="00A52FB4" w:rsidRDefault="00A52FB4" w:rsidP="00A52FB4">
      <w:pPr>
        <w:tabs>
          <w:tab w:val="left" w:pos="1024"/>
        </w:tabs>
        <w:ind w:firstLine="709"/>
        <w:jc w:val="right"/>
        <w:rPr>
          <w:bCs/>
        </w:rPr>
      </w:pPr>
      <w:r>
        <w:rPr>
          <w:bCs/>
        </w:rPr>
        <w:t>от _______________№ _______</w:t>
      </w:r>
    </w:p>
    <w:p w14:paraId="57E018E8" w14:textId="77777777" w:rsidR="00A52FB4" w:rsidRDefault="00A52FB4" w:rsidP="00A52FB4">
      <w:pPr>
        <w:tabs>
          <w:tab w:val="left" w:pos="1024"/>
        </w:tabs>
        <w:ind w:firstLine="709"/>
        <w:jc w:val="both"/>
        <w:rPr>
          <w:bCs/>
        </w:rPr>
      </w:pPr>
      <w:bookmarkStart w:id="122" w:name="bookmark2"/>
    </w:p>
    <w:p w14:paraId="4B286B40" w14:textId="77777777" w:rsidR="00A52FB4" w:rsidRDefault="00A52FB4" w:rsidP="00A52FB4">
      <w:pPr>
        <w:tabs>
          <w:tab w:val="left" w:pos="1024"/>
        </w:tabs>
        <w:jc w:val="both"/>
        <w:rPr>
          <w:bCs/>
        </w:rPr>
      </w:pPr>
      <w:r>
        <w:rPr>
          <w:bCs/>
        </w:rPr>
        <w:t>Место заключения</w:t>
      </w:r>
      <w:bookmarkEnd w:id="122"/>
      <w:r>
        <w:rPr>
          <w:bCs/>
        </w:rPr>
        <w:t xml:space="preserve"> ___________________________________________ «_____» _____________20____</w:t>
      </w:r>
    </w:p>
    <w:p w14:paraId="68A75076" w14:textId="77777777" w:rsidR="00A52FB4" w:rsidRDefault="00A52FB4" w:rsidP="00A52FB4">
      <w:pPr>
        <w:tabs>
          <w:tab w:val="left" w:pos="1024"/>
        </w:tabs>
        <w:jc w:val="both"/>
        <w:rPr>
          <w:bCs/>
          <w:sz w:val="16"/>
          <w:szCs w:val="16"/>
        </w:rPr>
      </w:pPr>
    </w:p>
    <w:p w14:paraId="75C6B361" w14:textId="77777777" w:rsidR="00A52FB4" w:rsidRDefault="00A52FB4" w:rsidP="00A52FB4">
      <w:pPr>
        <w:tabs>
          <w:tab w:val="left" w:pos="1024"/>
        </w:tabs>
        <w:jc w:val="both"/>
        <w:rPr>
          <w:bCs/>
        </w:rPr>
      </w:pPr>
      <w:r>
        <w:rPr>
          <w:bCs/>
        </w:rPr>
        <w:t>____________________________________________________________, (ОГРН ___________________, ИНН/КПП ___________/____________, в лице ______________________, действующ__ на основании _____________, зарегистрированного __________________________________________, именуем__</w:t>
      </w:r>
      <w:r>
        <w:rPr>
          <w:bCs/>
        </w:rPr>
        <w:br/>
        <w:t>в дальнейшем Арендодатель, юридический адрес: Московская область, ______________________,</w:t>
      </w:r>
      <w:r>
        <w:rPr>
          <w:bCs/>
        </w:rPr>
        <w:br/>
        <w:t>с одной стороны, и</w:t>
      </w:r>
    </w:p>
    <w:p w14:paraId="62DC7B62" w14:textId="77777777" w:rsidR="00A52FB4" w:rsidRDefault="00A52FB4" w:rsidP="00A52FB4">
      <w:pPr>
        <w:tabs>
          <w:tab w:val="left" w:pos="1024"/>
        </w:tabs>
        <w:jc w:val="both"/>
      </w:pPr>
      <w:r>
        <w:rPr>
          <w:bCs/>
        </w:rPr>
        <w:t xml:space="preserve">______________________________________________________, (ОГРН _______________, ИНН/КПП __________/_______________, юридический адрес:_________________, в лице _______________, действующ__ на основании ___________, с другой стороны, именуем__ в дальнейшем Арендатор, </w:t>
      </w:r>
      <w:r>
        <w:rPr>
          <w:bCs/>
        </w:rPr>
        <w:br/>
        <w:t>при совместном упоминании, именуемые в дальнейшем Стороны, на основании</w:t>
      </w:r>
      <w:r>
        <w:t xml:space="preserve"> __________________</w:t>
      </w:r>
      <w:r>
        <w:rPr>
          <w:bCs/>
        </w:rPr>
        <w:t>,</w:t>
      </w:r>
      <w:r>
        <w:t xml:space="preserve"> заключили настоящий договор о нижеследующем.</w:t>
      </w:r>
    </w:p>
    <w:p w14:paraId="3F765537" w14:textId="77777777" w:rsidR="00A52FB4" w:rsidRDefault="00A52FB4" w:rsidP="00A52FB4">
      <w:pPr>
        <w:keepNext/>
        <w:keepLines/>
        <w:spacing w:after="24" w:line="230" w:lineRule="exact"/>
        <w:ind w:left="3380"/>
      </w:pPr>
      <w:bookmarkStart w:id="123" w:name="bookmark3"/>
    </w:p>
    <w:p w14:paraId="39AFE710" w14:textId="77777777" w:rsidR="00A52FB4" w:rsidRDefault="00A52FB4" w:rsidP="00A52FB4">
      <w:pPr>
        <w:keepNext/>
        <w:keepLines/>
        <w:spacing w:after="24" w:line="230" w:lineRule="exact"/>
        <w:ind w:left="3380"/>
      </w:pPr>
      <w:r>
        <w:t>I. Предмет и цель договора</w:t>
      </w:r>
      <w:bookmarkEnd w:id="123"/>
    </w:p>
    <w:p w14:paraId="2C40209D" w14:textId="77777777" w:rsidR="00A52FB4" w:rsidRDefault="00A52FB4" w:rsidP="00A52FB4">
      <w:pPr>
        <w:keepNext/>
        <w:keepLines/>
        <w:spacing w:after="24" w:line="230" w:lineRule="exact"/>
        <w:ind w:left="3380"/>
      </w:pPr>
    </w:p>
    <w:p w14:paraId="332FEBAC" w14:textId="77777777" w:rsidR="00A52FB4" w:rsidRDefault="00A52FB4" w:rsidP="00A52FB4">
      <w:pPr>
        <w:tabs>
          <w:tab w:val="left" w:pos="1024"/>
        </w:tabs>
        <w:ind w:firstLine="709"/>
        <w:jc w:val="both"/>
        <w:rPr>
          <w:bCs/>
        </w:rPr>
      </w:pPr>
      <w:r>
        <w:rPr>
          <w:bCs/>
        </w:rPr>
        <w:t>1.1. Арендодатель</w:t>
      </w:r>
      <w:r>
        <w:t xml:space="preserve"> обязуется предоставить Арендатору за плату во временное владение и пользование земельный участок площадью</w:t>
      </w:r>
      <w:r>
        <w:rPr>
          <w:bCs/>
        </w:rPr>
        <w:t xml:space="preserve"> ____ кв.м,</w:t>
      </w:r>
      <w:r>
        <w:t xml:space="preserve"> с кадастровым</w:t>
      </w:r>
      <w:r>
        <w:rPr>
          <w:bCs/>
        </w:rPr>
        <w:t xml:space="preserve"> номером _______,</w:t>
      </w:r>
      <w:r>
        <w:t xml:space="preserve"> категория земель______ с видом разрешенного использования___________________, расположенный по адресу: </w:t>
      </w:r>
      <w:r>
        <w:rPr>
          <w:bCs/>
        </w:rPr>
        <w:t xml:space="preserve">___________________________ 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5070E7A5" w14:textId="77777777" w:rsidR="00A52FB4" w:rsidRDefault="00A52FB4" w:rsidP="00A52FB4">
      <w:pPr>
        <w:tabs>
          <w:tab w:val="left" w:pos="1024"/>
        </w:tabs>
        <w:ind w:firstLine="709"/>
        <w:jc w:val="both"/>
      </w:pPr>
      <w:bookmarkStart w:id="124" w:name="bookmark4"/>
      <w:r>
        <w:rPr>
          <w:bCs/>
        </w:rPr>
        <w:t xml:space="preserve">1.2. Настоящий договор заключен на основании протокола о _______________________ </w:t>
      </w:r>
      <w:r>
        <w:rPr>
          <w:bCs/>
        </w:rPr>
        <w:br/>
        <w:t>(далее по тексту – Протокол), являющегося приложением 1 к настоящему договору.</w:t>
      </w:r>
    </w:p>
    <w:p w14:paraId="16738DB2" w14:textId="77777777" w:rsidR="00A52FB4" w:rsidRDefault="00A52FB4" w:rsidP="00A52FB4">
      <w:pPr>
        <w:tabs>
          <w:tab w:val="left" w:pos="1024"/>
        </w:tabs>
        <w:ind w:firstLine="709"/>
        <w:jc w:val="both"/>
        <w:rPr>
          <w:i/>
        </w:rPr>
      </w:pPr>
      <w:r>
        <w:rPr>
          <w:bCs/>
        </w:rPr>
        <w:t>1.3. Участок предоставляется</w:t>
      </w:r>
      <w:r>
        <w:t xml:space="preserve"> для </w:t>
      </w:r>
      <w:bookmarkEnd w:id="124"/>
      <w:r>
        <w:t>____________________________________.</w:t>
      </w:r>
    </w:p>
    <w:p w14:paraId="6A0F9697" w14:textId="77777777" w:rsidR="00A52FB4" w:rsidRDefault="00A52FB4" w:rsidP="00A52FB4">
      <w:pPr>
        <w:tabs>
          <w:tab w:val="left" w:pos="1024"/>
        </w:tabs>
        <w:ind w:firstLine="709"/>
        <w:jc w:val="both"/>
      </w:pPr>
      <w:r>
        <w:t xml:space="preserve">1.4. Сведения об ограничениях (обременениях) прав на Земельный участок: </w:t>
      </w:r>
    </w:p>
    <w:p w14:paraId="73111025" w14:textId="77777777" w:rsidR="00A52FB4" w:rsidRDefault="00A52FB4" w:rsidP="00A52FB4">
      <w:pPr>
        <w:tabs>
          <w:tab w:val="left" w:pos="1024"/>
        </w:tabs>
        <w:ind w:firstLine="709"/>
        <w:jc w:val="both"/>
      </w:pPr>
      <w:r>
        <w:t>-  в зоне с особыми условиями использования территории в соответствии с решением Исполкома Моссовета и Мособлисполкома от 17.04.1980 № 500-1143 «Об утверждении проекта установления красных линий границ зон санитарной охраны источников водоснабжения г. Москвы в границах ЛПЗП», СП 2.1.4.2625-10 «Зоны санитарной охраны источников питьевого водоснабжения г.Москвы», утвержденными постановлением Главного государственного санитарного врача Российской Федерации от 30.04.2010 № 45, санитарными правилами и нормативами «Зоны санитарной охраны источников водоснабжения и водопроводов питьевого назначения. СанПиН 2.1.4.1110-02», утвержденными постановлением Главного государственного санитарного врача Российской Федерации от 14.03.2002 № 10. (**).(Сведения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водоснабжения);</w:t>
      </w:r>
    </w:p>
    <w:p w14:paraId="70A54DDB" w14:textId="77777777" w:rsidR="00A52FB4" w:rsidRDefault="00A52FB4" w:rsidP="00A52FB4">
      <w:pPr>
        <w:tabs>
          <w:tab w:val="left" w:pos="1024"/>
        </w:tabs>
        <w:ind w:firstLine="709"/>
        <w:jc w:val="both"/>
      </w:pPr>
      <w:r>
        <w:t>- полностью раположен в приаэродромной территории аэродрома Кубинка.</w:t>
      </w:r>
    </w:p>
    <w:p w14:paraId="10A8B27D" w14:textId="77777777" w:rsidR="00A52FB4" w:rsidRPr="00A52FB4" w:rsidRDefault="00A52FB4" w:rsidP="00A52FB4">
      <w:pPr>
        <w:tabs>
          <w:tab w:val="left" w:pos="1024"/>
        </w:tabs>
        <w:ind w:firstLine="709"/>
        <w:jc w:val="both"/>
        <w:rPr>
          <w:b/>
        </w:rPr>
      </w:pPr>
      <w:r w:rsidRPr="00A52FB4">
        <w:rPr>
          <w:b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32D4167D" w14:textId="77777777" w:rsidR="00A52FB4" w:rsidRPr="00A52FB4" w:rsidRDefault="00A52FB4" w:rsidP="00A52FB4">
      <w:pPr>
        <w:tabs>
          <w:tab w:val="left" w:pos="1024"/>
        </w:tabs>
        <w:ind w:firstLine="709"/>
        <w:jc w:val="both"/>
        <w:rPr>
          <w:b/>
        </w:rPr>
      </w:pPr>
      <w:r w:rsidRPr="00A52FB4">
        <w:rPr>
          <w:b/>
        </w:rPr>
        <w:t>Земельные участки, отнесенные к землям, ограниченным в обороте, не предоставляются в частную собственность.</w:t>
      </w:r>
    </w:p>
    <w:p w14:paraId="0D6F9247" w14:textId="77777777" w:rsidR="00A52FB4" w:rsidRDefault="00A52FB4" w:rsidP="00A52FB4">
      <w:pPr>
        <w:tabs>
          <w:tab w:val="left" w:pos="1024"/>
        </w:tabs>
        <w:ind w:firstLine="709"/>
        <w:jc w:val="both"/>
      </w:pPr>
      <w:r>
        <w:t>1.5. На Земельном участке объекты недвижимого имущества отсутствуют.</w:t>
      </w:r>
    </w:p>
    <w:p w14:paraId="0C4B719B" w14:textId="77777777" w:rsidR="00A52FB4" w:rsidRDefault="00A52FB4" w:rsidP="00A52FB4">
      <w:pPr>
        <w:tabs>
          <w:tab w:val="left" w:pos="1024"/>
        </w:tabs>
        <w:ind w:firstLine="709"/>
        <w:jc w:val="both"/>
      </w:pPr>
    </w:p>
    <w:p w14:paraId="4552098C" w14:textId="77777777" w:rsidR="00A52FB4" w:rsidRDefault="00A52FB4" w:rsidP="00A52FB4">
      <w:pPr>
        <w:keepNext/>
        <w:keepLines/>
        <w:spacing w:after="31" w:line="230" w:lineRule="exact"/>
        <w:ind w:left="3402" w:firstLine="709"/>
      </w:pPr>
      <w:bookmarkStart w:id="125" w:name="bookmark5"/>
      <w:r>
        <w:rPr>
          <w:lang w:val="en-US"/>
        </w:rPr>
        <w:t>II</w:t>
      </w:r>
      <w:r>
        <w:t>. Срок договора</w:t>
      </w:r>
      <w:bookmarkEnd w:id="125"/>
    </w:p>
    <w:p w14:paraId="77450936" w14:textId="77777777" w:rsidR="00A52FB4" w:rsidRDefault="00A52FB4" w:rsidP="00A52FB4">
      <w:pPr>
        <w:keepNext/>
        <w:keepLines/>
        <w:spacing w:after="31" w:line="230" w:lineRule="exact"/>
        <w:ind w:left="3402" w:firstLine="709"/>
      </w:pPr>
    </w:p>
    <w:p w14:paraId="2E7F5627" w14:textId="77777777" w:rsidR="00A52FB4" w:rsidRDefault="00A52FB4" w:rsidP="00A52FB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26" w:name="bookmark6"/>
      <w:r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 ___ с «__» ____ 20__года по «__» _____ 20__ года.</w:t>
      </w:r>
    </w:p>
    <w:p w14:paraId="6618E19E" w14:textId="77777777" w:rsidR="00A52FB4" w:rsidRDefault="00A52FB4" w:rsidP="00A52FB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6394673A" w14:textId="77777777" w:rsidR="00A52FB4" w:rsidRDefault="00A52FB4" w:rsidP="00A52FB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4F490D70" w14:textId="77777777" w:rsidR="00A52FB4" w:rsidRDefault="00A52FB4" w:rsidP="00A52FB4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409554B5" w14:textId="77777777" w:rsidR="00A52FB4" w:rsidRDefault="00A52FB4" w:rsidP="00A52FB4">
      <w:pPr>
        <w:keepNext/>
        <w:keepLines/>
        <w:spacing w:after="80" w:line="230" w:lineRule="exact"/>
        <w:ind w:left="3160" w:firstLine="709"/>
      </w:pPr>
    </w:p>
    <w:p w14:paraId="3BDF877C" w14:textId="77777777" w:rsidR="00A52FB4" w:rsidRDefault="00A52FB4" w:rsidP="00A52FB4">
      <w:pPr>
        <w:keepNext/>
        <w:keepLines/>
        <w:spacing w:after="80" w:line="230" w:lineRule="exact"/>
        <w:ind w:left="3160"/>
      </w:pPr>
      <w:r>
        <w:t>III. Арендная плата</w:t>
      </w:r>
    </w:p>
    <w:p w14:paraId="095D70D3" w14:textId="77777777" w:rsidR="00A52FB4" w:rsidRDefault="00A52FB4" w:rsidP="00A52FB4">
      <w:pPr>
        <w:keepNext/>
        <w:keepLines/>
        <w:spacing w:after="80" w:line="230" w:lineRule="exact"/>
        <w:ind w:left="3160"/>
      </w:pPr>
    </w:p>
    <w:p w14:paraId="60BDFAC9" w14:textId="77777777" w:rsidR="00A52FB4" w:rsidRDefault="00A52FB4" w:rsidP="00A52FB4">
      <w:pPr>
        <w:ind w:firstLine="709"/>
        <w:jc w:val="both"/>
      </w:pPr>
      <w:r>
        <w:t>3.1. Арендная плата начисляется с даты передачи Земельного участка по акту приема-передачи Земельного участка.</w:t>
      </w:r>
    </w:p>
    <w:p w14:paraId="734ACA55" w14:textId="77777777" w:rsidR="00A52FB4" w:rsidRDefault="00A52FB4" w:rsidP="00A52FB4">
      <w:pPr>
        <w:ind w:firstLine="709"/>
        <w:jc w:val="both"/>
      </w:pPr>
      <w:r>
        <w:t>3.2. Размер годовой арендной платы устанавливается в соответствии с Протоколом.</w:t>
      </w:r>
    </w:p>
    <w:p w14:paraId="17410C80" w14:textId="77777777" w:rsidR="00A52FB4" w:rsidRDefault="00A52FB4" w:rsidP="00A52FB4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35895A73" w14:textId="77777777" w:rsidR="00A52FB4" w:rsidRDefault="00A52FB4" w:rsidP="00A52FB4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  <w:t xml:space="preserve">в соответствии с Приложением 2. </w:t>
      </w:r>
    </w:p>
    <w:p w14:paraId="715FC058" w14:textId="77777777" w:rsidR="00A52FB4" w:rsidRDefault="00A52FB4" w:rsidP="00A52FB4">
      <w:pPr>
        <w:ind w:firstLine="709"/>
        <w:jc w:val="both"/>
      </w:pPr>
      <w:r>
        <w:rPr>
          <w:color w:val="000000" w:themeColor="text1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0162F69E" w14:textId="77777777" w:rsidR="00A52FB4" w:rsidRDefault="00A52FB4" w:rsidP="00A52FB4">
      <w:pPr>
        <w:tabs>
          <w:tab w:val="left" w:pos="916"/>
        </w:tabs>
        <w:ind w:firstLine="709"/>
        <w:jc w:val="both"/>
      </w:pPr>
      <w:r>
        <w:t>___________________________________.</w:t>
      </w:r>
    </w:p>
    <w:p w14:paraId="4C9BCE9C" w14:textId="77777777" w:rsidR="00A52FB4" w:rsidRDefault="00A52FB4" w:rsidP="00A52FB4">
      <w:pPr>
        <w:tabs>
          <w:tab w:val="left" w:pos="916"/>
        </w:tabs>
        <w:ind w:firstLine="709"/>
        <w:jc w:val="both"/>
      </w:pPr>
      <w:r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10520DE5" w14:textId="77777777" w:rsidR="00A52FB4" w:rsidRDefault="00A52FB4" w:rsidP="00A52FB4">
      <w:pPr>
        <w:tabs>
          <w:tab w:val="left" w:pos="916"/>
        </w:tabs>
        <w:ind w:firstLine="709"/>
        <w:jc w:val="both"/>
      </w:pPr>
      <w:r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36EBB341" w14:textId="77777777" w:rsidR="00A52FB4" w:rsidRDefault="00A52FB4" w:rsidP="00A52FB4">
      <w:pPr>
        <w:tabs>
          <w:tab w:val="left" w:pos="916"/>
        </w:tabs>
        <w:ind w:firstLine="709"/>
        <w:jc w:val="both"/>
      </w:pPr>
      <w:r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0B488CC6" w14:textId="77777777" w:rsidR="00A52FB4" w:rsidRDefault="00A52FB4" w:rsidP="00A52FB4">
      <w:pPr>
        <w:tabs>
          <w:tab w:val="left" w:pos="916"/>
        </w:tabs>
        <w:ind w:firstLine="709"/>
        <w:jc w:val="both"/>
      </w:pPr>
      <w:r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794D3855" w14:textId="77777777" w:rsidR="00A52FB4" w:rsidRDefault="00A52FB4" w:rsidP="00A52FB4">
      <w:pPr>
        <w:keepNext/>
        <w:keepLines/>
        <w:ind w:firstLine="709"/>
      </w:pPr>
    </w:p>
    <w:p w14:paraId="2276FBC2" w14:textId="77777777" w:rsidR="00A52FB4" w:rsidRDefault="00A52FB4" w:rsidP="00A52FB4">
      <w:pPr>
        <w:keepNext/>
        <w:keepLines/>
        <w:ind w:firstLine="709"/>
        <w:jc w:val="center"/>
      </w:pPr>
      <w:r>
        <w:rPr>
          <w:lang w:val="en-US"/>
        </w:rPr>
        <w:t>IV</w:t>
      </w:r>
      <w:r>
        <w:t>. Права и обязанности Сторон</w:t>
      </w:r>
      <w:bookmarkEnd w:id="126"/>
    </w:p>
    <w:p w14:paraId="49A50416" w14:textId="77777777" w:rsidR="00A52FB4" w:rsidRDefault="00A52FB4" w:rsidP="00A52FB4">
      <w:pPr>
        <w:keepNext/>
        <w:keepLines/>
        <w:tabs>
          <w:tab w:val="left" w:pos="942"/>
        </w:tabs>
        <w:ind w:firstLine="709"/>
        <w:jc w:val="both"/>
      </w:pPr>
      <w:bookmarkStart w:id="127" w:name="bookmark7"/>
    </w:p>
    <w:p w14:paraId="5A9AAC30" w14:textId="77777777" w:rsidR="00A52FB4" w:rsidRDefault="00A52FB4" w:rsidP="00A52FB4">
      <w:pPr>
        <w:keepNext/>
        <w:keepLines/>
        <w:tabs>
          <w:tab w:val="left" w:pos="942"/>
        </w:tabs>
        <w:ind w:firstLine="709"/>
        <w:jc w:val="both"/>
      </w:pPr>
      <w:r>
        <w:t>4.1. Арендодатель имеет право:</w:t>
      </w:r>
      <w:bookmarkEnd w:id="127"/>
    </w:p>
    <w:p w14:paraId="7ACC925D" w14:textId="77777777" w:rsidR="00A52FB4" w:rsidRDefault="00A52FB4" w:rsidP="00A52FB4">
      <w:pPr>
        <w:tabs>
          <w:tab w:val="left" w:pos="1174"/>
        </w:tabs>
        <w:ind w:firstLine="709"/>
        <w:jc w:val="both"/>
      </w:pPr>
      <w:r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1517ED54" w14:textId="77777777" w:rsidR="00A52FB4" w:rsidRDefault="00A52FB4" w:rsidP="00A52FB4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>
        <w:t>использовании Земельного участка способами, приводящими к его порче;</w:t>
      </w:r>
    </w:p>
    <w:p w14:paraId="51F86696" w14:textId="77777777" w:rsidR="00A52FB4" w:rsidRDefault="00A52FB4" w:rsidP="00A52FB4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>
        <w:t>использовании Земельного участка не в соответствии с видом его разрешенного использования;</w:t>
      </w:r>
    </w:p>
    <w:p w14:paraId="418475BD" w14:textId="77777777" w:rsidR="00A52FB4" w:rsidRDefault="00A52FB4" w:rsidP="00A52FB4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>
        <w:t>использовании Земельного участка не в соответствии с его целевым назначением;</w:t>
      </w:r>
    </w:p>
    <w:p w14:paraId="11A5A70F" w14:textId="77777777" w:rsidR="00A52FB4" w:rsidRDefault="00A52FB4" w:rsidP="00A52FB4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>
        <w:t>неиспользовании/не освоении Земельного участка в течение 1 года;</w:t>
      </w:r>
    </w:p>
    <w:p w14:paraId="1B06A44C" w14:textId="77777777" w:rsidR="00A52FB4" w:rsidRDefault="00A52FB4" w:rsidP="00A52FB4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>
        <w:t xml:space="preserve">не внесении арендной платы либо внесение не в полном объеме более чем 2 (два) периодов подряд; </w:t>
      </w:r>
    </w:p>
    <w:p w14:paraId="68D9B3C6" w14:textId="77777777" w:rsidR="00A52FB4" w:rsidRDefault="00A52FB4" w:rsidP="00A52FB4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02D2ADAB" w14:textId="77777777" w:rsidR="00A52FB4" w:rsidRDefault="00A52FB4" w:rsidP="00A52FB4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>
        <w:t xml:space="preserve"> в случае переуступки Арендатором прав и обязанностей по настоящему договору;</w:t>
      </w:r>
    </w:p>
    <w:p w14:paraId="675D1A76" w14:textId="77777777" w:rsidR="00A52FB4" w:rsidRDefault="00A52FB4" w:rsidP="00A52FB4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>
        <w:t>в случае заключения Арендатором договора субаренды по настоящему договору;</w:t>
      </w:r>
    </w:p>
    <w:p w14:paraId="79CD1A8D" w14:textId="77777777" w:rsidR="00A52FB4" w:rsidRDefault="00A52FB4" w:rsidP="00A52FB4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>
        <w:t xml:space="preserve"> в случае осуществления Арендатором самовольной постройки на Земельном участке.</w:t>
      </w:r>
    </w:p>
    <w:p w14:paraId="4C808377" w14:textId="77777777" w:rsidR="00A52FB4" w:rsidRDefault="00A52FB4" w:rsidP="00A52FB4">
      <w:pPr>
        <w:tabs>
          <w:tab w:val="left" w:pos="1142"/>
        </w:tabs>
        <w:ind w:firstLine="709"/>
        <w:jc w:val="both"/>
      </w:pPr>
      <w:r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794049F6" w14:textId="77777777" w:rsidR="00A52FB4" w:rsidRDefault="00A52FB4" w:rsidP="00A52FB4">
      <w:pPr>
        <w:tabs>
          <w:tab w:val="left" w:pos="1149"/>
        </w:tabs>
        <w:ind w:firstLine="709"/>
        <w:jc w:val="both"/>
      </w:pPr>
      <w:r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>
        <w:rPr>
          <w:bCs/>
        </w:rPr>
        <w:t>Российской Федерации, законодательство Московской области</w:t>
      </w:r>
      <w:r>
        <w:t>.</w:t>
      </w:r>
    </w:p>
    <w:p w14:paraId="32626B7D" w14:textId="77777777" w:rsidR="00A52FB4" w:rsidRDefault="00A52FB4" w:rsidP="00A52FB4">
      <w:pPr>
        <w:tabs>
          <w:tab w:val="left" w:pos="1185"/>
        </w:tabs>
        <w:ind w:firstLine="709"/>
        <w:jc w:val="both"/>
      </w:pPr>
      <w:r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>
        <w:rPr>
          <w:bCs/>
        </w:rPr>
        <w:t>законодательством</w:t>
      </w:r>
      <w:r>
        <w:t xml:space="preserve"> Московской области.</w:t>
      </w:r>
    </w:p>
    <w:p w14:paraId="04C25D7A" w14:textId="77777777" w:rsidR="00A52FB4" w:rsidRDefault="00A52FB4" w:rsidP="00A52FB4">
      <w:pPr>
        <w:tabs>
          <w:tab w:val="left" w:pos="1185"/>
        </w:tabs>
        <w:ind w:firstLine="709"/>
        <w:jc w:val="both"/>
      </w:pPr>
      <w:r>
        <w:t xml:space="preserve">4.1.5. Изъять Земельный участок в порядке, установленном действующим законодательством </w:t>
      </w:r>
      <w:r>
        <w:rPr>
          <w:bCs/>
        </w:rPr>
        <w:t>Российской Федерации, законодательством Московской области</w:t>
      </w:r>
      <w:r>
        <w:t>.</w:t>
      </w:r>
    </w:p>
    <w:p w14:paraId="2F88B43D" w14:textId="77777777" w:rsidR="00A52FB4" w:rsidRDefault="00A52FB4" w:rsidP="00A52FB4">
      <w:pPr>
        <w:ind w:firstLine="709"/>
        <w:jc w:val="both"/>
      </w:pPr>
      <w:r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>
        <w:rPr>
          <w:i/>
        </w:rPr>
        <w:t xml:space="preserve"> </w:t>
      </w:r>
      <w:bookmarkStart w:id="128" w:name="bookmark8"/>
    </w:p>
    <w:p w14:paraId="2A77545D" w14:textId="77777777" w:rsidR="00A52FB4" w:rsidRDefault="00A52FB4" w:rsidP="00A52FB4">
      <w:pPr>
        <w:ind w:firstLine="709"/>
        <w:jc w:val="both"/>
      </w:pPr>
      <w:r>
        <w:t>4.2. Арендодатель обязан:</w:t>
      </w:r>
      <w:bookmarkEnd w:id="128"/>
    </w:p>
    <w:p w14:paraId="3EEC4336" w14:textId="77777777" w:rsidR="00A52FB4" w:rsidRDefault="00A52FB4" w:rsidP="00A52FB4">
      <w:pPr>
        <w:ind w:firstLine="709"/>
        <w:jc w:val="both"/>
      </w:pPr>
      <w:r>
        <w:t>4.2.1. Передать Арендатору Земельный участок по акту приема-передачи в день подписания настоящего договора.</w:t>
      </w:r>
    </w:p>
    <w:p w14:paraId="08DB36C7" w14:textId="77777777" w:rsidR="00A52FB4" w:rsidRDefault="00A52FB4" w:rsidP="00A52FB4">
      <w:pPr>
        <w:ind w:firstLine="709"/>
        <w:jc w:val="both"/>
      </w:pPr>
      <w:r>
        <w:t>4.2.2. Не чинить препятствия Арендатору в правомерном использовании (владении и пользовании) Земельного участка.</w:t>
      </w:r>
    </w:p>
    <w:p w14:paraId="5CD120B2" w14:textId="77777777" w:rsidR="00A52FB4" w:rsidRDefault="00A52FB4" w:rsidP="00A52FB4">
      <w:pPr>
        <w:ind w:firstLine="709"/>
        <w:jc w:val="both"/>
      </w:pPr>
      <w:r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>
        <w:rPr>
          <w:bCs/>
        </w:rPr>
        <w:t>Российской Федерации, законодательства Московской области</w:t>
      </w:r>
      <w:r>
        <w:t>, регулирующего правоотношения по настоящему договору.</w:t>
      </w:r>
    </w:p>
    <w:p w14:paraId="5DE0338A" w14:textId="77777777" w:rsidR="00A52FB4" w:rsidRDefault="00A52FB4" w:rsidP="00A52FB4">
      <w:pPr>
        <w:keepNext/>
        <w:keepLines/>
        <w:tabs>
          <w:tab w:val="left" w:pos="945"/>
        </w:tabs>
        <w:ind w:firstLine="709"/>
        <w:jc w:val="both"/>
        <w:rPr>
          <w:bCs/>
        </w:rPr>
      </w:pPr>
      <w:bookmarkStart w:id="129" w:name="bookmark9"/>
      <w:r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7D261E07" w14:textId="77777777" w:rsidR="00A52FB4" w:rsidRDefault="00A52FB4" w:rsidP="00A52FB4">
      <w:pPr>
        <w:keepNext/>
        <w:keepLines/>
        <w:tabs>
          <w:tab w:val="left" w:pos="945"/>
        </w:tabs>
        <w:ind w:firstLine="709"/>
        <w:jc w:val="both"/>
      </w:pPr>
      <w:r>
        <w:t>4.3. Арендатор имеет право:</w:t>
      </w:r>
      <w:bookmarkEnd w:id="129"/>
    </w:p>
    <w:p w14:paraId="3A5AFE23" w14:textId="77777777" w:rsidR="00A52FB4" w:rsidRDefault="00A52FB4" w:rsidP="00A52FB4">
      <w:pPr>
        <w:tabs>
          <w:tab w:val="left" w:pos="1275"/>
        </w:tabs>
        <w:ind w:firstLine="709"/>
        <w:jc w:val="both"/>
      </w:pPr>
      <w:r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4FD4477A" w14:textId="77777777" w:rsidR="00A52FB4" w:rsidRDefault="00A52FB4" w:rsidP="00A52FB4">
      <w:pPr>
        <w:tabs>
          <w:tab w:val="left" w:pos="1278"/>
        </w:tabs>
        <w:ind w:firstLine="709"/>
        <w:jc w:val="both"/>
      </w:pPr>
      <w:r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1DC6E718" w14:textId="77777777" w:rsidR="00A52FB4" w:rsidRDefault="00A52FB4" w:rsidP="00A52FB4">
      <w:pPr>
        <w:keepNext/>
        <w:keepLines/>
        <w:tabs>
          <w:tab w:val="left" w:pos="942"/>
        </w:tabs>
        <w:ind w:firstLine="709"/>
        <w:jc w:val="both"/>
      </w:pPr>
      <w:bookmarkStart w:id="130" w:name="bookmark10"/>
      <w:r>
        <w:t>4.4. Арендатор обязан:</w:t>
      </w:r>
      <w:bookmarkEnd w:id="130"/>
    </w:p>
    <w:p w14:paraId="729C3A0A" w14:textId="77777777" w:rsidR="00A52FB4" w:rsidRDefault="00A52FB4" w:rsidP="00A52FB4">
      <w:pPr>
        <w:tabs>
          <w:tab w:val="left" w:pos="1118"/>
        </w:tabs>
        <w:ind w:firstLine="709"/>
        <w:jc w:val="both"/>
      </w:pPr>
      <w:r>
        <w:t>4.4.1. Использовать участок в соответствии с целью и условиями его предоставления.</w:t>
      </w:r>
    </w:p>
    <w:p w14:paraId="6E6B85EB" w14:textId="77777777" w:rsidR="00A52FB4" w:rsidRDefault="00A52FB4" w:rsidP="00A52FB4">
      <w:pPr>
        <w:tabs>
          <w:tab w:val="left" w:pos="1149"/>
        </w:tabs>
        <w:ind w:firstLine="709"/>
        <w:jc w:val="both"/>
      </w:pPr>
      <w:r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2DFD84FA" w14:textId="77777777" w:rsidR="00A52FB4" w:rsidRDefault="00A52FB4" w:rsidP="00A52FB4">
      <w:pPr>
        <w:tabs>
          <w:tab w:val="left" w:pos="1232"/>
        </w:tabs>
        <w:ind w:firstLine="709"/>
        <w:jc w:val="both"/>
      </w:pPr>
      <w:r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71E3475B" w14:textId="77777777" w:rsidR="00A52FB4" w:rsidRDefault="00A52FB4" w:rsidP="00A52FB4">
      <w:pPr>
        <w:tabs>
          <w:tab w:val="left" w:pos="1138"/>
        </w:tabs>
        <w:ind w:firstLine="709"/>
        <w:jc w:val="both"/>
      </w:pPr>
      <w:r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37355469" w14:textId="77777777" w:rsidR="00A52FB4" w:rsidRDefault="00A52FB4" w:rsidP="00A52FB4">
      <w:pPr>
        <w:tabs>
          <w:tab w:val="left" w:pos="1160"/>
        </w:tabs>
        <w:ind w:firstLine="709"/>
        <w:jc w:val="both"/>
        <w:rPr>
          <w:i/>
        </w:rPr>
      </w:pPr>
      <w:r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>
        <w:rPr>
          <w:i/>
        </w:rPr>
        <w:t>(в случае если такие расположены на земельном участке).</w:t>
      </w:r>
    </w:p>
    <w:p w14:paraId="13F41EC8" w14:textId="77777777" w:rsidR="00A52FB4" w:rsidRDefault="00A52FB4" w:rsidP="00A52FB4">
      <w:pPr>
        <w:tabs>
          <w:tab w:val="left" w:pos="1239"/>
        </w:tabs>
        <w:ind w:firstLine="709"/>
        <w:jc w:val="both"/>
      </w:pPr>
      <w:r>
        <w:t xml:space="preserve">4.4.6. В десятидневный срок со дня изменения своего наименования </w:t>
      </w:r>
      <w:r>
        <w:rPr>
          <w:i/>
        </w:rPr>
        <w:t xml:space="preserve">(для юридических лиц), </w:t>
      </w:r>
      <w:r>
        <w:t>местонахождения (почтового адреса) и контактного телефона письменно сообщить о таких изменениях Арендодателю.</w:t>
      </w:r>
    </w:p>
    <w:p w14:paraId="174DA1F2" w14:textId="77777777" w:rsidR="00A52FB4" w:rsidRDefault="00A52FB4" w:rsidP="00A52FB4">
      <w:pPr>
        <w:tabs>
          <w:tab w:val="left" w:pos="1239"/>
        </w:tabs>
        <w:ind w:firstLine="709"/>
        <w:jc w:val="both"/>
      </w:pPr>
      <w:r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184A78BD" w14:textId="77777777" w:rsidR="00A52FB4" w:rsidRDefault="00A52FB4" w:rsidP="00A52FB4">
      <w:pPr>
        <w:tabs>
          <w:tab w:val="left" w:pos="1239"/>
        </w:tabs>
        <w:ind w:firstLine="709"/>
        <w:jc w:val="both"/>
      </w:pPr>
      <w:r>
        <w:t xml:space="preserve">4.4.8. Осуществлять мероприятия по охране земель, установленные действующим законодательством </w:t>
      </w:r>
      <w:r>
        <w:rPr>
          <w:bCs/>
        </w:rPr>
        <w:t>Российской Федерации, законодательством Московской области</w:t>
      </w:r>
      <w:r>
        <w:t>.</w:t>
      </w:r>
    </w:p>
    <w:p w14:paraId="7C06AA7F" w14:textId="77777777" w:rsidR="00A52FB4" w:rsidRDefault="00A52FB4" w:rsidP="00A52FB4">
      <w:pPr>
        <w:tabs>
          <w:tab w:val="left" w:pos="1239"/>
        </w:tabs>
        <w:ind w:firstLine="709"/>
        <w:jc w:val="both"/>
        <w:rPr>
          <w:i/>
        </w:rPr>
      </w:pPr>
      <w:r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26C7C10D" w14:textId="77777777" w:rsidR="00A52FB4" w:rsidRDefault="00A52FB4" w:rsidP="00A52FB4">
      <w:pPr>
        <w:tabs>
          <w:tab w:val="left" w:pos="1188"/>
        </w:tabs>
        <w:ind w:firstLine="709"/>
        <w:jc w:val="both"/>
      </w:pPr>
      <w:r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5845CD63" w14:textId="77777777" w:rsidR="00A52FB4" w:rsidRDefault="00A52FB4" w:rsidP="00A52FB4">
      <w:pPr>
        <w:tabs>
          <w:tab w:val="left" w:pos="1188"/>
        </w:tabs>
        <w:ind w:firstLine="709"/>
        <w:jc w:val="both"/>
      </w:pPr>
      <w:r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08E53B9D" w14:textId="77777777" w:rsidR="00A52FB4" w:rsidRDefault="00A52FB4" w:rsidP="00A52FB4">
      <w:pPr>
        <w:tabs>
          <w:tab w:val="left" w:pos="1332"/>
        </w:tabs>
        <w:ind w:firstLine="709"/>
        <w:jc w:val="both"/>
      </w:pPr>
      <w:r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5D2CB80C" w14:textId="77777777" w:rsidR="00A52FB4" w:rsidRDefault="00A52FB4" w:rsidP="00A52FB4">
      <w:pPr>
        <w:tabs>
          <w:tab w:val="left" w:pos="1332"/>
        </w:tabs>
        <w:ind w:firstLine="709"/>
        <w:jc w:val="both"/>
      </w:pPr>
      <w:r>
        <w:t>4.4.13. Использовать Земельный участок в соответствии с требованиями:</w:t>
      </w:r>
    </w:p>
    <w:p w14:paraId="179D7F2D" w14:textId="77777777" w:rsidR="00A52FB4" w:rsidRDefault="00A52FB4" w:rsidP="00A52FB4">
      <w:pPr>
        <w:tabs>
          <w:tab w:val="left" w:pos="1332"/>
        </w:tabs>
        <w:ind w:firstLine="709"/>
        <w:jc w:val="both"/>
      </w:pPr>
      <w:r>
        <w:t>- Водного кодекса Российской Федераци;</w:t>
      </w:r>
    </w:p>
    <w:p w14:paraId="10249A85" w14:textId="77777777" w:rsidR="00A52FB4" w:rsidRDefault="00A52FB4" w:rsidP="00A52FB4">
      <w:pPr>
        <w:tabs>
          <w:tab w:val="left" w:pos="1332"/>
        </w:tabs>
        <w:ind w:firstLine="709"/>
        <w:jc w:val="both"/>
      </w:pPr>
      <w:r>
        <w:t>- решения Исполкома Моссовета и Мособлисполкома от 17.04.1980 № 500-1143 «Об утверждении проекта установления красных линий границ зон санитарной охраны источников водоснабжения г. Москвы в границах ЛПЗП»;</w:t>
      </w:r>
    </w:p>
    <w:p w14:paraId="6748AA7E" w14:textId="77777777" w:rsidR="00A52FB4" w:rsidRDefault="00A52FB4" w:rsidP="00A52FB4">
      <w:pPr>
        <w:tabs>
          <w:tab w:val="left" w:pos="1332"/>
        </w:tabs>
        <w:ind w:firstLine="709"/>
        <w:jc w:val="both"/>
      </w:pPr>
      <w:r>
        <w:t>- СП 2.1.4.2625-10 «Зоны санитарной охраны источников питьевого водоснабжения г.Москвы», утвержденных постановлением Главного государственного санитарного врача Российской Федерации от 30.04.2010 № 45;</w:t>
      </w:r>
    </w:p>
    <w:p w14:paraId="69C19D3B" w14:textId="77777777" w:rsidR="00A52FB4" w:rsidRDefault="00A52FB4" w:rsidP="00A52FB4">
      <w:pPr>
        <w:tabs>
          <w:tab w:val="left" w:pos="1332"/>
        </w:tabs>
        <w:ind w:firstLine="709"/>
        <w:jc w:val="both"/>
      </w:pPr>
      <w:r>
        <w:t>- санитарных правил и нормативов «Зоны санитарной охраны источников водоснабжения и водопроводов питьевого назначения. СанПиН 2.1.4.1110-02», утвержденных постановлением Главного государственного санитарного врача Российской Федерации от 14.03.2002 № 10, и иными требованиями природоохранного, санитарно-эпидемологического законодательства;</w:t>
      </w:r>
    </w:p>
    <w:p w14:paraId="43B9CB22" w14:textId="77777777" w:rsidR="00A52FB4" w:rsidRDefault="00A52FB4" w:rsidP="00A52FB4">
      <w:pPr>
        <w:tabs>
          <w:tab w:val="left" w:pos="1332"/>
        </w:tabs>
        <w:ind w:firstLine="709"/>
        <w:jc w:val="both"/>
      </w:pPr>
      <w:r>
        <w:t>- Воздушного кодекса Российской Федерации;</w:t>
      </w:r>
    </w:p>
    <w:p w14:paraId="49B2A401" w14:textId="77777777" w:rsidR="00A52FB4" w:rsidRDefault="00A52FB4" w:rsidP="00A52FB4">
      <w:pPr>
        <w:tabs>
          <w:tab w:val="left" w:pos="1332"/>
        </w:tabs>
        <w:ind w:firstLine="709"/>
        <w:jc w:val="both"/>
      </w:pPr>
      <w:r>
        <w:t>- 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санитарно-защитной зоны».</w:t>
      </w:r>
    </w:p>
    <w:p w14:paraId="654A8D3B" w14:textId="77777777" w:rsidR="00A52FB4" w:rsidRDefault="00A52FB4" w:rsidP="00A52FB4">
      <w:pPr>
        <w:tabs>
          <w:tab w:val="left" w:pos="1332"/>
        </w:tabs>
        <w:ind w:firstLine="709"/>
        <w:jc w:val="both"/>
      </w:pPr>
      <w:r>
        <w:t>4.4.14. Согласовать размещение объекта капитального строительства в соответствии с действующим законодательством.</w:t>
      </w:r>
    </w:p>
    <w:p w14:paraId="78190C96" w14:textId="77777777" w:rsidR="00A52FB4" w:rsidRDefault="00A52FB4" w:rsidP="00A52FB4">
      <w:pPr>
        <w:tabs>
          <w:tab w:val="left" w:pos="1332"/>
        </w:tabs>
        <w:ind w:firstLine="709"/>
        <w:jc w:val="both"/>
      </w:pPr>
    </w:p>
    <w:p w14:paraId="7404D5DE" w14:textId="77777777" w:rsidR="00A52FB4" w:rsidRDefault="00A52FB4" w:rsidP="00A52FB4">
      <w:pPr>
        <w:keepNext/>
        <w:keepLines/>
        <w:ind w:firstLine="709"/>
        <w:jc w:val="center"/>
      </w:pPr>
      <w:bookmarkStart w:id="131" w:name="bookmark11"/>
      <w:r>
        <w:t>V. Ответственность сторон</w:t>
      </w:r>
      <w:bookmarkEnd w:id="131"/>
    </w:p>
    <w:p w14:paraId="788D9DC1" w14:textId="77777777" w:rsidR="00A52FB4" w:rsidRDefault="00A52FB4" w:rsidP="00A52FB4">
      <w:pPr>
        <w:tabs>
          <w:tab w:val="left" w:pos="1044"/>
        </w:tabs>
        <w:ind w:firstLine="709"/>
        <w:jc w:val="both"/>
      </w:pPr>
    </w:p>
    <w:p w14:paraId="6BE9FBE8" w14:textId="77777777" w:rsidR="00A52FB4" w:rsidRDefault="00A52FB4" w:rsidP="00A52FB4">
      <w:pPr>
        <w:tabs>
          <w:tab w:val="left" w:pos="1044"/>
        </w:tabs>
        <w:ind w:firstLine="709"/>
        <w:jc w:val="both"/>
      </w:pPr>
      <w:r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0A71EACC" w14:textId="77777777" w:rsidR="00A52FB4" w:rsidRDefault="00A52FB4" w:rsidP="00A52FB4">
      <w:pPr>
        <w:tabs>
          <w:tab w:val="left" w:pos="1066"/>
        </w:tabs>
        <w:ind w:firstLine="709"/>
        <w:jc w:val="both"/>
      </w:pPr>
      <w:r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4F493CCB" w14:textId="77777777" w:rsidR="00A52FB4" w:rsidRDefault="00A52FB4" w:rsidP="00A52FB4">
      <w:pPr>
        <w:ind w:firstLine="709"/>
        <w:jc w:val="both"/>
      </w:pPr>
      <w: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течение 30 дней с момента ее направления.</w:t>
      </w:r>
    </w:p>
    <w:p w14:paraId="47AE29C9" w14:textId="77777777" w:rsidR="00A52FB4" w:rsidRDefault="00A52FB4" w:rsidP="00A52FB4">
      <w:pPr>
        <w:tabs>
          <w:tab w:val="left" w:pos="1008"/>
        </w:tabs>
        <w:ind w:firstLine="709"/>
        <w:jc w:val="both"/>
        <w:rPr>
          <w:color w:val="FF0000"/>
        </w:rPr>
      </w:pPr>
      <w:r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>
        <w:rPr>
          <w:color w:val="FF0000"/>
        </w:rPr>
        <w:t xml:space="preserve"> </w:t>
      </w:r>
      <w:bookmarkStart w:id="132" w:name="bookmark12"/>
    </w:p>
    <w:p w14:paraId="7F85EF63" w14:textId="77777777" w:rsidR="00A52FB4" w:rsidRDefault="00A52FB4" w:rsidP="00A52FB4">
      <w:pPr>
        <w:keepNext/>
        <w:keepLines/>
        <w:ind w:firstLine="709"/>
        <w:jc w:val="center"/>
        <w:rPr>
          <w:bCs/>
        </w:rPr>
      </w:pPr>
    </w:p>
    <w:p w14:paraId="503DB455" w14:textId="77777777" w:rsidR="00A52FB4" w:rsidRDefault="00A52FB4" w:rsidP="00A52FB4">
      <w:pPr>
        <w:keepNext/>
        <w:keepLines/>
        <w:ind w:firstLine="709"/>
        <w:jc w:val="center"/>
        <w:rPr>
          <w:bCs/>
        </w:rPr>
      </w:pPr>
      <w:r>
        <w:rPr>
          <w:bCs/>
        </w:rPr>
        <w:t>V</w:t>
      </w:r>
      <w:r>
        <w:rPr>
          <w:bCs/>
          <w:lang w:val="en-US"/>
        </w:rPr>
        <w:t>I</w:t>
      </w:r>
      <w:r>
        <w:rPr>
          <w:bCs/>
        </w:rPr>
        <w:t>.</w:t>
      </w:r>
      <w:r>
        <w:t xml:space="preserve"> Рассмотрение</w:t>
      </w:r>
      <w:r>
        <w:rPr>
          <w:bCs/>
        </w:rPr>
        <w:t xml:space="preserve"> споров</w:t>
      </w:r>
      <w:bookmarkEnd w:id="132"/>
    </w:p>
    <w:p w14:paraId="6A3BF505" w14:textId="77777777" w:rsidR="00A52FB4" w:rsidRDefault="00A52FB4" w:rsidP="00A52FB4">
      <w:pPr>
        <w:autoSpaceDE w:val="0"/>
        <w:autoSpaceDN w:val="0"/>
        <w:adjustRightInd w:val="0"/>
        <w:ind w:firstLine="709"/>
        <w:jc w:val="both"/>
      </w:pPr>
      <w:bookmarkStart w:id="133" w:name="bookmark13"/>
    </w:p>
    <w:p w14:paraId="1933C059" w14:textId="77777777" w:rsidR="00A52FB4" w:rsidRDefault="00A52FB4" w:rsidP="00A52FB4">
      <w:pPr>
        <w:autoSpaceDE w:val="0"/>
        <w:autoSpaceDN w:val="0"/>
        <w:adjustRightInd w:val="0"/>
        <w:ind w:firstLine="709"/>
        <w:jc w:val="both"/>
      </w:pPr>
      <w:r>
        <w:t>6.1. Все споры и разногласия, которые могут возникнуть между Сторонами, разрешаются путем переговоров.</w:t>
      </w:r>
    </w:p>
    <w:p w14:paraId="7166CFA6" w14:textId="77777777" w:rsidR="00A52FB4" w:rsidRDefault="00A52FB4" w:rsidP="00A52FB4">
      <w:pPr>
        <w:autoSpaceDE w:val="0"/>
        <w:autoSpaceDN w:val="0"/>
        <w:adjustRightInd w:val="0"/>
        <w:ind w:firstLine="709"/>
        <w:jc w:val="both"/>
      </w:pPr>
      <w:r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103911C9" w14:textId="77777777" w:rsidR="00A52FB4" w:rsidRDefault="00A52FB4" w:rsidP="00A52FB4">
      <w:pPr>
        <w:autoSpaceDE w:val="0"/>
        <w:autoSpaceDN w:val="0"/>
        <w:adjustRightInd w:val="0"/>
        <w:ind w:firstLine="709"/>
        <w:jc w:val="both"/>
      </w:pPr>
    </w:p>
    <w:p w14:paraId="786C16DF" w14:textId="77777777" w:rsidR="00A52FB4" w:rsidRDefault="00A52FB4" w:rsidP="00A52FB4">
      <w:pPr>
        <w:keepNext/>
        <w:keepLines/>
        <w:ind w:firstLine="709"/>
        <w:jc w:val="center"/>
      </w:pPr>
      <w:r>
        <w:t>V</w:t>
      </w:r>
      <w:r>
        <w:rPr>
          <w:lang w:val="en-US"/>
        </w:rPr>
        <w:t>I</w:t>
      </w:r>
      <w:r>
        <w:t xml:space="preserve">I. Изменение условий договора </w:t>
      </w:r>
      <w:bookmarkEnd w:id="133"/>
    </w:p>
    <w:p w14:paraId="65B65475" w14:textId="77777777" w:rsidR="00A52FB4" w:rsidRDefault="00A52FB4" w:rsidP="00A52FB4">
      <w:pPr>
        <w:tabs>
          <w:tab w:val="left" w:pos="1102"/>
        </w:tabs>
        <w:ind w:firstLine="709"/>
        <w:jc w:val="both"/>
      </w:pPr>
    </w:p>
    <w:p w14:paraId="1ED2F8A1" w14:textId="77777777" w:rsidR="00A52FB4" w:rsidRDefault="00A52FB4" w:rsidP="00A52FB4">
      <w:pPr>
        <w:tabs>
          <w:tab w:val="left" w:pos="1102"/>
        </w:tabs>
        <w:ind w:firstLine="709"/>
        <w:jc w:val="both"/>
        <w:rPr>
          <w:i/>
        </w:rPr>
      </w:pPr>
      <w:r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1E98F016" w14:textId="77777777" w:rsidR="00A52FB4" w:rsidRDefault="00A52FB4" w:rsidP="00A52FB4">
      <w:pPr>
        <w:tabs>
          <w:tab w:val="left" w:pos="1102"/>
        </w:tabs>
        <w:ind w:firstLine="709"/>
        <w:jc w:val="both"/>
      </w:pPr>
      <w:r>
        <w:t>7.2. Изменение вида разрешенного использования Земельного участка не допускается.</w:t>
      </w:r>
    </w:p>
    <w:p w14:paraId="6C3F4D49" w14:textId="77777777" w:rsidR="00A52FB4" w:rsidRDefault="00A52FB4" w:rsidP="00A52FB4">
      <w:pPr>
        <w:tabs>
          <w:tab w:val="left" w:pos="1102"/>
        </w:tabs>
        <w:ind w:firstLine="709"/>
        <w:jc w:val="both"/>
      </w:pPr>
      <w:r>
        <w:t>7.3. Арендатору запрещается заключать договор уступки требования (цессии) по настоящему договору.</w:t>
      </w:r>
    </w:p>
    <w:p w14:paraId="5384ECCB" w14:textId="77777777" w:rsidR="00A52FB4" w:rsidRDefault="00A52FB4" w:rsidP="00A52FB4">
      <w:pPr>
        <w:tabs>
          <w:tab w:val="left" w:pos="1102"/>
        </w:tabs>
        <w:ind w:firstLine="709"/>
        <w:jc w:val="both"/>
      </w:pPr>
      <w:r>
        <w:t>7.4. Арендатору запрещается заключать договор субаренды по настоящему договору.</w:t>
      </w:r>
    </w:p>
    <w:p w14:paraId="2D7D0A94" w14:textId="77777777" w:rsidR="00A52FB4" w:rsidRDefault="00A52FB4" w:rsidP="00A52FB4">
      <w:pPr>
        <w:keepNext/>
        <w:keepLines/>
        <w:ind w:firstLine="709"/>
        <w:jc w:val="center"/>
      </w:pPr>
      <w:bookmarkStart w:id="134" w:name="bookmark14"/>
    </w:p>
    <w:p w14:paraId="310B99A5" w14:textId="77777777" w:rsidR="00A52FB4" w:rsidRDefault="00A52FB4" w:rsidP="00A52FB4">
      <w:pPr>
        <w:keepNext/>
        <w:keepLines/>
        <w:ind w:firstLine="709"/>
        <w:jc w:val="center"/>
      </w:pPr>
      <w:r>
        <w:t>VI</w:t>
      </w:r>
      <w:r>
        <w:rPr>
          <w:lang w:val="en-US"/>
        </w:rPr>
        <w:t>I</w:t>
      </w:r>
      <w:r>
        <w:t>I. Дополнительные и особые условия договора</w:t>
      </w:r>
      <w:bookmarkEnd w:id="134"/>
    </w:p>
    <w:p w14:paraId="25122C87" w14:textId="77777777" w:rsidR="00A52FB4" w:rsidRDefault="00A52FB4" w:rsidP="00A52FB4">
      <w:pPr>
        <w:tabs>
          <w:tab w:val="left" w:pos="992"/>
        </w:tabs>
        <w:ind w:firstLine="709"/>
        <w:jc w:val="both"/>
      </w:pPr>
    </w:p>
    <w:p w14:paraId="45430BDD" w14:textId="77777777" w:rsidR="00A52FB4" w:rsidRDefault="00A52FB4" w:rsidP="00A52FB4">
      <w:pPr>
        <w:tabs>
          <w:tab w:val="left" w:pos="992"/>
        </w:tabs>
        <w:ind w:firstLine="709"/>
        <w:jc w:val="both"/>
      </w:pPr>
      <w:r>
        <w:t>8.1. 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382AE870" w14:textId="77777777" w:rsidR="00A52FB4" w:rsidRDefault="00A52FB4" w:rsidP="00A52FB4">
      <w:pPr>
        <w:ind w:firstLine="709"/>
        <w:jc w:val="both"/>
      </w:pPr>
      <w: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6123F1A5" w14:textId="77777777" w:rsidR="00A52FB4" w:rsidRDefault="00A52FB4" w:rsidP="00A52FB4">
      <w:pPr>
        <w:ind w:firstLine="709"/>
        <w:jc w:val="both"/>
        <w:rPr>
          <w:i/>
        </w:rPr>
      </w:pPr>
      <w:r>
        <w:t>8.3.</w:t>
      </w:r>
      <w:r>
        <w:rPr>
          <w:i/>
        </w:rPr>
        <w:t xml:space="preserve"> </w:t>
      </w:r>
      <w:r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3AFA226E" w14:textId="77777777" w:rsidR="00A52FB4" w:rsidRDefault="00A52FB4" w:rsidP="00A52FB4">
      <w:pPr>
        <w:jc w:val="center"/>
        <w:rPr>
          <w:bCs/>
        </w:rPr>
      </w:pPr>
    </w:p>
    <w:p w14:paraId="2907A77C" w14:textId="77777777" w:rsidR="00A52FB4" w:rsidRDefault="00A52FB4" w:rsidP="00A52FB4">
      <w:pPr>
        <w:jc w:val="center"/>
        <w:rPr>
          <w:bCs/>
        </w:rPr>
      </w:pPr>
    </w:p>
    <w:p w14:paraId="25B10B80" w14:textId="77777777" w:rsidR="00A52FB4" w:rsidRDefault="00A52FB4" w:rsidP="00A52FB4">
      <w:pPr>
        <w:jc w:val="center"/>
        <w:rPr>
          <w:bCs/>
        </w:rPr>
      </w:pPr>
    </w:p>
    <w:p w14:paraId="141303F8" w14:textId="77777777" w:rsidR="00A52FB4" w:rsidRDefault="00A52FB4" w:rsidP="00A52FB4">
      <w:pPr>
        <w:jc w:val="center"/>
        <w:rPr>
          <w:bCs/>
        </w:rPr>
      </w:pPr>
    </w:p>
    <w:p w14:paraId="388C0C19" w14:textId="77777777" w:rsidR="00A52FB4" w:rsidRDefault="00A52FB4" w:rsidP="00A52FB4">
      <w:pPr>
        <w:jc w:val="center"/>
        <w:rPr>
          <w:bCs/>
        </w:rPr>
      </w:pPr>
      <w:r>
        <w:rPr>
          <w:bCs/>
          <w:lang w:val="en-US"/>
        </w:rPr>
        <w:t>IX</w:t>
      </w:r>
      <w:r>
        <w:rPr>
          <w:bCs/>
        </w:rPr>
        <w:t xml:space="preserve">. Приложения </w:t>
      </w:r>
    </w:p>
    <w:p w14:paraId="6FB8EE1A" w14:textId="77777777" w:rsidR="00A52FB4" w:rsidRDefault="00A52FB4" w:rsidP="00A52FB4">
      <w:pPr>
        <w:ind w:firstLine="709"/>
      </w:pPr>
    </w:p>
    <w:p w14:paraId="24933F2D" w14:textId="77777777" w:rsidR="00A52FB4" w:rsidRDefault="00A52FB4" w:rsidP="00A52FB4">
      <w:pPr>
        <w:ind w:firstLine="709"/>
      </w:pPr>
      <w:r>
        <w:t>К настоящему договору прилагается и является его неотъемлемой частью:</w:t>
      </w:r>
    </w:p>
    <w:p w14:paraId="3FEB7232" w14:textId="77777777" w:rsidR="00A52FB4" w:rsidRDefault="00A52FB4" w:rsidP="00A52FB4">
      <w:pPr>
        <w:numPr>
          <w:ilvl w:val="0"/>
          <w:numId w:val="33"/>
        </w:numPr>
        <w:tabs>
          <w:tab w:val="left" w:pos="358"/>
        </w:tabs>
        <w:suppressAutoHyphens w:val="0"/>
        <w:ind w:firstLine="709"/>
      </w:pPr>
      <w:r>
        <w:t>Протокол (Приложение 1)</w:t>
      </w:r>
    </w:p>
    <w:p w14:paraId="4688C1A1" w14:textId="77777777" w:rsidR="00A52FB4" w:rsidRDefault="00A52FB4" w:rsidP="00A52FB4">
      <w:pPr>
        <w:numPr>
          <w:ilvl w:val="0"/>
          <w:numId w:val="33"/>
        </w:numPr>
        <w:tabs>
          <w:tab w:val="left" w:pos="358"/>
        </w:tabs>
        <w:suppressAutoHyphens w:val="0"/>
        <w:ind w:firstLine="709"/>
      </w:pPr>
      <w:r>
        <w:t>Расчет арендной платы (Приложение 2)</w:t>
      </w:r>
    </w:p>
    <w:p w14:paraId="077912AF" w14:textId="77777777" w:rsidR="00A52FB4" w:rsidRDefault="00A52FB4" w:rsidP="00A52FB4">
      <w:pPr>
        <w:numPr>
          <w:ilvl w:val="0"/>
          <w:numId w:val="33"/>
        </w:numPr>
        <w:tabs>
          <w:tab w:val="left" w:pos="358"/>
        </w:tabs>
        <w:suppressAutoHyphens w:val="0"/>
        <w:ind w:firstLine="709"/>
      </w:pPr>
      <w:r>
        <w:t xml:space="preserve">Акт приема-передачи Земельного участка (Приложение 3). </w:t>
      </w:r>
    </w:p>
    <w:p w14:paraId="4ACE8B35" w14:textId="77777777" w:rsidR="00A52FB4" w:rsidRDefault="00A52FB4" w:rsidP="00A52FB4">
      <w:pPr>
        <w:tabs>
          <w:tab w:val="left" w:pos="358"/>
        </w:tabs>
        <w:jc w:val="center"/>
      </w:pPr>
    </w:p>
    <w:p w14:paraId="70BF3C9A" w14:textId="77777777" w:rsidR="00A52FB4" w:rsidRDefault="00A52FB4" w:rsidP="00A52FB4">
      <w:pPr>
        <w:tabs>
          <w:tab w:val="left" w:pos="358"/>
        </w:tabs>
        <w:jc w:val="center"/>
      </w:pPr>
      <w:r>
        <w:rPr>
          <w:lang w:val="en-US"/>
        </w:rPr>
        <w:t>X</w:t>
      </w:r>
      <w:r>
        <w:t>. Адреса, реквизиты и подписи Сторон</w:t>
      </w:r>
    </w:p>
    <w:p w14:paraId="7384E3AB" w14:textId="77777777" w:rsidR="00A52FB4" w:rsidRDefault="00A52FB4" w:rsidP="00A52FB4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52FB4" w14:paraId="1CFB82C1" w14:textId="77777777" w:rsidTr="00A52FB4">
        <w:tc>
          <w:tcPr>
            <w:tcW w:w="4503" w:type="dxa"/>
          </w:tcPr>
          <w:p w14:paraId="4C1EFD8C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both"/>
            </w:pPr>
            <w:r>
              <w:t xml:space="preserve">Арендодатель: </w:t>
            </w:r>
          </w:p>
          <w:p w14:paraId="5BF1C963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</w:pPr>
            <w:r>
              <w:t>Адрес: _________________________;</w:t>
            </w:r>
          </w:p>
          <w:p w14:paraId="65C7B986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</w:pPr>
            <w:r>
              <w:t>ИНН___________________________;</w:t>
            </w:r>
          </w:p>
          <w:p w14:paraId="3A252C5C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</w:pPr>
            <w:r>
              <w:t>КПП ___________________________;</w:t>
            </w:r>
          </w:p>
          <w:p w14:paraId="3F23A7BA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</w:pPr>
            <w:r>
              <w:t>Банковские реквизиты:____________;</w:t>
            </w:r>
          </w:p>
          <w:p w14:paraId="55E67066" w14:textId="77777777" w:rsidR="00A52FB4" w:rsidRDefault="00A52FB4">
            <w:pPr>
              <w:tabs>
                <w:tab w:val="left" w:pos="916"/>
              </w:tabs>
              <w:spacing w:line="270" w:lineRule="exact"/>
              <w:jc w:val="both"/>
            </w:pPr>
            <w:r>
              <w:t xml:space="preserve">р/с_____________________________; </w:t>
            </w:r>
          </w:p>
          <w:p w14:paraId="0472CD21" w14:textId="77777777" w:rsidR="00A52FB4" w:rsidRDefault="00A52FB4">
            <w:pPr>
              <w:tabs>
                <w:tab w:val="left" w:pos="916"/>
              </w:tabs>
              <w:spacing w:line="270" w:lineRule="exact"/>
              <w:jc w:val="both"/>
            </w:pPr>
            <w:r>
              <w:t xml:space="preserve">БИК ___________________________; </w:t>
            </w:r>
          </w:p>
          <w:p w14:paraId="433416D2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</w:pPr>
          </w:p>
          <w:p w14:paraId="405C5A18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</w:pPr>
            <w:r>
              <w:t>ОКТМО________________________.</w:t>
            </w:r>
          </w:p>
          <w:p w14:paraId="31F92276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right"/>
            </w:pPr>
          </w:p>
          <w:p w14:paraId="3DABD73E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right"/>
            </w:pPr>
            <w:r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046D3F37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both"/>
            </w:pPr>
            <w:r>
              <w:t xml:space="preserve">Арендатор: </w:t>
            </w:r>
          </w:p>
          <w:p w14:paraId="6E1EE4B7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</w:pPr>
            <w:r>
              <w:t>Адрес_____________________________;</w:t>
            </w:r>
          </w:p>
          <w:p w14:paraId="3239221D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</w:pPr>
            <w:r>
              <w:t>ИНН______________________________;</w:t>
            </w:r>
          </w:p>
          <w:p w14:paraId="54DE8016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</w:pPr>
            <w:r>
              <w:t>КПП______________________________;</w:t>
            </w:r>
          </w:p>
          <w:p w14:paraId="76E4A5C1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</w:pPr>
            <w:r>
              <w:t>Банковские реквизиты:_______________;</w:t>
            </w:r>
          </w:p>
          <w:p w14:paraId="3CB7CE2E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</w:pPr>
            <w:r>
              <w:t>р/с_________________________________;</w:t>
            </w:r>
          </w:p>
          <w:p w14:paraId="726D984B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rPr>
                <w:i/>
              </w:rPr>
            </w:pPr>
            <w:r>
              <w:t xml:space="preserve">в </w:t>
            </w:r>
            <w:r>
              <w:rPr>
                <w:i/>
              </w:rPr>
              <w:t>(наименование банка)</w:t>
            </w:r>
          </w:p>
          <w:p w14:paraId="7178706D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</w:pPr>
            <w:r>
              <w:t>к/с________________________________;</w:t>
            </w:r>
          </w:p>
          <w:p w14:paraId="347DF71D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</w:pPr>
            <w:r>
              <w:t>БИК _______________________________/</w:t>
            </w:r>
          </w:p>
          <w:p w14:paraId="5F7DF491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right"/>
            </w:pPr>
          </w:p>
          <w:p w14:paraId="7E1C4121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right"/>
            </w:pPr>
            <w:r>
              <w:t xml:space="preserve">                   ________                     М.П.</w:t>
            </w:r>
          </w:p>
        </w:tc>
      </w:tr>
    </w:tbl>
    <w:p w14:paraId="77D3F203" w14:textId="77777777" w:rsidR="00A52FB4" w:rsidRDefault="00A52FB4" w:rsidP="00A52FB4">
      <w:pPr>
        <w:spacing w:after="400" w:line="245" w:lineRule="exact"/>
        <w:ind w:right="100"/>
      </w:pPr>
    </w:p>
    <w:p w14:paraId="18F85D5F" w14:textId="77777777" w:rsidR="00A52FB4" w:rsidRDefault="00A52FB4" w:rsidP="00A52FB4">
      <w:pPr>
        <w:spacing w:after="400" w:line="245" w:lineRule="exact"/>
        <w:ind w:left="6600" w:right="100"/>
        <w:jc w:val="right"/>
      </w:pPr>
    </w:p>
    <w:p w14:paraId="0B22B7CB" w14:textId="77777777" w:rsidR="00A52FB4" w:rsidRDefault="00A52FB4" w:rsidP="00A52FB4">
      <w:pPr>
        <w:spacing w:after="400" w:line="245" w:lineRule="exact"/>
        <w:ind w:left="6600" w:right="100"/>
        <w:jc w:val="right"/>
      </w:pPr>
    </w:p>
    <w:p w14:paraId="4DF195A7" w14:textId="77777777" w:rsidR="00A52FB4" w:rsidRDefault="00A52FB4" w:rsidP="00A52FB4">
      <w:pPr>
        <w:spacing w:after="400" w:line="245" w:lineRule="exact"/>
        <w:ind w:left="6600" w:right="100"/>
        <w:jc w:val="right"/>
      </w:pPr>
    </w:p>
    <w:p w14:paraId="4806F645" w14:textId="77777777" w:rsidR="00A52FB4" w:rsidRDefault="00A52FB4" w:rsidP="00A52FB4">
      <w:pPr>
        <w:spacing w:after="400" w:line="245" w:lineRule="exact"/>
        <w:ind w:left="6600" w:right="100"/>
        <w:jc w:val="right"/>
      </w:pPr>
    </w:p>
    <w:p w14:paraId="1EECD4BA" w14:textId="317EA71C" w:rsidR="00A52FB4" w:rsidRDefault="00A52FB4" w:rsidP="00F151C3">
      <w:pPr>
        <w:spacing w:after="400" w:line="245" w:lineRule="exact"/>
        <w:ind w:right="100"/>
      </w:pPr>
    </w:p>
    <w:p w14:paraId="7EA9A67A" w14:textId="77777777" w:rsidR="00A52FB4" w:rsidRDefault="00A52FB4" w:rsidP="00A52FB4">
      <w:pPr>
        <w:spacing w:after="400" w:line="245" w:lineRule="exact"/>
        <w:ind w:left="6600" w:right="100"/>
        <w:jc w:val="right"/>
        <w:rPr>
          <w:bCs/>
        </w:rPr>
      </w:pPr>
      <w:r>
        <w:t>Приложение 2 к договору аренды</w:t>
      </w:r>
      <w:r>
        <w:br/>
      </w:r>
      <w:r>
        <w:rPr>
          <w:bCs/>
        </w:rPr>
        <w:t>от __.__.____ № ______________</w:t>
      </w:r>
    </w:p>
    <w:p w14:paraId="4D649E64" w14:textId="77777777" w:rsidR="00A52FB4" w:rsidRDefault="00A52FB4" w:rsidP="00A52FB4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Земельный участок</w:t>
      </w:r>
    </w:p>
    <w:p w14:paraId="281D36C6" w14:textId="77777777" w:rsidR="00A52FB4" w:rsidRDefault="00A52FB4" w:rsidP="00A52FB4">
      <w:pPr>
        <w:tabs>
          <w:tab w:val="left" w:pos="681"/>
        </w:tabs>
        <w:spacing w:line="270" w:lineRule="exact"/>
        <w:ind w:right="100"/>
        <w:jc w:val="both"/>
      </w:pPr>
      <w:r>
        <w:t>1. Годовая арендная плата за земельный участок определяется в соответствии с Протоколом.</w:t>
      </w:r>
    </w:p>
    <w:p w14:paraId="03CB189C" w14:textId="77777777" w:rsidR="00A52FB4" w:rsidRDefault="00A52FB4" w:rsidP="00A52FB4">
      <w:pPr>
        <w:tabs>
          <w:tab w:val="left" w:pos="681"/>
        </w:tabs>
        <w:spacing w:line="270" w:lineRule="exact"/>
        <w:ind w:left="500" w:right="100"/>
        <w:jc w:val="both"/>
      </w:pPr>
    </w:p>
    <w:p w14:paraId="217BC183" w14:textId="77777777" w:rsidR="00A52FB4" w:rsidRDefault="00A52FB4" w:rsidP="00A52FB4">
      <w:pPr>
        <w:tabs>
          <w:tab w:val="left" w:pos="681"/>
        </w:tabs>
        <w:spacing w:line="270" w:lineRule="exact"/>
        <w:ind w:left="500" w:right="100"/>
        <w:jc w:val="both"/>
      </w:pPr>
    </w:p>
    <w:p w14:paraId="23BB71D8" w14:textId="77777777" w:rsidR="00A52FB4" w:rsidRDefault="00A52FB4" w:rsidP="00A52FB4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1f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A52FB4" w14:paraId="190721E6" w14:textId="77777777" w:rsidTr="00A52FB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B283C" w14:textId="77777777" w:rsidR="00A52FB4" w:rsidRDefault="00A52FB4">
            <w:pPr>
              <w:spacing w:after="66"/>
            </w:pPr>
            <w:r>
              <w:t>№ п/п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36B8C" w14:textId="77777777" w:rsidR="00A52FB4" w:rsidRDefault="00A52FB4">
            <w:pPr>
              <w:spacing w:after="66"/>
              <w:jc w:val="center"/>
            </w:pPr>
            <w:r>
              <w:rPr>
                <w:lang w:val="en-US"/>
              </w:rPr>
              <w:t>S</w:t>
            </w:r>
            <w:r>
              <w:t>, кв.м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1CD53" w14:textId="77777777" w:rsidR="00A52FB4" w:rsidRDefault="00A52FB4">
            <w:pPr>
              <w:spacing w:after="66"/>
              <w:jc w:val="center"/>
            </w:pPr>
            <w:r>
              <w:t>ВРИ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EBF8C" w14:textId="77777777" w:rsidR="00A52FB4" w:rsidRDefault="00A52FB4">
            <w:pPr>
              <w:spacing w:after="66"/>
              <w:jc w:val="center"/>
            </w:pPr>
            <w:r>
              <w:t>Годовая арендная плата, руб.</w:t>
            </w:r>
          </w:p>
        </w:tc>
      </w:tr>
      <w:tr w:rsidR="00A52FB4" w14:paraId="585DEBF2" w14:textId="77777777" w:rsidTr="00A52FB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2555" w14:textId="77777777" w:rsidR="00A52FB4" w:rsidRDefault="00A52FB4">
            <w:pPr>
              <w:spacing w:after="66"/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113D" w14:textId="77777777" w:rsidR="00A52FB4" w:rsidRDefault="00A52FB4">
            <w:pPr>
              <w:spacing w:after="66"/>
            </w:pP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EFF18" w14:textId="77777777" w:rsidR="00A52FB4" w:rsidRDefault="00A52FB4">
            <w:pPr>
              <w:spacing w:after="66"/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FC76" w14:textId="77777777" w:rsidR="00A52FB4" w:rsidRDefault="00A52FB4">
            <w:pPr>
              <w:spacing w:after="66"/>
            </w:pPr>
          </w:p>
        </w:tc>
      </w:tr>
    </w:tbl>
    <w:p w14:paraId="26317BC8" w14:textId="77777777" w:rsidR="00A52FB4" w:rsidRDefault="00A52FB4" w:rsidP="00A52FB4">
      <w:pPr>
        <w:spacing w:after="66"/>
        <w:ind w:left="220"/>
      </w:pPr>
    </w:p>
    <w:p w14:paraId="53666B77" w14:textId="77777777" w:rsidR="00A52FB4" w:rsidRDefault="00A52FB4" w:rsidP="00A52FB4">
      <w:pPr>
        <w:spacing w:after="66"/>
        <w:ind w:left="220"/>
      </w:pPr>
    </w:p>
    <w:p w14:paraId="1B359CD5" w14:textId="77777777" w:rsidR="00A52FB4" w:rsidRDefault="00A52FB4" w:rsidP="00A52FB4">
      <w:pPr>
        <w:spacing w:after="66"/>
        <w:ind w:left="220"/>
      </w:pPr>
      <w:r>
        <w:t>2. Годовая арендная плата за Земельный участок составляет _______________ рублей, а сумма ежеквартального/ежемесячного платежа:</w:t>
      </w:r>
    </w:p>
    <w:p w14:paraId="72CE60BB" w14:textId="77777777" w:rsidR="00A52FB4" w:rsidRDefault="00A52FB4" w:rsidP="00A52FB4">
      <w:pPr>
        <w:spacing w:after="66"/>
        <w:ind w:left="220"/>
      </w:pPr>
      <w:r>
        <w:t xml:space="preserve"> </w:t>
      </w:r>
    </w:p>
    <w:tbl>
      <w:tblPr>
        <w:tblStyle w:val="1f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A52FB4" w14:paraId="784204E6" w14:textId="77777777" w:rsidTr="00A52FB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DF77" w14:textId="77777777" w:rsidR="00A52FB4" w:rsidRDefault="00A52FB4">
            <w:pPr>
              <w:spacing w:after="66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6CA0C" w14:textId="77777777" w:rsidR="00A52FB4" w:rsidRDefault="00A52FB4">
            <w:pPr>
              <w:spacing w:after="66"/>
            </w:pPr>
            <w:r>
              <w:t>Арендная плата (руб.)</w:t>
            </w:r>
          </w:p>
        </w:tc>
      </w:tr>
      <w:tr w:rsidR="00A52FB4" w14:paraId="5AD0336A" w14:textId="77777777" w:rsidTr="00A52FB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2E3E4" w14:textId="77777777" w:rsidR="00A52FB4" w:rsidRDefault="00A52FB4">
            <w:pPr>
              <w:spacing w:after="66"/>
            </w:pPr>
            <w:r>
              <w:t>Квартал/Месяц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70E1" w14:textId="77777777" w:rsidR="00A52FB4" w:rsidRDefault="00A52FB4">
            <w:pPr>
              <w:spacing w:after="66"/>
            </w:pPr>
          </w:p>
        </w:tc>
      </w:tr>
      <w:tr w:rsidR="00A52FB4" w14:paraId="5D1EED2B" w14:textId="77777777" w:rsidTr="00A52FB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154E2" w14:textId="77777777" w:rsidR="00A52FB4" w:rsidRDefault="00A52FB4">
            <w:pPr>
              <w:spacing w:after="66"/>
            </w:pPr>
            <w:r>
              <w:t>Квартал/Месяц*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20BE" w14:textId="77777777" w:rsidR="00A52FB4" w:rsidRDefault="00A52FB4">
            <w:pPr>
              <w:spacing w:after="66"/>
            </w:pPr>
          </w:p>
        </w:tc>
      </w:tr>
    </w:tbl>
    <w:p w14:paraId="067D722D" w14:textId="77777777" w:rsidR="00A52FB4" w:rsidRDefault="00A52FB4" w:rsidP="00A52FB4">
      <w:pPr>
        <w:spacing w:line="274" w:lineRule="exact"/>
        <w:ind w:left="220" w:right="100" w:firstLine="280"/>
        <w:rPr>
          <w:bCs/>
          <w:sz w:val="23"/>
          <w:szCs w:val="23"/>
        </w:rPr>
      </w:pPr>
    </w:p>
    <w:p w14:paraId="1591DCE0" w14:textId="77777777" w:rsidR="00A52FB4" w:rsidRDefault="00A52FB4" w:rsidP="00A52FB4">
      <w:pPr>
        <w:spacing w:line="274" w:lineRule="exact"/>
        <w:ind w:left="860" w:right="100"/>
      </w:pPr>
      <w:r>
        <w:t xml:space="preserve">* указывается сумма платежа за неполный период с обязательным указанием неполного периода. </w:t>
      </w:r>
    </w:p>
    <w:p w14:paraId="17D33D84" w14:textId="77777777" w:rsidR="00A52FB4" w:rsidRDefault="00A52FB4" w:rsidP="00A52FB4">
      <w:pPr>
        <w:spacing w:after="200" w:line="274" w:lineRule="exact"/>
        <w:ind w:left="720" w:right="100"/>
        <w:contextualSpacing/>
        <w:jc w:val="both"/>
        <w:rPr>
          <w:sz w:val="22"/>
          <w:szCs w:val="22"/>
        </w:rPr>
      </w:pPr>
    </w:p>
    <w:p w14:paraId="1DEBB703" w14:textId="77777777" w:rsidR="00A52FB4" w:rsidRDefault="00A52FB4" w:rsidP="00A52FB4">
      <w:pPr>
        <w:spacing w:after="200" w:line="274" w:lineRule="exact"/>
        <w:ind w:left="720" w:right="100"/>
        <w:contextualSpacing/>
        <w:jc w:val="both"/>
        <w:rPr>
          <w:sz w:val="22"/>
          <w:szCs w:val="22"/>
        </w:rPr>
      </w:pPr>
    </w:p>
    <w:p w14:paraId="76D8C18F" w14:textId="77777777" w:rsidR="00A52FB4" w:rsidRDefault="00A52FB4" w:rsidP="00A52FB4">
      <w:pPr>
        <w:spacing w:after="200" w:line="274" w:lineRule="exact"/>
        <w:ind w:left="720" w:right="100"/>
        <w:contextualSpacing/>
        <w:jc w:val="both"/>
        <w:rPr>
          <w:sz w:val="22"/>
          <w:szCs w:val="22"/>
        </w:rPr>
      </w:pPr>
    </w:p>
    <w:p w14:paraId="7486721F" w14:textId="77777777" w:rsidR="00A52FB4" w:rsidRDefault="00A52FB4" w:rsidP="00A52FB4">
      <w:pPr>
        <w:spacing w:after="200" w:line="274" w:lineRule="exact"/>
        <w:ind w:left="720" w:right="100"/>
        <w:contextualSpacing/>
        <w:jc w:val="both"/>
        <w:rPr>
          <w:sz w:val="22"/>
          <w:szCs w:val="22"/>
        </w:rPr>
      </w:pPr>
    </w:p>
    <w:p w14:paraId="64D5141C" w14:textId="77777777" w:rsidR="00A52FB4" w:rsidRDefault="00A52FB4" w:rsidP="00A52FB4">
      <w:pPr>
        <w:spacing w:after="200" w:line="274" w:lineRule="exact"/>
        <w:ind w:left="720" w:right="100"/>
        <w:contextualSpacing/>
        <w:jc w:val="both"/>
        <w:rPr>
          <w:sz w:val="22"/>
          <w:szCs w:val="22"/>
        </w:rPr>
      </w:pPr>
    </w:p>
    <w:p w14:paraId="5D7151F5" w14:textId="77777777" w:rsidR="00A52FB4" w:rsidRDefault="00A52FB4" w:rsidP="00A52FB4">
      <w:pPr>
        <w:spacing w:after="200" w:line="274" w:lineRule="exact"/>
        <w:ind w:left="720" w:right="100"/>
        <w:contextualSpacing/>
        <w:jc w:val="both"/>
        <w:rPr>
          <w:sz w:val="22"/>
          <w:szCs w:val="22"/>
        </w:rPr>
      </w:pPr>
    </w:p>
    <w:p w14:paraId="5F621166" w14:textId="77777777" w:rsidR="00A52FB4" w:rsidRDefault="00A52FB4" w:rsidP="00A52FB4">
      <w:pPr>
        <w:spacing w:after="200" w:line="274" w:lineRule="exact"/>
        <w:ind w:left="720" w:right="100"/>
        <w:contextualSpacing/>
        <w:jc w:val="both"/>
        <w:rPr>
          <w:sz w:val="22"/>
          <w:szCs w:val="22"/>
        </w:rPr>
      </w:pPr>
    </w:p>
    <w:p w14:paraId="50425763" w14:textId="77777777" w:rsidR="00A52FB4" w:rsidRDefault="00A52FB4" w:rsidP="00A52FB4">
      <w:pPr>
        <w:spacing w:line="274" w:lineRule="exact"/>
        <w:ind w:left="220" w:right="100" w:firstLine="280"/>
        <w:jc w:val="center"/>
      </w:pPr>
      <w:r>
        <w:t>Подписи сторон</w:t>
      </w:r>
    </w:p>
    <w:p w14:paraId="1C1F48EF" w14:textId="77777777" w:rsidR="00A52FB4" w:rsidRDefault="00A52FB4" w:rsidP="00A52FB4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52FB4" w14:paraId="25012788" w14:textId="77777777" w:rsidTr="00A52FB4">
        <w:tc>
          <w:tcPr>
            <w:tcW w:w="4503" w:type="dxa"/>
          </w:tcPr>
          <w:p w14:paraId="773DB5BD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both"/>
            </w:pPr>
            <w:r>
              <w:rPr>
                <w:u w:val="single"/>
              </w:rPr>
              <w:t>Арендодатель</w:t>
            </w:r>
            <w:r>
              <w:t xml:space="preserve">: </w:t>
            </w:r>
          </w:p>
          <w:p w14:paraId="1572075A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</w:pPr>
          </w:p>
          <w:p w14:paraId="5290CC8E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right"/>
            </w:pPr>
          </w:p>
          <w:p w14:paraId="18043AA8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right"/>
            </w:pPr>
            <w:r>
              <w:t xml:space="preserve">                   ________                     М.П.</w:t>
            </w:r>
          </w:p>
          <w:p w14:paraId="754AF50D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right"/>
            </w:pPr>
            <w:r>
              <w:t xml:space="preserve"> </w:t>
            </w:r>
          </w:p>
          <w:p w14:paraId="57A7F280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both"/>
            </w:pPr>
          </w:p>
        </w:tc>
        <w:tc>
          <w:tcPr>
            <w:tcW w:w="5068" w:type="dxa"/>
          </w:tcPr>
          <w:p w14:paraId="610EFF3A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both"/>
            </w:pPr>
            <w:r>
              <w:rPr>
                <w:u w:val="single"/>
              </w:rPr>
              <w:t>Арендатор</w:t>
            </w:r>
            <w:r>
              <w:t xml:space="preserve">: </w:t>
            </w:r>
          </w:p>
          <w:p w14:paraId="17622F09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</w:pPr>
          </w:p>
          <w:p w14:paraId="2CB33361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right"/>
            </w:pPr>
          </w:p>
          <w:p w14:paraId="71C6D22C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right"/>
            </w:pPr>
            <w:r>
              <w:t xml:space="preserve">                   ________                     М.П.</w:t>
            </w:r>
          </w:p>
          <w:p w14:paraId="7379DC31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both"/>
            </w:pPr>
          </w:p>
        </w:tc>
      </w:tr>
    </w:tbl>
    <w:p w14:paraId="38565D41" w14:textId="77777777" w:rsidR="00A52FB4" w:rsidRDefault="00A52FB4" w:rsidP="00A52FB4">
      <w:pPr>
        <w:spacing w:line="274" w:lineRule="exact"/>
        <w:ind w:left="220" w:right="100" w:firstLine="280"/>
        <w:jc w:val="both"/>
      </w:pPr>
    </w:p>
    <w:p w14:paraId="64446013" w14:textId="77777777" w:rsidR="00A52FB4" w:rsidRDefault="00A52FB4" w:rsidP="00A52FB4">
      <w:pPr>
        <w:spacing w:line="274" w:lineRule="exact"/>
        <w:ind w:left="220" w:right="100" w:firstLine="280"/>
        <w:jc w:val="both"/>
      </w:pPr>
    </w:p>
    <w:p w14:paraId="2E26B476" w14:textId="77777777" w:rsidR="00A52FB4" w:rsidRDefault="00A52FB4" w:rsidP="00A52FB4">
      <w:pPr>
        <w:keepNext/>
        <w:keepLines/>
        <w:suppressAutoHyphens w:val="0"/>
        <w:spacing w:line="260" w:lineRule="exact"/>
        <w:jc w:val="center"/>
        <w:outlineLvl w:val="2"/>
        <w:rPr>
          <w:rFonts w:eastAsia="Calibri"/>
          <w:lang w:eastAsia="en-US"/>
        </w:rPr>
      </w:pPr>
    </w:p>
    <w:p w14:paraId="1DE5DA80" w14:textId="77777777" w:rsidR="00A52FB4" w:rsidRDefault="00A52FB4" w:rsidP="00A52FB4">
      <w:pPr>
        <w:keepNext/>
        <w:keepLines/>
        <w:suppressAutoHyphens w:val="0"/>
        <w:spacing w:line="260" w:lineRule="exact"/>
        <w:outlineLvl w:val="2"/>
        <w:rPr>
          <w:rFonts w:eastAsia="Calibri"/>
          <w:lang w:eastAsia="en-US"/>
        </w:rPr>
      </w:pPr>
    </w:p>
    <w:p w14:paraId="15FC2CDB" w14:textId="77777777" w:rsidR="00A52FB4" w:rsidRDefault="00A52FB4" w:rsidP="00A52FB4">
      <w:pPr>
        <w:spacing w:line="274" w:lineRule="exact"/>
        <w:ind w:left="220" w:right="100" w:firstLine="280"/>
      </w:pPr>
    </w:p>
    <w:p w14:paraId="0651848F" w14:textId="77777777" w:rsidR="00A52FB4" w:rsidRDefault="00A52FB4" w:rsidP="00A52FB4">
      <w:pPr>
        <w:spacing w:line="274" w:lineRule="exact"/>
        <w:ind w:left="220" w:right="100" w:firstLine="280"/>
      </w:pPr>
    </w:p>
    <w:p w14:paraId="005721DE" w14:textId="77777777" w:rsidR="00A52FB4" w:rsidRDefault="00A52FB4" w:rsidP="00A52FB4">
      <w:pPr>
        <w:keepNext/>
        <w:keepLines/>
        <w:suppressAutoHyphens w:val="0"/>
        <w:spacing w:line="260" w:lineRule="exact"/>
        <w:ind w:left="6663"/>
        <w:outlineLvl w:val="2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 3 к договору аренды</w:t>
      </w:r>
      <w:bookmarkStart w:id="135" w:name="bookmark19"/>
    </w:p>
    <w:p w14:paraId="29BAF2CE" w14:textId="77777777" w:rsidR="00A52FB4" w:rsidRDefault="00A52FB4" w:rsidP="00A52FB4">
      <w:pPr>
        <w:keepNext/>
        <w:keepLines/>
        <w:suppressAutoHyphens w:val="0"/>
        <w:spacing w:line="260" w:lineRule="exact"/>
        <w:ind w:left="6663"/>
        <w:outlineLvl w:val="2"/>
        <w:rPr>
          <w:rFonts w:eastAsia="Calibri"/>
          <w:spacing w:val="70"/>
          <w:sz w:val="23"/>
          <w:szCs w:val="23"/>
          <w:lang w:eastAsia="en-US"/>
        </w:rPr>
      </w:pPr>
      <w:r>
        <w:rPr>
          <w:rFonts w:eastAsia="Calibri"/>
          <w:lang w:eastAsia="en-US"/>
        </w:rPr>
        <w:t>от ______________ № ___________</w:t>
      </w:r>
      <w:r>
        <w:rPr>
          <w:rFonts w:eastAsia="Calibri"/>
          <w:bCs/>
          <w:sz w:val="26"/>
          <w:szCs w:val="26"/>
          <w:lang w:eastAsia="en-US"/>
        </w:rPr>
        <w:t>_</w:t>
      </w:r>
    </w:p>
    <w:p w14:paraId="04018250" w14:textId="77777777" w:rsidR="00A52FB4" w:rsidRDefault="00A52FB4" w:rsidP="00A52FB4">
      <w:pPr>
        <w:keepNext/>
        <w:keepLines/>
        <w:spacing w:after="9" w:line="230" w:lineRule="exact"/>
        <w:ind w:left="4620"/>
        <w:rPr>
          <w:spacing w:val="70"/>
          <w:sz w:val="23"/>
          <w:szCs w:val="23"/>
        </w:rPr>
      </w:pPr>
    </w:p>
    <w:p w14:paraId="48F0DEC6" w14:textId="77777777" w:rsidR="00A52FB4" w:rsidRDefault="00A52FB4" w:rsidP="00A52FB4">
      <w:pPr>
        <w:keepNext/>
        <w:keepLines/>
        <w:spacing w:after="9" w:line="230" w:lineRule="exact"/>
        <w:ind w:left="4620"/>
      </w:pPr>
      <w:r>
        <w:rPr>
          <w:spacing w:val="70"/>
          <w:sz w:val="23"/>
          <w:szCs w:val="23"/>
        </w:rPr>
        <w:t>АКТ</w:t>
      </w:r>
      <w:bookmarkEnd w:id="135"/>
    </w:p>
    <w:p w14:paraId="5B9F361C" w14:textId="77777777" w:rsidR="00A52FB4" w:rsidRDefault="00A52FB4" w:rsidP="00A52FB4">
      <w:pPr>
        <w:keepNext/>
        <w:keepLines/>
        <w:spacing w:after="131" w:line="230" w:lineRule="exact"/>
        <w:ind w:left="2840"/>
      </w:pPr>
      <w:bookmarkStart w:id="136" w:name="bookmark20"/>
      <w:r>
        <w:t>приема-передачи земельного участка</w:t>
      </w:r>
      <w:bookmarkEnd w:id="136"/>
    </w:p>
    <w:p w14:paraId="05EBA465" w14:textId="77777777" w:rsidR="00A52FB4" w:rsidRDefault="00A52FB4" w:rsidP="00A52FB4">
      <w:pPr>
        <w:keepNext/>
        <w:keepLines/>
        <w:spacing w:line="230" w:lineRule="exact"/>
        <w:rPr>
          <w:sz w:val="16"/>
          <w:szCs w:val="16"/>
        </w:rPr>
      </w:pPr>
    </w:p>
    <w:p w14:paraId="3C0E7076" w14:textId="77777777" w:rsidR="00A52FB4" w:rsidRDefault="00A52FB4" w:rsidP="00A52FB4">
      <w:pPr>
        <w:keepNext/>
        <w:keepLines/>
        <w:suppressAutoHyphens w:val="0"/>
        <w:spacing w:line="260" w:lineRule="exact"/>
        <w:jc w:val="right"/>
        <w:outlineLvl w:val="2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lang w:eastAsia="en-US"/>
        </w:rPr>
        <w:t>от ___________ № _______________</w:t>
      </w:r>
    </w:p>
    <w:p w14:paraId="10FD3A6F" w14:textId="77777777" w:rsidR="00A52FB4" w:rsidRDefault="00A52FB4" w:rsidP="00A52FB4">
      <w:pPr>
        <w:keepNext/>
        <w:keepLines/>
        <w:spacing w:after="131" w:line="230" w:lineRule="exact"/>
        <w:ind w:left="2840"/>
        <w:jc w:val="right"/>
      </w:pPr>
    </w:p>
    <w:p w14:paraId="5DB76673" w14:textId="77777777" w:rsidR="00A52FB4" w:rsidRDefault="00A52FB4" w:rsidP="00A52FB4">
      <w:pPr>
        <w:ind w:firstLine="709"/>
        <w:jc w:val="both"/>
      </w:pPr>
      <w:r>
        <w:t>____________________________________________________, (ОГРН ___________________, ИНН/КПП ___________/______________, в лице ______________________</w:t>
      </w:r>
      <w:r>
        <w:rPr>
          <w:bCs/>
          <w:shd w:val="clear" w:color="auto" w:fill="FFFFFF"/>
        </w:rPr>
        <w:t>,</w:t>
      </w:r>
      <w:r>
        <w:t xml:space="preserve"> действующ__ на основании __________, зарегистрированного _________________________________, именуем__ в дальнейшем </w:t>
      </w:r>
      <w:r>
        <w:rPr>
          <w:bCs/>
          <w:shd w:val="clear" w:color="auto" w:fill="FFFFFF"/>
        </w:rPr>
        <w:t>Арендодатель,</w:t>
      </w:r>
      <w:r>
        <w:t xml:space="preserve"> юридический адрес: Московская область, ______________________, с одной стороны, и</w:t>
      </w:r>
    </w:p>
    <w:p w14:paraId="5FE23779" w14:textId="77777777" w:rsidR="00A52FB4" w:rsidRDefault="00A52FB4" w:rsidP="00A52FB4">
      <w:pPr>
        <w:ind w:firstLine="709"/>
        <w:jc w:val="both"/>
      </w:pPr>
      <w:r>
        <w:t>________________________________, (ОГРН ______________, ИНН/КПП ______________/_________________, юридический адрес:_________________, в лице _______________</w:t>
      </w:r>
      <w:r>
        <w:rPr>
          <w:bCs/>
          <w:shd w:val="clear" w:color="auto" w:fill="FFFFFF"/>
        </w:rPr>
        <w:t>,</w:t>
      </w:r>
      <w:r>
        <w:t xml:space="preserve"> действующ___ на основании ___________, с другой стороны, именуемое в дальнейшем</w:t>
      </w:r>
      <w:r>
        <w:rPr>
          <w:bCs/>
          <w:shd w:val="clear" w:color="auto" w:fill="FFFFFF"/>
        </w:rPr>
        <w:t xml:space="preserve"> Арендатор,</w:t>
      </w:r>
      <w:r>
        <w:t xml:space="preserve"> при совместном упоминании, именуемые в дальнейшем</w:t>
      </w:r>
      <w:r>
        <w:rPr>
          <w:bCs/>
          <w:shd w:val="clear" w:color="auto" w:fill="FFFFFF"/>
        </w:rPr>
        <w:t xml:space="preserve"> Стороны,</w:t>
      </w:r>
      <w:r>
        <w:t xml:space="preserve"> на основании __________________</w:t>
      </w:r>
      <w:r>
        <w:rPr>
          <w:bCs/>
          <w:shd w:val="clear" w:color="auto" w:fill="FFFFFF"/>
        </w:rPr>
        <w:t>,</w:t>
      </w:r>
      <w:r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0476F3CE" w14:textId="77777777" w:rsidR="00A52FB4" w:rsidRDefault="00A52FB4" w:rsidP="00A52FB4">
      <w:pPr>
        <w:ind w:firstLine="709"/>
        <w:jc w:val="both"/>
        <w:rPr>
          <w:bCs/>
          <w:sz w:val="23"/>
          <w:szCs w:val="23"/>
        </w:rPr>
      </w:pPr>
      <w:r>
        <w:t>1. Арендодатель передал, а Арендатор принял во</w:t>
      </w:r>
      <w:bookmarkStart w:id="137" w:name="bookmark21"/>
      <w:r>
        <w:t xml:space="preserve"> временное владение и пользование за плату </w:t>
      </w:r>
      <w:r>
        <w:rPr>
          <w:bCs/>
          <w:sz w:val="23"/>
          <w:szCs w:val="23"/>
        </w:rPr>
        <w:t xml:space="preserve">Земельный участок </w:t>
      </w:r>
      <w:bookmarkEnd w:id="137"/>
      <w:r>
        <w:rPr>
          <w:bCs/>
          <w:sz w:val="23"/>
          <w:szCs w:val="23"/>
        </w:rPr>
        <w:t>площадью ____ кв.м.,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6273C6F4" w14:textId="77777777" w:rsidR="00A52FB4" w:rsidRDefault="00A52FB4" w:rsidP="00A52FB4">
      <w:pPr>
        <w:ind w:firstLine="709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0EA4636C" w14:textId="77777777" w:rsidR="00A52FB4" w:rsidRDefault="00A52FB4" w:rsidP="00A52FB4">
      <w:pPr>
        <w:ind w:firstLine="709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3. Арендатор претензий к Арендодателю не имеет.</w:t>
      </w:r>
    </w:p>
    <w:p w14:paraId="5386E579" w14:textId="77777777" w:rsidR="00A52FB4" w:rsidRDefault="00A52FB4" w:rsidP="00A52FB4">
      <w:pPr>
        <w:spacing w:line="299" w:lineRule="exact"/>
        <w:ind w:left="100" w:firstLine="300"/>
      </w:pPr>
    </w:p>
    <w:p w14:paraId="791E387B" w14:textId="77777777" w:rsidR="00A52FB4" w:rsidRDefault="00A52FB4" w:rsidP="00A52FB4">
      <w:pPr>
        <w:tabs>
          <w:tab w:val="left" w:pos="358"/>
        </w:tabs>
        <w:jc w:val="center"/>
      </w:pPr>
    </w:p>
    <w:p w14:paraId="1769CB9C" w14:textId="77777777" w:rsidR="00A52FB4" w:rsidRDefault="00A52FB4" w:rsidP="00A52FB4">
      <w:pPr>
        <w:tabs>
          <w:tab w:val="left" w:pos="358"/>
        </w:tabs>
        <w:jc w:val="center"/>
      </w:pPr>
    </w:p>
    <w:p w14:paraId="50B4DC23" w14:textId="77777777" w:rsidR="00A52FB4" w:rsidRDefault="00A52FB4" w:rsidP="00A52FB4">
      <w:pPr>
        <w:tabs>
          <w:tab w:val="left" w:pos="358"/>
        </w:tabs>
        <w:jc w:val="center"/>
      </w:pPr>
    </w:p>
    <w:p w14:paraId="456E1AF5" w14:textId="77777777" w:rsidR="00A52FB4" w:rsidRDefault="00A52FB4" w:rsidP="00A52FB4">
      <w:pPr>
        <w:tabs>
          <w:tab w:val="left" w:pos="358"/>
        </w:tabs>
        <w:jc w:val="center"/>
      </w:pPr>
      <w:r>
        <w:t>Подписи Сторон</w:t>
      </w:r>
    </w:p>
    <w:p w14:paraId="2C0D0697" w14:textId="77777777" w:rsidR="00A52FB4" w:rsidRDefault="00A52FB4" w:rsidP="00A52FB4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A52FB4" w14:paraId="0A6DEFBF" w14:textId="77777777" w:rsidTr="00A52FB4">
        <w:tc>
          <w:tcPr>
            <w:tcW w:w="4503" w:type="dxa"/>
          </w:tcPr>
          <w:p w14:paraId="0AC2A3AE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both"/>
            </w:pPr>
            <w:r>
              <w:rPr>
                <w:u w:val="single"/>
              </w:rPr>
              <w:t>Арендодатель</w:t>
            </w:r>
            <w:r>
              <w:t xml:space="preserve">: </w:t>
            </w:r>
          </w:p>
          <w:p w14:paraId="680DEF00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</w:pPr>
          </w:p>
          <w:p w14:paraId="7996B3F4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right"/>
            </w:pPr>
          </w:p>
          <w:p w14:paraId="2582997E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right"/>
            </w:pPr>
            <w:r>
              <w:t xml:space="preserve">                   ________                     М.П.</w:t>
            </w:r>
          </w:p>
          <w:p w14:paraId="1E47485F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right"/>
            </w:pPr>
            <w:r>
              <w:t xml:space="preserve"> </w:t>
            </w:r>
          </w:p>
          <w:p w14:paraId="2FB036EF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both"/>
            </w:pPr>
          </w:p>
        </w:tc>
        <w:tc>
          <w:tcPr>
            <w:tcW w:w="5068" w:type="dxa"/>
          </w:tcPr>
          <w:p w14:paraId="1638412C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both"/>
            </w:pPr>
            <w:r>
              <w:rPr>
                <w:u w:val="single"/>
              </w:rPr>
              <w:t>Арендатор</w:t>
            </w:r>
            <w:r>
              <w:t xml:space="preserve">: </w:t>
            </w:r>
          </w:p>
          <w:p w14:paraId="0729005E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</w:pPr>
          </w:p>
          <w:p w14:paraId="4AFFBF49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right"/>
            </w:pPr>
          </w:p>
          <w:p w14:paraId="505A22A5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right"/>
            </w:pPr>
            <w:r>
              <w:t xml:space="preserve">                   ________                     М.П.</w:t>
            </w:r>
          </w:p>
          <w:p w14:paraId="2CEFE697" w14:textId="77777777" w:rsidR="00A52FB4" w:rsidRDefault="00A52FB4">
            <w:pPr>
              <w:autoSpaceDE w:val="0"/>
              <w:autoSpaceDN w:val="0"/>
              <w:adjustRightInd w:val="0"/>
              <w:spacing w:line="256" w:lineRule="auto"/>
              <w:jc w:val="both"/>
            </w:pPr>
          </w:p>
        </w:tc>
      </w:tr>
    </w:tbl>
    <w:p w14:paraId="36933167" w14:textId="77777777" w:rsidR="00A52FB4" w:rsidRDefault="00A52FB4" w:rsidP="00A52FB4"/>
    <w:p w14:paraId="47DB0D0A" w14:textId="77777777" w:rsidR="00A52FB4" w:rsidRDefault="00A52FB4" w:rsidP="00A52FB4"/>
    <w:p w14:paraId="3990238E" w14:textId="77777777" w:rsidR="00A52FB4" w:rsidRDefault="00A52FB4" w:rsidP="00A52FB4"/>
    <w:p w14:paraId="69B0E024" w14:textId="77777777" w:rsidR="00A52FB4" w:rsidRDefault="00A52FB4" w:rsidP="00A52FB4">
      <w:pPr>
        <w:pStyle w:val="2"/>
        <w:numPr>
          <w:ilvl w:val="0"/>
          <w:numId w:val="0"/>
        </w:numPr>
        <w:tabs>
          <w:tab w:val="left" w:pos="708"/>
        </w:tabs>
        <w:spacing w:before="0" w:after="0"/>
        <w:jc w:val="right"/>
        <w:rPr>
          <w:rFonts w:ascii="Times New Roman" w:hAnsi="Times New Roman"/>
          <w:b w:val="0"/>
          <w:sz w:val="16"/>
          <w:szCs w:val="16"/>
        </w:rPr>
      </w:pPr>
    </w:p>
    <w:p w14:paraId="4193B1F3" w14:textId="77777777" w:rsidR="00A52FB4" w:rsidRDefault="00A52FB4" w:rsidP="00A52FB4"/>
    <w:p w14:paraId="38C9F89E" w14:textId="77777777" w:rsidR="00A53A4E" w:rsidRDefault="00A53A4E" w:rsidP="00A52FB4">
      <w:pPr>
        <w:suppressAutoHyphens w:val="0"/>
        <w:rPr>
          <w:sz w:val="22"/>
          <w:szCs w:val="22"/>
          <w:lang w:eastAsia="ru-RU"/>
        </w:rPr>
      </w:pPr>
    </w:p>
    <w:p w14:paraId="7A7B291F" w14:textId="29DDFD8B" w:rsidR="003F0C8F" w:rsidRPr="00A53A4E" w:rsidRDefault="003F0C8F" w:rsidP="003F0C8F">
      <w:pPr>
        <w:jc w:val="both"/>
        <w:rPr>
          <w:b/>
        </w:rPr>
      </w:pPr>
    </w:p>
    <w:permEnd w:id="687827452"/>
    <w:p w14:paraId="6BF8AB57" w14:textId="01AE0B3A" w:rsidR="00824F5A" w:rsidRDefault="003F0C8F" w:rsidP="000C4891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r w:rsidRPr="002B1734">
        <w:rPr>
          <w:sz w:val="16"/>
          <w:szCs w:val="16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4ACDBCC2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8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38"/>
      <w:r w:rsidR="008A6E7E">
        <w:rPr>
          <w:rFonts w:ascii="Times New Roman" w:hAnsi="Times New Roman"/>
          <w:i w:val="0"/>
          <w:sz w:val="26"/>
          <w:szCs w:val="26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07167514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ermEnd w:id="107167514"/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79C73B62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>№</w:t>
      </w:r>
      <w:r w:rsidR="00BC7454">
        <w:rPr>
          <w:b/>
          <w:color w:val="0000FF"/>
        </w:rPr>
        <w:t xml:space="preserve"> АЗ-РУЗ/20-754</w:t>
      </w:r>
      <w:r w:rsidR="00E5028C">
        <w:rPr>
          <w:b/>
          <w:color w:val="0000FF"/>
        </w:rPr>
        <w:t xml:space="preserve"> 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39" w:name="_Toc369197433"/>
      <w:bookmarkStart w:id="140" w:name="_Toc378353554"/>
      <w:bookmarkStart w:id="141" w:name="_Toc378591466"/>
      <w:bookmarkStart w:id="142" w:name="_Toc378790992"/>
      <w:bookmarkStart w:id="143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39"/>
      <w:bookmarkEnd w:id="140"/>
      <w:bookmarkEnd w:id="141"/>
      <w:bookmarkEnd w:id="142"/>
      <w:bookmarkEnd w:id="143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50B4ED66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9E5D11">
        <w:t>_____________</w:t>
      </w:r>
      <w:r w:rsidR="00386D3F" w:rsidRPr="008E4A5F">
        <w:t xml:space="preserve">   __</w:t>
      </w:r>
      <w:r w:rsidR="00386D3F">
        <w:t>____________</w:t>
      </w:r>
      <w:r w:rsidR="00386D3F" w:rsidRPr="008E4A5F">
        <w:t>____</w:t>
      </w:r>
      <w:r w:rsidR="009E5D11">
        <w:t>_________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56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E58BA8" w14:textId="77777777" w:rsidR="00D867F0" w:rsidRDefault="00D867F0">
      <w:r>
        <w:separator/>
      </w:r>
    </w:p>
  </w:endnote>
  <w:endnote w:type="continuationSeparator" w:id="0">
    <w:p w14:paraId="1478EE35" w14:textId="77777777" w:rsidR="00D867F0" w:rsidRDefault="00D86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328DAB8B" w:rsidR="00BC7454" w:rsidRDefault="00BC7454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0272" w:rsidRPr="00510272">
          <w:rPr>
            <w:noProof/>
            <w:lang w:val="ru-RU"/>
          </w:rPr>
          <w:t>21</w:t>
        </w:r>
        <w:r>
          <w:fldChar w:fldCharType="end"/>
        </w:r>
      </w:p>
    </w:sdtContent>
  </w:sdt>
  <w:p w14:paraId="45CC9B49" w14:textId="75085373" w:rsidR="00BC7454" w:rsidRPr="00EF6519" w:rsidRDefault="00BC7454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CDF5C4" w14:textId="77777777" w:rsidR="00D867F0" w:rsidRDefault="00D867F0">
      <w:r>
        <w:separator/>
      </w:r>
    </w:p>
  </w:footnote>
  <w:footnote w:type="continuationSeparator" w:id="0">
    <w:p w14:paraId="1CFEBA5A" w14:textId="77777777" w:rsidR="00D867F0" w:rsidRDefault="00D867F0">
      <w:r>
        <w:continuationSeparator/>
      </w:r>
    </w:p>
  </w:footnote>
  <w:footnote w:id="1">
    <w:p w14:paraId="3FE4BEB6" w14:textId="1C041885" w:rsidR="00BC7454" w:rsidRDefault="00BC7454" w:rsidP="00FA27BE">
      <w:pPr>
        <w:pStyle w:val="afa"/>
        <w:ind w:left="-142"/>
        <w:rPr>
          <w:sz w:val="16"/>
          <w:szCs w:val="16"/>
        </w:rPr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  <w:p w14:paraId="642D6062" w14:textId="28E9C01C" w:rsidR="00BC7454" w:rsidRDefault="00BC7454" w:rsidP="00FA27BE">
      <w:pPr>
        <w:pStyle w:val="afa"/>
        <w:ind w:left="-142"/>
      </w:pPr>
      <w:r w:rsidRPr="000643B7">
        <w:rPr>
          <w:sz w:val="22"/>
          <w:szCs w:val="16"/>
          <w:vertAlign w:val="superscript"/>
          <w:lang w:val="ru-RU"/>
        </w:rPr>
        <w:t xml:space="preserve">* </w:t>
      </w:r>
      <w:r>
        <w:rPr>
          <w:sz w:val="16"/>
          <w:szCs w:val="16"/>
          <w:lang w:val="ru-RU"/>
        </w:rPr>
        <w:t>По рабочим дням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4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4"/>
  </w:num>
  <w:num w:numId="6">
    <w:abstractNumId w:val="22"/>
  </w:num>
  <w:num w:numId="7">
    <w:abstractNumId w:val="15"/>
  </w:num>
  <w:num w:numId="8">
    <w:abstractNumId w:val="25"/>
  </w:num>
  <w:num w:numId="9">
    <w:abstractNumId w:val="18"/>
  </w:num>
  <w:num w:numId="10">
    <w:abstractNumId w:val="14"/>
  </w:num>
  <w:num w:numId="11">
    <w:abstractNumId w:val="32"/>
  </w:num>
  <w:num w:numId="12">
    <w:abstractNumId w:val="27"/>
  </w:num>
  <w:num w:numId="13">
    <w:abstractNumId w:val="10"/>
  </w:num>
  <w:num w:numId="14">
    <w:abstractNumId w:val="33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28"/>
  </w:num>
  <w:num w:numId="20">
    <w:abstractNumId w:val="30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35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</w:num>
  <w:num w:numId="33">
    <w:abstractNumId w:val="17"/>
    <w:lvlOverride w:ilvl="0"/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8Ybvdk1hIlpJPaR2zsMs2lsd7U7TW+ahERLFkHdov7cgyggrSba5pjims6F5ViPV2E7FmYJMrDC24DaQluJ6Qg==" w:salt="0TLzA5yuxXuX0UERc06fD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1B0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6CE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6A66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891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058B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CC2"/>
    <w:rsid w:val="00186E67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19B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1FDC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843"/>
    <w:rsid w:val="00232C80"/>
    <w:rsid w:val="00234053"/>
    <w:rsid w:val="00234900"/>
    <w:rsid w:val="00235B4F"/>
    <w:rsid w:val="0024080D"/>
    <w:rsid w:val="00240AF5"/>
    <w:rsid w:val="00240EF7"/>
    <w:rsid w:val="00241502"/>
    <w:rsid w:val="00241CB5"/>
    <w:rsid w:val="00242D69"/>
    <w:rsid w:val="00242F27"/>
    <w:rsid w:val="0024609F"/>
    <w:rsid w:val="00246C35"/>
    <w:rsid w:val="00246FD4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922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4CD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345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53F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6FBC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35FC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234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57478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84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0272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82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32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3BD0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1B34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0C8E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067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A39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54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29D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184A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2AA0"/>
    <w:rsid w:val="007F48E6"/>
    <w:rsid w:val="008026F8"/>
    <w:rsid w:val="00803482"/>
    <w:rsid w:val="00803DBC"/>
    <w:rsid w:val="00804752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5784"/>
    <w:rsid w:val="008A6E7E"/>
    <w:rsid w:val="008B0B8B"/>
    <w:rsid w:val="008B1320"/>
    <w:rsid w:val="008B1F1F"/>
    <w:rsid w:val="008B27A4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291B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3F15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DF6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6F84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3C6"/>
    <w:rsid w:val="009A1D21"/>
    <w:rsid w:val="009A326A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481"/>
    <w:rsid w:val="009E371D"/>
    <w:rsid w:val="009E439A"/>
    <w:rsid w:val="009E5329"/>
    <w:rsid w:val="009E5D11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2FB4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5ED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6B28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3AC"/>
    <w:rsid w:val="00B66597"/>
    <w:rsid w:val="00B66CF0"/>
    <w:rsid w:val="00B66F5F"/>
    <w:rsid w:val="00B670F9"/>
    <w:rsid w:val="00B67C1C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77507"/>
    <w:rsid w:val="00B80780"/>
    <w:rsid w:val="00B80B64"/>
    <w:rsid w:val="00B84C90"/>
    <w:rsid w:val="00B8619E"/>
    <w:rsid w:val="00B86701"/>
    <w:rsid w:val="00B87F92"/>
    <w:rsid w:val="00B9113E"/>
    <w:rsid w:val="00B91CBE"/>
    <w:rsid w:val="00B924BB"/>
    <w:rsid w:val="00B92924"/>
    <w:rsid w:val="00B938FD"/>
    <w:rsid w:val="00B93F33"/>
    <w:rsid w:val="00B94E61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454"/>
    <w:rsid w:val="00BC7B92"/>
    <w:rsid w:val="00BC7D28"/>
    <w:rsid w:val="00BD0157"/>
    <w:rsid w:val="00BD321C"/>
    <w:rsid w:val="00BD394C"/>
    <w:rsid w:val="00BD3DE1"/>
    <w:rsid w:val="00BD424D"/>
    <w:rsid w:val="00BD4EF3"/>
    <w:rsid w:val="00BD5D66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5BE"/>
    <w:rsid w:val="00C30938"/>
    <w:rsid w:val="00C3095F"/>
    <w:rsid w:val="00C31004"/>
    <w:rsid w:val="00C310CB"/>
    <w:rsid w:val="00C32559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1F4B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0BD"/>
    <w:rsid w:val="00CC7215"/>
    <w:rsid w:val="00CC7F1E"/>
    <w:rsid w:val="00CD102F"/>
    <w:rsid w:val="00CD301B"/>
    <w:rsid w:val="00CD3272"/>
    <w:rsid w:val="00CD5019"/>
    <w:rsid w:val="00CD5665"/>
    <w:rsid w:val="00CD6511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2E77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8A"/>
    <w:rsid w:val="00D34ECB"/>
    <w:rsid w:val="00D37D07"/>
    <w:rsid w:val="00D4057D"/>
    <w:rsid w:val="00D4111C"/>
    <w:rsid w:val="00D41455"/>
    <w:rsid w:val="00D41625"/>
    <w:rsid w:val="00D4178F"/>
    <w:rsid w:val="00D419C5"/>
    <w:rsid w:val="00D422F4"/>
    <w:rsid w:val="00D42CC4"/>
    <w:rsid w:val="00D43EB6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6331"/>
    <w:rsid w:val="00D5775A"/>
    <w:rsid w:val="00D579C9"/>
    <w:rsid w:val="00D608D5"/>
    <w:rsid w:val="00D616BD"/>
    <w:rsid w:val="00D62ECD"/>
    <w:rsid w:val="00D64EDE"/>
    <w:rsid w:val="00D65E31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7F0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6EEE"/>
    <w:rsid w:val="00D97745"/>
    <w:rsid w:val="00DA0684"/>
    <w:rsid w:val="00DA13F3"/>
    <w:rsid w:val="00DA17DA"/>
    <w:rsid w:val="00DA2372"/>
    <w:rsid w:val="00DA2AF6"/>
    <w:rsid w:val="00DA508A"/>
    <w:rsid w:val="00DA6191"/>
    <w:rsid w:val="00DA6A3B"/>
    <w:rsid w:val="00DA6AF8"/>
    <w:rsid w:val="00DA778E"/>
    <w:rsid w:val="00DA7DD9"/>
    <w:rsid w:val="00DB13E9"/>
    <w:rsid w:val="00DB16CC"/>
    <w:rsid w:val="00DB493B"/>
    <w:rsid w:val="00DB5019"/>
    <w:rsid w:val="00DC21D0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5445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304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5D31"/>
    <w:rsid w:val="00EE7A74"/>
    <w:rsid w:val="00EF08E6"/>
    <w:rsid w:val="00EF6230"/>
    <w:rsid w:val="00EF6519"/>
    <w:rsid w:val="00EF73A3"/>
    <w:rsid w:val="00EF7402"/>
    <w:rsid w:val="00EF7408"/>
    <w:rsid w:val="00F002F7"/>
    <w:rsid w:val="00F01745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DC6"/>
    <w:rsid w:val="00F11E99"/>
    <w:rsid w:val="00F14424"/>
    <w:rsid w:val="00F14F90"/>
    <w:rsid w:val="00F151C3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62F"/>
    <w:rsid w:val="00F40D00"/>
    <w:rsid w:val="00F4175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6E8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A05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A6505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593F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  <w:style w:type="table" w:customStyle="1" w:styleId="1f">
    <w:name w:val="Сетка таблицы1"/>
    <w:basedOn w:val="a1"/>
    <w:uiPriority w:val="59"/>
    <w:rsid w:val="00A52FB4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fontTable" Target="fontTable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oter" Target="footer1.xml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567367-D110-425C-9135-4F65F54F7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9474</Words>
  <Characters>54005</Characters>
  <Application>Microsoft Office Word</Application>
  <DocSecurity>8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63353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2020-05-07T18:42:00Z</cp:lastPrinted>
  <dcterms:created xsi:type="dcterms:W3CDTF">2020-05-12T07:38:00Z</dcterms:created>
  <dcterms:modified xsi:type="dcterms:W3CDTF">2020-05-12T07:38:00Z</dcterms:modified>
  <cp:contentStatus/>
</cp:coreProperties>
</file>