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E29C851" w14:textId="77777777" w:rsidR="00E771A1" w:rsidRPr="00E771A1" w:rsidRDefault="00E771A1" w:rsidP="00E771A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E771A1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6A22245A" w14:textId="43F69C20" w:rsidR="00186E67" w:rsidRPr="00E771A1" w:rsidRDefault="00E771A1" w:rsidP="00E771A1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E771A1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3534D8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438EE14" w14:textId="77777777" w:rsidR="00E771A1" w:rsidRPr="00513D43" w:rsidRDefault="00E771A1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1DF164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771A1">
        <w:rPr>
          <w:b/>
          <w:noProof/>
          <w:color w:val="0000FF"/>
          <w:sz w:val="28"/>
          <w:szCs w:val="28"/>
        </w:rPr>
        <w:t>АЗ-РУЗ/20-795</w:t>
      </w:r>
    </w:p>
    <w:p w14:paraId="392B32F5" w14:textId="77777777" w:rsidR="00E771A1" w:rsidRPr="00E771A1" w:rsidRDefault="00E771A1" w:rsidP="00E771A1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494EC555" w14:textId="77777777" w:rsidR="00E771A1" w:rsidRPr="00E771A1" w:rsidRDefault="00E771A1" w:rsidP="00E771A1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6DF53008" w14:textId="77777777" w:rsidR="00E771A1" w:rsidRPr="00E771A1" w:rsidRDefault="00E771A1" w:rsidP="00E771A1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4C1DE774" w14:textId="7A25DB3C" w:rsidR="002D14CD" w:rsidRPr="0066427B" w:rsidRDefault="00E771A1" w:rsidP="00C23691">
      <w:pPr>
        <w:jc w:val="center"/>
        <w:rPr>
          <w:noProof/>
          <w:color w:val="0000FF"/>
          <w:sz w:val="28"/>
          <w:szCs w:val="28"/>
        </w:rPr>
      </w:pPr>
      <w:r w:rsidRPr="00E771A1">
        <w:rPr>
          <w:noProof/>
          <w:color w:val="0000FF"/>
          <w:sz w:val="28"/>
          <w:szCs w:val="28"/>
        </w:rPr>
        <w:t>использования:</w:t>
      </w:r>
      <w:r w:rsidR="00C23691" w:rsidRPr="00C23691">
        <w:t xml:space="preserve"> </w:t>
      </w:r>
      <w:r w:rsidR="00C23691" w:rsidRPr="00C23691">
        <w:rPr>
          <w:noProof/>
          <w:color w:val="0000FF"/>
          <w:sz w:val="28"/>
          <w:szCs w:val="28"/>
        </w:rPr>
        <w:t xml:space="preserve">для ведения личного подсобного хозяйства </w:t>
      </w:r>
      <w:r w:rsidR="00C23691">
        <w:rPr>
          <w:noProof/>
          <w:color w:val="0000FF"/>
          <w:sz w:val="28"/>
          <w:szCs w:val="28"/>
        </w:rPr>
        <w:br/>
      </w:r>
      <w:r w:rsidR="00C23691" w:rsidRPr="00C23691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744FC4F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AF4259" w:rsidRPr="00AF4259">
        <w:rPr>
          <w:b/>
          <w:noProof/>
          <w:color w:val="0000FF"/>
          <w:sz w:val="28"/>
          <w:szCs w:val="28"/>
        </w:rPr>
        <w:t>080520/6987935/04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7F835C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AF4259" w:rsidRPr="00AF4259">
        <w:rPr>
          <w:b/>
          <w:noProof/>
          <w:color w:val="0000FF"/>
          <w:sz w:val="28"/>
          <w:szCs w:val="28"/>
        </w:rPr>
        <w:t>00300060105244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3DCA486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301DD2">
        <w:rPr>
          <w:b/>
          <w:noProof/>
          <w:color w:val="0000FF"/>
          <w:sz w:val="28"/>
          <w:szCs w:val="28"/>
        </w:rPr>
        <w:t>01.06</w:t>
      </w:r>
      <w:r w:rsidR="00C23691">
        <w:rPr>
          <w:b/>
          <w:noProof/>
          <w:color w:val="0000FF"/>
          <w:sz w:val="28"/>
          <w:szCs w:val="28"/>
        </w:rPr>
        <w:t>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F354507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C23691" w:rsidRPr="00C23691">
        <w:rPr>
          <w:b/>
          <w:noProof/>
          <w:color w:val="0000FF"/>
          <w:sz w:val="28"/>
          <w:szCs w:val="28"/>
        </w:rPr>
        <w:t>27.07.2020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C4A1774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C23691" w:rsidRPr="00C23691">
        <w:rPr>
          <w:b/>
          <w:noProof/>
          <w:color w:val="0000FF"/>
          <w:sz w:val="28"/>
          <w:szCs w:val="28"/>
        </w:rPr>
        <w:t>30.07.2020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797B2A7" w14:textId="6EEB1CB4" w:rsidR="00C23691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C23691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21.04.2020 № 57</w:t>
      </w:r>
      <w:r w:rsidRPr="00C23691">
        <w:rPr>
          <w:color w:val="0000FF"/>
          <w:sz w:val="22"/>
          <w:szCs w:val="22"/>
        </w:rPr>
        <w:t>-З</w:t>
      </w:r>
    </w:p>
    <w:p w14:paraId="31AD7C59" w14:textId="7D9852A7" w:rsidR="00C23691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 63</w:t>
      </w:r>
      <w:r w:rsidRPr="00C23691">
        <w:rPr>
          <w:color w:val="0000FF"/>
          <w:sz w:val="22"/>
          <w:szCs w:val="22"/>
        </w:rPr>
        <w:t>;</w:t>
      </w:r>
    </w:p>
    <w:p w14:paraId="14D2050B" w14:textId="1D52D2FF" w:rsidR="00960E6C" w:rsidRPr="00CA0A27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- постановления Администрации Рузского городского</w:t>
      </w:r>
      <w:r>
        <w:rPr>
          <w:color w:val="0000FF"/>
          <w:sz w:val="22"/>
          <w:szCs w:val="22"/>
        </w:rPr>
        <w:t xml:space="preserve"> округа Московской области от 28.04.2020 № 1248 </w:t>
      </w:r>
      <w:r w:rsidR="00BE69E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(в ред. от 07.05.2020 № 1319</w:t>
      </w:r>
      <w:r w:rsidRPr="00C23691">
        <w:rPr>
          <w:color w:val="0000FF"/>
          <w:sz w:val="22"/>
          <w:szCs w:val="22"/>
        </w:rPr>
        <w:t>) «О проведении аукциона на право заключения дог</w:t>
      </w:r>
      <w:r w:rsidR="00BE69E4">
        <w:rPr>
          <w:color w:val="0000FF"/>
          <w:sz w:val="22"/>
          <w:szCs w:val="22"/>
        </w:rPr>
        <w:t xml:space="preserve">овора аренды земельного участка </w:t>
      </w:r>
      <w:r w:rsidRPr="00C23691">
        <w:rPr>
          <w:color w:val="0000FF"/>
          <w:sz w:val="22"/>
          <w:szCs w:val="22"/>
        </w:rPr>
        <w:t>с кадаст</w:t>
      </w:r>
      <w:r>
        <w:rPr>
          <w:color w:val="0000FF"/>
          <w:sz w:val="22"/>
          <w:szCs w:val="22"/>
        </w:rPr>
        <w:t>ровым номером 50:19:0050106:1532</w:t>
      </w:r>
      <w:r w:rsidRPr="00C23691">
        <w:rPr>
          <w:color w:val="0000FF"/>
          <w:sz w:val="22"/>
          <w:szCs w:val="22"/>
        </w:rPr>
        <w:t xml:space="preserve">, из земель государственной </w:t>
      </w:r>
      <w:r>
        <w:rPr>
          <w:color w:val="0000FF"/>
          <w:sz w:val="22"/>
          <w:szCs w:val="22"/>
        </w:rPr>
        <w:t xml:space="preserve">неразграниченной собственности» </w:t>
      </w:r>
      <w:r w:rsidRPr="00C23691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2BDE8BA1" w14:textId="77777777" w:rsidR="00C23691" w:rsidRPr="00C23691" w:rsidRDefault="00711439" w:rsidP="00C23691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C23691" w:rsidRPr="00C2369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39F713D" w14:textId="77777777" w:rsidR="00C23691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66C7EB27" w14:textId="77777777" w:rsidR="00C23691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Сайт: www.ruzaregion.ru</w:t>
      </w:r>
    </w:p>
    <w:p w14:paraId="1E9527A3" w14:textId="77777777" w:rsidR="00C23691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5B1E6457" w:rsidR="00711439" w:rsidRPr="00C23691" w:rsidRDefault="00C23691" w:rsidP="00C2369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Телефон факс: + 7 (496) 272-42-30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1566C63F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</w:t>
      </w:r>
      <w:r w:rsidR="00C23691">
        <w:rPr>
          <w:color w:val="0000FF"/>
          <w:sz w:val="22"/>
          <w:szCs w:val="22"/>
        </w:rPr>
        <w:t>а, расположенного на территории</w:t>
      </w:r>
      <w:r w:rsidR="006F5A39">
        <w:rPr>
          <w:color w:val="0000FF"/>
          <w:sz w:val="22"/>
          <w:szCs w:val="22"/>
        </w:rPr>
        <w:t xml:space="preserve"> </w:t>
      </w:r>
      <w:r w:rsidR="00C23691" w:rsidRPr="00C23691">
        <w:rPr>
          <w:color w:val="0000FF"/>
          <w:sz w:val="22"/>
          <w:szCs w:val="22"/>
        </w:rPr>
        <w:t>Рузского городского округа</w:t>
      </w:r>
      <w:r w:rsidR="00C23691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  <w:r w:rsidRPr="006D02A8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5AB8191C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23691" w:rsidRPr="00C23691">
        <w:rPr>
          <w:color w:val="0000FF"/>
          <w:sz w:val="22"/>
          <w:szCs w:val="22"/>
        </w:rPr>
        <w:t>Московская область, г Руза, п Колюбакино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73486D0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C23691">
        <w:rPr>
          <w:color w:val="0000FF"/>
          <w:sz w:val="22"/>
          <w:szCs w:val="22"/>
        </w:rPr>
        <w:t>1 0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FAB0D1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23691" w:rsidRPr="00C23691">
        <w:rPr>
          <w:color w:val="0000FF"/>
          <w:sz w:val="22"/>
          <w:szCs w:val="22"/>
        </w:rPr>
        <w:t xml:space="preserve">50:19:0050106:1532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C23691">
        <w:rPr>
          <w:color w:val="0000FF"/>
          <w:sz w:val="22"/>
          <w:szCs w:val="22"/>
        </w:rPr>
        <w:t>13.02.2020 № 99/2020/313000780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1832C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23691" w:rsidRPr="00C23691">
        <w:rPr>
          <w:color w:val="0000FF"/>
          <w:sz w:val="22"/>
          <w:szCs w:val="22"/>
        </w:rPr>
        <w:t>выписка из Единого государ</w:t>
      </w:r>
      <w:r w:rsidR="00C23691">
        <w:rPr>
          <w:color w:val="0000FF"/>
          <w:sz w:val="22"/>
          <w:szCs w:val="22"/>
        </w:rPr>
        <w:t xml:space="preserve">ственного реестра недвижимости </w:t>
      </w:r>
      <w:r w:rsidR="00C23691" w:rsidRPr="00C23691">
        <w:rPr>
          <w:color w:val="0000FF"/>
          <w:sz w:val="22"/>
          <w:szCs w:val="22"/>
        </w:rPr>
        <w:t>об объекте недвижимости от 13.02.2020 № 99/2020/313000780 -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2223ABE1" w14:textId="100A0633" w:rsidR="00D923F4" w:rsidRPr="00D923F4" w:rsidRDefault="006F5A39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D923F4" w:rsidRPr="00D923F4">
        <w:rPr>
          <w:color w:val="0000FF"/>
          <w:sz w:val="22"/>
          <w:szCs w:val="22"/>
        </w:rPr>
        <w:t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</w:t>
      </w:r>
      <w:r w:rsidR="00D923F4">
        <w:rPr>
          <w:color w:val="0000FF"/>
          <w:sz w:val="22"/>
          <w:szCs w:val="22"/>
        </w:rPr>
        <w:t xml:space="preserve">ительству Московской области от </w:t>
      </w:r>
      <w:r w:rsidR="00D923F4" w:rsidRPr="00D923F4">
        <w:rPr>
          <w:color w:val="0000FF"/>
          <w:sz w:val="22"/>
          <w:szCs w:val="22"/>
        </w:rPr>
        <w:t xml:space="preserve">18.02.2020 № 28Исх-5297/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D923F4">
        <w:rPr>
          <w:color w:val="0000FF"/>
          <w:sz w:val="22"/>
          <w:szCs w:val="22"/>
        </w:rPr>
        <w:t>постановлении</w:t>
      </w:r>
      <w:r w:rsidR="00D923F4" w:rsidRPr="00D923F4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от 28.04.2020 № 1248 (в ред. от 07.05.2020 № 1319) «О проведении аукциона на право заключения договора аренды земельного участка</w:t>
      </w:r>
    </w:p>
    <w:p w14:paraId="26F64783" w14:textId="2E868F5E" w:rsidR="00711439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923F4">
        <w:rPr>
          <w:color w:val="0000FF"/>
          <w:sz w:val="22"/>
          <w:szCs w:val="22"/>
        </w:rPr>
        <w:t>с кадастровым номером 50:19:0050106:1532, из земель государственной неразграниченной собственности» (Приложение 1</w:t>
      </w:r>
      <w:r>
        <w:rPr>
          <w:color w:val="0000FF"/>
          <w:sz w:val="22"/>
          <w:szCs w:val="22"/>
        </w:rPr>
        <w:t xml:space="preserve">), </w:t>
      </w:r>
      <w:r w:rsidR="00711439">
        <w:rPr>
          <w:color w:val="0000FF"/>
          <w:sz w:val="22"/>
          <w:szCs w:val="22"/>
        </w:rPr>
        <w:t>в том числе</w:t>
      </w:r>
      <w:r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0222AAC5" w14:textId="77777777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86173F8" w14:textId="7FE29C7E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970D30">
        <w:rPr>
          <w:color w:val="0000FF"/>
          <w:sz w:val="22"/>
          <w:szCs w:val="22"/>
        </w:rPr>
        <w:t xml:space="preserve">расположен </w:t>
      </w:r>
      <w:r>
        <w:rPr>
          <w:color w:val="0000FF"/>
          <w:sz w:val="22"/>
          <w:szCs w:val="22"/>
        </w:rPr>
        <w:t xml:space="preserve">в зоне с особыми условиями использования территории в соответствии с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СП 2.1.4.2625-10 «Зоны санитарной охраны источников питьевого водоснабжения </w:t>
      </w:r>
      <w:proofErr w:type="spellStart"/>
      <w:r>
        <w:rPr>
          <w:color w:val="0000FF"/>
          <w:sz w:val="22"/>
          <w:szCs w:val="22"/>
        </w:rPr>
        <w:t>г.Москвы</w:t>
      </w:r>
      <w:proofErr w:type="spellEnd"/>
      <w:r>
        <w:rPr>
          <w:color w:val="0000FF"/>
          <w:sz w:val="22"/>
          <w:szCs w:val="22"/>
        </w:rPr>
        <w:t>», утвержденными постановлением Главного государственного санитарного врача Российской Федерации от 30.04.2010 № 45, санитарными правилами и нормативами «Зоны санитарной охраны источников водоснабжения и водопроводов питьевого назначения. СанПиН 2.1.4.1110-02», утвержденными постановлением Главного государственного санитарного врача Российской Федерации от 14.03.2002 № 10. (**</w:t>
      </w:r>
      <w:proofErr w:type="gramStart"/>
      <w:r>
        <w:rPr>
          <w:color w:val="0000FF"/>
          <w:sz w:val="22"/>
          <w:szCs w:val="22"/>
        </w:rPr>
        <w:t>).(</w:t>
      </w:r>
      <w:proofErr w:type="gramEnd"/>
      <w:r>
        <w:rPr>
          <w:color w:val="0000FF"/>
          <w:sz w:val="22"/>
          <w:szCs w:val="22"/>
        </w:rPr>
        <w:t>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0691D2A8" w14:textId="77777777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3BADDEEB" w14:textId="5CF4914A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Водного кодекса Российской </w:t>
      </w:r>
      <w:proofErr w:type="spellStart"/>
      <w:r>
        <w:rPr>
          <w:color w:val="0000FF"/>
          <w:sz w:val="22"/>
          <w:szCs w:val="22"/>
        </w:rPr>
        <w:t>Федераци</w:t>
      </w:r>
      <w:proofErr w:type="spellEnd"/>
      <w:r>
        <w:rPr>
          <w:color w:val="0000FF"/>
          <w:sz w:val="22"/>
          <w:szCs w:val="22"/>
        </w:rPr>
        <w:t xml:space="preserve">, 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СП 2.1.4.2625-10 «Зоны санитарной охраны источников питьевого водоснабжения </w:t>
      </w:r>
      <w:proofErr w:type="spellStart"/>
      <w:r>
        <w:rPr>
          <w:color w:val="0000FF"/>
          <w:sz w:val="22"/>
          <w:szCs w:val="22"/>
        </w:rPr>
        <w:t>г.Москвы</w:t>
      </w:r>
      <w:proofErr w:type="spellEnd"/>
      <w:r>
        <w:rPr>
          <w:color w:val="0000FF"/>
          <w:sz w:val="22"/>
          <w:szCs w:val="22"/>
        </w:rPr>
        <w:t>», утвержденных постановлением Главного государственного санитарного врача Российской Федерации от 30.04.2010 № 45, санитарных правил и нормативов «Зоны санитарной охраны источников водоснабжения и водопроводов питьевого назначения. СанПиН 2.1.4.1110-02», утвержденных постановлением Главного государственного санитарного врача Российской Федерации от 14.03.2002 № 10, и иными требованиями природоохранного, санитарно-</w:t>
      </w:r>
      <w:proofErr w:type="spellStart"/>
      <w:r>
        <w:rPr>
          <w:color w:val="0000FF"/>
          <w:sz w:val="22"/>
          <w:szCs w:val="22"/>
        </w:rPr>
        <w:t>эпидемологического</w:t>
      </w:r>
      <w:proofErr w:type="spellEnd"/>
      <w:r>
        <w:rPr>
          <w:color w:val="0000FF"/>
          <w:sz w:val="22"/>
          <w:szCs w:val="22"/>
        </w:rPr>
        <w:t xml:space="preserve"> законодательства.</w:t>
      </w:r>
    </w:p>
    <w:p w14:paraId="5BE0FC97" w14:textId="77777777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84DBB8F" w14:textId="571BC7CC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полностью </w:t>
      </w:r>
      <w:proofErr w:type="spellStart"/>
      <w:r>
        <w:rPr>
          <w:color w:val="0000FF"/>
          <w:sz w:val="22"/>
          <w:szCs w:val="22"/>
        </w:rPr>
        <w:t>раположен</w:t>
      </w:r>
      <w:proofErr w:type="spellEnd"/>
      <w:r>
        <w:rPr>
          <w:color w:val="0000FF"/>
          <w:sz w:val="22"/>
          <w:szCs w:val="22"/>
        </w:rPr>
        <w:t xml:space="preserve"> в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территории аэродрома Кубинка.</w:t>
      </w:r>
    </w:p>
    <w:p w14:paraId="5FCCB154" w14:textId="77777777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4FA02B7D" w14:textId="2124E2B9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</w:p>
    <w:p w14:paraId="4EB1470E" w14:textId="4815241E" w:rsid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территории и санитарно-защитной зоны».</w:t>
      </w:r>
    </w:p>
    <w:p w14:paraId="6E177F04" w14:textId="77777777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</w:p>
    <w:p w14:paraId="01FFCC77" w14:textId="77777777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D923F4">
        <w:rPr>
          <w:b/>
          <w:color w:val="0000FF"/>
          <w:sz w:val="22"/>
          <w:szCs w:val="22"/>
        </w:rPr>
        <w:t>Внимание!</w:t>
      </w:r>
    </w:p>
    <w:p w14:paraId="1CFE6612" w14:textId="63616AD8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D923F4">
        <w:rPr>
          <w:b/>
          <w:color w:val="0000FF"/>
          <w:sz w:val="22"/>
          <w:szCs w:val="22"/>
        </w:rPr>
        <w:t>В соответствии со статьей 27 Земельного кодекса Российской Фед</w:t>
      </w:r>
      <w:r>
        <w:rPr>
          <w:b/>
          <w:color w:val="0000FF"/>
          <w:sz w:val="22"/>
          <w:szCs w:val="22"/>
        </w:rPr>
        <w:t xml:space="preserve">ерации ограничиваются в обороте </w:t>
      </w:r>
      <w:r w:rsidRPr="00D923F4">
        <w:rPr>
          <w:b/>
          <w:color w:val="0000FF"/>
          <w:sz w:val="22"/>
          <w:szCs w:val="22"/>
        </w:rPr>
        <w:t>находящиеся в государственной или муниципальной с</w:t>
      </w:r>
      <w:r>
        <w:rPr>
          <w:b/>
          <w:color w:val="0000FF"/>
          <w:sz w:val="22"/>
          <w:szCs w:val="22"/>
        </w:rPr>
        <w:t xml:space="preserve">обственности земельные участки, </w:t>
      </w:r>
      <w:r w:rsidRPr="00D923F4">
        <w:rPr>
          <w:b/>
          <w:color w:val="0000FF"/>
          <w:sz w:val="22"/>
          <w:szCs w:val="22"/>
        </w:rPr>
        <w:t>расположенные в первом и втором поясах зон санитарной</w:t>
      </w:r>
      <w:r>
        <w:rPr>
          <w:b/>
          <w:color w:val="0000FF"/>
          <w:sz w:val="22"/>
          <w:szCs w:val="22"/>
        </w:rPr>
        <w:t xml:space="preserve"> охраны источников питьевого и </w:t>
      </w:r>
      <w:r w:rsidRPr="00D923F4">
        <w:rPr>
          <w:b/>
          <w:color w:val="0000FF"/>
          <w:sz w:val="22"/>
          <w:szCs w:val="22"/>
        </w:rPr>
        <w:t>хозяйственно- бытового водоснабжения.</w:t>
      </w:r>
    </w:p>
    <w:p w14:paraId="1A2B7112" w14:textId="5DAAFAE6" w:rsidR="00D923F4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D923F4">
        <w:rPr>
          <w:b/>
          <w:color w:val="0000FF"/>
          <w:sz w:val="22"/>
          <w:szCs w:val="22"/>
        </w:rPr>
        <w:t>Земельные участки, отнесенные к землям, ограниченным в оборот</w:t>
      </w:r>
      <w:r>
        <w:rPr>
          <w:b/>
          <w:color w:val="0000FF"/>
          <w:sz w:val="22"/>
          <w:szCs w:val="22"/>
        </w:rPr>
        <w:t xml:space="preserve">е, не предоставляются в частную </w:t>
      </w:r>
      <w:r w:rsidRPr="00D923F4">
        <w:rPr>
          <w:b/>
          <w:color w:val="0000FF"/>
          <w:sz w:val="22"/>
          <w:szCs w:val="22"/>
        </w:rPr>
        <w:t>собственность.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01079B5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lastRenderedPageBreak/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C23691" w:rsidRPr="00C23691">
        <w:rPr>
          <w:color w:val="0000FF"/>
          <w:sz w:val="22"/>
          <w:szCs w:val="22"/>
        </w:rPr>
        <w:t>для ведения личного подсобного хозяйства (приусадебный земельный участок)</w:t>
      </w:r>
      <w:r w:rsidR="00C23691" w:rsidRPr="00C23691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6EB0F724" w14:textId="163C8ED9" w:rsidR="00D923F4" w:rsidRPr="00D923F4" w:rsidRDefault="006F5A39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D923F4" w:rsidRPr="00D923F4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D923F4">
        <w:rPr>
          <w:color w:val="0000FF"/>
          <w:sz w:val="22"/>
          <w:szCs w:val="22"/>
        </w:rPr>
        <w:t xml:space="preserve">о, Рузского городских округов и </w:t>
      </w:r>
      <w:r w:rsidR="00D923F4" w:rsidRPr="00D923F4">
        <w:rPr>
          <w:color w:val="0000FF"/>
          <w:sz w:val="22"/>
          <w:szCs w:val="22"/>
        </w:rPr>
        <w:t>городских округов Истра, Восход Комитета по архитектуре и градостроительству Московской области от</w:t>
      </w:r>
    </w:p>
    <w:p w14:paraId="2DC4868C" w14:textId="7D704090" w:rsidR="00242F27" w:rsidRDefault="00D923F4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>18.02.2020 № 28Исх-5297</w:t>
      </w:r>
      <w:r w:rsidRPr="00D923F4">
        <w:rPr>
          <w:color w:val="0000FF"/>
          <w:sz w:val="22"/>
          <w:szCs w:val="22"/>
        </w:rPr>
        <w:t xml:space="preserve">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5E0DCD9D" w14:textId="38830735" w:rsidR="00242F27" w:rsidRPr="00D923F4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141544020" w:edGrp="everyone"/>
      <w:r>
        <w:rPr>
          <w:b/>
          <w:sz w:val="22"/>
          <w:szCs w:val="22"/>
        </w:rPr>
        <w:t xml:space="preserve">- водоснабжения, </w:t>
      </w:r>
      <w:r w:rsidR="00242F27" w:rsidRPr="00242F27">
        <w:rPr>
          <w:b/>
          <w:sz w:val="22"/>
          <w:szCs w:val="22"/>
        </w:rPr>
        <w:t>водоотведения</w:t>
      </w:r>
      <w:r>
        <w:rPr>
          <w:sz w:val="22"/>
          <w:szCs w:val="22"/>
        </w:rPr>
        <w:t xml:space="preserve"> </w:t>
      </w:r>
      <w:r w:rsidRPr="00D923F4">
        <w:rPr>
          <w:b/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 w:rsidR="00242F27" w:rsidRPr="00242F27">
        <w:rPr>
          <w:b/>
          <w:sz w:val="22"/>
          <w:szCs w:val="22"/>
        </w:rPr>
        <w:t>теплоснабжения</w:t>
      </w:r>
      <w:r w:rsidR="00242F27" w:rsidRPr="00242F27">
        <w:rPr>
          <w:sz w:val="22"/>
          <w:szCs w:val="22"/>
        </w:rPr>
        <w:t xml:space="preserve"> </w:t>
      </w:r>
      <w:r w:rsidRPr="00D923F4">
        <w:rPr>
          <w:color w:val="0000FF"/>
          <w:sz w:val="22"/>
          <w:szCs w:val="22"/>
        </w:rPr>
        <w:t>указаны в письм</w:t>
      </w:r>
      <w:r>
        <w:rPr>
          <w:color w:val="0000FF"/>
          <w:sz w:val="22"/>
          <w:szCs w:val="22"/>
        </w:rPr>
        <w:t>ах АО «</w:t>
      </w:r>
      <w:proofErr w:type="spellStart"/>
      <w:r>
        <w:rPr>
          <w:color w:val="0000FF"/>
          <w:sz w:val="22"/>
          <w:szCs w:val="22"/>
        </w:rPr>
        <w:t>Жилсервис</w:t>
      </w:r>
      <w:proofErr w:type="spellEnd"/>
      <w:r>
        <w:rPr>
          <w:color w:val="0000FF"/>
          <w:sz w:val="22"/>
          <w:szCs w:val="22"/>
        </w:rPr>
        <w:t xml:space="preserve">» от 25.02.2020 </w:t>
      </w:r>
      <w:r>
        <w:rPr>
          <w:color w:val="0000FF"/>
          <w:sz w:val="22"/>
          <w:szCs w:val="22"/>
        </w:rPr>
        <w:br/>
        <w:t>№ 181, 182, № 183</w:t>
      </w:r>
      <w:r w:rsidRPr="00D923F4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5);</w:t>
      </w:r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77E71C4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D923F4" w:rsidRPr="00D923F4">
        <w:rPr>
          <w:color w:val="0000FF"/>
          <w:sz w:val="22"/>
          <w:szCs w:val="22"/>
        </w:rPr>
        <w:t>письме филиала АО «</w:t>
      </w:r>
      <w:proofErr w:type="spellStart"/>
      <w:r w:rsidR="00D923F4" w:rsidRPr="00D923F4">
        <w:rPr>
          <w:color w:val="0000FF"/>
          <w:sz w:val="22"/>
          <w:szCs w:val="22"/>
        </w:rPr>
        <w:t>Мособл</w:t>
      </w:r>
      <w:r w:rsidR="00D923F4">
        <w:rPr>
          <w:color w:val="0000FF"/>
          <w:sz w:val="22"/>
          <w:szCs w:val="22"/>
        </w:rPr>
        <w:t>газ</w:t>
      </w:r>
      <w:proofErr w:type="spellEnd"/>
      <w:r w:rsidR="00D923F4">
        <w:rPr>
          <w:color w:val="0000FF"/>
          <w:sz w:val="22"/>
          <w:szCs w:val="22"/>
        </w:rPr>
        <w:t>» «Запад» от 06.03.2020 № 672</w:t>
      </w:r>
      <w:r w:rsidR="00D923F4" w:rsidRPr="00D923F4">
        <w:rPr>
          <w:color w:val="0000FF"/>
          <w:sz w:val="22"/>
          <w:szCs w:val="22"/>
        </w:rPr>
        <w:t xml:space="preserve">/3 </w:t>
      </w:r>
      <w:proofErr w:type="gramStart"/>
      <w:r w:rsidR="00D923F4" w:rsidRPr="00D923F4">
        <w:rPr>
          <w:color w:val="0000FF"/>
          <w:sz w:val="22"/>
          <w:szCs w:val="22"/>
        </w:rPr>
        <w:t xml:space="preserve">( </w:t>
      </w:r>
      <w:r w:rsidRPr="00242F27">
        <w:rPr>
          <w:color w:val="0000FF"/>
          <w:sz w:val="22"/>
          <w:szCs w:val="22"/>
        </w:rPr>
        <w:t>(</w:t>
      </w:r>
      <w:proofErr w:type="gramEnd"/>
      <w:r w:rsidRPr="00242F27">
        <w:rPr>
          <w:color w:val="0000FF"/>
          <w:sz w:val="22"/>
          <w:szCs w:val="22"/>
        </w:rPr>
        <w:t>Приложение 5)</w:t>
      </w:r>
      <w:r w:rsidR="00935861">
        <w:rPr>
          <w:color w:val="0000FF"/>
          <w:sz w:val="22"/>
          <w:szCs w:val="22"/>
        </w:rPr>
        <w:t>;</w:t>
      </w:r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DBCB858" w14:textId="35032B6E" w:rsidR="00D923F4" w:rsidRPr="00D923F4" w:rsidRDefault="00220AFC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="00D923F4" w:rsidRPr="00D923F4">
        <w:rPr>
          <w:color w:val="0000FF"/>
          <w:sz w:val="22"/>
          <w:szCs w:val="22"/>
        </w:rPr>
        <w:t>указаны в письме филиала ПАО «МОЭСК» - З</w:t>
      </w:r>
      <w:r w:rsidR="00D923F4">
        <w:rPr>
          <w:color w:val="0000FF"/>
          <w:sz w:val="22"/>
          <w:szCs w:val="22"/>
        </w:rPr>
        <w:t>ападные электрические сети от 24</w:t>
      </w:r>
      <w:r w:rsidR="00D923F4" w:rsidRPr="00D923F4">
        <w:rPr>
          <w:color w:val="0000FF"/>
          <w:sz w:val="22"/>
          <w:szCs w:val="22"/>
        </w:rPr>
        <w:t>.04.2020</w:t>
      </w:r>
    </w:p>
    <w:p w14:paraId="139170C7" w14:textId="1892B7BB" w:rsidR="00220AFC" w:rsidRDefault="00D923F4" w:rsidP="00D923F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№ МЖ-20-114-12001(782538</w:t>
      </w:r>
      <w:r w:rsidRPr="00D923F4">
        <w:rPr>
          <w:color w:val="0000FF"/>
          <w:sz w:val="22"/>
          <w:szCs w:val="22"/>
        </w:rPr>
        <w:t>/102/38)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</w:p>
    <w:permEnd w:id="2141544020"/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294940D0" w14:textId="1B5F7143" w:rsidR="00D923F4" w:rsidRPr="00D923F4" w:rsidRDefault="00280E51" w:rsidP="00D923F4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D923F4" w:rsidRPr="00D923F4">
        <w:t xml:space="preserve"> </w:t>
      </w:r>
      <w:r w:rsidR="00D923F4">
        <w:rPr>
          <w:color w:val="0000FF"/>
          <w:sz w:val="22"/>
          <w:szCs w:val="22"/>
        </w:rPr>
        <w:t>№ 011018/0879941/06, лот № 1, дата публикации 01.10.2018</w:t>
      </w:r>
      <w:r w:rsidR="00D923F4" w:rsidRPr="00D923F4">
        <w:rPr>
          <w:color w:val="0000FF"/>
          <w:sz w:val="22"/>
          <w:szCs w:val="22"/>
        </w:rPr>
        <w:t>;</w:t>
      </w:r>
    </w:p>
    <w:p w14:paraId="7A484433" w14:textId="335B149F" w:rsidR="00D923F4" w:rsidRPr="00D923F4" w:rsidRDefault="00D923F4" w:rsidP="00D923F4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«Красное Знамя» от 04.10.2018 № 39</w:t>
      </w:r>
    </w:p>
    <w:p w14:paraId="416D5429" w14:textId="77777777" w:rsidR="00D923F4" w:rsidRPr="00D923F4" w:rsidRDefault="00D923F4" w:rsidP="00D923F4">
      <w:pPr>
        <w:jc w:val="both"/>
        <w:rPr>
          <w:color w:val="0000FF"/>
          <w:sz w:val="22"/>
          <w:szCs w:val="22"/>
        </w:rPr>
      </w:pPr>
      <w:r w:rsidRPr="00D923F4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5A3C9C33" w14:textId="76F91683" w:rsidR="00280E51" w:rsidRPr="007A7657" w:rsidRDefault="00D923F4" w:rsidP="00D923F4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от 04.10.2018</w:t>
      </w:r>
      <w:r w:rsidR="00280E51" w:rsidRPr="003B3315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D02991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D923F4">
        <w:rPr>
          <w:b/>
          <w:color w:val="0000FF"/>
          <w:sz w:val="22"/>
          <w:szCs w:val="22"/>
        </w:rPr>
        <w:t>32 699,00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D923F4" w:rsidRPr="00D923F4">
        <w:rPr>
          <w:color w:val="0000FF"/>
          <w:sz w:val="22"/>
          <w:szCs w:val="22"/>
        </w:rPr>
        <w:t xml:space="preserve">Тридцать две тысячи шестьсот девяносто девять </w:t>
      </w:r>
      <w:r w:rsidR="00D923F4">
        <w:rPr>
          <w:color w:val="0000FF"/>
          <w:sz w:val="22"/>
          <w:szCs w:val="22"/>
        </w:rPr>
        <w:t>руб. 0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D923F4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0A04742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D923F4">
        <w:rPr>
          <w:b/>
          <w:color w:val="0000FF"/>
          <w:sz w:val="22"/>
          <w:szCs w:val="22"/>
        </w:rPr>
        <w:t>980,97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D923F4" w:rsidRPr="00D923F4">
        <w:rPr>
          <w:color w:val="0000FF"/>
          <w:sz w:val="22"/>
          <w:szCs w:val="22"/>
        </w:rPr>
        <w:t>Девятьсот восемьдесят</w:t>
      </w:r>
      <w:r w:rsidR="00D923F4">
        <w:rPr>
          <w:color w:val="0000FF"/>
          <w:sz w:val="22"/>
          <w:szCs w:val="22"/>
        </w:rPr>
        <w:t xml:space="preserve"> руб. 97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5A961B2F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D923F4" w:rsidRPr="00D923F4">
        <w:rPr>
          <w:b/>
          <w:color w:val="0000FF"/>
          <w:sz w:val="22"/>
          <w:szCs w:val="22"/>
        </w:rPr>
        <w:t xml:space="preserve">32 699,00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D923F4" w:rsidRPr="00D923F4">
        <w:rPr>
          <w:color w:val="0000FF"/>
          <w:sz w:val="22"/>
          <w:szCs w:val="22"/>
        </w:rPr>
        <w:t xml:space="preserve">Тридцать две тысячи шестьсот девяносто </w:t>
      </w:r>
      <w:proofErr w:type="gramStart"/>
      <w:r w:rsidR="00D923F4" w:rsidRPr="00D923F4">
        <w:rPr>
          <w:color w:val="0000FF"/>
          <w:sz w:val="22"/>
          <w:szCs w:val="22"/>
        </w:rPr>
        <w:t xml:space="preserve">девять </w:t>
      </w:r>
      <w:r w:rsidR="00D923F4">
        <w:rPr>
          <w:color w:val="0000FF"/>
          <w:sz w:val="22"/>
          <w:szCs w:val="22"/>
        </w:rPr>
        <w:t xml:space="preserve"> руб.</w:t>
      </w:r>
      <w:proofErr w:type="gramEnd"/>
      <w:r w:rsidR="00D923F4">
        <w:rPr>
          <w:color w:val="0000FF"/>
          <w:sz w:val="22"/>
          <w:szCs w:val="22"/>
        </w:rPr>
        <w:t xml:space="preserve"> 0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6FD9CD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301DD2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301DD2">
        <w:rPr>
          <w:b/>
          <w:color w:val="0000FF"/>
          <w:sz w:val="22"/>
          <w:szCs w:val="22"/>
        </w:rPr>
        <w:t>06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48489BED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 w:rsidR="00B70228"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94935A4" w:rsidR="00FA27BE" w:rsidRPr="00FA27BE" w:rsidRDefault="00371675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27.07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675993C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A27BE" w:rsidRPr="00FA27BE">
        <w:rPr>
          <w:b/>
          <w:bCs/>
          <w:color w:val="0000FF"/>
          <w:sz w:val="22"/>
          <w:szCs w:val="22"/>
        </w:rPr>
        <w:t>27.</w:t>
      </w:r>
      <w:r w:rsidR="00371675">
        <w:rPr>
          <w:b/>
          <w:color w:val="0000FF"/>
          <w:sz w:val="22"/>
          <w:szCs w:val="22"/>
        </w:rPr>
        <w:t>07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3FA6FE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371675">
        <w:rPr>
          <w:color w:val="0000FF"/>
          <w:sz w:val="22"/>
          <w:szCs w:val="22"/>
        </w:rPr>
        <w:br/>
      </w:r>
      <w:r w:rsidR="00371675">
        <w:rPr>
          <w:b/>
          <w:color w:val="0000FF"/>
          <w:sz w:val="22"/>
          <w:szCs w:val="22"/>
        </w:rPr>
        <w:t>30.07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371675">
        <w:rPr>
          <w:b/>
          <w:color w:val="0000FF"/>
          <w:sz w:val="22"/>
          <w:szCs w:val="22"/>
        </w:rPr>
        <w:t xml:space="preserve"> в 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46F3BE1C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371675">
        <w:rPr>
          <w:b/>
          <w:bCs/>
          <w:color w:val="0000FF"/>
          <w:sz w:val="22"/>
          <w:szCs w:val="22"/>
        </w:rPr>
        <w:t>30.07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371675">
        <w:rPr>
          <w:b/>
          <w:bCs/>
          <w:color w:val="0000FF"/>
          <w:sz w:val="22"/>
          <w:szCs w:val="22"/>
        </w:rPr>
        <w:t xml:space="preserve"> с 09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66E2239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371675">
        <w:rPr>
          <w:b/>
          <w:color w:val="0000FF"/>
          <w:sz w:val="22"/>
          <w:szCs w:val="22"/>
        </w:rPr>
        <w:t>30.07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371675">
        <w:rPr>
          <w:b/>
          <w:color w:val="0000FF"/>
          <w:sz w:val="22"/>
          <w:szCs w:val="22"/>
        </w:rPr>
        <w:t xml:space="preserve"> в 10 час. 25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CE9C448" w14:textId="20852030" w:rsidR="00371675" w:rsidRPr="00371675" w:rsidRDefault="00371675" w:rsidP="00371675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371675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22FD5098" w14:textId="77777777" w:rsidR="00371675" w:rsidRDefault="00371675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37167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1192575708"/>
    <w:p w14:paraId="4620D773" w14:textId="61A5716D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lastRenderedPageBreak/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lastRenderedPageBreak/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7" w:name="_Toc419295282"/>
      <w:bookmarkStart w:id="88" w:name="_Toc423619386"/>
      <w:bookmarkStart w:id="89" w:name="_Toc426462880"/>
      <w:bookmarkStart w:id="90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1" w:name="__RefHeading__63_520497706"/>
      <w:bookmarkStart w:id="92" w:name="__RefHeading__78_1698952488"/>
      <w:bookmarkEnd w:id="91"/>
      <w:bookmarkEnd w:id="92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7"/>
      <w:bookmarkEnd w:id="88"/>
      <w:bookmarkEnd w:id="89"/>
      <w:bookmarkEnd w:id="90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1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64BC72F0" w14:textId="3B220BB2" w:rsidR="00702052" w:rsidRDefault="00371675" w:rsidP="00077EEA">
      <w:permStart w:id="1257654074" w:edGrp="everyone"/>
      <w:r w:rsidRPr="00371675">
        <w:rPr>
          <w:noProof/>
          <w:lang w:eastAsia="ru-RU"/>
        </w:rPr>
        <w:drawing>
          <wp:inline distT="0" distB="0" distL="0" distR="0" wp14:anchorId="3EF4039C" wp14:editId="30CAE259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-РУЗ_20-795\Документы\07.05.2020_вх-5670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795\Документы\07.05.2020_вх-5670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5214E688" w:rsidR="00623333" w:rsidRDefault="00371675" w:rsidP="00077EEA">
      <w:r w:rsidRPr="00371675">
        <w:rPr>
          <w:noProof/>
          <w:lang w:eastAsia="ru-RU"/>
        </w:rPr>
        <w:lastRenderedPageBreak/>
        <w:drawing>
          <wp:inline distT="0" distB="0" distL="0" distR="0" wp14:anchorId="2C889092" wp14:editId="72B803E5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795\Документы\07.05.2020_вх-5670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795\Документы\07.05.2020_вх-5670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4688" w14:textId="37DBC42D" w:rsidR="00623333" w:rsidRDefault="00623333" w:rsidP="00077EEA"/>
    <w:p w14:paraId="6326B5C8" w14:textId="7D10DE97" w:rsidR="00623333" w:rsidRP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58E244E9" wp14:editId="42B2797C">
            <wp:extent cx="6570345" cy="9288533"/>
            <wp:effectExtent l="0" t="0" r="1905" b="8255"/>
            <wp:docPr id="4" name="Рисунок 4" descr="Z:\__УРЗП\04. Конкурентные процедуры\АУКЦИОНЫ\2020 год\Рузский г.о\ЗЕМЛЯ\Аренда\АЗ-РУЗ_20-795\Документы\07.05.2020_вх-5670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795\Документы\07.05.2020_вх-5670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4"/>
    </w:p>
    <w:p w14:paraId="658A7246" w14:textId="4E9A7572" w:rsidR="00623333" w:rsidRDefault="00371675" w:rsidP="00371675">
      <w:pPr>
        <w:rPr>
          <w:b/>
        </w:rPr>
      </w:pPr>
      <w:permStart w:id="1994196257" w:edGrp="everyone"/>
      <w:r w:rsidRPr="00371675">
        <w:rPr>
          <w:b/>
          <w:noProof/>
          <w:lang w:eastAsia="ru-RU"/>
        </w:rPr>
        <w:drawing>
          <wp:inline distT="0" distB="0" distL="0" distR="0" wp14:anchorId="0C2F1915" wp14:editId="3DD9F90F">
            <wp:extent cx="6555636" cy="8648700"/>
            <wp:effectExtent l="0" t="0" r="0" b="0"/>
            <wp:docPr id="5" name="Рисунок 5" descr="Z:\__УРЗП\04. Конкурентные процедуры\АУКЦИОНЫ\2020 год\Рузский г.о\ЗЕМЛЯ\Аренда\АЗ-РУЗ_20-795\Документы\07.05.2020_вх-5670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795\Документы\07.05.2020_вх-5670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69" cy="865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8761" w14:textId="136A3EFD" w:rsidR="00623333" w:rsidRDefault="00623333" w:rsidP="00371675">
      <w:pPr>
        <w:rPr>
          <w:b/>
        </w:rPr>
      </w:pPr>
    </w:p>
    <w:p w14:paraId="6DFF337E" w14:textId="1D02AEE5" w:rsid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3E0F541F" wp14:editId="029C92DC">
            <wp:extent cx="6398895" cy="9344025"/>
            <wp:effectExtent l="0" t="0" r="1905" b="9525"/>
            <wp:docPr id="10" name="Рисунок 10" descr="Z:\__УРЗП\04. Конкурентные процедуры\АУКЦИОНЫ\2020 год\Рузский г.о\ЗЕМЛЯ\Аренда\АЗ-РУЗ_20-795\Документы\07.05.2020_вх-5670_2020_Кузнецова_Е.Ю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795\Документы\07.05.2020_вх-5670_2020_Кузнецова_Е.Ю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58" cy="93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5094" w14:textId="4E030530" w:rsidR="00623333" w:rsidRDefault="00623333" w:rsidP="00371675">
      <w:pPr>
        <w:rPr>
          <w:b/>
        </w:rPr>
      </w:pPr>
    </w:p>
    <w:p w14:paraId="64EADDC6" w14:textId="4CA3C07C" w:rsidR="00623333" w:rsidRDefault="00623333" w:rsidP="00371675">
      <w:pPr>
        <w:rPr>
          <w:b/>
        </w:rPr>
      </w:pPr>
    </w:p>
    <w:p w14:paraId="411C2D76" w14:textId="44F2DBE4" w:rsid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33EE81B1" wp14:editId="71A62ABC">
            <wp:extent cx="6611620" cy="9363075"/>
            <wp:effectExtent l="0" t="0" r="0" b="9525"/>
            <wp:docPr id="11" name="Рисунок 11" descr="Z:\__УРЗП\04. Конкурентные процедуры\АУКЦИОНЫ\2020 год\Рузский г.о\ЗЕМЛЯ\Аренда\АЗ-РУЗ_20-795\Документы\07.05.2020_вх-5670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795\Документы\07.05.2020_вх-5670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77" cy="93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D3C5" w14:textId="6047F2A7" w:rsidR="00623333" w:rsidRDefault="00623333" w:rsidP="00371675">
      <w:pPr>
        <w:rPr>
          <w:b/>
        </w:rPr>
      </w:pPr>
    </w:p>
    <w:p w14:paraId="4334C9D5" w14:textId="43CC13B4" w:rsidR="00623333" w:rsidRDefault="00623333" w:rsidP="00371675">
      <w:pPr>
        <w:rPr>
          <w:b/>
        </w:rPr>
      </w:pPr>
    </w:p>
    <w:p w14:paraId="071CAC26" w14:textId="64F75FE3" w:rsid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7790777A" wp14:editId="41ADEC46">
            <wp:extent cx="6466792" cy="9344025"/>
            <wp:effectExtent l="0" t="0" r="0" b="0"/>
            <wp:docPr id="12" name="Рисунок 12" descr="Z:\__УРЗП\04. Конкурентные процедуры\АУКЦИОНЫ\2020 год\Рузский г.о\ЗЕМЛЯ\Аренда\АЗ-РУЗ_20-795\Документы\07.05.2020_вх-5670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795\Документы\07.05.2020_вх-5670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03" cy="935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DF93" w14:textId="35A1D9D4" w:rsidR="00623333" w:rsidRDefault="00623333" w:rsidP="00371675">
      <w:pPr>
        <w:rPr>
          <w:b/>
        </w:rPr>
      </w:pPr>
    </w:p>
    <w:p w14:paraId="142B1147" w14:textId="4F1027BE" w:rsidR="00623333" w:rsidRDefault="00623333" w:rsidP="00371675">
      <w:pPr>
        <w:rPr>
          <w:b/>
        </w:rPr>
      </w:pPr>
    </w:p>
    <w:p w14:paraId="39D17698" w14:textId="23F5ADA3" w:rsid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4991A86B" wp14:editId="72D402F7">
            <wp:extent cx="6419850" cy="9622463"/>
            <wp:effectExtent l="0" t="0" r="0" b="0"/>
            <wp:docPr id="13" name="Рисунок 13" descr="Z:\__УРЗП\04. Конкурентные процедуры\АУКЦИОНЫ\2020 год\Рузский г.о\ЗЕМЛЯ\Аренда\АЗ-РУЗ_20-795\Документы\07.05.2020_вх-5670_2020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795\Документы\07.05.2020_вх-5670_2020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19" cy="96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0D37" w14:textId="2AB3D8DA" w:rsidR="00623333" w:rsidRDefault="00371675" w:rsidP="00371675">
      <w:pPr>
        <w:rPr>
          <w:b/>
        </w:rPr>
      </w:pPr>
      <w:r w:rsidRPr="00371675">
        <w:rPr>
          <w:b/>
          <w:noProof/>
          <w:lang w:eastAsia="ru-RU"/>
        </w:rPr>
        <w:lastRenderedPageBreak/>
        <w:drawing>
          <wp:inline distT="0" distB="0" distL="0" distR="0" wp14:anchorId="6F0F8CDF" wp14:editId="1A2C26F0">
            <wp:extent cx="5753100" cy="9295649"/>
            <wp:effectExtent l="0" t="0" r="0" b="1270"/>
            <wp:docPr id="14" name="Рисунок 14" descr="Z:\__УРЗП\04. Конкурентные процедуры\АУКЦИОНЫ\2020 год\Рузский г.о\ЗЕМЛЯ\Аренда\АЗ-РУЗ_20-795\Документы\07.05.2020_вх-5670_2020_Кузнецова_Е.Ю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795\Документы\07.05.2020_вх-5670_2020_Кузнецова_Е.Ю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70" cy="92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AA39" w14:textId="3AF9E283" w:rsidR="00623333" w:rsidRPr="00623333" w:rsidRDefault="00623333" w:rsidP="00371675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6B72384E" w14:textId="6C29C504" w:rsidR="00B4410F" w:rsidRDefault="00371675" w:rsidP="00371675">
      <w:pPr>
        <w:rPr>
          <w:b/>
          <w:noProof/>
          <w:lang w:eastAsia="ru-RU"/>
        </w:rPr>
      </w:pPr>
      <w:permStart w:id="7567010" w:edGrp="everyone"/>
      <w:r w:rsidRPr="00371675">
        <w:rPr>
          <w:b/>
          <w:noProof/>
          <w:lang w:eastAsia="ru-RU"/>
        </w:rPr>
        <w:drawing>
          <wp:inline distT="0" distB="0" distL="0" distR="0" wp14:anchorId="01956AD3" wp14:editId="08144A28">
            <wp:extent cx="6515100" cy="4012709"/>
            <wp:effectExtent l="0" t="0" r="0" b="6985"/>
            <wp:docPr id="15" name="Рисунок 15" descr="Z:\__УРЗП\04. Конкурентные процедуры\АУКЦИОНЫ\2020 год\Рузский г.о\ЗЕМЛЯ\Аренда\АЗ-РУЗ_20-795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795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722" cy="401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7407" w14:textId="5BEEC321" w:rsidR="00371675" w:rsidRDefault="00371675" w:rsidP="00371675">
      <w:pPr>
        <w:rPr>
          <w:b/>
          <w:noProof/>
          <w:lang w:eastAsia="ru-RU"/>
        </w:rPr>
      </w:pPr>
    </w:p>
    <w:p w14:paraId="71C0B57B" w14:textId="4BDBBBC1" w:rsidR="00371675" w:rsidRPr="003B3264" w:rsidRDefault="00371675" w:rsidP="00371675">
      <w:pPr>
        <w:rPr>
          <w:b/>
          <w:noProof/>
          <w:lang w:eastAsia="ru-RU"/>
        </w:rPr>
      </w:pPr>
      <w:r w:rsidRPr="00371675">
        <w:rPr>
          <w:b/>
          <w:noProof/>
          <w:lang w:eastAsia="ru-RU"/>
        </w:rPr>
        <w:drawing>
          <wp:inline distT="0" distB="0" distL="0" distR="0" wp14:anchorId="3F72C66D" wp14:editId="216483AA">
            <wp:extent cx="6381750" cy="4074606"/>
            <wp:effectExtent l="0" t="0" r="0" b="2540"/>
            <wp:docPr id="16" name="Рисунок 16" descr="Z:\__УРЗП\04. Конкурентные процедуры\АУКЦИОНЫ\2020 год\Рузский г.о\ЗЕМЛЯ\Аренда\АЗ-РУЗ_20-795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795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91" cy="40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075626B4" w14:textId="3BE49E54" w:rsidR="00077EEA" w:rsidRDefault="001D2281" w:rsidP="001D2281">
      <w:pPr>
        <w:rPr>
          <w:b/>
        </w:rPr>
      </w:pPr>
      <w:permStart w:id="4008468" w:edGrp="everyone"/>
      <w:r w:rsidRPr="001D2281">
        <w:rPr>
          <w:b/>
          <w:noProof/>
          <w:lang w:eastAsia="ru-RU"/>
        </w:rPr>
        <w:drawing>
          <wp:inline distT="0" distB="0" distL="0" distR="0" wp14:anchorId="51E74734" wp14:editId="5AE555F5">
            <wp:extent cx="6570345" cy="9312168"/>
            <wp:effectExtent l="0" t="0" r="1905" b="3810"/>
            <wp:docPr id="17" name="Рисунок 17" descr="Z:\__УРЗП\04. Конкурентные процедуры\АУКЦИОНЫ\2020 год\Рузский г.о\ЗЕМЛЯ\Аренда\АЗ-РУЗ_20-795\Документы\07.05.2020_вх-5670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795\Документы\07.05.2020_вх-5670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1D2281">
      <w:pPr>
        <w:rPr>
          <w:b/>
        </w:rPr>
      </w:pPr>
    </w:p>
    <w:p w14:paraId="699CF69E" w14:textId="79060288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2ED3580D" wp14:editId="5585B36D">
            <wp:extent cx="6570345" cy="9312168"/>
            <wp:effectExtent l="0" t="0" r="1905" b="3810"/>
            <wp:docPr id="18" name="Рисунок 18" descr="Z:\__УРЗП\04. Конкурентные процедуры\АУКЦИОНЫ\2020 год\Рузский г.о\ЗЕМЛЯ\Аренда\АЗ-РУЗ_20-795\Документы\07.05.2020_вх-5670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795\Документы\07.05.2020_вх-5670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1D2281">
      <w:pPr>
        <w:rPr>
          <w:b/>
        </w:rPr>
      </w:pPr>
    </w:p>
    <w:p w14:paraId="37CA476F" w14:textId="245F9F06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75F86963" wp14:editId="00019981">
            <wp:extent cx="6570345" cy="9324031"/>
            <wp:effectExtent l="0" t="0" r="1905" b="0"/>
            <wp:docPr id="19" name="Рисунок 19" descr="Z:\__УРЗП\04. Конкурентные процедуры\АУКЦИОНЫ\2020 год\Рузский г.о\ЗЕМЛЯ\Аренда\АЗ-РУЗ_20-795\Документы\07.05.2020_вх-5670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795\Документы\07.05.2020_вх-5670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1D2281">
      <w:pPr>
        <w:rPr>
          <w:b/>
        </w:rPr>
      </w:pPr>
    </w:p>
    <w:p w14:paraId="4EBE7F6D" w14:textId="45AB2331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003B8AE9" wp14:editId="7AD90995">
            <wp:extent cx="6570345" cy="9335924"/>
            <wp:effectExtent l="0" t="0" r="1905" b="0"/>
            <wp:docPr id="20" name="Рисунок 20" descr="Z:\__УРЗП\04. Конкурентные процедуры\АУКЦИОНЫ\2020 год\Рузский г.о\ЗЕМЛЯ\Аренда\АЗ-РУЗ_20-795\Документы\07.05.2020_вх-5670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795\Документы\07.05.2020_вх-5670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054A8BAA" w:rsidR="00077EEA" w:rsidRDefault="00077EEA" w:rsidP="001D2281">
      <w:pPr>
        <w:rPr>
          <w:b/>
        </w:rPr>
      </w:pPr>
    </w:p>
    <w:p w14:paraId="17DCBA8C" w14:textId="19605BB0" w:rsidR="001D2281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6FDDCBB1" wp14:editId="11364C02">
            <wp:extent cx="6570345" cy="9335924"/>
            <wp:effectExtent l="0" t="0" r="1905" b="0"/>
            <wp:docPr id="21" name="Рисунок 21" descr="Z:\__УРЗП\04. Конкурентные процедуры\АУКЦИОНЫ\2020 год\Рузский г.о\ЗЕМЛЯ\Аренда\АЗ-РУЗ_20-795\Документы\07.05.2020_вх-5670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795\Документы\07.05.2020_вх-5670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9CD7" w14:textId="56B58606" w:rsidR="001D2281" w:rsidRDefault="001D2281" w:rsidP="001D2281">
      <w:pPr>
        <w:rPr>
          <w:b/>
        </w:rPr>
      </w:pPr>
    </w:p>
    <w:p w14:paraId="0CE36ABA" w14:textId="007EA5C5" w:rsidR="001D2281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504878CA" wp14:editId="3FC7F7CE">
            <wp:extent cx="6570345" cy="9324031"/>
            <wp:effectExtent l="0" t="0" r="1905" b="0"/>
            <wp:docPr id="22" name="Рисунок 22" descr="Z:\__УРЗП\04. Конкурентные процедуры\АУКЦИОНЫ\2020 год\Рузский г.о\ЗЕМЛЯ\Аренда\АЗ-РУЗ_20-795\Документы\07.05.2020_вх-5670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795\Документы\07.05.2020_вх-5670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8E56" w14:textId="709FF5E9" w:rsidR="001D2281" w:rsidRDefault="001D2281" w:rsidP="001D2281">
      <w:pPr>
        <w:rPr>
          <w:b/>
        </w:rPr>
      </w:pPr>
    </w:p>
    <w:p w14:paraId="43A9E8DA" w14:textId="20154BE9" w:rsidR="001D2281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6FD7A7C8" wp14:editId="7616E31A">
            <wp:extent cx="6570345" cy="9347847"/>
            <wp:effectExtent l="0" t="0" r="1905" b="5715"/>
            <wp:docPr id="23" name="Рисунок 23" descr="Z:\__УРЗП\04. Конкурентные процедуры\АУКЦИОНЫ\2020 год\Рузский г.о\ЗЕМЛЯ\Аренда\АЗ-РУЗ_20-795\Документы\07.05.2020_вх-5670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795\Документы\07.05.2020_вх-5670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A5ECD" w14:textId="22585E18" w:rsidR="001D2281" w:rsidRDefault="001D2281" w:rsidP="001D2281">
      <w:pPr>
        <w:rPr>
          <w:b/>
        </w:rPr>
      </w:pPr>
    </w:p>
    <w:p w14:paraId="331E8468" w14:textId="321109ED" w:rsidR="001D2281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50ED90F" wp14:editId="7BABC82F">
            <wp:extent cx="6570345" cy="9324031"/>
            <wp:effectExtent l="0" t="0" r="1905" b="0"/>
            <wp:docPr id="24" name="Рисунок 24" descr="Z:\__УРЗП\04. Конкурентные процедуры\АУКЦИОНЫ\2020 год\Рузский г.о\ЗЕМЛЯ\Аренда\АЗ-РУЗ_20-795\Документы\07.05.2020_вх-5670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795\Документы\07.05.2020_вх-5670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9657" w14:textId="77777777" w:rsidR="001D2281" w:rsidRDefault="001D2281" w:rsidP="001D2281">
      <w:pPr>
        <w:rPr>
          <w:b/>
        </w:rPr>
      </w:pPr>
    </w:p>
    <w:p w14:paraId="0B64D3EC" w14:textId="4EA2FB8F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A78EAB2" wp14:editId="4C462278">
            <wp:extent cx="6570345" cy="9324031"/>
            <wp:effectExtent l="0" t="0" r="1905" b="0"/>
            <wp:docPr id="25" name="Рисунок 25" descr="Z:\__УРЗП\04. Конкурентные процедуры\АУКЦИОНЫ\2020 год\Рузский г.о\ЗЕМЛЯ\Аренда\АЗ-РУЗ_20-795\Документы\07.05.2020_вх-5670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795\Документы\07.05.2020_вх-5670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1836F8F1" w:rsidR="00077EEA" w:rsidRDefault="00077EEA" w:rsidP="001D2281">
      <w:pPr>
        <w:rPr>
          <w:b/>
        </w:rPr>
      </w:pPr>
    </w:p>
    <w:p w14:paraId="587FACA2" w14:textId="2E2DA292" w:rsidR="006A3788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52E4F3E" wp14:editId="2E23217D">
            <wp:extent cx="6570345" cy="9300336"/>
            <wp:effectExtent l="0" t="0" r="1905" b="0"/>
            <wp:docPr id="26" name="Рисунок 26" descr="Z:\__УРЗП\04. Конкурентные процедуры\АУКЦИОНЫ\2020 год\Рузский г.о\ЗЕМЛЯ\Аренда\АЗ-РУЗ_20-795\Документы\07.05.2020_вх-5670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795\Документы\07.05.2020_вх-5670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1D2281">
      <w:pPr>
        <w:rPr>
          <w:b/>
        </w:rPr>
      </w:pPr>
    </w:p>
    <w:p w14:paraId="46E401C0" w14:textId="1B2DB282" w:rsidR="006A3788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79E798B7" wp14:editId="02B20A38">
            <wp:extent cx="6570345" cy="9312168"/>
            <wp:effectExtent l="0" t="0" r="1905" b="3810"/>
            <wp:docPr id="27" name="Рисунок 27" descr="Z:\__УРЗП\04. Конкурентные процедуры\АУКЦИОНЫ\2020 год\Рузский г.о\ЗЕМЛЯ\Аренда\АЗ-РУЗ_20-795\Документы\07.05.2020_вх-5670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795\Документы\07.05.2020_вх-5670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1D2281">
      <w:pPr>
        <w:rPr>
          <w:b/>
        </w:rPr>
      </w:pPr>
    </w:p>
    <w:p w14:paraId="664F0B30" w14:textId="491EABA5" w:rsidR="006A3788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3D92AAB9" wp14:editId="4C9470A4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795\Документы\07.05.2020_вх-5670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795\Документы\07.05.2020_вх-5670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2A4EE5D" w:rsidR="006A3788" w:rsidRDefault="006A3788" w:rsidP="001D2281">
      <w:pPr>
        <w:rPr>
          <w:b/>
        </w:rPr>
      </w:pPr>
    </w:p>
    <w:p w14:paraId="2C592E8B" w14:textId="31B82C54" w:rsidR="006A3788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5C12539A" wp14:editId="2B7423B3">
            <wp:extent cx="6570345" cy="9347847"/>
            <wp:effectExtent l="0" t="0" r="1905" b="5715"/>
            <wp:docPr id="29" name="Рисунок 29" descr="Z:\__УРЗП\04. Конкурентные процедуры\АУКЦИОНЫ\2020 год\Рузский г.о\ЗЕМЛЯ\Аренда\АЗ-РУЗ_20-795\Документы\07.05.2020_вх-5670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795\Документы\07.05.2020_вх-5670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A0EE" w14:textId="1F790094" w:rsidR="006A3788" w:rsidRDefault="006A3788" w:rsidP="001D2281">
      <w:pPr>
        <w:rPr>
          <w:b/>
        </w:rPr>
      </w:pPr>
    </w:p>
    <w:p w14:paraId="0017F1F4" w14:textId="66D86059" w:rsidR="006A3788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15C201E2" wp14:editId="3F187E61">
            <wp:extent cx="6570345" cy="9324031"/>
            <wp:effectExtent l="0" t="0" r="1905" b="0"/>
            <wp:docPr id="30" name="Рисунок 30" descr="Z:\__УРЗП\04. Конкурентные процедуры\АУКЦИОНЫ\2020 год\Рузский г.о\ЗЕМЛЯ\Аренда\АЗ-РУЗ_20-795\Документы\07.05.2020_вх-5670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795\Документы\07.05.2020_вх-5670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42487918" w:rsidR="006A3788" w:rsidRDefault="006A3788" w:rsidP="001D2281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5E27CA8E" w14:textId="77777777" w:rsidR="003B3264" w:rsidRDefault="003B3264" w:rsidP="003B3264"/>
    <w:p w14:paraId="20627ABB" w14:textId="63580BD9" w:rsidR="00077EEA" w:rsidRDefault="001D2281" w:rsidP="001D2281">
      <w:pPr>
        <w:rPr>
          <w:b/>
        </w:rPr>
      </w:pPr>
      <w:permStart w:id="1717260872" w:edGrp="everyone"/>
      <w:r w:rsidRPr="001D2281">
        <w:rPr>
          <w:b/>
          <w:noProof/>
          <w:lang w:eastAsia="ru-RU"/>
        </w:rPr>
        <w:drawing>
          <wp:inline distT="0" distB="0" distL="0" distR="0" wp14:anchorId="02CCAB2F" wp14:editId="124F23E9">
            <wp:extent cx="6570345" cy="9324031"/>
            <wp:effectExtent l="0" t="0" r="1905" b="0"/>
            <wp:docPr id="45" name="Рисунок 45" descr="Z:\__УРЗП\04. Конкурентные процедуры\АУКЦИОНЫ\2020 год\Рузский г.о\ЗЕМЛЯ\Аренда\АЗ-РУЗ_20-795\Документы\07.05.2020_вх-5670_2020_Кузнецова_Е.Ю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795\Документы\07.05.2020_вх-5670_2020_Кузнецова_Е.Ю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18F8F12C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C58C4A1" wp14:editId="6955DEA4">
            <wp:extent cx="6570345" cy="9312168"/>
            <wp:effectExtent l="0" t="0" r="1905" b="3810"/>
            <wp:docPr id="46" name="Рисунок 46" descr="Z:\__УРЗП\04. Конкурентные процедуры\АУКЦИОНЫ\2020 год\Рузский г.о\ЗЕМЛЯ\Аренда\АЗ-РУЗ_20-795\Документы\07.05.2020_вх-5670_2020_Кузнецова_Е.Ю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795\Документы\07.05.2020_вх-5670_2020_Кузнецова_Е.Ю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4A8A1838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171F6BD1" wp14:editId="5FD3EB1C">
            <wp:extent cx="6570345" cy="9324031"/>
            <wp:effectExtent l="0" t="0" r="1905" b="0"/>
            <wp:docPr id="47" name="Рисунок 47" descr="Z:\__УРЗП\04. Конкурентные процедуры\АУКЦИОНЫ\2020 год\Рузский г.о\ЗЕМЛЯ\Аренда\АЗ-РУЗ_20-795\Документы\07.05.2020_вх-5670_2020_Кузнецова_Е.Ю._Неплюева_И.А._Страница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795\Документы\07.05.2020_вх-5670_2020_Кузнецова_Е.Ю._Неплюева_И.А._Страница_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DF74" w14:textId="6212CBEA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3D5F0058" wp14:editId="0D2B83E7">
            <wp:extent cx="6570345" cy="9288533"/>
            <wp:effectExtent l="0" t="0" r="1905" b="8255"/>
            <wp:docPr id="43" name="Рисунок 43" descr="Z:\__УРЗП\04. Конкурентные процедуры\АУКЦИОНЫ\2020 год\Рузский г.о\ЗЕМЛЯ\Аренда\АЗ-РУЗ_20-795\Документы\07.05.2020_вх-5670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795\Документы\07.05.2020_вх-5670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5B9E7C44" w:rsidR="00077EEA" w:rsidRDefault="00077EEA" w:rsidP="001D2281">
      <w:pPr>
        <w:rPr>
          <w:b/>
        </w:rPr>
      </w:pPr>
    </w:p>
    <w:p w14:paraId="6A121318" w14:textId="5794B1CE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010C3D62" wp14:editId="00A92B31">
            <wp:extent cx="6570345" cy="9288533"/>
            <wp:effectExtent l="0" t="0" r="1905" b="8255"/>
            <wp:docPr id="44" name="Рисунок 44" descr="Z:\__УРЗП\04. Конкурентные процедуры\АУКЦИОНЫ\2020 год\Рузский г.о\ЗЕМЛЯ\Аренда\АЗ-РУЗ_20-795\Документы\07.05.2020_вх-5670_2020_Кузнецова_Е.Ю._Неплюева_И.А._Страница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795\Документы\07.05.2020_вх-5670_2020_Кузнецова_Е.Ю._Неплюева_И.А._Страница_6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672DB220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0314F9B0" wp14:editId="61A9AF1E">
            <wp:extent cx="6570345" cy="9324031"/>
            <wp:effectExtent l="0" t="0" r="1905" b="0"/>
            <wp:docPr id="31" name="Рисунок 31" descr="Z:\__УРЗП\04. Конкурентные процедуры\АУКЦИОНЫ\2020 год\Рузский г.о\ЗЕМЛЯ\Аренда\АЗ-РУЗ_20-795\Документы\07.05.2020_вх-5670_2020_Кузнецова_Е.Ю._Неплюева_И.А._Страница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795\Документы\07.05.2020_вх-5670_2020_Кузнецова_Е.Ю._Неплюева_И.А._Страница_6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014FA6BF" w:rsidR="00077EEA" w:rsidRDefault="00077EEA" w:rsidP="001D2281">
      <w:pPr>
        <w:rPr>
          <w:b/>
        </w:rPr>
      </w:pPr>
    </w:p>
    <w:p w14:paraId="67BC99F8" w14:textId="7D04D330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5FFBBFED" wp14:editId="44A773C1">
            <wp:extent cx="6570345" cy="9324031"/>
            <wp:effectExtent l="0" t="0" r="1905" b="0"/>
            <wp:docPr id="32" name="Рисунок 32" descr="Z:\__УРЗП\04. Конкурентные процедуры\АУКЦИОНЫ\2020 год\Рузский г.о\ЗЕМЛЯ\Аренда\АЗ-РУЗ_20-795\Документы\07.05.2020_вх-5670_2020_Кузнецова_Е.Ю._Неплюева_И.А._Страница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795\Документы\07.05.2020_вх-5670_2020_Кузнецова_Е.Ю._Неплюева_И.А._Страница_6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F1AB" w14:textId="7EE31DCA" w:rsidR="00077EEA" w:rsidRDefault="00077EEA" w:rsidP="001D2281">
      <w:pPr>
        <w:rPr>
          <w:b/>
        </w:rPr>
      </w:pPr>
    </w:p>
    <w:p w14:paraId="69FACFEE" w14:textId="2636B7C7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1454F8D2" wp14:editId="30715687">
            <wp:extent cx="6570345" cy="9312168"/>
            <wp:effectExtent l="0" t="0" r="1905" b="3810"/>
            <wp:docPr id="33" name="Рисунок 33" descr="Z:\__УРЗП\04. Конкурентные процедуры\АУКЦИОНЫ\2020 год\Рузский г.о\ЗЕМЛЯ\Аренда\АЗ-РУЗ_20-795\Документы\07.05.2020_вх-5670_2020_Кузнецова_Е.Ю._Неплюева_И.А._Страница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795\Документы\07.05.2020_вх-5670_2020_Кузнецова_Е.Ю._Неплюева_И.А._Страница_6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884A" w14:textId="453A4C79" w:rsidR="00077EEA" w:rsidRDefault="00077EEA" w:rsidP="001D2281">
      <w:pPr>
        <w:rPr>
          <w:b/>
        </w:rPr>
      </w:pPr>
    </w:p>
    <w:p w14:paraId="7B20E2A1" w14:textId="4077AF99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2C281C40" wp14:editId="0C4B615F">
            <wp:extent cx="6570345" cy="9347847"/>
            <wp:effectExtent l="0" t="0" r="1905" b="5715"/>
            <wp:docPr id="34" name="Рисунок 34" descr="Z:\__УРЗП\04. Конкурентные процедуры\АУКЦИОНЫ\2020 год\Рузский г.о\ЗЕМЛЯ\Аренда\АЗ-РУЗ_20-795\Документы\07.05.2020_вх-5670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795\Документы\07.05.2020_вх-5670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20A1" w14:textId="1662FB85" w:rsidR="00077EEA" w:rsidRDefault="00077EEA" w:rsidP="001D2281">
      <w:pPr>
        <w:rPr>
          <w:b/>
        </w:rPr>
      </w:pPr>
    </w:p>
    <w:p w14:paraId="6E57EACA" w14:textId="595D99AB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7D068B7E" wp14:editId="34D8F5A2">
            <wp:extent cx="6570345" cy="9335924"/>
            <wp:effectExtent l="0" t="0" r="1905" b="0"/>
            <wp:docPr id="35" name="Рисунок 35" descr="Z:\__УРЗП\04. Конкурентные процедуры\АУКЦИОНЫ\2020 год\Рузский г.о\ЗЕМЛЯ\Аренда\АЗ-РУЗ_20-795\Документы\07.05.2020_вх-5670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795\Документы\07.05.2020_вх-5670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259D" w14:textId="6532E3F6" w:rsidR="00077EEA" w:rsidRDefault="00077EEA" w:rsidP="001D2281">
      <w:pPr>
        <w:rPr>
          <w:b/>
        </w:rPr>
      </w:pPr>
    </w:p>
    <w:p w14:paraId="2C39F8E0" w14:textId="11D79513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F30DD42" wp14:editId="363A5E6C">
            <wp:extent cx="6570345" cy="9347847"/>
            <wp:effectExtent l="0" t="0" r="1905" b="5715"/>
            <wp:docPr id="36" name="Рисунок 36" descr="Z:\__УРЗП\04. Конкурентные процедуры\АУКЦИОНЫ\2020 год\Рузский г.о\ЗЕМЛЯ\Аренда\АЗ-РУЗ_20-795\Документы\07.05.2020_вх-5670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795\Документы\07.05.2020_вх-5670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18E3" w14:textId="19E2141F" w:rsidR="00077EEA" w:rsidRDefault="00077EEA" w:rsidP="001D2281">
      <w:pPr>
        <w:rPr>
          <w:b/>
        </w:rPr>
      </w:pPr>
    </w:p>
    <w:p w14:paraId="112A9FAA" w14:textId="60FF4526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236E1AE9" wp14:editId="486ADB60">
            <wp:extent cx="6570345" cy="9324031"/>
            <wp:effectExtent l="0" t="0" r="1905" b="0"/>
            <wp:docPr id="37" name="Рисунок 37" descr="Z:\__УРЗП\04. Конкурентные процедуры\АУКЦИОНЫ\2020 год\Рузский г.о\ЗЕМЛЯ\Аренда\АЗ-РУЗ_20-795\Документы\07.05.2020_вх-5670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795\Документы\07.05.2020_вх-5670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A429" w14:textId="2FD82E25" w:rsidR="00077EEA" w:rsidRDefault="00077EEA" w:rsidP="001D2281">
      <w:pPr>
        <w:rPr>
          <w:b/>
        </w:rPr>
      </w:pPr>
    </w:p>
    <w:p w14:paraId="136F17FD" w14:textId="43652C02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377AD93" wp14:editId="348B03EB">
            <wp:extent cx="6570345" cy="9324031"/>
            <wp:effectExtent l="0" t="0" r="1905" b="0"/>
            <wp:docPr id="38" name="Рисунок 38" descr="Z:\__УРЗП\04. Конкурентные процедуры\АУКЦИОНЫ\2020 год\Рузский г.о\ЗЕМЛЯ\Аренда\АЗ-РУЗ_20-795\Документы\07.05.2020_вх-5670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795\Документы\07.05.2020_вх-5670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919F" w14:textId="2ACFEDE3" w:rsidR="00077EEA" w:rsidRDefault="00077EEA" w:rsidP="001D2281">
      <w:pPr>
        <w:rPr>
          <w:b/>
        </w:rPr>
      </w:pPr>
    </w:p>
    <w:p w14:paraId="2AD393C5" w14:textId="77B39E8C" w:rsidR="00077EEA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6BB89A93" wp14:editId="265D6BF1">
            <wp:extent cx="6570345" cy="9324031"/>
            <wp:effectExtent l="0" t="0" r="1905" b="0"/>
            <wp:docPr id="39" name="Рисунок 39" descr="Z:\__УРЗП\04. Конкурентные процедуры\АУКЦИОНЫ\2020 год\Рузский г.о\ЗЕМЛЯ\Аренда\АЗ-РУЗ_20-795\Документы\07.05.2020_вх-5670_2020_Кузнецова_Е.Ю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795\Документы\07.05.2020_вх-5670_2020_Кузнецова_Е.Ю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0FBB" w14:textId="47E50402" w:rsidR="00077EEA" w:rsidRDefault="00077EEA" w:rsidP="001D2281">
      <w:pPr>
        <w:rPr>
          <w:b/>
        </w:rPr>
      </w:pPr>
    </w:p>
    <w:p w14:paraId="2284168C" w14:textId="669CF008" w:rsidR="00967347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2865D8C1" wp14:editId="060E19E2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АЗ-РУЗ_20-795\Документы\07.05.2020_вх-5670_2020_Кузнецова_Е.Ю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795\Документы\07.05.2020_вх-5670_2020_Кузнецова_Е.Ю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4510" w14:textId="1DC733D8" w:rsidR="001D2281" w:rsidRDefault="001D2281" w:rsidP="001D2281">
      <w:pPr>
        <w:rPr>
          <w:b/>
        </w:rPr>
      </w:pPr>
    </w:p>
    <w:p w14:paraId="7E1C9B30" w14:textId="55063B6C" w:rsidR="001D2281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4F798A05" wp14:editId="4F7FB46A">
            <wp:extent cx="6570345" cy="9300336"/>
            <wp:effectExtent l="0" t="0" r="1905" b="0"/>
            <wp:docPr id="41" name="Рисунок 41" descr="Z:\__УРЗП\04. Конкурентные процедуры\АУКЦИОНЫ\2020 год\Рузский г.о\ЗЕМЛЯ\Аренда\АЗ-РУЗ_20-795\Документы\07.05.2020_вх-5670_2020_Кузнецова_Е.Ю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795\Документы\07.05.2020_вх-5670_2020_Кузнецова_Е.Ю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9DD1" w14:textId="417E6B01" w:rsidR="00967347" w:rsidRDefault="001D2281" w:rsidP="001D2281">
      <w:pPr>
        <w:rPr>
          <w:b/>
        </w:rPr>
      </w:pPr>
      <w:r w:rsidRPr="001D2281">
        <w:rPr>
          <w:b/>
          <w:noProof/>
          <w:lang w:eastAsia="ru-RU"/>
        </w:rPr>
        <w:lastRenderedPageBreak/>
        <w:drawing>
          <wp:inline distT="0" distB="0" distL="0" distR="0" wp14:anchorId="0F3EA3F0" wp14:editId="068DB2D4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АЗ-РУЗ_20-795\Документы\07.05.2020_вх-5670_2020_Кузнецова_Е.Ю._Неплюева_И.А._Страница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795\Документы\07.05.2020_вх-5670_2020_Кузнецова_Е.Ю._Неплюева_И.А._Страница_7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5C8C" w14:textId="7758008F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1" w:name="OLE_LINK6"/>
      <w:bookmarkStart w:id="112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1"/>
      <w:bookmarkEnd w:id="112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3" w:name="_Toc423619395"/>
      <w:bookmarkStart w:id="114" w:name="_Toc426462889"/>
      <w:bookmarkStart w:id="115" w:name="_Toc428969625"/>
      <w:bookmarkStart w:id="116" w:name="_Toc478580958"/>
      <w:bookmarkEnd w:id="97"/>
      <w:bookmarkEnd w:id="98"/>
      <w:bookmarkEnd w:id="99"/>
      <w:bookmarkEnd w:id="100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3"/>
      <w:bookmarkEnd w:id="114"/>
      <w:bookmarkEnd w:id="115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7" w:name="__RefHeading__73_520497706"/>
      <w:bookmarkStart w:id="118" w:name="__RefHeading__88_1698952488"/>
      <w:bookmarkEnd w:id="117"/>
      <w:bookmarkEnd w:id="118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6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9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9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0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0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3CFDEFC3" w14:textId="77777777" w:rsidR="001D2281" w:rsidRDefault="001D2281" w:rsidP="001D2281">
      <w:pPr>
        <w:tabs>
          <w:tab w:val="left" w:pos="1024"/>
        </w:tabs>
        <w:ind w:firstLine="709"/>
        <w:jc w:val="center"/>
        <w:rPr>
          <w:bCs/>
        </w:rPr>
      </w:pPr>
      <w:r>
        <w:rPr>
          <w:bCs/>
        </w:rPr>
        <w:t>ДОГОВОР</w:t>
      </w:r>
    </w:p>
    <w:p w14:paraId="74E3E78D" w14:textId="77777777" w:rsidR="001D2281" w:rsidRDefault="001D2281" w:rsidP="001D2281">
      <w:pPr>
        <w:tabs>
          <w:tab w:val="left" w:pos="1024"/>
        </w:tabs>
        <w:ind w:firstLine="709"/>
        <w:jc w:val="center"/>
        <w:rPr>
          <w:bCs/>
        </w:rPr>
      </w:pPr>
      <w:bookmarkStart w:id="121" w:name="bookmark1"/>
      <w:r>
        <w:rPr>
          <w:bCs/>
        </w:rPr>
        <w:t>аренды земельного участка</w:t>
      </w:r>
      <w:bookmarkEnd w:id="121"/>
      <w:r>
        <w:rPr>
          <w:bCs/>
        </w:rPr>
        <w:t>, заключаемый по результатам проведения торгов</w:t>
      </w:r>
      <w:r>
        <w:rPr>
          <w:bCs/>
        </w:rPr>
        <w:br/>
      </w:r>
    </w:p>
    <w:p w14:paraId="6636F2A6" w14:textId="77777777" w:rsidR="001D2281" w:rsidRDefault="001D2281" w:rsidP="001D2281">
      <w:pPr>
        <w:tabs>
          <w:tab w:val="left" w:pos="1024"/>
        </w:tabs>
        <w:ind w:firstLine="709"/>
        <w:jc w:val="right"/>
        <w:rPr>
          <w:bCs/>
        </w:rPr>
      </w:pPr>
      <w:r>
        <w:rPr>
          <w:bCs/>
        </w:rPr>
        <w:t>от _______________№ _______</w:t>
      </w:r>
    </w:p>
    <w:p w14:paraId="6507AFD5" w14:textId="77777777" w:rsidR="001D2281" w:rsidRDefault="001D2281" w:rsidP="001D2281">
      <w:pPr>
        <w:tabs>
          <w:tab w:val="left" w:pos="1024"/>
        </w:tabs>
        <w:ind w:firstLine="709"/>
        <w:jc w:val="both"/>
        <w:rPr>
          <w:bCs/>
        </w:rPr>
      </w:pPr>
      <w:bookmarkStart w:id="122" w:name="bookmark2"/>
    </w:p>
    <w:p w14:paraId="72F15CF0" w14:textId="77777777" w:rsidR="001D2281" w:rsidRDefault="001D2281" w:rsidP="001D2281">
      <w:pPr>
        <w:tabs>
          <w:tab w:val="left" w:pos="1024"/>
        </w:tabs>
        <w:jc w:val="both"/>
        <w:rPr>
          <w:bCs/>
        </w:rPr>
      </w:pPr>
      <w:r>
        <w:rPr>
          <w:bCs/>
        </w:rPr>
        <w:t>Место заключения</w:t>
      </w:r>
      <w:bookmarkEnd w:id="122"/>
      <w:r>
        <w:rPr>
          <w:bCs/>
        </w:rPr>
        <w:t xml:space="preserve"> ___________________________________________ «_____» _____________20____</w:t>
      </w:r>
    </w:p>
    <w:p w14:paraId="308745DF" w14:textId="77777777" w:rsidR="001D2281" w:rsidRDefault="001D2281" w:rsidP="001D2281">
      <w:pPr>
        <w:tabs>
          <w:tab w:val="left" w:pos="1024"/>
        </w:tabs>
        <w:jc w:val="both"/>
        <w:rPr>
          <w:bCs/>
          <w:sz w:val="16"/>
          <w:szCs w:val="16"/>
        </w:rPr>
      </w:pPr>
    </w:p>
    <w:p w14:paraId="50903807" w14:textId="77777777" w:rsidR="001D2281" w:rsidRDefault="001D2281" w:rsidP="001D2281">
      <w:pPr>
        <w:tabs>
          <w:tab w:val="left" w:pos="1024"/>
        </w:tabs>
        <w:jc w:val="both"/>
        <w:rPr>
          <w:bCs/>
        </w:rPr>
      </w:pPr>
      <w:r>
        <w:rPr>
          <w:bCs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>
        <w:rPr>
          <w:bCs/>
        </w:rPr>
        <w:t>действующ</w:t>
      </w:r>
      <w:proofErr w:type="spellEnd"/>
      <w:r>
        <w:rPr>
          <w:bCs/>
        </w:rPr>
        <w:t>__ на основании _____________, зарегистрированного __________________________________________, именуем__</w:t>
      </w:r>
      <w:r>
        <w:rPr>
          <w:bCs/>
        </w:rPr>
        <w:br/>
        <w:t>в дальнейшем Арендодатель, юридический адрес: Московская область, ______________________,</w:t>
      </w:r>
      <w:r>
        <w:rPr>
          <w:bCs/>
        </w:rPr>
        <w:br/>
        <w:t>с одной стороны, и</w:t>
      </w:r>
    </w:p>
    <w:p w14:paraId="47C25157" w14:textId="77777777" w:rsidR="001D2281" w:rsidRDefault="001D2281" w:rsidP="001D2281">
      <w:pPr>
        <w:tabs>
          <w:tab w:val="left" w:pos="1024"/>
        </w:tabs>
        <w:jc w:val="both"/>
      </w:pPr>
      <w:r>
        <w:rPr>
          <w:bCs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>
        <w:rPr>
          <w:bCs/>
        </w:rPr>
        <w:t>действующ</w:t>
      </w:r>
      <w:proofErr w:type="spellEnd"/>
      <w:r>
        <w:rPr>
          <w:bCs/>
        </w:rPr>
        <w:t xml:space="preserve">__ на основании ___________, с другой стороны, именуем__ в дальнейшем Арендатор, </w:t>
      </w:r>
      <w:r>
        <w:rPr>
          <w:bCs/>
        </w:rPr>
        <w:br/>
        <w:t>при совместном упоминании, именуемые в дальнейшем Стороны, на основании</w:t>
      </w:r>
      <w:r>
        <w:t xml:space="preserve"> __________________</w:t>
      </w:r>
      <w:r>
        <w:rPr>
          <w:bCs/>
        </w:rPr>
        <w:t>,</w:t>
      </w:r>
      <w:r>
        <w:t xml:space="preserve"> заключили настоящий договор о нижеследующем.</w:t>
      </w:r>
    </w:p>
    <w:p w14:paraId="04B7468F" w14:textId="77777777" w:rsidR="001D2281" w:rsidRDefault="001D2281" w:rsidP="001D2281">
      <w:pPr>
        <w:keepNext/>
        <w:keepLines/>
        <w:spacing w:after="24" w:line="230" w:lineRule="exact"/>
        <w:ind w:left="3380"/>
      </w:pPr>
      <w:bookmarkStart w:id="123" w:name="bookmark3"/>
    </w:p>
    <w:p w14:paraId="061A8829" w14:textId="77777777" w:rsidR="001D2281" w:rsidRDefault="001D2281" w:rsidP="001D2281">
      <w:pPr>
        <w:keepNext/>
        <w:keepLines/>
        <w:spacing w:after="24" w:line="230" w:lineRule="exact"/>
        <w:ind w:left="3380"/>
      </w:pPr>
      <w:r>
        <w:t>I. Предмет и цель договора</w:t>
      </w:r>
      <w:bookmarkEnd w:id="123"/>
    </w:p>
    <w:p w14:paraId="42E646D0" w14:textId="77777777" w:rsidR="001D2281" w:rsidRDefault="001D2281" w:rsidP="001D2281">
      <w:pPr>
        <w:keepNext/>
        <w:keepLines/>
        <w:spacing w:after="24" w:line="230" w:lineRule="exact"/>
        <w:ind w:left="3380"/>
      </w:pPr>
    </w:p>
    <w:p w14:paraId="17378310" w14:textId="77777777" w:rsidR="001D2281" w:rsidRDefault="001D2281" w:rsidP="001D2281">
      <w:pPr>
        <w:tabs>
          <w:tab w:val="left" w:pos="1024"/>
        </w:tabs>
        <w:ind w:firstLine="709"/>
        <w:jc w:val="both"/>
        <w:rPr>
          <w:bCs/>
        </w:rPr>
      </w:pPr>
      <w:r>
        <w:rPr>
          <w:bCs/>
        </w:rPr>
        <w:t>1.1. Арендодатель</w:t>
      </w:r>
      <w:r>
        <w:t xml:space="preserve"> обязуется предоставить Арендатору за плату во временное владение и пользование земельный участок площадью</w:t>
      </w:r>
      <w:r>
        <w:rPr>
          <w:bCs/>
        </w:rPr>
        <w:t xml:space="preserve"> ____ </w:t>
      </w:r>
      <w:proofErr w:type="spellStart"/>
      <w:r>
        <w:rPr>
          <w:bCs/>
        </w:rPr>
        <w:t>кв.м</w:t>
      </w:r>
      <w:proofErr w:type="spellEnd"/>
      <w:r>
        <w:rPr>
          <w:bCs/>
        </w:rPr>
        <w:t>,</w:t>
      </w:r>
      <w:r>
        <w:t xml:space="preserve"> с кадастровым</w:t>
      </w:r>
      <w:r>
        <w:rPr>
          <w:bCs/>
        </w:rPr>
        <w:t xml:space="preserve"> номером _______,</w:t>
      </w:r>
      <w:r>
        <w:t xml:space="preserve"> категория земель______ с видом разрешенного использования___________________, расположенный по адресу: </w:t>
      </w:r>
      <w:r>
        <w:rPr>
          <w:bCs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7ABCD10" w14:textId="77777777" w:rsidR="001D2281" w:rsidRDefault="001D2281" w:rsidP="001D2281">
      <w:pPr>
        <w:tabs>
          <w:tab w:val="left" w:pos="1024"/>
        </w:tabs>
        <w:ind w:firstLine="709"/>
        <w:jc w:val="both"/>
      </w:pPr>
      <w:bookmarkStart w:id="124" w:name="bookmark4"/>
      <w:r>
        <w:rPr>
          <w:bCs/>
        </w:rPr>
        <w:t xml:space="preserve">1.2. Настоящий договор заключен на основании протокола о _______________________ </w:t>
      </w:r>
      <w:r>
        <w:rPr>
          <w:bCs/>
        </w:rPr>
        <w:br/>
        <w:t>(далее по тексту – Протокол), являющегося приложением 1 к настоящему договору.</w:t>
      </w:r>
    </w:p>
    <w:p w14:paraId="24E6A6E5" w14:textId="77777777" w:rsidR="001D2281" w:rsidRDefault="001D2281" w:rsidP="001D2281">
      <w:pPr>
        <w:tabs>
          <w:tab w:val="left" w:pos="1024"/>
        </w:tabs>
        <w:ind w:firstLine="709"/>
        <w:jc w:val="both"/>
        <w:rPr>
          <w:i/>
        </w:rPr>
      </w:pPr>
      <w:r>
        <w:rPr>
          <w:bCs/>
        </w:rPr>
        <w:t>1.3. Участок предоставляется</w:t>
      </w:r>
      <w:r>
        <w:t xml:space="preserve"> для </w:t>
      </w:r>
      <w:bookmarkEnd w:id="124"/>
      <w:r>
        <w:t>____________________________________.</w:t>
      </w:r>
    </w:p>
    <w:p w14:paraId="3F9D6EFE" w14:textId="77777777" w:rsidR="001D2281" w:rsidRDefault="001D2281" w:rsidP="001D2281">
      <w:pPr>
        <w:tabs>
          <w:tab w:val="left" w:pos="1024"/>
        </w:tabs>
        <w:ind w:firstLine="709"/>
        <w:jc w:val="both"/>
      </w:pPr>
      <w:r>
        <w:t xml:space="preserve">1.4. Сведения об ограничениях (обременениях) прав на Земельный участок: </w:t>
      </w:r>
    </w:p>
    <w:p w14:paraId="15B7CAE9" w14:textId="623DE62A" w:rsidR="001D2281" w:rsidRDefault="001D2281" w:rsidP="001D2281">
      <w:pPr>
        <w:tabs>
          <w:tab w:val="left" w:pos="1024"/>
        </w:tabs>
        <w:ind w:firstLine="709"/>
        <w:jc w:val="both"/>
      </w:pPr>
      <w:r>
        <w:t xml:space="preserve">- </w:t>
      </w:r>
      <w:r w:rsidR="00970D30" w:rsidRPr="00970D30">
        <w:t>расположен</w:t>
      </w:r>
      <w:r>
        <w:t xml:space="preserve"> в зоне с особыми условиями использования территории в соответствии с решением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ЛПЗП», СП 2.1.4.2625-10 «Зоны санитарной охраны источников питьевого водоснабжения </w:t>
      </w:r>
      <w:proofErr w:type="spellStart"/>
      <w:r>
        <w:t>г.Москвы</w:t>
      </w:r>
      <w:proofErr w:type="spellEnd"/>
      <w:r>
        <w:t>», утвержденными постановлением Главного государственного санитарного врача Российской Федерации от 30.04.2010 № 45, санитарными правилами и нормативами «Зоны санитарной охраны источников водоснабжения и водопроводов питьевого назначения. СанПиН 2.1.4.1110-02», утвержденными постановлением Главного государственного санитарного врача Российской Федерации от 14.03.2002 № 10. (**</w:t>
      </w:r>
      <w:proofErr w:type="gramStart"/>
      <w:r>
        <w:t>).(</w:t>
      </w:r>
      <w:proofErr w:type="gramEnd"/>
      <w:r>
        <w:t>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46F00ECE" w14:textId="77777777" w:rsidR="001D2281" w:rsidRDefault="001D2281" w:rsidP="001D2281">
      <w:pPr>
        <w:tabs>
          <w:tab w:val="left" w:pos="1024"/>
        </w:tabs>
        <w:ind w:firstLine="709"/>
        <w:jc w:val="both"/>
      </w:pPr>
      <w:r>
        <w:t xml:space="preserve">- полностью </w:t>
      </w:r>
      <w:proofErr w:type="spellStart"/>
      <w:r>
        <w:t>раположен</w:t>
      </w:r>
      <w:proofErr w:type="spellEnd"/>
      <w:r>
        <w:t xml:space="preserve"> в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0274DD97" w14:textId="77777777" w:rsidR="001D2281" w:rsidRDefault="001D2281" w:rsidP="001D2281">
      <w:pPr>
        <w:tabs>
          <w:tab w:val="left" w:pos="1024"/>
        </w:tabs>
        <w:ind w:firstLine="709"/>
        <w:jc w:val="both"/>
        <w:rPr>
          <w:b/>
        </w:rPr>
      </w:pPr>
      <w:r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58659AC8" w14:textId="77777777" w:rsidR="001D2281" w:rsidRDefault="001D2281" w:rsidP="001D2281">
      <w:pPr>
        <w:tabs>
          <w:tab w:val="left" w:pos="1024"/>
        </w:tabs>
        <w:ind w:firstLine="709"/>
        <w:jc w:val="both"/>
        <w:rPr>
          <w:b/>
        </w:rPr>
      </w:pPr>
      <w:r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4CEFDBF3" w14:textId="77777777" w:rsidR="001D2281" w:rsidRDefault="001D2281" w:rsidP="001D2281">
      <w:pPr>
        <w:tabs>
          <w:tab w:val="left" w:pos="1024"/>
        </w:tabs>
        <w:ind w:firstLine="709"/>
        <w:jc w:val="both"/>
      </w:pPr>
      <w:r>
        <w:t>1.5. На Земельном участке объекты недвижимого имущества отсутствуют.</w:t>
      </w:r>
    </w:p>
    <w:p w14:paraId="28D5DC56" w14:textId="77777777" w:rsidR="001D2281" w:rsidRDefault="001D2281" w:rsidP="001D2281">
      <w:pPr>
        <w:tabs>
          <w:tab w:val="left" w:pos="1024"/>
        </w:tabs>
        <w:ind w:firstLine="709"/>
        <w:jc w:val="both"/>
      </w:pPr>
    </w:p>
    <w:p w14:paraId="2F7287AA" w14:textId="77777777" w:rsidR="001D2281" w:rsidRDefault="001D2281" w:rsidP="001D2281">
      <w:pPr>
        <w:keepNext/>
        <w:keepLines/>
        <w:spacing w:after="31" w:line="230" w:lineRule="exact"/>
        <w:ind w:left="3402" w:firstLine="709"/>
      </w:pPr>
      <w:bookmarkStart w:id="125" w:name="bookmark5"/>
      <w:r>
        <w:rPr>
          <w:lang w:val="en-US"/>
        </w:rPr>
        <w:lastRenderedPageBreak/>
        <w:t>II</w:t>
      </w:r>
      <w:r>
        <w:t>. Срок договора</w:t>
      </w:r>
      <w:bookmarkEnd w:id="125"/>
    </w:p>
    <w:p w14:paraId="57CB55FB" w14:textId="77777777" w:rsidR="001D2281" w:rsidRDefault="001D2281" w:rsidP="001D2281">
      <w:pPr>
        <w:keepNext/>
        <w:keepLines/>
        <w:spacing w:after="31" w:line="230" w:lineRule="exact"/>
        <w:ind w:left="3402" w:firstLine="709"/>
      </w:pPr>
    </w:p>
    <w:p w14:paraId="2EAE5421" w14:textId="77777777" w:rsidR="001D2281" w:rsidRDefault="001D2281" w:rsidP="001D228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6" w:name="bookmark6"/>
      <w:r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 ___ с «__» ____ 20__года по «__» _____ 20__ года.</w:t>
      </w:r>
    </w:p>
    <w:p w14:paraId="70DE3693" w14:textId="77777777" w:rsidR="001D2281" w:rsidRDefault="001D2281" w:rsidP="001D228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17E09546" w14:textId="77777777" w:rsidR="001D2281" w:rsidRDefault="001D2281" w:rsidP="001D228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1DCB5940" w14:textId="77777777" w:rsidR="001D2281" w:rsidRDefault="001D2281" w:rsidP="001D2281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1D2BB648" w14:textId="77777777" w:rsidR="001D2281" w:rsidRDefault="001D2281" w:rsidP="001D2281">
      <w:pPr>
        <w:keepNext/>
        <w:keepLines/>
        <w:spacing w:after="80" w:line="230" w:lineRule="exact"/>
        <w:ind w:left="3160" w:firstLine="709"/>
      </w:pPr>
    </w:p>
    <w:p w14:paraId="30FCAD51" w14:textId="77777777" w:rsidR="001D2281" w:rsidRDefault="001D2281" w:rsidP="001D2281">
      <w:pPr>
        <w:keepNext/>
        <w:keepLines/>
        <w:spacing w:after="80" w:line="230" w:lineRule="exact"/>
        <w:ind w:left="3160"/>
      </w:pPr>
      <w:r>
        <w:t>III. Арендная плата</w:t>
      </w:r>
    </w:p>
    <w:p w14:paraId="6891C900" w14:textId="77777777" w:rsidR="001D2281" w:rsidRDefault="001D2281" w:rsidP="001D2281">
      <w:pPr>
        <w:keepNext/>
        <w:keepLines/>
        <w:spacing w:after="80" w:line="230" w:lineRule="exact"/>
        <w:ind w:left="3160"/>
      </w:pPr>
    </w:p>
    <w:p w14:paraId="3BD8F744" w14:textId="77777777" w:rsidR="001D2281" w:rsidRDefault="001D2281" w:rsidP="001D2281">
      <w:pPr>
        <w:ind w:firstLine="709"/>
        <w:jc w:val="both"/>
      </w:pPr>
      <w:r>
        <w:t>3.1. Арендная плата начисляется с даты передачи Земельного участка по акту приема-передачи Земельного участка.</w:t>
      </w:r>
    </w:p>
    <w:p w14:paraId="0D92C59F" w14:textId="77777777" w:rsidR="001D2281" w:rsidRDefault="001D2281" w:rsidP="001D2281">
      <w:pPr>
        <w:ind w:firstLine="709"/>
        <w:jc w:val="both"/>
      </w:pPr>
      <w:r>
        <w:t>3.2. Размер годовой арендной платы устанавливается в соответствии с Протоколом.</w:t>
      </w:r>
    </w:p>
    <w:p w14:paraId="52B4170A" w14:textId="77777777" w:rsidR="001D2281" w:rsidRDefault="001D2281" w:rsidP="001D2281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61E4AFE6" w14:textId="77777777" w:rsidR="001D2281" w:rsidRDefault="001D2281" w:rsidP="001D2281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  <w:t xml:space="preserve">в соответствии с Приложением 2. </w:t>
      </w:r>
    </w:p>
    <w:p w14:paraId="1D3CFF85" w14:textId="77777777" w:rsidR="001D2281" w:rsidRDefault="001D2281" w:rsidP="001D2281">
      <w:pPr>
        <w:ind w:firstLine="709"/>
        <w:jc w:val="both"/>
      </w:pPr>
      <w:r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4823598C" w14:textId="77777777" w:rsidR="001D2281" w:rsidRDefault="001D2281" w:rsidP="001D2281">
      <w:pPr>
        <w:tabs>
          <w:tab w:val="left" w:pos="916"/>
        </w:tabs>
        <w:ind w:firstLine="709"/>
        <w:jc w:val="both"/>
      </w:pPr>
      <w:r>
        <w:t>___________________________________.</w:t>
      </w:r>
    </w:p>
    <w:p w14:paraId="0F2F2D99" w14:textId="77777777" w:rsidR="001D2281" w:rsidRDefault="001D2281" w:rsidP="001D2281">
      <w:pPr>
        <w:tabs>
          <w:tab w:val="left" w:pos="916"/>
        </w:tabs>
        <w:ind w:firstLine="709"/>
        <w:jc w:val="both"/>
      </w:pPr>
      <w:r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1FF502FA" w14:textId="77777777" w:rsidR="001D2281" w:rsidRDefault="001D2281" w:rsidP="001D2281">
      <w:pPr>
        <w:tabs>
          <w:tab w:val="left" w:pos="916"/>
        </w:tabs>
        <w:ind w:firstLine="709"/>
        <w:jc w:val="both"/>
      </w:pPr>
      <w:r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157FF3BC" w14:textId="77777777" w:rsidR="001D2281" w:rsidRDefault="001D2281" w:rsidP="001D2281">
      <w:pPr>
        <w:tabs>
          <w:tab w:val="left" w:pos="916"/>
        </w:tabs>
        <w:ind w:firstLine="709"/>
        <w:jc w:val="both"/>
      </w:pPr>
      <w:r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68B62EA3" w14:textId="77777777" w:rsidR="001D2281" w:rsidRDefault="001D2281" w:rsidP="001D2281">
      <w:pPr>
        <w:tabs>
          <w:tab w:val="left" w:pos="916"/>
        </w:tabs>
        <w:ind w:firstLine="709"/>
        <w:jc w:val="both"/>
      </w:pPr>
      <w: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0281E06" w14:textId="77777777" w:rsidR="001D2281" w:rsidRDefault="001D2281" w:rsidP="001D2281">
      <w:pPr>
        <w:keepNext/>
        <w:keepLines/>
        <w:ind w:firstLine="709"/>
      </w:pPr>
    </w:p>
    <w:p w14:paraId="0E149ADC" w14:textId="77777777" w:rsidR="001D2281" w:rsidRDefault="001D2281" w:rsidP="001D2281">
      <w:pPr>
        <w:keepNext/>
        <w:keepLines/>
        <w:ind w:firstLine="709"/>
        <w:jc w:val="center"/>
      </w:pPr>
      <w:r>
        <w:rPr>
          <w:lang w:val="en-US"/>
        </w:rPr>
        <w:t>IV</w:t>
      </w:r>
      <w:r>
        <w:t>. Права и обязанности Сторон</w:t>
      </w:r>
      <w:bookmarkEnd w:id="126"/>
    </w:p>
    <w:p w14:paraId="478592C2" w14:textId="77777777" w:rsidR="001D2281" w:rsidRDefault="001D2281" w:rsidP="001D2281">
      <w:pPr>
        <w:keepNext/>
        <w:keepLines/>
        <w:tabs>
          <w:tab w:val="left" w:pos="942"/>
        </w:tabs>
        <w:ind w:firstLine="709"/>
        <w:jc w:val="both"/>
      </w:pPr>
      <w:bookmarkStart w:id="127" w:name="bookmark7"/>
    </w:p>
    <w:p w14:paraId="6A5BF617" w14:textId="77777777" w:rsidR="001D2281" w:rsidRDefault="001D2281" w:rsidP="001D2281">
      <w:pPr>
        <w:keepNext/>
        <w:keepLines/>
        <w:tabs>
          <w:tab w:val="left" w:pos="942"/>
        </w:tabs>
        <w:ind w:firstLine="709"/>
        <w:jc w:val="both"/>
      </w:pPr>
      <w:r>
        <w:t>4.1. Арендодатель имеет право:</w:t>
      </w:r>
      <w:bookmarkEnd w:id="127"/>
    </w:p>
    <w:p w14:paraId="64FCB37C" w14:textId="77777777" w:rsidR="001D2281" w:rsidRDefault="001D2281" w:rsidP="001D2281">
      <w:pPr>
        <w:tabs>
          <w:tab w:val="left" w:pos="1174"/>
        </w:tabs>
        <w:ind w:firstLine="709"/>
        <w:jc w:val="both"/>
      </w:pPr>
      <w:r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D7E81CD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способами, приводящими к его порче;</w:t>
      </w:r>
    </w:p>
    <w:p w14:paraId="09466294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видом его разрешенного использования;</w:t>
      </w:r>
    </w:p>
    <w:p w14:paraId="6C4077B8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использовании Земельного участка не в соответствии с его целевым назначением;</w:t>
      </w:r>
    </w:p>
    <w:p w14:paraId="003DB147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неиспользовании/не освоении Земельного участка в течение 1 года;</w:t>
      </w:r>
    </w:p>
    <w:p w14:paraId="59C6A5C4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не внесении арендной платы либо внесение не в полном объеме более чем 2 (два) периодов подряд; </w:t>
      </w:r>
    </w:p>
    <w:p w14:paraId="34D23A27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000DCC41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переуступки Арендатором прав и обязанностей по настоящему договору;</w:t>
      </w:r>
    </w:p>
    <w:p w14:paraId="2C61842D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>в случае заключения Арендатором договора субаренды по настоящему договору;</w:t>
      </w:r>
    </w:p>
    <w:p w14:paraId="34186C6B" w14:textId="77777777" w:rsidR="001D2281" w:rsidRDefault="001D2281" w:rsidP="001D2281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>
        <w:t xml:space="preserve"> в случае осуществления Арендатором самовольной постройки на Земельном участке.</w:t>
      </w:r>
    </w:p>
    <w:p w14:paraId="28042395" w14:textId="77777777" w:rsidR="001D2281" w:rsidRDefault="001D2281" w:rsidP="001D2281">
      <w:pPr>
        <w:tabs>
          <w:tab w:val="left" w:pos="1142"/>
        </w:tabs>
        <w:ind w:firstLine="709"/>
        <w:jc w:val="both"/>
      </w:pPr>
      <w:r>
        <w:lastRenderedPageBreak/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41D5D562" w14:textId="77777777" w:rsidR="001D2281" w:rsidRDefault="001D2281" w:rsidP="001D2281">
      <w:pPr>
        <w:tabs>
          <w:tab w:val="left" w:pos="1149"/>
        </w:tabs>
        <w:ind w:firstLine="709"/>
        <w:jc w:val="both"/>
      </w:pPr>
      <w:r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>
        <w:rPr>
          <w:bCs/>
        </w:rPr>
        <w:t>Российской Федерации, законодательство Московской области</w:t>
      </w:r>
      <w:r>
        <w:t>.</w:t>
      </w:r>
    </w:p>
    <w:p w14:paraId="4367EAAA" w14:textId="77777777" w:rsidR="001D2281" w:rsidRDefault="001D2281" w:rsidP="001D2281">
      <w:pPr>
        <w:tabs>
          <w:tab w:val="left" w:pos="1185"/>
        </w:tabs>
        <w:ind w:firstLine="709"/>
        <w:jc w:val="both"/>
      </w:pPr>
      <w:r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>
        <w:rPr>
          <w:bCs/>
        </w:rPr>
        <w:t>законодательством</w:t>
      </w:r>
      <w:r>
        <w:t xml:space="preserve"> Московской области.</w:t>
      </w:r>
    </w:p>
    <w:p w14:paraId="04A26257" w14:textId="77777777" w:rsidR="001D2281" w:rsidRDefault="001D2281" w:rsidP="001D2281">
      <w:pPr>
        <w:tabs>
          <w:tab w:val="left" w:pos="1185"/>
        </w:tabs>
        <w:ind w:firstLine="709"/>
        <w:jc w:val="both"/>
      </w:pPr>
      <w:r>
        <w:t xml:space="preserve">4.1.5. Изъять Земельный участок в порядке, установленном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64A34A44" w14:textId="77777777" w:rsidR="001D2281" w:rsidRDefault="001D2281" w:rsidP="001D2281">
      <w:pPr>
        <w:ind w:firstLine="709"/>
        <w:jc w:val="both"/>
      </w:pPr>
      <w:r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>
        <w:rPr>
          <w:i/>
        </w:rPr>
        <w:t xml:space="preserve"> </w:t>
      </w:r>
      <w:bookmarkStart w:id="128" w:name="bookmark8"/>
    </w:p>
    <w:p w14:paraId="6765086A" w14:textId="77777777" w:rsidR="001D2281" w:rsidRDefault="001D2281" w:rsidP="001D2281">
      <w:pPr>
        <w:ind w:firstLine="709"/>
        <w:jc w:val="both"/>
      </w:pPr>
      <w:r>
        <w:t>4.2. Арендодатель обязан:</w:t>
      </w:r>
      <w:bookmarkEnd w:id="128"/>
    </w:p>
    <w:p w14:paraId="2A00B20F" w14:textId="77777777" w:rsidR="001D2281" w:rsidRDefault="001D2281" w:rsidP="001D2281">
      <w:pPr>
        <w:ind w:firstLine="709"/>
        <w:jc w:val="both"/>
      </w:pPr>
      <w:r>
        <w:t>4.2.1. Передать Арендатору Земельный участок по акту приема-передачи в день подписания настоящего договора.</w:t>
      </w:r>
    </w:p>
    <w:p w14:paraId="77BBC456" w14:textId="77777777" w:rsidR="001D2281" w:rsidRDefault="001D2281" w:rsidP="001D2281">
      <w:pPr>
        <w:ind w:firstLine="709"/>
        <w:jc w:val="both"/>
      </w:pPr>
      <w:r>
        <w:t>4.2.2. Не чинить препятствия Арендатору в правомерном использовании (владении и пользовании) Земельного участка.</w:t>
      </w:r>
    </w:p>
    <w:p w14:paraId="7967FDBE" w14:textId="77777777" w:rsidR="001D2281" w:rsidRDefault="001D2281" w:rsidP="001D2281">
      <w:pPr>
        <w:ind w:firstLine="709"/>
        <w:jc w:val="both"/>
      </w:pPr>
      <w:r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>
        <w:rPr>
          <w:bCs/>
        </w:rPr>
        <w:t>Российской Федерации, законодательства Московской области</w:t>
      </w:r>
      <w:r>
        <w:t>, регулирующего правоотношения по настоящему договору.</w:t>
      </w:r>
    </w:p>
    <w:p w14:paraId="257E4E72" w14:textId="77777777" w:rsidR="001D2281" w:rsidRDefault="001D2281" w:rsidP="001D2281">
      <w:pPr>
        <w:keepNext/>
        <w:keepLines/>
        <w:tabs>
          <w:tab w:val="left" w:pos="945"/>
        </w:tabs>
        <w:ind w:firstLine="709"/>
        <w:jc w:val="both"/>
        <w:rPr>
          <w:bCs/>
        </w:rPr>
      </w:pPr>
      <w:bookmarkStart w:id="129" w:name="bookmark9"/>
      <w:r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79943EF5" w14:textId="77777777" w:rsidR="001D2281" w:rsidRDefault="001D2281" w:rsidP="001D2281">
      <w:pPr>
        <w:keepNext/>
        <w:keepLines/>
        <w:tabs>
          <w:tab w:val="left" w:pos="945"/>
        </w:tabs>
        <w:ind w:firstLine="709"/>
        <w:jc w:val="both"/>
      </w:pPr>
      <w:r>
        <w:t>4.3. Арендатор имеет право:</w:t>
      </w:r>
      <w:bookmarkEnd w:id="129"/>
    </w:p>
    <w:p w14:paraId="47402B26" w14:textId="77777777" w:rsidR="001D2281" w:rsidRDefault="001D2281" w:rsidP="001D2281">
      <w:pPr>
        <w:tabs>
          <w:tab w:val="left" w:pos="1275"/>
        </w:tabs>
        <w:ind w:firstLine="709"/>
        <w:jc w:val="both"/>
      </w:pPr>
      <w:r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3C42B3F" w14:textId="77777777" w:rsidR="001D2281" w:rsidRDefault="001D2281" w:rsidP="001D2281">
      <w:pPr>
        <w:tabs>
          <w:tab w:val="left" w:pos="1278"/>
        </w:tabs>
        <w:ind w:firstLine="709"/>
        <w:jc w:val="both"/>
      </w:pPr>
      <w:r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7BBCC95" w14:textId="77777777" w:rsidR="001D2281" w:rsidRDefault="001D2281" w:rsidP="001D2281">
      <w:pPr>
        <w:keepNext/>
        <w:keepLines/>
        <w:tabs>
          <w:tab w:val="left" w:pos="942"/>
        </w:tabs>
        <w:ind w:firstLine="709"/>
        <w:jc w:val="both"/>
      </w:pPr>
      <w:bookmarkStart w:id="130" w:name="bookmark10"/>
      <w:r>
        <w:t>4.4. Арендатор обязан:</w:t>
      </w:r>
      <w:bookmarkEnd w:id="130"/>
    </w:p>
    <w:p w14:paraId="1AA4288D" w14:textId="77777777" w:rsidR="001D2281" w:rsidRDefault="001D2281" w:rsidP="001D2281">
      <w:pPr>
        <w:tabs>
          <w:tab w:val="left" w:pos="1118"/>
        </w:tabs>
        <w:ind w:firstLine="709"/>
        <w:jc w:val="both"/>
      </w:pPr>
      <w:r>
        <w:t>4.4.1. Использовать участок в соответствии с целью и условиями его предоставления.</w:t>
      </w:r>
    </w:p>
    <w:p w14:paraId="26B47A72" w14:textId="77777777" w:rsidR="001D2281" w:rsidRDefault="001D2281" w:rsidP="001D2281">
      <w:pPr>
        <w:tabs>
          <w:tab w:val="left" w:pos="1149"/>
        </w:tabs>
        <w:ind w:firstLine="709"/>
        <w:jc w:val="both"/>
      </w:pPr>
      <w:r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74CA3D5B" w14:textId="77777777" w:rsidR="001D2281" w:rsidRDefault="001D2281" w:rsidP="001D2281">
      <w:pPr>
        <w:tabs>
          <w:tab w:val="left" w:pos="1232"/>
        </w:tabs>
        <w:ind w:firstLine="709"/>
        <w:jc w:val="both"/>
      </w:pPr>
      <w:r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0DA0B303" w14:textId="77777777" w:rsidR="001D2281" w:rsidRDefault="001D2281" w:rsidP="001D2281">
      <w:pPr>
        <w:tabs>
          <w:tab w:val="left" w:pos="1138"/>
        </w:tabs>
        <w:ind w:firstLine="709"/>
        <w:jc w:val="both"/>
      </w:pPr>
      <w:r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690043BE" w14:textId="77777777" w:rsidR="001D2281" w:rsidRDefault="001D2281" w:rsidP="001D2281">
      <w:pPr>
        <w:tabs>
          <w:tab w:val="left" w:pos="1160"/>
        </w:tabs>
        <w:ind w:firstLine="709"/>
        <w:jc w:val="both"/>
        <w:rPr>
          <w:i/>
        </w:rPr>
      </w:pPr>
      <w:r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</w:rPr>
        <w:t>(в случае если такие расположены на земельном участке).</w:t>
      </w:r>
    </w:p>
    <w:p w14:paraId="4A33BF11" w14:textId="77777777" w:rsidR="001D2281" w:rsidRDefault="001D2281" w:rsidP="001D2281">
      <w:pPr>
        <w:tabs>
          <w:tab w:val="left" w:pos="1239"/>
        </w:tabs>
        <w:ind w:firstLine="709"/>
        <w:jc w:val="both"/>
      </w:pPr>
      <w:r>
        <w:t xml:space="preserve">4.4.6. 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 Арендодателю.</w:t>
      </w:r>
    </w:p>
    <w:p w14:paraId="3E35D05C" w14:textId="77777777" w:rsidR="001D2281" w:rsidRDefault="001D2281" w:rsidP="001D2281">
      <w:pPr>
        <w:tabs>
          <w:tab w:val="left" w:pos="1239"/>
        </w:tabs>
        <w:ind w:firstLine="709"/>
        <w:jc w:val="both"/>
      </w:pPr>
      <w:r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1872374" w14:textId="77777777" w:rsidR="001D2281" w:rsidRDefault="001D2281" w:rsidP="001D2281">
      <w:pPr>
        <w:tabs>
          <w:tab w:val="left" w:pos="1239"/>
        </w:tabs>
        <w:ind w:firstLine="709"/>
        <w:jc w:val="both"/>
      </w:pPr>
      <w:r>
        <w:t xml:space="preserve">4.4.8. Осуществлять мероприятия по охране земель, установленные действующим законодательством </w:t>
      </w:r>
      <w:r>
        <w:rPr>
          <w:bCs/>
        </w:rPr>
        <w:t>Российской Федерации, законодательством Московской области</w:t>
      </w:r>
      <w:r>
        <w:t>.</w:t>
      </w:r>
    </w:p>
    <w:p w14:paraId="2867DE4D" w14:textId="77777777" w:rsidR="001D2281" w:rsidRDefault="001D2281" w:rsidP="001D2281">
      <w:pPr>
        <w:tabs>
          <w:tab w:val="left" w:pos="1239"/>
        </w:tabs>
        <w:ind w:firstLine="709"/>
        <w:jc w:val="both"/>
        <w:rPr>
          <w:i/>
        </w:rPr>
      </w:pPr>
      <w:r>
        <w:t xml:space="preserve"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(в случае, если земельный </w:t>
      </w:r>
      <w:r>
        <w:lastRenderedPageBreak/>
        <w:t>участок полностью или частично расположен в охранной зоне, установленной в отношении линейного объекта).</w:t>
      </w:r>
    </w:p>
    <w:p w14:paraId="33C7FC8D" w14:textId="77777777" w:rsidR="001D2281" w:rsidRDefault="001D2281" w:rsidP="001D2281">
      <w:pPr>
        <w:tabs>
          <w:tab w:val="left" w:pos="1188"/>
        </w:tabs>
        <w:ind w:firstLine="709"/>
        <w:jc w:val="both"/>
      </w:pPr>
      <w:r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A307921" w14:textId="77777777" w:rsidR="001D2281" w:rsidRDefault="001D2281" w:rsidP="001D2281">
      <w:pPr>
        <w:tabs>
          <w:tab w:val="left" w:pos="1188"/>
        </w:tabs>
        <w:ind w:firstLine="709"/>
        <w:jc w:val="both"/>
      </w:pPr>
      <w:r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50A39A8A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2F6C78C6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требованиями:</w:t>
      </w:r>
    </w:p>
    <w:p w14:paraId="6F621932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 xml:space="preserve">- Водного кодекса Российской </w:t>
      </w:r>
      <w:proofErr w:type="spellStart"/>
      <w:r>
        <w:t>Федераци</w:t>
      </w:r>
      <w:proofErr w:type="spellEnd"/>
      <w:r>
        <w:t>;</w:t>
      </w:r>
    </w:p>
    <w:p w14:paraId="216D8821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- решения Исполкома Моссовета и Мособлисполкома от 17.04.1980 № 500-1143 «Об утверждении проекта установления красных линий границ зон санитарной охраны источников водоснабжения г. Москвы в границах ЛПЗП»;</w:t>
      </w:r>
    </w:p>
    <w:p w14:paraId="020C224C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 xml:space="preserve">- СП 2.1.4.2625-10 «Зоны санитарной охраны источников питьевого водоснабжения </w:t>
      </w:r>
      <w:proofErr w:type="spellStart"/>
      <w:r>
        <w:t>г.Москвы</w:t>
      </w:r>
      <w:proofErr w:type="spellEnd"/>
      <w:r>
        <w:t>», утвержденных постановлением Главного государственного санитарного врача Российской Федерации от 30.04.2010 № 45;</w:t>
      </w:r>
    </w:p>
    <w:p w14:paraId="268C7BF4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- санитарных правил и нормативов «Зоны санитарной охраны источников водоснабжения и водопроводов питьевого назначения. СанПиН 2.1.4.1110-02», утвержденных постановлением Главного государственного санитарного врача Российской Федерации от 14.03.2002 № 10, и иными требованиями природоохранного, санитарно-</w:t>
      </w:r>
      <w:proofErr w:type="spellStart"/>
      <w:r>
        <w:t>эпидемологического</w:t>
      </w:r>
      <w:proofErr w:type="spellEnd"/>
      <w:r>
        <w:t xml:space="preserve"> законодательства;</w:t>
      </w:r>
    </w:p>
    <w:p w14:paraId="767BF7E9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- Воздушного кодекса Российской Федерации;</w:t>
      </w:r>
    </w:p>
    <w:p w14:paraId="0CE2A64D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 xml:space="preserve">-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зоны».</w:t>
      </w:r>
    </w:p>
    <w:p w14:paraId="6E1286CD" w14:textId="77777777" w:rsidR="001D2281" w:rsidRDefault="001D2281" w:rsidP="001D2281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14:paraId="57CA5477" w14:textId="77777777" w:rsidR="001D2281" w:rsidRDefault="001D2281" w:rsidP="001D2281">
      <w:pPr>
        <w:tabs>
          <w:tab w:val="left" w:pos="1332"/>
        </w:tabs>
        <w:ind w:firstLine="709"/>
        <w:jc w:val="both"/>
      </w:pPr>
    </w:p>
    <w:p w14:paraId="08174BF3" w14:textId="77777777" w:rsidR="001D2281" w:rsidRDefault="001D2281" w:rsidP="001D2281">
      <w:pPr>
        <w:keepNext/>
        <w:keepLines/>
        <w:ind w:firstLine="709"/>
        <w:jc w:val="center"/>
      </w:pPr>
      <w:bookmarkStart w:id="131" w:name="bookmark11"/>
      <w:r>
        <w:t>V. Ответственность сторон</w:t>
      </w:r>
      <w:bookmarkEnd w:id="131"/>
    </w:p>
    <w:p w14:paraId="00C96047" w14:textId="77777777" w:rsidR="001D2281" w:rsidRDefault="001D2281" w:rsidP="001D2281">
      <w:pPr>
        <w:tabs>
          <w:tab w:val="left" w:pos="1044"/>
        </w:tabs>
        <w:ind w:firstLine="709"/>
        <w:jc w:val="both"/>
      </w:pPr>
    </w:p>
    <w:p w14:paraId="487F43B5" w14:textId="77777777" w:rsidR="001D2281" w:rsidRDefault="001D2281" w:rsidP="001D2281">
      <w:pPr>
        <w:tabs>
          <w:tab w:val="left" w:pos="1044"/>
        </w:tabs>
        <w:ind w:firstLine="709"/>
        <w:jc w:val="both"/>
      </w:pPr>
      <w:r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55554E45" w14:textId="77777777" w:rsidR="001D2281" w:rsidRDefault="001D2281" w:rsidP="001D2281">
      <w:pPr>
        <w:tabs>
          <w:tab w:val="left" w:pos="1066"/>
        </w:tabs>
        <w:ind w:firstLine="709"/>
        <w:jc w:val="both"/>
      </w:pPr>
      <w:r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4A8985D" w14:textId="77777777" w:rsidR="001D2281" w:rsidRDefault="001D2281" w:rsidP="001D2281">
      <w:pPr>
        <w:ind w:firstLine="709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течение 30 дней с момента ее направления.</w:t>
      </w:r>
    </w:p>
    <w:p w14:paraId="12EA05D3" w14:textId="77777777" w:rsidR="001D2281" w:rsidRDefault="001D2281" w:rsidP="001D2281">
      <w:pPr>
        <w:tabs>
          <w:tab w:val="left" w:pos="1008"/>
        </w:tabs>
        <w:ind w:firstLine="709"/>
        <w:jc w:val="both"/>
        <w:rPr>
          <w:color w:val="FF0000"/>
        </w:rPr>
      </w:pPr>
      <w:r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>
        <w:rPr>
          <w:color w:val="FF0000"/>
        </w:rPr>
        <w:t xml:space="preserve"> </w:t>
      </w:r>
      <w:bookmarkStart w:id="132" w:name="bookmark12"/>
    </w:p>
    <w:p w14:paraId="36EE218E" w14:textId="77777777" w:rsidR="001D2281" w:rsidRDefault="001D2281" w:rsidP="001D2281">
      <w:pPr>
        <w:keepNext/>
        <w:keepLines/>
        <w:ind w:firstLine="709"/>
        <w:jc w:val="center"/>
        <w:rPr>
          <w:bCs/>
        </w:rPr>
      </w:pPr>
    </w:p>
    <w:p w14:paraId="688A1D60" w14:textId="77777777" w:rsidR="001D2281" w:rsidRDefault="001D2281" w:rsidP="001D2281">
      <w:pPr>
        <w:keepNext/>
        <w:keepLines/>
        <w:ind w:firstLine="709"/>
        <w:jc w:val="center"/>
        <w:rPr>
          <w:bCs/>
        </w:rPr>
      </w:pPr>
      <w:r>
        <w:rPr>
          <w:bCs/>
        </w:rPr>
        <w:t>V</w:t>
      </w:r>
      <w:r>
        <w:rPr>
          <w:bCs/>
          <w:lang w:val="en-US"/>
        </w:rPr>
        <w:t>I</w:t>
      </w:r>
      <w:r>
        <w:rPr>
          <w:bCs/>
        </w:rPr>
        <w:t>.</w:t>
      </w:r>
      <w:r>
        <w:t xml:space="preserve"> Рассмотрение</w:t>
      </w:r>
      <w:r>
        <w:rPr>
          <w:bCs/>
        </w:rPr>
        <w:t xml:space="preserve"> споров</w:t>
      </w:r>
      <w:bookmarkEnd w:id="132"/>
    </w:p>
    <w:p w14:paraId="1595CF15" w14:textId="77777777" w:rsidR="001D2281" w:rsidRDefault="001D2281" w:rsidP="001D2281">
      <w:pPr>
        <w:autoSpaceDE w:val="0"/>
        <w:autoSpaceDN w:val="0"/>
        <w:adjustRightInd w:val="0"/>
        <w:ind w:firstLine="709"/>
        <w:jc w:val="both"/>
      </w:pPr>
      <w:bookmarkStart w:id="133" w:name="bookmark13"/>
    </w:p>
    <w:p w14:paraId="2F361EFD" w14:textId="77777777" w:rsidR="001D2281" w:rsidRDefault="001D2281" w:rsidP="001D2281">
      <w:pPr>
        <w:autoSpaceDE w:val="0"/>
        <w:autoSpaceDN w:val="0"/>
        <w:adjustRightInd w:val="0"/>
        <w:ind w:firstLine="709"/>
        <w:jc w:val="both"/>
      </w:pPr>
      <w:r>
        <w:t>6.1. Все споры и разногласия, которые могут возникнуть между Сторонами, разрешаются путем переговоров.</w:t>
      </w:r>
    </w:p>
    <w:p w14:paraId="4A4F98E4" w14:textId="77777777" w:rsidR="001D2281" w:rsidRDefault="001D2281" w:rsidP="001D2281">
      <w:pPr>
        <w:autoSpaceDE w:val="0"/>
        <w:autoSpaceDN w:val="0"/>
        <w:adjustRightInd w:val="0"/>
        <w:ind w:firstLine="709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AA93985" w14:textId="77777777" w:rsidR="001D2281" w:rsidRDefault="001D2281" w:rsidP="001D2281">
      <w:pPr>
        <w:autoSpaceDE w:val="0"/>
        <w:autoSpaceDN w:val="0"/>
        <w:adjustRightInd w:val="0"/>
        <w:ind w:firstLine="709"/>
        <w:jc w:val="both"/>
      </w:pPr>
    </w:p>
    <w:p w14:paraId="79108339" w14:textId="77777777" w:rsidR="001D2281" w:rsidRDefault="001D2281" w:rsidP="001D2281">
      <w:pPr>
        <w:keepNext/>
        <w:keepLines/>
        <w:ind w:firstLine="709"/>
        <w:jc w:val="center"/>
      </w:pPr>
      <w:r>
        <w:t>V</w:t>
      </w:r>
      <w:r>
        <w:rPr>
          <w:lang w:val="en-US"/>
        </w:rPr>
        <w:t>I</w:t>
      </w:r>
      <w:r>
        <w:t xml:space="preserve">I. Изменение условий договора </w:t>
      </w:r>
      <w:bookmarkEnd w:id="133"/>
    </w:p>
    <w:p w14:paraId="09870EBB" w14:textId="77777777" w:rsidR="001D2281" w:rsidRDefault="001D2281" w:rsidP="001D2281">
      <w:pPr>
        <w:tabs>
          <w:tab w:val="left" w:pos="1102"/>
        </w:tabs>
        <w:ind w:firstLine="709"/>
        <w:jc w:val="both"/>
      </w:pPr>
    </w:p>
    <w:p w14:paraId="1D4CDA80" w14:textId="77777777" w:rsidR="001D2281" w:rsidRDefault="001D2281" w:rsidP="001D2281">
      <w:pPr>
        <w:tabs>
          <w:tab w:val="left" w:pos="1102"/>
        </w:tabs>
        <w:ind w:firstLine="709"/>
        <w:jc w:val="both"/>
        <w:rPr>
          <w:i/>
        </w:rPr>
      </w:pPr>
      <w:r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28672DAE" w14:textId="77777777" w:rsidR="001D2281" w:rsidRDefault="001D2281" w:rsidP="001D2281">
      <w:pPr>
        <w:tabs>
          <w:tab w:val="left" w:pos="1102"/>
        </w:tabs>
        <w:ind w:firstLine="709"/>
        <w:jc w:val="both"/>
      </w:pPr>
      <w:r>
        <w:t>7.2. Изменение вида разрешенного использования Земельного участка не допускается.</w:t>
      </w:r>
    </w:p>
    <w:p w14:paraId="19502323" w14:textId="77777777" w:rsidR="001D2281" w:rsidRDefault="001D2281" w:rsidP="001D2281">
      <w:pPr>
        <w:tabs>
          <w:tab w:val="left" w:pos="1102"/>
        </w:tabs>
        <w:ind w:firstLine="709"/>
        <w:jc w:val="both"/>
      </w:pPr>
      <w:r>
        <w:lastRenderedPageBreak/>
        <w:t>7.3. Арендатору запрещается заключать договор уступки требования (цессии) по настоящему договору.</w:t>
      </w:r>
    </w:p>
    <w:p w14:paraId="3260AEA9" w14:textId="77777777" w:rsidR="001D2281" w:rsidRDefault="001D2281" w:rsidP="001D2281">
      <w:pPr>
        <w:tabs>
          <w:tab w:val="left" w:pos="1102"/>
        </w:tabs>
        <w:ind w:firstLine="709"/>
        <w:jc w:val="both"/>
      </w:pPr>
      <w:r>
        <w:t>7.4. Арендатору запрещается заключать договор субаренды по настоящему договору.</w:t>
      </w:r>
    </w:p>
    <w:p w14:paraId="42196508" w14:textId="77777777" w:rsidR="001D2281" w:rsidRDefault="001D2281" w:rsidP="001D2281">
      <w:pPr>
        <w:keepNext/>
        <w:keepLines/>
        <w:ind w:firstLine="709"/>
        <w:jc w:val="center"/>
      </w:pPr>
      <w:bookmarkStart w:id="134" w:name="bookmark14"/>
    </w:p>
    <w:p w14:paraId="6345C35D" w14:textId="77777777" w:rsidR="001D2281" w:rsidRDefault="001D2281" w:rsidP="001D2281">
      <w:pPr>
        <w:keepNext/>
        <w:keepLines/>
        <w:ind w:firstLine="709"/>
        <w:jc w:val="center"/>
      </w:pPr>
      <w:r>
        <w:t>VI</w:t>
      </w:r>
      <w:r>
        <w:rPr>
          <w:lang w:val="en-US"/>
        </w:rPr>
        <w:t>I</w:t>
      </w:r>
      <w:r>
        <w:t>I. Дополнительные и особые условия договора</w:t>
      </w:r>
      <w:bookmarkEnd w:id="134"/>
    </w:p>
    <w:p w14:paraId="0664B05D" w14:textId="77777777" w:rsidR="001D2281" w:rsidRDefault="001D2281" w:rsidP="001D2281">
      <w:pPr>
        <w:tabs>
          <w:tab w:val="left" w:pos="992"/>
        </w:tabs>
        <w:ind w:firstLine="709"/>
        <w:jc w:val="both"/>
      </w:pPr>
    </w:p>
    <w:p w14:paraId="5FCE90A3" w14:textId="77777777" w:rsidR="001D2281" w:rsidRDefault="001D2281" w:rsidP="001D2281">
      <w:pPr>
        <w:tabs>
          <w:tab w:val="left" w:pos="992"/>
        </w:tabs>
        <w:ind w:firstLine="709"/>
        <w:jc w:val="both"/>
      </w:pPr>
      <w:r>
        <w:t>8.1. 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28FA78B" w14:textId="77777777" w:rsidR="001D2281" w:rsidRDefault="001D2281" w:rsidP="001D2281">
      <w:pPr>
        <w:ind w:firstLine="709"/>
        <w:jc w:val="both"/>
      </w:pPr>
      <w: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2C1B294F" w14:textId="77777777" w:rsidR="001D2281" w:rsidRDefault="001D2281" w:rsidP="001D2281">
      <w:pPr>
        <w:ind w:firstLine="709"/>
        <w:jc w:val="both"/>
        <w:rPr>
          <w:i/>
        </w:rPr>
      </w:pPr>
      <w:r>
        <w:t>8.3.</w:t>
      </w:r>
      <w:r>
        <w:rPr>
          <w:i/>
        </w:rPr>
        <w:t xml:space="preserve"> </w:t>
      </w:r>
      <w:r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784E584E" w14:textId="1BF371A9" w:rsidR="001D2281" w:rsidRDefault="001D2281" w:rsidP="001D2281">
      <w:pPr>
        <w:rPr>
          <w:bCs/>
        </w:rPr>
      </w:pPr>
    </w:p>
    <w:p w14:paraId="709E9461" w14:textId="77777777" w:rsidR="001D2281" w:rsidRDefault="001D2281" w:rsidP="001D2281">
      <w:pPr>
        <w:jc w:val="center"/>
        <w:rPr>
          <w:bCs/>
        </w:rPr>
      </w:pPr>
    </w:p>
    <w:p w14:paraId="0EAF4ABF" w14:textId="77777777" w:rsidR="001D2281" w:rsidRDefault="001D2281" w:rsidP="001D2281">
      <w:pPr>
        <w:jc w:val="center"/>
        <w:rPr>
          <w:bCs/>
        </w:rPr>
      </w:pPr>
      <w:r>
        <w:rPr>
          <w:bCs/>
          <w:lang w:val="en-US"/>
        </w:rPr>
        <w:t>IX</w:t>
      </w:r>
      <w:r>
        <w:rPr>
          <w:bCs/>
        </w:rPr>
        <w:t xml:space="preserve">. Приложения </w:t>
      </w:r>
    </w:p>
    <w:p w14:paraId="75D33E73" w14:textId="77777777" w:rsidR="001D2281" w:rsidRDefault="001D2281" w:rsidP="001D2281">
      <w:pPr>
        <w:ind w:firstLine="709"/>
      </w:pPr>
    </w:p>
    <w:p w14:paraId="440FC367" w14:textId="77777777" w:rsidR="001D2281" w:rsidRDefault="001D2281" w:rsidP="001D2281">
      <w:pPr>
        <w:ind w:firstLine="709"/>
      </w:pPr>
      <w:r>
        <w:t>К настоящему договору прилагается и является его неотъемлемой частью:</w:t>
      </w:r>
    </w:p>
    <w:p w14:paraId="2BC8298D" w14:textId="77777777" w:rsidR="001D2281" w:rsidRDefault="001D2281" w:rsidP="001D2281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>Протокол (Приложение 1)</w:t>
      </w:r>
    </w:p>
    <w:p w14:paraId="38EEC59D" w14:textId="77777777" w:rsidR="001D2281" w:rsidRDefault="001D2281" w:rsidP="001D2281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>Расчет арендной платы (Приложение 2)</w:t>
      </w:r>
    </w:p>
    <w:p w14:paraId="3B1FE523" w14:textId="77777777" w:rsidR="001D2281" w:rsidRDefault="001D2281" w:rsidP="001D2281">
      <w:pPr>
        <w:numPr>
          <w:ilvl w:val="0"/>
          <w:numId w:val="33"/>
        </w:numPr>
        <w:tabs>
          <w:tab w:val="left" w:pos="358"/>
        </w:tabs>
        <w:suppressAutoHyphens w:val="0"/>
        <w:ind w:firstLine="709"/>
      </w:pPr>
      <w:r>
        <w:t xml:space="preserve">Акт приема-передачи Земельного участка (Приложение 3). </w:t>
      </w:r>
    </w:p>
    <w:p w14:paraId="51A64608" w14:textId="77777777" w:rsidR="001D2281" w:rsidRDefault="001D2281" w:rsidP="001D2281">
      <w:pPr>
        <w:tabs>
          <w:tab w:val="left" w:pos="358"/>
        </w:tabs>
        <w:jc w:val="center"/>
      </w:pPr>
    </w:p>
    <w:p w14:paraId="72D98455" w14:textId="77777777" w:rsidR="001D2281" w:rsidRDefault="001D2281" w:rsidP="001D2281">
      <w:pPr>
        <w:tabs>
          <w:tab w:val="left" w:pos="358"/>
        </w:tabs>
        <w:jc w:val="center"/>
      </w:pPr>
      <w:r>
        <w:rPr>
          <w:lang w:val="en-US"/>
        </w:rPr>
        <w:t>X</w:t>
      </w:r>
      <w:r>
        <w:t>. Адреса, реквизиты и подписи Сторон</w:t>
      </w:r>
    </w:p>
    <w:p w14:paraId="1DB6B282" w14:textId="77777777" w:rsidR="001D2281" w:rsidRDefault="001D2281" w:rsidP="001D2281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D2281" w14:paraId="044FAF10" w14:textId="77777777" w:rsidTr="001D2281">
        <w:tc>
          <w:tcPr>
            <w:tcW w:w="4503" w:type="dxa"/>
          </w:tcPr>
          <w:p w14:paraId="04EAE1FF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t xml:space="preserve">Арендодатель: </w:t>
            </w:r>
          </w:p>
          <w:p w14:paraId="41ECB307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Адрес: _________________________;</w:t>
            </w:r>
          </w:p>
          <w:p w14:paraId="309CE0A5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ИНН___________________________;</w:t>
            </w:r>
          </w:p>
          <w:p w14:paraId="0D62F043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КПП ___________________________;</w:t>
            </w:r>
          </w:p>
          <w:p w14:paraId="27A7F76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 xml:space="preserve">Банковские </w:t>
            </w:r>
            <w:proofErr w:type="gramStart"/>
            <w:r>
              <w:t>реквизиты:_</w:t>
            </w:r>
            <w:proofErr w:type="gramEnd"/>
            <w:r>
              <w:t>___________;</w:t>
            </w:r>
          </w:p>
          <w:p w14:paraId="71CB2C0B" w14:textId="77777777" w:rsidR="001D2281" w:rsidRDefault="001D2281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р/с_____________________________; </w:t>
            </w:r>
          </w:p>
          <w:p w14:paraId="1A6584FB" w14:textId="77777777" w:rsidR="001D2281" w:rsidRDefault="001D2281">
            <w:pPr>
              <w:tabs>
                <w:tab w:val="left" w:pos="916"/>
              </w:tabs>
              <w:spacing w:line="270" w:lineRule="exact"/>
              <w:jc w:val="both"/>
            </w:pPr>
            <w:r>
              <w:t xml:space="preserve">БИК ___________________________; </w:t>
            </w:r>
          </w:p>
          <w:p w14:paraId="43AB42B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</w:p>
          <w:p w14:paraId="1C2B1C6E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ОКТМО________________________.</w:t>
            </w:r>
          </w:p>
          <w:p w14:paraId="3CEE796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23B475A2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5D117C13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t xml:space="preserve">Арендатор: </w:t>
            </w:r>
          </w:p>
          <w:p w14:paraId="02D1D5E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Адрес_____________________________;</w:t>
            </w:r>
          </w:p>
          <w:p w14:paraId="470788BC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ИНН______________________________;</w:t>
            </w:r>
          </w:p>
          <w:p w14:paraId="0715664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КПП______________________________;</w:t>
            </w:r>
          </w:p>
          <w:p w14:paraId="5B014AF8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 xml:space="preserve">Банковские </w:t>
            </w:r>
            <w:proofErr w:type="gramStart"/>
            <w:r>
              <w:t>реквизиты:_</w:t>
            </w:r>
            <w:proofErr w:type="gramEnd"/>
            <w:r>
              <w:t>______________;</w:t>
            </w:r>
          </w:p>
          <w:p w14:paraId="5BA5E721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р/с_________________________________;</w:t>
            </w:r>
          </w:p>
          <w:p w14:paraId="06A0D16E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rPr>
                <w:i/>
              </w:rPr>
            </w:pPr>
            <w:r>
              <w:t xml:space="preserve">в </w:t>
            </w:r>
            <w:r>
              <w:rPr>
                <w:i/>
              </w:rPr>
              <w:t>(наименование банка)</w:t>
            </w:r>
          </w:p>
          <w:p w14:paraId="628F26C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к/с________________________________;</w:t>
            </w:r>
          </w:p>
          <w:p w14:paraId="28CF7484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  <w:r>
              <w:t>БИК _______________________________/</w:t>
            </w:r>
          </w:p>
          <w:p w14:paraId="39B5A5B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08A385C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</w:tc>
      </w:tr>
    </w:tbl>
    <w:p w14:paraId="7FFB99C7" w14:textId="77777777" w:rsidR="001D2281" w:rsidRDefault="001D2281" w:rsidP="001D2281">
      <w:pPr>
        <w:spacing w:after="400" w:line="245" w:lineRule="exact"/>
        <w:ind w:right="100"/>
      </w:pPr>
    </w:p>
    <w:p w14:paraId="7247647F" w14:textId="77777777" w:rsidR="001D2281" w:rsidRDefault="001D2281" w:rsidP="001D2281">
      <w:pPr>
        <w:spacing w:after="400" w:line="245" w:lineRule="exact"/>
        <w:ind w:left="6600" w:right="100"/>
        <w:jc w:val="right"/>
      </w:pPr>
    </w:p>
    <w:p w14:paraId="37E74A0F" w14:textId="77777777" w:rsidR="001D2281" w:rsidRDefault="001D2281" w:rsidP="001D2281">
      <w:pPr>
        <w:spacing w:after="400" w:line="245" w:lineRule="exact"/>
        <w:ind w:left="6600" w:right="100"/>
        <w:jc w:val="right"/>
      </w:pPr>
    </w:p>
    <w:p w14:paraId="3F10E6E8" w14:textId="77777777" w:rsidR="001D2281" w:rsidRDefault="001D2281" w:rsidP="001D2281">
      <w:pPr>
        <w:spacing w:after="400" w:line="245" w:lineRule="exact"/>
        <w:ind w:left="6600" w:right="100"/>
        <w:jc w:val="right"/>
      </w:pPr>
    </w:p>
    <w:p w14:paraId="06773ABC" w14:textId="77777777" w:rsidR="001D2281" w:rsidRDefault="001D2281" w:rsidP="001D2281">
      <w:pPr>
        <w:spacing w:after="400" w:line="245" w:lineRule="exact"/>
        <w:ind w:left="6600" w:right="100"/>
        <w:jc w:val="right"/>
      </w:pPr>
    </w:p>
    <w:p w14:paraId="2714F9B8" w14:textId="77777777" w:rsidR="001D2281" w:rsidRDefault="001D2281" w:rsidP="001D2281">
      <w:pPr>
        <w:spacing w:after="400" w:line="245" w:lineRule="exact"/>
        <w:ind w:right="100"/>
      </w:pPr>
    </w:p>
    <w:p w14:paraId="6ABCBCE4" w14:textId="77777777" w:rsidR="001D2281" w:rsidRDefault="001D2281" w:rsidP="001D2281">
      <w:pPr>
        <w:spacing w:after="400" w:line="245" w:lineRule="exact"/>
        <w:ind w:left="6600" w:right="100"/>
        <w:jc w:val="right"/>
        <w:rPr>
          <w:bCs/>
        </w:rPr>
      </w:pPr>
      <w:r>
        <w:t>Приложение 2 к договору аренды</w:t>
      </w:r>
      <w:r>
        <w:br/>
      </w:r>
      <w:r>
        <w:rPr>
          <w:bCs/>
        </w:rPr>
        <w:t>от __.__.____ № ______________</w:t>
      </w:r>
    </w:p>
    <w:p w14:paraId="65A767BE" w14:textId="77777777" w:rsidR="001D2281" w:rsidRDefault="001D2281" w:rsidP="001D2281">
      <w:pPr>
        <w:spacing w:after="400" w:line="245" w:lineRule="exact"/>
        <w:ind w:right="100"/>
        <w:jc w:val="center"/>
      </w:pPr>
      <w:r>
        <w:rPr>
          <w:bCs/>
        </w:rPr>
        <w:lastRenderedPageBreak/>
        <w:t>Расчет арендной платы за Земельный участок</w:t>
      </w:r>
    </w:p>
    <w:p w14:paraId="6243D9F5" w14:textId="77777777" w:rsidR="001D2281" w:rsidRDefault="001D2281" w:rsidP="001D2281">
      <w:pPr>
        <w:tabs>
          <w:tab w:val="left" w:pos="681"/>
        </w:tabs>
        <w:spacing w:line="270" w:lineRule="exact"/>
        <w:ind w:right="100"/>
        <w:jc w:val="both"/>
      </w:pPr>
      <w:r>
        <w:t>1. Годовая арендная плата за земельный участок определяется в соответствии с Протоколом.</w:t>
      </w:r>
    </w:p>
    <w:p w14:paraId="600D8875" w14:textId="77777777" w:rsidR="001D2281" w:rsidRDefault="001D2281" w:rsidP="001D2281">
      <w:pPr>
        <w:tabs>
          <w:tab w:val="left" w:pos="681"/>
        </w:tabs>
        <w:spacing w:line="270" w:lineRule="exact"/>
        <w:ind w:left="500" w:right="100"/>
        <w:jc w:val="both"/>
      </w:pPr>
    </w:p>
    <w:p w14:paraId="0238E565" w14:textId="77777777" w:rsidR="001D2281" w:rsidRDefault="001D2281" w:rsidP="001D2281">
      <w:pPr>
        <w:tabs>
          <w:tab w:val="left" w:pos="681"/>
        </w:tabs>
        <w:spacing w:line="270" w:lineRule="exact"/>
        <w:ind w:left="500" w:right="100"/>
        <w:jc w:val="both"/>
      </w:pPr>
    </w:p>
    <w:p w14:paraId="5BC514F4" w14:textId="77777777" w:rsidR="001D2281" w:rsidRDefault="001D2281" w:rsidP="001D2281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1f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1D2281" w14:paraId="4C4570D9" w14:textId="77777777" w:rsidTr="001D22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B680" w14:textId="77777777" w:rsidR="001D2281" w:rsidRDefault="001D2281">
            <w:pPr>
              <w:spacing w:after="66"/>
            </w:pPr>
            <w:r>
              <w:t>№ п/п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1F85" w14:textId="77777777" w:rsidR="001D2281" w:rsidRDefault="001D2281">
            <w:pPr>
              <w:spacing w:after="66"/>
              <w:jc w:val="center"/>
            </w:pPr>
            <w:r>
              <w:rPr>
                <w:lang w:val="en-US"/>
              </w:rPr>
              <w:t>S</w:t>
            </w:r>
            <w:r>
              <w:t xml:space="preserve">, </w:t>
            </w:r>
            <w:proofErr w:type="spellStart"/>
            <w:r>
              <w:t>кв.м</w:t>
            </w:r>
            <w:proofErr w:type="spellEnd"/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150B" w14:textId="77777777" w:rsidR="001D2281" w:rsidRDefault="001D2281">
            <w:pPr>
              <w:spacing w:after="66"/>
              <w:jc w:val="center"/>
            </w:pPr>
            <w:r>
              <w:t>ВРИ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D3E22" w14:textId="77777777" w:rsidR="001D2281" w:rsidRDefault="001D2281">
            <w:pPr>
              <w:spacing w:after="66"/>
              <w:jc w:val="center"/>
            </w:pPr>
            <w:r>
              <w:t>Годовая арендная плата, руб.</w:t>
            </w:r>
          </w:p>
        </w:tc>
      </w:tr>
      <w:tr w:rsidR="001D2281" w14:paraId="691E5947" w14:textId="77777777" w:rsidTr="001D2281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0E26" w14:textId="77777777" w:rsidR="001D2281" w:rsidRDefault="001D2281">
            <w:pPr>
              <w:spacing w:after="66"/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8F0F" w14:textId="77777777" w:rsidR="001D2281" w:rsidRDefault="001D2281">
            <w:pPr>
              <w:spacing w:after="66"/>
            </w:pP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28B0" w14:textId="77777777" w:rsidR="001D2281" w:rsidRDefault="001D2281">
            <w:pPr>
              <w:spacing w:after="66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B3B2" w14:textId="77777777" w:rsidR="001D2281" w:rsidRDefault="001D2281">
            <w:pPr>
              <w:spacing w:after="66"/>
            </w:pPr>
          </w:p>
        </w:tc>
      </w:tr>
    </w:tbl>
    <w:p w14:paraId="4C53D9AD" w14:textId="77777777" w:rsidR="001D2281" w:rsidRDefault="001D2281" w:rsidP="001D2281">
      <w:pPr>
        <w:spacing w:after="66"/>
        <w:ind w:left="220"/>
      </w:pPr>
    </w:p>
    <w:p w14:paraId="47D2965E" w14:textId="77777777" w:rsidR="001D2281" w:rsidRDefault="001D2281" w:rsidP="001D2281">
      <w:pPr>
        <w:spacing w:after="66"/>
        <w:ind w:left="220"/>
      </w:pPr>
    </w:p>
    <w:p w14:paraId="74DF69CA" w14:textId="77777777" w:rsidR="001D2281" w:rsidRDefault="001D2281" w:rsidP="001D2281">
      <w:pPr>
        <w:spacing w:after="66"/>
        <w:ind w:left="220"/>
      </w:pPr>
      <w:r>
        <w:t>2. Годовая арендная плата за Земельный участок составляет _______________ рублей, а сумма ежеквартального/ежемесячного платежа:</w:t>
      </w:r>
    </w:p>
    <w:p w14:paraId="39EA5BD3" w14:textId="77777777" w:rsidR="001D2281" w:rsidRDefault="001D2281" w:rsidP="001D2281">
      <w:pPr>
        <w:spacing w:after="66"/>
        <w:ind w:left="220"/>
      </w:pPr>
      <w:r>
        <w:t xml:space="preserve"> </w:t>
      </w:r>
    </w:p>
    <w:tbl>
      <w:tblPr>
        <w:tblStyle w:val="1f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1D2281" w14:paraId="4F7B9C84" w14:textId="77777777" w:rsidTr="001D22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87CA" w14:textId="77777777" w:rsidR="001D2281" w:rsidRDefault="001D2281">
            <w:pPr>
              <w:spacing w:after="66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3DED" w14:textId="77777777" w:rsidR="001D2281" w:rsidRDefault="001D2281">
            <w:pPr>
              <w:spacing w:after="66"/>
            </w:pPr>
            <w:r>
              <w:t>Арендная плата (руб.)</w:t>
            </w:r>
          </w:p>
        </w:tc>
      </w:tr>
      <w:tr w:rsidR="001D2281" w14:paraId="00F30294" w14:textId="77777777" w:rsidTr="001D22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51B0" w14:textId="77777777" w:rsidR="001D2281" w:rsidRDefault="001D2281">
            <w:pPr>
              <w:spacing w:after="66"/>
            </w:pPr>
            <w:r>
              <w:t>Квартал/Месяц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AFB1" w14:textId="77777777" w:rsidR="001D2281" w:rsidRDefault="001D2281">
            <w:pPr>
              <w:spacing w:after="66"/>
            </w:pPr>
          </w:p>
        </w:tc>
      </w:tr>
      <w:tr w:rsidR="001D2281" w14:paraId="66F4B091" w14:textId="77777777" w:rsidTr="001D228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A31D" w14:textId="77777777" w:rsidR="001D2281" w:rsidRDefault="001D2281">
            <w:pPr>
              <w:spacing w:after="66"/>
            </w:pPr>
            <w:r>
              <w:t>Квартал/Месяц*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3D9E" w14:textId="77777777" w:rsidR="001D2281" w:rsidRDefault="001D2281">
            <w:pPr>
              <w:spacing w:after="66"/>
            </w:pPr>
          </w:p>
        </w:tc>
      </w:tr>
    </w:tbl>
    <w:p w14:paraId="5426A748" w14:textId="77777777" w:rsidR="001D2281" w:rsidRDefault="001D2281" w:rsidP="001D2281">
      <w:pPr>
        <w:spacing w:line="274" w:lineRule="exact"/>
        <w:ind w:left="220" w:right="100" w:firstLine="280"/>
        <w:rPr>
          <w:bCs/>
          <w:sz w:val="23"/>
          <w:szCs w:val="23"/>
        </w:rPr>
      </w:pPr>
    </w:p>
    <w:p w14:paraId="69EC519E" w14:textId="77777777" w:rsidR="001D2281" w:rsidRDefault="001D2281" w:rsidP="001D2281">
      <w:pPr>
        <w:spacing w:line="274" w:lineRule="exact"/>
        <w:ind w:left="860" w:right="100"/>
      </w:pPr>
      <w:r>
        <w:t xml:space="preserve">* указывается сумма платежа за неполный период с обязательным указанием неполного периода. </w:t>
      </w:r>
    </w:p>
    <w:p w14:paraId="2A03F9C9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75925042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091DF5AE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5D66D7DF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4D7460AD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04AD9E73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13A44DD7" w14:textId="77777777" w:rsidR="001D2281" w:rsidRDefault="001D2281" w:rsidP="001D2281">
      <w:pPr>
        <w:spacing w:after="200" w:line="274" w:lineRule="exact"/>
        <w:ind w:left="720" w:right="100"/>
        <w:contextualSpacing/>
        <w:jc w:val="both"/>
        <w:rPr>
          <w:sz w:val="22"/>
          <w:szCs w:val="22"/>
        </w:rPr>
      </w:pPr>
    </w:p>
    <w:p w14:paraId="214ADD17" w14:textId="77777777" w:rsidR="001D2281" w:rsidRDefault="001D2281" w:rsidP="001D2281">
      <w:pPr>
        <w:spacing w:line="274" w:lineRule="exact"/>
        <w:ind w:left="220" w:right="100" w:firstLine="280"/>
        <w:jc w:val="center"/>
      </w:pPr>
      <w:r>
        <w:t>Подписи сторон</w:t>
      </w:r>
    </w:p>
    <w:p w14:paraId="501086BC" w14:textId="77777777" w:rsidR="001D2281" w:rsidRDefault="001D2281" w:rsidP="001D2281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D2281" w14:paraId="2677EFA1" w14:textId="77777777" w:rsidTr="001D2281">
        <w:tc>
          <w:tcPr>
            <w:tcW w:w="4503" w:type="dxa"/>
          </w:tcPr>
          <w:p w14:paraId="250DA9CC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rPr>
                <w:u w:val="single"/>
              </w:rPr>
              <w:t>Арендодатель</w:t>
            </w:r>
            <w:r>
              <w:t xml:space="preserve">: </w:t>
            </w:r>
          </w:p>
          <w:p w14:paraId="1837C63D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</w:p>
          <w:p w14:paraId="2EBCBE72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19E2DC4E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  <w:p w14:paraId="2F2A5B5A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</w:t>
            </w:r>
          </w:p>
          <w:p w14:paraId="06FF5C52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5068" w:type="dxa"/>
          </w:tcPr>
          <w:p w14:paraId="0D857A5A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rPr>
                <w:u w:val="single"/>
              </w:rPr>
              <w:t>Арендатор</w:t>
            </w:r>
            <w:r>
              <w:t xml:space="preserve">: </w:t>
            </w:r>
          </w:p>
          <w:p w14:paraId="54B389E3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</w:p>
          <w:p w14:paraId="06BDB657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3708D82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  <w:p w14:paraId="69596B58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</w:tbl>
    <w:p w14:paraId="6230B31A" w14:textId="77777777" w:rsidR="001D2281" w:rsidRDefault="001D2281" w:rsidP="001D2281">
      <w:pPr>
        <w:spacing w:line="274" w:lineRule="exact"/>
        <w:ind w:left="220" w:right="100" w:firstLine="280"/>
        <w:jc w:val="both"/>
      </w:pPr>
    </w:p>
    <w:p w14:paraId="0153CE75" w14:textId="77777777" w:rsidR="001D2281" w:rsidRDefault="001D2281" w:rsidP="001D2281">
      <w:pPr>
        <w:spacing w:line="274" w:lineRule="exact"/>
        <w:ind w:left="220" w:right="100" w:firstLine="280"/>
        <w:jc w:val="both"/>
      </w:pPr>
    </w:p>
    <w:p w14:paraId="07240219" w14:textId="77777777" w:rsidR="001D2281" w:rsidRDefault="001D2281" w:rsidP="001D2281">
      <w:pPr>
        <w:keepNext/>
        <w:keepLines/>
        <w:suppressAutoHyphens w:val="0"/>
        <w:spacing w:line="260" w:lineRule="exact"/>
        <w:jc w:val="center"/>
        <w:outlineLvl w:val="2"/>
        <w:rPr>
          <w:rFonts w:eastAsia="Calibri"/>
          <w:lang w:eastAsia="en-US"/>
        </w:rPr>
      </w:pPr>
    </w:p>
    <w:p w14:paraId="0B713747" w14:textId="77777777" w:rsidR="001D2281" w:rsidRDefault="001D2281" w:rsidP="001D2281">
      <w:pPr>
        <w:keepNext/>
        <w:keepLines/>
        <w:suppressAutoHyphens w:val="0"/>
        <w:spacing w:line="260" w:lineRule="exact"/>
        <w:outlineLvl w:val="2"/>
        <w:rPr>
          <w:rFonts w:eastAsia="Calibri"/>
          <w:lang w:eastAsia="en-US"/>
        </w:rPr>
      </w:pPr>
    </w:p>
    <w:p w14:paraId="116254A2" w14:textId="77777777" w:rsidR="001D2281" w:rsidRDefault="001D2281" w:rsidP="001D2281">
      <w:pPr>
        <w:spacing w:line="274" w:lineRule="exact"/>
        <w:ind w:left="220" w:right="100" w:firstLine="280"/>
      </w:pPr>
    </w:p>
    <w:p w14:paraId="04557EAB" w14:textId="77777777" w:rsidR="001D2281" w:rsidRDefault="001D2281" w:rsidP="001D2281">
      <w:pPr>
        <w:spacing w:line="274" w:lineRule="exact"/>
        <w:ind w:left="220" w:right="100" w:firstLine="280"/>
      </w:pPr>
    </w:p>
    <w:p w14:paraId="5EE91D9B" w14:textId="77777777" w:rsidR="001D2281" w:rsidRDefault="001D2281" w:rsidP="001D2281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3 к договору аренды</w:t>
      </w:r>
      <w:bookmarkStart w:id="135" w:name="bookmark19"/>
    </w:p>
    <w:p w14:paraId="30219D56" w14:textId="77777777" w:rsidR="001D2281" w:rsidRDefault="001D2281" w:rsidP="001D2281">
      <w:pPr>
        <w:keepNext/>
        <w:keepLines/>
        <w:suppressAutoHyphens w:val="0"/>
        <w:spacing w:line="260" w:lineRule="exact"/>
        <w:ind w:left="6663"/>
        <w:outlineLvl w:val="2"/>
        <w:rPr>
          <w:rFonts w:eastAsia="Calibri"/>
          <w:spacing w:val="70"/>
          <w:sz w:val="23"/>
          <w:szCs w:val="23"/>
          <w:lang w:eastAsia="en-US"/>
        </w:rPr>
      </w:pPr>
      <w:r>
        <w:rPr>
          <w:rFonts w:eastAsia="Calibri"/>
          <w:lang w:eastAsia="en-US"/>
        </w:rPr>
        <w:t>от ______________ № ___________</w:t>
      </w:r>
      <w:r>
        <w:rPr>
          <w:rFonts w:eastAsia="Calibri"/>
          <w:bCs/>
          <w:sz w:val="26"/>
          <w:szCs w:val="26"/>
          <w:lang w:eastAsia="en-US"/>
        </w:rPr>
        <w:t>_</w:t>
      </w:r>
    </w:p>
    <w:p w14:paraId="149DBC1E" w14:textId="77777777" w:rsidR="001D2281" w:rsidRDefault="001D2281" w:rsidP="001D2281">
      <w:pPr>
        <w:keepNext/>
        <w:keepLines/>
        <w:spacing w:after="9" w:line="230" w:lineRule="exact"/>
        <w:ind w:left="4620"/>
        <w:rPr>
          <w:spacing w:val="70"/>
          <w:sz w:val="23"/>
          <w:szCs w:val="23"/>
        </w:rPr>
      </w:pPr>
    </w:p>
    <w:p w14:paraId="02469681" w14:textId="77777777" w:rsidR="001D2281" w:rsidRDefault="001D2281" w:rsidP="001D2281">
      <w:pPr>
        <w:keepNext/>
        <w:keepLines/>
        <w:spacing w:after="9" w:line="230" w:lineRule="exact"/>
        <w:ind w:left="4620"/>
      </w:pPr>
      <w:r>
        <w:rPr>
          <w:spacing w:val="70"/>
          <w:sz w:val="23"/>
          <w:szCs w:val="23"/>
        </w:rPr>
        <w:t>АКТ</w:t>
      </w:r>
      <w:bookmarkEnd w:id="135"/>
    </w:p>
    <w:p w14:paraId="690890E7" w14:textId="77777777" w:rsidR="001D2281" w:rsidRDefault="001D2281" w:rsidP="001D2281">
      <w:pPr>
        <w:keepNext/>
        <w:keepLines/>
        <w:spacing w:after="131" w:line="230" w:lineRule="exact"/>
        <w:ind w:left="2840"/>
      </w:pPr>
      <w:bookmarkStart w:id="136" w:name="bookmark20"/>
      <w:r>
        <w:t>приема-передачи земельного участка</w:t>
      </w:r>
      <w:bookmarkEnd w:id="136"/>
    </w:p>
    <w:p w14:paraId="08ABD70C" w14:textId="77777777" w:rsidR="001D2281" w:rsidRDefault="001D2281" w:rsidP="001D2281">
      <w:pPr>
        <w:keepNext/>
        <w:keepLines/>
        <w:spacing w:line="230" w:lineRule="exact"/>
        <w:rPr>
          <w:sz w:val="16"/>
          <w:szCs w:val="16"/>
        </w:rPr>
      </w:pPr>
    </w:p>
    <w:p w14:paraId="4365ABC5" w14:textId="77777777" w:rsidR="001D2281" w:rsidRDefault="001D2281" w:rsidP="001D2281">
      <w:pPr>
        <w:keepNext/>
        <w:keepLines/>
        <w:suppressAutoHyphens w:val="0"/>
        <w:spacing w:line="260" w:lineRule="exact"/>
        <w:jc w:val="right"/>
        <w:outlineLvl w:val="2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lang w:eastAsia="en-US"/>
        </w:rPr>
        <w:t>от ___________ № _______________</w:t>
      </w:r>
    </w:p>
    <w:p w14:paraId="2E7B7830" w14:textId="77777777" w:rsidR="001D2281" w:rsidRDefault="001D2281" w:rsidP="001D2281">
      <w:pPr>
        <w:keepNext/>
        <w:keepLines/>
        <w:spacing w:after="131" w:line="230" w:lineRule="exact"/>
        <w:ind w:left="2840"/>
        <w:jc w:val="right"/>
      </w:pPr>
    </w:p>
    <w:p w14:paraId="51BE9830" w14:textId="77777777" w:rsidR="001D2281" w:rsidRDefault="001D2281" w:rsidP="001D2281">
      <w:pPr>
        <w:ind w:firstLine="709"/>
        <w:jc w:val="both"/>
      </w:pPr>
      <w:r>
        <w:t>____________________________________________________, (ОГРН ___________________, ИНН/КПП ___________/______________, в лице ______________________</w:t>
      </w:r>
      <w:r>
        <w:rPr>
          <w:bCs/>
          <w:shd w:val="clear" w:color="auto" w:fill="FFFFFF"/>
        </w:rPr>
        <w:t>,</w:t>
      </w:r>
      <w:r>
        <w:t xml:space="preserve"> </w:t>
      </w:r>
      <w:proofErr w:type="spellStart"/>
      <w:r>
        <w:t>действующ</w:t>
      </w:r>
      <w:proofErr w:type="spellEnd"/>
      <w:r>
        <w:t xml:space="preserve">__ на </w:t>
      </w:r>
      <w:r>
        <w:lastRenderedPageBreak/>
        <w:t xml:space="preserve">основании __________, зарегистрированного _________________________________, именуем__ в дальнейшем </w:t>
      </w:r>
      <w:r>
        <w:rPr>
          <w:bCs/>
          <w:shd w:val="clear" w:color="auto" w:fill="FFFFFF"/>
        </w:rPr>
        <w:t>Арендодатель,</w:t>
      </w:r>
      <w:r>
        <w:t xml:space="preserve"> юридический адрес: Московская область, ______________________, с одной стороны, и</w:t>
      </w:r>
    </w:p>
    <w:p w14:paraId="17E13F9C" w14:textId="77777777" w:rsidR="001D2281" w:rsidRDefault="001D2281" w:rsidP="001D2281">
      <w:pPr>
        <w:ind w:firstLine="709"/>
        <w:jc w:val="both"/>
      </w:pPr>
      <w:r>
        <w:t>________________________________, (ОГРН ______________, ИНН/КПП ______________/_________________, юридический адрес:_________________, в лице _______________</w:t>
      </w:r>
      <w:r>
        <w:rPr>
          <w:bCs/>
          <w:shd w:val="clear" w:color="auto" w:fill="FFFFFF"/>
        </w:rPr>
        <w:t>,</w:t>
      </w:r>
      <w:r>
        <w:t xml:space="preserve"> </w:t>
      </w:r>
      <w:proofErr w:type="spellStart"/>
      <w:r>
        <w:t>действующ</w:t>
      </w:r>
      <w:proofErr w:type="spellEnd"/>
      <w:r>
        <w:t>___ на основании ___________, с другой стороны, именуемое в дальнейшем</w:t>
      </w:r>
      <w:r>
        <w:rPr>
          <w:bCs/>
          <w:shd w:val="clear" w:color="auto" w:fill="FFFFFF"/>
        </w:rPr>
        <w:t xml:space="preserve"> Арендатор,</w:t>
      </w:r>
      <w:r>
        <w:t xml:space="preserve"> при совместном упоминании, именуемые в дальнейшем</w:t>
      </w:r>
      <w:r>
        <w:rPr>
          <w:bCs/>
          <w:shd w:val="clear" w:color="auto" w:fill="FFFFFF"/>
        </w:rPr>
        <w:t xml:space="preserve"> Стороны,</w:t>
      </w:r>
      <w:r>
        <w:t xml:space="preserve"> на основании __________________</w:t>
      </w:r>
      <w:r>
        <w:rPr>
          <w:bCs/>
          <w:shd w:val="clear" w:color="auto" w:fill="FFFFFF"/>
        </w:rPr>
        <w:t>,</w:t>
      </w:r>
      <w:r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3751F2CD" w14:textId="77777777" w:rsidR="001D2281" w:rsidRDefault="001D2281" w:rsidP="001D2281">
      <w:pPr>
        <w:ind w:firstLine="709"/>
        <w:jc w:val="both"/>
        <w:rPr>
          <w:bCs/>
          <w:sz w:val="23"/>
          <w:szCs w:val="23"/>
        </w:rPr>
      </w:pPr>
      <w:r>
        <w:t>1. Арендодатель передал, а Арендатор принял во</w:t>
      </w:r>
      <w:bookmarkStart w:id="137" w:name="bookmark21"/>
      <w:r>
        <w:t xml:space="preserve"> временное владение и пользование за плату </w:t>
      </w:r>
      <w:r>
        <w:rPr>
          <w:bCs/>
          <w:sz w:val="23"/>
          <w:szCs w:val="23"/>
        </w:rPr>
        <w:t xml:space="preserve">Земельный участок </w:t>
      </w:r>
      <w:bookmarkEnd w:id="137"/>
      <w:r>
        <w:rPr>
          <w:bCs/>
          <w:sz w:val="23"/>
          <w:szCs w:val="23"/>
        </w:rPr>
        <w:t xml:space="preserve">площадью ____ </w:t>
      </w:r>
      <w:proofErr w:type="spellStart"/>
      <w:r>
        <w:rPr>
          <w:bCs/>
          <w:sz w:val="23"/>
          <w:szCs w:val="23"/>
        </w:rPr>
        <w:t>кв.м</w:t>
      </w:r>
      <w:proofErr w:type="spellEnd"/>
      <w:r>
        <w:rPr>
          <w:bCs/>
          <w:sz w:val="23"/>
          <w:szCs w:val="23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5DDC85FA" w14:textId="77777777" w:rsidR="001D2281" w:rsidRDefault="001D2281" w:rsidP="001D2281">
      <w:pPr>
        <w:ind w:firstLine="709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700CAA0C" w14:textId="77777777" w:rsidR="001D2281" w:rsidRDefault="001D2281" w:rsidP="001D2281">
      <w:pPr>
        <w:ind w:firstLine="709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3. Арендатор претензий к Арендодателю не имеет.</w:t>
      </w:r>
    </w:p>
    <w:p w14:paraId="30E49395" w14:textId="77777777" w:rsidR="001D2281" w:rsidRDefault="001D2281" w:rsidP="001D2281">
      <w:pPr>
        <w:spacing w:line="299" w:lineRule="exact"/>
        <w:ind w:left="100" w:firstLine="300"/>
      </w:pPr>
    </w:p>
    <w:p w14:paraId="4BFE9378" w14:textId="77777777" w:rsidR="001D2281" w:rsidRDefault="001D2281" w:rsidP="001D2281">
      <w:pPr>
        <w:tabs>
          <w:tab w:val="left" w:pos="358"/>
        </w:tabs>
        <w:jc w:val="center"/>
      </w:pPr>
    </w:p>
    <w:p w14:paraId="006C425B" w14:textId="77777777" w:rsidR="001D2281" w:rsidRDefault="001D2281" w:rsidP="001D2281">
      <w:pPr>
        <w:tabs>
          <w:tab w:val="left" w:pos="358"/>
        </w:tabs>
        <w:jc w:val="center"/>
      </w:pPr>
    </w:p>
    <w:p w14:paraId="543A55C7" w14:textId="77777777" w:rsidR="001D2281" w:rsidRDefault="001D2281" w:rsidP="001D2281">
      <w:pPr>
        <w:tabs>
          <w:tab w:val="left" w:pos="358"/>
        </w:tabs>
        <w:jc w:val="center"/>
      </w:pPr>
    </w:p>
    <w:p w14:paraId="5CF9A063" w14:textId="77777777" w:rsidR="001D2281" w:rsidRDefault="001D2281" w:rsidP="001D2281">
      <w:pPr>
        <w:tabs>
          <w:tab w:val="left" w:pos="358"/>
        </w:tabs>
        <w:jc w:val="center"/>
      </w:pPr>
      <w:r>
        <w:t>Подписи Сторон</w:t>
      </w:r>
    </w:p>
    <w:p w14:paraId="6F8AED40" w14:textId="77777777" w:rsidR="001D2281" w:rsidRDefault="001D2281" w:rsidP="001D2281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1D2281" w14:paraId="7E64DEE4" w14:textId="77777777" w:rsidTr="001D2281">
        <w:tc>
          <w:tcPr>
            <w:tcW w:w="4503" w:type="dxa"/>
          </w:tcPr>
          <w:p w14:paraId="3FBC90AF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rPr>
                <w:u w:val="single"/>
              </w:rPr>
              <w:t>Арендодатель</w:t>
            </w:r>
            <w:r>
              <w:t xml:space="preserve">: </w:t>
            </w:r>
          </w:p>
          <w:p w14:paraId="40075AB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</w:p>
          <w:p w14:paraId="75303A2E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5634E1C8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  <w:p w14:paraId="45C6A539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</w:t>
            </w:r>
          </w:p>
          <w:p w14:paraId="70BD674D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  <w:tc>
          <w:tcPr>
            <w:tcW w:w="5068" w:type="dxa"/>
          </w:tcPr>
          <w:p w14:paraId="2D30EEE2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  <w:r>
              <w:rPr>
                <w:u w:val="single"/>
              </w:rPr>
              <w:t>Арендатор</w:t>
            </w:r>
            <w:r>
              <w:t xml:space="preserve">: </w:t>
            </w:r>
          </w:p>
          <w:p w14:paraId="49491BF5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</w:pPr>
          </w:p>
          <w:p w14:paraId="14C26744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</w:p>
          <w:p w14:paraId="01004657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right"/>
            </w:pPr>
            <w:r>
              <w:t xml:space="preserve">                   ________                     М.П.</w:t>
            </w:r>
          </w:p>
          <w:p w14:paraId="029738A6" w14:textId="77777777" w:rsidR="001D2281" w:rsidRDefault="001D2281">
            <w:pPr>
              <w:autoSpaceDE w:val="0"/>
              <w:autoSpaceDN w:val="0"/>
              <w:adjustRightInd w:val="0"/>
              <w:spacing w:line="252" w:lineRule="auto"/>
              <w:jc w:val="both"/>
            </w:pPr>
          </w:p>
        </w:tc>
      </w:tr>
    </w:tbl>
    <w:p w14:paraId="7EC7CB11" w14:textId="77777777" w:rsidR="001D2281" w:rsidRDefault="001D2281" w:rsidP="001D2281"/>
    <w:p w14:paraId="51C654F8" w14:textId="77777777" w:rsidR="001D2281" w:rsidRDefault="001D2281" w:rsidP="001D2281"/>
    <w:p w14:paraId="40B6896E" w14:textId="77777777" w:rsidR="001D2281" w:rsidRDefault="001D2281" w:rsidP="001D2281"/>
    <w:p w14:paraId="35C32AE9" w14:textId="77777777" w:rsidR="001D2281" w:rsidRDefault="001D2281" w:rsidP="001D2281">
      <w:pPr>
        <w:pStyle w:val="2"/>
        <w:numPr>
          <w:ilvl w:val="0"/>
          <w:numId w:val="0"/>
        </w:numPr>
        <w:tabs>
          <w:tab w:val="left" w:pos="708"/>
        </w:tabs>
        <w:spacing w:before="0" w:after="0"/>
        <w:jc w:val="right"/>
        <w:rPr>
          <w:rFonts w:ascii="Times New Roman" w:hAnsi="Times New Roman"/>
          <w:b w:val="0"/>
          <w:sz w:val="16"/>
          <w:szCs w:val="16"/>
        </w:rPr>
      </w:pPr>
    </w:p>
    <w:p w14:paraId="1B520058" w14:textId="77777777" w:rsidR="001D2281" w:rsidRDefault="001D2281" w:rsidP="001D2281"/>
    <w:p w14:paraId="38C9F89E" w14:textId="77777777" w:rsidR="00A53A4E" w:rsidRDefault="00A53A4E" w:rsidP="001D2281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8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8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2E3ED740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proofErr w:type="gramStart"/>
      <w:r w:rsidR="00E5028C">
        <w:rPr>
          <w:b/>
          <w:color w:val="0000FF"/>
        </w:rPr>
        <w:t xml:space="preserve">№ </w:t>
      </w:r>
      <w:r w:rsidR="00E771A1">
        <w:rPr>
          <w:b/>
          <w:color w:val="0000FF"/>
        </w:rPr>
        <w:t xml:space="preserve"> АЗ</w:t>
      </w:r>
      <w:proofErr w:type="gramEnd"/>
      <w:r w:rsidR="00E771A1">
        <w:rPr>
          <w:b/>
          <w:color w:val="0000FF"/>
        </w:rPr>
        <w:t>-РУЗ/20-795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39" w:name="_Toc369197433"/>
      <w:bookmarkStart w:id="140" w:name="_Toc378353554"/>
      <w:bookmarkStart w:id="141" w:name="_Toc378591466"/>
      <w:bookmarkStart w:id="142" w:name="_Toc378790992"/>
      <w:bookmarkStart w:id="143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39"/>
      <w:bookmarkEnd w:id="140"/>
      <w:bookmarkEnd w:id="141"/>
      <w:bookmarkEnd w:id="142"/>
      <w:bookmarkEnd w:id="143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04964" w14:textId="77777777" w:rsidR="008C0479" w:rsidRDefault="008C0479">
      <w:r>
        <w:separator/>
      </w:r>
    </w:p>
  </w:endnote>
  <w:endnote w:type="continuationSeparator" w:id="0">
    <w:p w14:paraId="20845A84" w14:textId="77777777" w:rsidR="008C0479" w:rsidRDefault="008C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511C661F" w:rsidR="00C23691" w:rsidRDefault="00C2369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D30" w:rsidRPr="00970D30">
          <w:rPr>
            <w:noProof/>
            <w:lang w:val="ru-RU"/>
          </w:rPr>
          <w:t>64</w:t>
        </w:r>
        <w:r>
          <w:fldChar w:fldCharType="end"/>
        </w:r>
      </w:p>
    </w:sdtContent>
  </w:sdt>
  <w:p w14:paraId="45CC9B49" w14:textId="75085373" w:rsidR="00C23691" w:rsidRPr="00EF6519" w:rsidRDefault="00C2369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02BE6" w14:textId="77777777" w:rsidR="008C0479" w:rsidRDefault="008C0479">
      <w:r>
        <w:separator/>
      </w:r>
    </w:p>
  </w:footnote>
  <w:footnote w:type="continuationSeparator" w:id="0">
    <w:p w14:paraId="23239657" w14:textId="77777777" w:rsidR="008C0479" w:rsidRDefault="008C0479">
      <w:r>
        <w:continuationSeparator/>
      </w:r>
    </w:p>
  </w:footnote>
  <w:footnote w:id="1">
    <w:p w14:paraId="3FE4BEB6" w14:textId="1C041885" w:rsidR="00C23691" w:rsidRDefault="00C23691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C23691" w:rsidRDefault="00C23691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17"/>
    <w:lvlOverride w:ilvl="0"/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8Ybvdk1hIlpJPaR2zsMs2lsd7U7TW+ahERLFkHdov7cgyggrSba5pjims6F5ViPV2E7FmYJMrDC24DaQluJ6Qg==" w:salt="0TLzA5yuxXuX0UERc06fD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281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1DD2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1675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8A7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3845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0479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0D30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4259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3AC"/>
    <w:rsid w:val="00B66597"/>
    <w:rsid w:val="00B66CF0"/>
    <w:rsid w:val="00B66F5F"/>
    <w:rsid w:val="00B670F9"/>
    <w:rsid w:val="00B67C1C"/>
    <w:rsid w:val="00B70228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9E4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3691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3F4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5A1"/>
    <w:rsid w:val="00E74763"/>
    <w:rsid w:val="00E7498A"/>
    <w:rsid w:val="00E75A0C"/>
    <w:rsid w:val="00E75EA6"/>
    <w:rsid w:val="00E771A1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table" w:customStyle="1" w:styleId="1f">
    <w:name w:val="Сетка таблицы1"/>
    <w:basedOn w:val="a1"/>
    <w:uiPriority w:val="59"/>
    <w:rsid w:val="001D2281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0F953-E797-472B-8F47-FFB4CB5B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65</Pages>
  <Words>9486</Words>
  <Characters>54072</Characters>
  <Application>Microsoft Office Word</Application>
  <DocSecurity>8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63432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2020-05-12T08:19:00Z</cp:lastPrinted>
  <dcterms:created xsi:type="dcterms:W3CDTF">2020-05-12T08:21:00Z</dcterms:created>
  <dcterms:modified xsi:type="dcterms:W3CDTF">2020-05-12T08:21:00Z</dcterms:modified>
  <cp:contentStatus/>
</cp:coreProperties>
</file>