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5935DD98" w:rsidR="00375484" w:rsidRPr="00513D43" w:rsidRDefault="00375484" w:rsidP="00375484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39758343" w:edGrp="everyone"/>
          </w:p>
          <w:p w14:paraId="5BFF8789" w14:textId="0CB7169F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.</w:t>
            </w:r>
            <w:permEnd w:id="239758343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0A838EE" w14:textId="2D535ABE" w:rsidR="007378BC" w:rsidRDefault="00AA002F" w:rsidP="007378BC">
      <w:pPr>
        <w:autoSpaceDE w:val="0"/>
        <w:jc w:val="center"/>
        <w:rPr>
          <w:b/>
          <w:noProof/>
          <w:color w:val="0000FF"/>
          <w:sz w:val="28"/>
          <w:szCs w:val="28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4549E1">
        <w:rPr>
          <w:b/>
          <w:noProof/>
          <w:color w:val="0000FF"/>
          <w:sz w:val="28"/>
          <w:szCs w:val="28"/>
        </w:rPr>
        <w:t> </w:t>
      </w:r>
      <w:r w:rsidR="00A244B8">
        <w:rPr>
          <w:b/>
          <w:noProof/>
          <w:color w:val="0000FF"/>
          <w:sz w:val="28"/>
          <w:szCs w:val="28"/>
        </w:rPr>
        <w:t>АЗ-РУЗ/21-128</w:t>
      </w:r>
    </w:p>
    <w:p w14:paraId="4F754EC1" w14:textId="77777777" w:rsidR="007378BC" w:rsidRDefault="007378BC" w:rsidP="007378BC">
      <w:pPr>
        <w:autoSpaceDE w:val="0"/>
        <w:jc w:val="center"/>
        <w:rPr>
          <w:b/>
          <w:noProof/>
          <w:color w:val="0000FF"/>
          <w:sz w:val="28"/>
          <w:szCs w:val="28"/>
        </w:rPr>
      </w:pPr>
    </w:p>
    <w:p w14:paraId="137D3A55" w14:textId="6F8AD32F" w:rsidR="001109BE" w:rsidRPr="002B1734" w:rsidRDefault="007378BC" w:rsidP="007378BC">
      <w:pPr>
        <w:autoSpaceDE w:val="0"/>
        <w:jc w:val="center"/>
        <w:rPr>
          <w:b/>
          <w:bCs/>
          <w:sz w:val="28"/>
          <w:szCs w:val="28"/>
        </w:rPr>
      </w:pPr>
      <w:r w:rsidRPr="0063461B">
        <w:rPr>
          <w:noProof/>
          <w:color w:val="0000FF"/>
          <w:sz w:val="28"/>
          <w:szCs w:val="28"/>
        </w:rPr>
        <w:t>на право заключения договора аренды земе</w:t>
      </w:r>
      <w:r>
        <w:rPr>
          <w:noProof/>
          <w:color w:val="0000FF"/>
          <w:sz w:val="28"/>
          <w:szCs w:val="28"/>
        </w:rPr>
        <w:t xml:space="preserve">льного участка, государственная </w:t>
      </w:r>
      <w:r w:rsidRPr="0063461B">
        <w:rPr>
          <w:noProof/>
          <w:color w:val="0000FF"/>
          <w:sz w:val="28"/>
          <w:szCs w:val="28"/>
        </w:rPr>
        <w:t>собственность на который не разграничен</w:t>
      </w:r>
      <w:r>
        <w:rPr>
          <w:noProof/>
          <w:color w:val="0000FF"/>
          <w:sz w:val="28"/>
          <w:szCs w:val="28"/>
        </w:rPr>
        <w:t xml:space="preserve">а, расположенного на территории </w:t>
      </w:r>
      <w:r>
        <w:rPr>
          <w:noProof/>
          <w:color w:val="0000FF"/>
          <w:sz w:val="28"/>
          <w:szCs w:val="28"/>
        </w:rPr>
        <w:br/>
      </w:r>
      <w:r w:rsidRPr="0063461B">
        <w:rPr>
          <w:noProof/>
          <w:color w:val="0000FF"/>
          <w:sz w:val="28"/>
          <w:szCs w:val="28"/>
        </w:rPr>
        <w:t>Рузского город</w:t>
      </w:r>
      <w:r>
        <w:rPr>
          <w:noProof/>
          <w:color w:val="0000FF"/>
          <w:sz w:val="28"/>
          <w:szCs w:val="28"/>
        </w:rPr>
        <w:t>ского округа Московской области</w:t>
      </w:r>
      <w:r w:rsidRPr="000F0963">
        <w:rPr>
          <w:noProof/>
          <w:color w:val="0000FF"/>
          <w:sz w:val="28"/>
          <w:szCs w:val="28"/>
        </w:rPr>
        <w:t>, вид разрешенного</w:t>
      </w:r>
      <w:r>
        <w:rPr>
          <w:noProof/>
          <w:color w:val="0000FF"/>
          <w:sz w:val="28"/>
          <w:szCs w:val="28"/>
        </w:rPr>
        <w:t xml:space="preserve"> </w:t>
      </w:r>
      <w:r w:rsidRPr="000F0963">
        <w:rPr>
          <w:noProof/>
          <w:color w:val="0000FF"/>
          <w:sz w:val="28"/>
          <w:szCs w:val="28"/>
        </w:rPr>
        <w:t xml:space="preserve">использования: </w:t>
      </w:r>
      <w:r w:rsidR="005947E6" w:rsidRPr="005947E6">
        <w:rPr>
          <w:noProof/>
          <w:color w:val="0000FF"/>
          <w:sz w:val="28"/>
          <w:szCs w:val="28"/>
        </w:rPr>
        <w:t>для индивидуального жилищного строительства</w:t>
      </w: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3FCCA25F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245EDC" w:rsidRPr="00245EDC">
        <w:rPr>
          <w:b/>
          <w:noProof/>
          <w:color w:val="0000FF"/>
          <w:sz w:val="28"/>
          <w:szCs w:val="28"/>
        </w:rPr>
        <w:t>170221/6987935/10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3232A386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804098" w:rsidRPr="00804098">
        <w:rPr>
          <w:b/>
          <w:noProof/>
          <w:color w:val="0000FF"/>
          <w:sz w:val="28"/>
          <w:szCs w:val="28"/>
        </w:rPr>
        <w:t>00300060106802</w:t>
      </w:r>
      <w:r w:rsidR="008F26A7">
        <w:rPr>
          <w:b/>
          <w:noProof/>
          <w:color w:val="0000FF"/>
          <w:sz w:val="28"/>
          <w:szCs w:val="28"/>
        </w:rPr>
        <w:t xml:space="preserve"> 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53B49A79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BE6CB2">
        <w:rPr>
          <w:b/>
          <w:noProof/>
          <w:color w:val="0000FF"/>
          <w:sz w:val="28"/>
          <w:szCs w:val="28"/>
        </w:rPr>
        <w:t>18</w:t>
      </w:r>
      <w:r w:rsidR="007378BC">
        <w:rPr>
          <w:b/>
          <w:noProof/>
          <w:color w:val="0000FF"/>
          <w:sz w:val="28"/>
          <w:szCs w:val="28"/>
        </w:rPr>
        <w:t>.02.2021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086A87A4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BE6CB2">
        <w:rPr>
          <w:b/>
          <w:noProof/>
          <w:color w:val="0000FF"/>
          <w:sz w:val="28"/>
          <w:szCs w:val="28"/>
        </w:rPr>
        <w:t>09.04</w:t>
      </w:r>
      <w:r w:rsidR="007378BC">
        <w:rPr>
          <w:b/>
          <w:noProof/>
          <w:color w:val="0000FF"/>
          <w:sz w:val="28"/>
          <w:szCs w:val="28"/>
        </w:rPr>
        <w:t>.2021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7404E0A9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BE6CB2">
        <w:rPr>
          <w:b/>
          <w:noProof/>
          <w:color w:val="0000FF"/>
          <w:sz w:val="28"/>
          <w:szCs w:val="28"/>
        </w:rPr>
        <w:t>14.04</w:t>
      </w:r>
      <w:r w:rsidR="007378BC">
        <w:rPr>
          <w:b/>
          <w:noProof/>
          <w:color w:val="0000FF"/>
          <w:sz w:val="28"/>
          <w:szCs w:val="28"/>
        </w:rPr>
        <w:t>.2021</w:t>
      </w:r>
      <w:r w:rsidR="008F26A7">
        <w:rPr>
          <w:b/>
          <w:noProof/>
          <w:color w:val="0000FF"/>
          <w:sz w:val="28"/>
          <w:szCs w:val="28"/>
        </w:rPr>
        <w:t xml:space="preserve"> 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374D308E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  <w:permStart w:id="1651572928" w:edGrp="everyone"/>
    </w:p>
    <w:p w14:paraId="7BFBAF7A" w14:textId="77777777" w:rsidR="00D72D60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01773974" w14:textId="0CEE75A5" w:rsidR="0063461B" w:rsidRDefault="0063461B" w:rsidP="00C0256F">
      <w:pPr>
        <w:autoSpaceDE w:val="0"/>
        <w:jc w:val="both"/>
        <w:rPr>
          <w:bCs/>
          <w:sz w:val="26"/>
          <w:szCs w:val="26"/>
        </w:rPr>
      </w:pPr>
    </w:p>
    <w:p w14:paraId="7D37C1A8" w14:textId="1AA0F251" w:rsidR="004549E1" w:rsidRDefault="004549E1" w:rsidP="00C0256F">
      <w:pPr>
        <w:autoSpaceDE w:val="0"/>
        <w:jc w:val="both"/>
        <w:rPr>
          <w:bCs/>
          <w:sz w:val="26"/>
          <w:szCs w:val="26"/>
        </w:rPr>
      </w:pPr>
    </w:p>
    <w:p w14:paraId="2C544374" w14:textId="77777777" w:rsidR="0063461B" w:rsidRPr="002B1734" w:rsidRDefault="0063461B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605DB0DD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50589D">
        <w:rPr>
          <w:b/>
          <w:bCs/>
          <w:color w:val="17365D"/>
          <w:sz w:val="26"/>
          <w:szCs w:val="26"/>
        </w:rPr>
        <w:t>21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674CD961" w14:textId="752ED2FA" w:rsidR="007378BC" w:rsidRPr="0063461B" w:rsidRDefault="007378BC" w:rsidP="007378BC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>
        <w:rPr>
          <w:color w:val="0000FF"/>
          <w:sz w:val="22"/>
          <w:szCs w:val="22"/>
        </w:rPr>
        <w:t>- </w:t>
      </w:r>
      <w:r w:rsidRPr="0063461B">
        <w:rPr>
          <w:color w:val="0000FF"/>
          <w:sz w:val="22"/>
          <w:szCs w:val="22"/>
        </w:rPr>
        <w:t>Сводного заключения Министерства имущественных отношений М</w:t>
      </w:r>
      <w:r>
        <w:rPr>
          <w:color w:val="0000FF"/>
          <w:sz w:val="22"/>
          <w:szCs w:val="22"/>
        </w:rPr>
        <w:t xml:space="preserve">осковской области от </w:t>
      </w:r>
      <w:r w:rsidR="007E0CFF">
        <w:rPr>
          <w:color w:val="0000FF"/>
          <w:sz w:val="22"/>
          <w:szCs w:val="22"/>
        </w:rPr>
        <w:t xml:space="preserve">10.06.2020 </w:t>
      </w:r>
      <w:r w:rsidR="007E0CFF">
        <w:rPr>
          <w:color w:val="0000FF"/>
          <w:sz w:val="22"/>
          <w:szCs w:val="22"/>
        </w:rPr>
        <w:br/>
        <w:t>№ 82</w:t>
      </w:r>
      <w:r>
        <w:rPr>
          <w:color w:val="0000FF"/>
          <w:sz w:val="22"/>
          <w:szCs w:val="22"/>
        </w:rPr>
        <w:t xml:space="preserve">-З </w:t>
      </w:r>
      <w:r w:rsidRPr="0063461B">
        <w:rPr>
          <w:color w:val="0000FF"/>
          <w:sz w:val="22"/>
          <w:szCs w:val="22"/>
        </w:rPr>
        <w:t xml:space="preserve">п. </w:t>
      </w:r>
      <w:r w:rsidR="007E0CFF">
        <w:rPr>
          <w:color w:val="0000FF"/>
          <w:sz w:val="22"/>
          <w:szCs w:val="22"/>
        </w:rPr>
        <w:t>107</w:t>
      </w:r>
      <w:r w:rsidRPr="0063461B">
        <w:rPr>
          <w:color w:val="0000FF"/>
          <w:sz w:val="22"/>
          <w:szCs w:val="22"/>
        </w:rPr>
        <w:t>;</w:t>
      </w:r>
    </w:p>
    <w:p w14:paraId="4760AF7A" w14:textId="743BE6BE" w:rsidR="007378BC" w:rsidRDefault="007378BC" w:rsidP="00BE675A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63461B">
        <w:rPr>
          <w:color w:val="0000FF"/>
          <w:sz w:val="22"/>
          <w:szCs w:val="22"/>
        </w:rPr>
        <w:t xml:space="preserve">постановления Администрации Рузского городского округа Московской области от </w:t>
      </w:r>
      <w:r w:rsidR="007E0CFF">
        <w:rPr>
          <w:color w:val="0000FF"/>
          <w:sz w:val="22"/>
          <w:szCs w:val="22"/>
        </w:rPr>
        <w:t>16.06.2021 № 1671</w:t>
      </w:r>
      <w:r>
        <w:rPr>
          <w:color w:val="0000FF"/>
          <w:sz w:val="22"/>
          <w:szCs w:val="22"/>
        </w:rPr>
        <w:br/>
      </w:r>
      <w:r w:rsidRPr="0063461B">
        <w:rPr>
          <w:color w:val="0000FF"/>
          <w:sz w:val="22"/>
          <w:szCs w:val="22"/>
        </w:rPr>
        <w:t>«</w:t>
      </w:r>
      <w:r w:rsidR="00BE6CB2" w:rsidRPr="00BE6CB2">
        <w:rPr>
          <w:color w:val="0000FF"/>
          <w:sz w:val="22"/>
          <w:szCs w:val="22"/>
        </w:rPr>
        <w:t>О проведении аукциона на право заключения договора аренды земельного участка с кадас</w:t>
      </w:r>
      <w:r w:rsidR="00BE6CB2">
        <w:rPr>
          <w:color w:val="0000FF"/>
          <w:sz w:val="22"/>
          <w:szCs w:val="22"/>
        </w:rPr>
        <w:t xml:space="preserve">тровым номером </w:t>
      </w:r>
      <w:r w:rsidR="0044534C" w:rsidRPr="007E0CFF">
        <w:rPr>
          <w:color w:val="0000FF"/>
          <w:sz w:val="22"/>
          <w:szCs w:val="22"/>
        </w:rPr>
        <w:t>50:19:0030414:379</w:t>
      </w:r>
      <w:r w:rsidR="00BE6CB2" w:rsidRPr="00BE6CB2">
        <w:rPr>
          <w:color w:val="0000FF"/>
          <w:sz w:val="22"/>
          <w:szCs w:val="22"/>
        </w:rPr>
        <w:t>, из земель государственной неразграниченной собственности</w:t>
      </w:r>
      <w:r w:rsidRPr="00BE6CB2">
        <w:rPr>
          <w:color w:val="0000FF"/>
          <w:sz w:val="22"/>
          <w:szCs w:val="22"/>
        </w:rPr>
        <w:t>»</w:t>
      </w:r>
      <w:r>
        <w:rPr>
          <w:color w:val="0000FF"/>
          <w:sz w:val="22"/>
          <w:szCs w:val="22"/>
        </w:rPr>
        <w:t xml:space="preserve"> </w:t>
      </w:r>
      <w:r w:rsidR="007E0CFF">
        <w:rPr>
          <w:color w:val="0000FF"/>
          <w:sz w:val="22"/>
          <w:szCs w:val="22"/>
        </w:rPr>
        <w:t xml:space="preserve">(в ред. постановления от 11.02.2021 № 376) </w:t>
      </w:r>
      <w:r w:rsidRPr="0063461B">
        <w:rPr>
          <w:color w:val="0000FF"/>
          <w:sz w:val="22"/>
          <w:szCs w:val="22"/>
        </w:rPr>
        <w:t>(Приложение 1);</w:t>
      </w:r>
    </w:p>
    <w:permEnd w:id="611254405"/>
    <w:p w14:paraId="342EBF1F" w14:textId="06640D58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0325DCB1" w14:textId="79F346DB" w:rsidR="007378BC" w:rsidRPr="0063461B" w:rsidRDefault="00711439" w:rsidP="007378B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7378BC" w:rsidRPr="0063461B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5E902E2B" w14:textId="77777777" w:rsidR="007378BC" w:rsidRPr="0063461B" w:rsidRDefault="007378BC" w:rsidP="007378B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3461B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5C48067B" w14:textId="77777777" w:rsidR="007378BC" w:rsidRPr="0063461B" w:rsidRDefault="007378BC" w:rsidP="007378B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3461B">
        <w:rPr>
          <w:color w:val="0000FF"/>
          <w:sz w:val="22"/>
          <w:szCs w:val="22"/>
        </w:rPr>
        <w:t>Сайт: www.ruzaregion.ru</w:t>
      </w:r>
    </w:p>
    <w:p w14:paraId="522D8BE0" w14:textId="77777777" w:rsidR="007378BC" w:rsidRPr="0063461B" w:rsidRDefault="007378BC" w:rsidP="007378B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3461B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5A3EDC8C" w14:textId="385BFF7F" w:rsidR="00711439" w:rsidRDefault="007378BC" w:rsidP="0063461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r w:rsidRPr="0063461B">
        <w:rPr>
          <w:color w:val="0000FF"/>
          <w:sz w:val="22"/>
          <w:szCs w:val="22"/>
        </w:rPr>
        <w:t>Телефон факс: + 7 (496) 272-42-3</w:t>
      </w:r>
      <w:r>
        <w:rPr>
          <w:color w:val="0000FF"/>
          <w:sz w:val="22"/>
          <w:szCs w:val="22"/>
        </w:rPr>
        <w:t>0</w:t>
      </w:r>
      <w:r w:rsidR="0063461B">
        <w:rPr>
          <w:color w:val="0000FF"/>
          <w:sz w:val="22"/>
          <w:szCs w:val="22"/>
        </w:rPr>
        <w:t>.</w:t>
      </w:r>
      <w:permStart w:id="1716609322" w:edGrp="everyone"/>
      <w:permEnd w:id="1932596164"/>
      <w:permEnd w:id="1716609322"/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3241612D" w14:textId="45111554" w:rsidR="004549E1" w:rsidRDefault="006D02A8" w:rsidP="0063461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552139" w:rsidRPr="0063461B">
        <w:rPr>
          <w:color w:val="0000FF"/>
          <w:sz w:val="22"/>
          <w:szCs w:val="22"/>
        </w:rPr>
        <w:t>право заключения договора аренды земе</w:t>
      </w:r>
      <w:r w:rsidR="00552139">
        <w:rPr>
          <w:color w:val="0000FF"/>
          <w:sz w:val="22"/>
          <w:szCs w:val="22"/>
        </w:rPr>
        <w:t xml:space="preserve">льного участка, государственная </w:t>
      </w:r>
      <w:r w:rsidR="00552139" w:rsidRPr="0063461B">
        <w:rPr>
          <w:color w:val="0000FF"/>
          <w:sz w:val="22"/>
          <w:szCs w:val="22"/>
        </w:rPr>
        <w:t>собственность на который не разграничена, расположенного на террито</w:t>
      </w:r>
      <w:r w:rsidR="00552139">
        <w:rPr>
          <w:color w:val="0000FF"/>
          <w:sz w:val="22"/>
          <w:szCs w:val="22"/>
        </w:rPr>
        <w:t xml:space="preserve">рии: Рузского городского округа </w:t>
      </w:r>
      <w:r w:rsidR="00552139" w:rsidRPr="0063461B">
        <w:rPr>
          <w:color w:val="0000FF"/>
          <w:sz w:val="22"/>
          <w:szCs w:val="22"/>
        </w:rPr>
        <w:t>Московской области (далее – Земельный участок</w:t>
      </w:r>
      <w:r w:rsidR="00552139">
        <w:rPr>
          <w:color w:val="0000FF"/>
          <w:sz w:val="22"/>
          <w:szCs w:val="22"/>
        </w:rPr>
        <w:t>).</w:t>
      </w:r>
    </w:p>
    <w:p w14:paraId="3B6C1A0C" w14:textId="77777777" w:rsidR="00552139" w:rsidRDefault="00552139" w:rsidP="0063461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1445401973"/>
    <w:p w14:paraId="64127CBA" w14:textId="77777777" w:rsidR="006D02A8" w:rsidRPr="006D02A8" w:rsidRDefault="006D02A8" w:rsidP="0063461B">
      <w:pPr>
        <w:autoSpaceDE w:val="0"/>
        <w:spacing w:line="276" w:lineRule="auto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  <w:r w:rsidRPr="006D02A8">
        <w:rPr>
          <w:b/>
          <w:sz w:val="22"/>
          <w:szCs w:val="22"/>
        </w:rPr>
        <w:lastRenderedPageBreak/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770EA3AE" w14:textId="2FDB5FF7" w:rsidR="00E642DD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44534C" w:rsidRPr="0044534C">
        <w:rPr>
          <w:color w:val="0000FF"/>
          <w:sz w:val="22"/>
          <w:szCs w:val="22"/>
        </w:rPr>
        <w:t>Московская область, Рузский городской округ, д. Старо</w:t>
      </w:r>
      <w:r w:rsidR="00E642DD">
        <w:rPr>
          <w:color w:val="0000FF"/>
          <w:sz w:val="22"/>
          <w:szCs w:val="22"/>
        </w:rPr>
        <w:t>.</w:t>
      </w:r>
    </w:p>
    <w:permEnd w:id="1201879608"/>
    <w:p w14:paraId="55E57AF4" w14:textId="368ACDE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7E0CFF">
        <w:rPr>
          <w:color w:val="0000FF"/>
          <w:sz w:val="22"/>
          <w:szCs w:val="22"/>
        </w:rPr>
        <w:t>2 0</w:t>
      </w:r>
      <w:r w:rsidR="00552139">
        <w:rPr>
          <w:color w:val="0000FF"/>
          <w:sz w:val="22"/>
          <w:szCs w:val="22"/>
        </w:rPr>
        <w:t>00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48C2899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7E0CFF" w:rsidRPr="007E0CFF">
        <w:rPr>
          <w:color w:val="0000FF"/>
          <w:sz w:val="22"/>
          <w:szCs w:val="22"/>
        </w:rPr>
        <w:t xml:space="preserve">50:19:0030414:379 </w:t>
      </w:r>
      <w:r w:rsidR="00552139" w:rsidRPr="00242F27">
        <w:rPr>
          <w:color w:val="0000FF"/>
          <w:sz w:val="22"/>
          <w:szCs w:val="22"/>
        </w:rPr>
        <w:t>(выписка из Единого госуда</w:t>
      </w:r>
      <w:r w:rsidR="00552139">
        <w:rPr>
          <w:color w:val="0000FF"/>
          <w:sz w:val="22"/>
          <w:szCs w:val="22"/>
        </w:rPr>
        <w:t>рственного реестра недвижимости об объекте недвижимости от </w:t>
      </w:r>
      <w:r w:rsidR="0004575E">
        <w:rPr>
          <w:color w:val="0000FF"/>
          <w:sz w:val="22"/>
          <w:szCs w:val="22"/>
        </w:rPr>
        <w:t>16.01.2021 № </w:t>
      </w:r>
      <w:r w:rsidR="0004575E" w:rsidRPr="00E642DD">
        <w:rPr>
          <w:color w:val="0000FF"/>
          <w:sz w:val="22"/>
          <w:szCs w:val="22"/>
        </w:rPr>
        <w:t>99/2021/</w:t>
      </w:r>
      <w:r w:rsidR="0004575E">
        <w:rPr>
          <w:color w:val="0000FF"/>
          <w:sz w:val="22"/>
          <w:szCs w:val="22"/>
        </w:rPr>
        <w:t>370107664 </w:t>
      </w:r>
      <w:r w:rsidR="00552139">
        <w:rPr>
          <w:color w:val="0000FF"/>
          <w:sz w:val="22"/>
          <w:szCs w:val="22"/>
        </w:rPr>
        <w:t xml:space="preserve">- </w:t>
      </w:r>
      <w:r w:rsidR="00552139" w:rsidRPr="00242F27">
        <w:rPr>
          <w:color w:val="0000FF"/>
          <w:sz w:val="22"/>
          <w:szCs w:val="22"/>
        </w:rPr>
        <w:t>Приложение 2)</w:t>
      </w:r>
      <w:permEnd w:id="266026021"/>
    </w:p>
    <w:p w14:paraId="33EDEDC7" w14:textId="72D1C5C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552139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552139">
        <w:rPr>
          <w:color w:val="0000FF"/>
          <w:sz w:val="22"/>
          <w:szCs w:val="22"/>
        </w:rPr>
        <w:br/>
      </w:r>
      <w:r w:rsidR="00552139" w:rsidRPr="00242F27">
        <w:rPr>
          <w:color w:val="0000FF"/>
          <w:sz w:val="22"/>
          <w:szCs w:val="22"/>
        </w:rPr>
        <w:t>(</w:t>
      </w:r>
      <w:r w:rsidR="00552139" w:rsidRPr="00BC5050">
        <w:rPr>
          <w:color w:val="0000FF"/>
          <w:sz w:val="22"/>
          <w:szCs w:val="22"/>
        </w:rPr>
        <w:t>выписка из Единого государ</w:t>
      </w:r>
      <w:r w:rsidR="00552139">
        <w:rPr>
          <w:color w:val="0000FF"/>
          <w:sz w:val="22"/>
          <w:szCs w:val="22"/>
        </w:rPr>
        <w:t xml:space="preserve">ственного реестра недвижимости об объекте недвижимости </w:t>
      </w:r>
      <w:r w:rsidR="00552139">
        <w:rPr>
          <w:color w:val="0000FF"/>
          <w:sz w:val="22"/>
          <w:szCs w:val="22"/>
        </w:rPr>
        <w:br/>
        <w:t xml:space="preserve">от </w:t>
      </w:r>
      <w:r w:rsidR="0004575E">
        <w:rPr>
          <w:color w:val="0000FF"/>
          <w:sz w:val="22"/>
          <w:szCs w:val="22"/>
        </w:rPr>
        <w:t>16</w:t>
      </w:r>
      <w:r w:rsidR="00CD46BE">
        <w:rPr>
          <w:color w:val="0000FF"/>
          <w:sz w:val="22"/>
          <w:szCs w:val="22"/>
        </w:rPr>
        <w:t>.01.2021 № </w:t>
      </w:r>
      <w:r w:rsidR="00CD46BE" w:rsidRPr="00E642DD">
        <w:rPr>
          <w:color w:val="0000FF"/>
          <w:sz w:val="22"/>
          <w:szCs w:val="22"/>
        </w:rPr>
        <w:t>99/2021/</w:t>
      </w:r>
      <w:r w:rsidR="00CD46BE">
        <w:rPr>
          <w:color w:val="0000FF"/>
          <w:sz w:val="22"/>
          <w:szCs w:val="22"/>
        </w:rPr>
        <w:t>3</w:t>
      </w:r>
      <w:r w:rsidR="0004575E">
        <w:rPr>
          <w:color w:val="0000FF"/>
          <w:sz w:val="22"/>
          <w:szCs w:val="22"/>
        </w:rPr>
        <w:t>70107664</w:t>
      </w:r>
      <w:r w:rsidR="00CD46BE">
        <w:rPr>
          <w:color w:val="0000FF"/>
          <w:sz w:val="22"/>
          <w:szCs w:val="22"/>
        </w:rPr>
        <w:t xml:space="preserve"> </w:t>
      </w:r>
      <w:r w:rsidR="00552139" w:rsidRPr="00BC5050">
        <w:rPr>
          <w:color w:val="0000FF"/>
          <w:sz w:val="22"/>
          <w:szCs w:val="22"/>
        </w:rPr>
        <w:t>- Приложение 2</w:t>
      </w:r>
      <w:r w:rsidR="00552139" w:rsidRPr="00242F27">
        <w:rPr>
          <w:color w:val="0000FF"/>
          <w:sz w:val="22"/>
          <w:szCs w:val="22"/>
        </w:rPr>
        <w:t>)</w:t>
      </w:r>
      <w:permEnd w:id="1000805128"/>
    </w:p>
    <w:p w14:paraId="0442C45C" w14:textId="2E6D4FE2" w:rsidR="007432C8" w:rsidRDefault="00552139" w:rsidP="007432C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указаны в </w:t>
      </w:r>
      <w:r w:rsidR="0044534C">
        <w:rPr>
          <w:color w:val="0000FF"/>
          <w:sz w:val="22"/>
          <w:szCs w:val="22"/>
        </w:rPr>
        <w:t xml:space="preserve">постановлении </w:t>
      </w:r>
      <w:r w:rsidR="0044534C" w:rsidRPr="0063461B">
        <w:rPr>
          <w:color w:val="0000FF"/>
          <w:sz w:val="22"/>
          <w:szCs w:val="22"/>
        </w:rPr>
        <w:t xml:space="preserve">Администрации Рузского городского округа Московской области от </w:t>
      </w:r>
      <w:r w:rsidR="0044534C">
        <w:rPr>
          <w:color w:val="0000FF"/>
          <w:sz w:val="22"/>
          <w:szCs w:val="22"/>
        </w:rPr>
        <w:t>16.06.2021 № 1671</w:t>
      </w:r>
      <w:r w:rsidR="0004575E">
        <w:rPr>
          <w:color w:val="0000FF"/>
          <w:sz w:val="22"/>
          <w:szCs w:val="22"/>
        </w:rPr>
        <w:t xml:space="preserve"> </w:t>
      </w:r>
      <w:r w:rsidR="0044534C" w:rsidRPr="0063461B">
        <w:rPr>
          <w:color w:val="0000FF"/>
          <w:sz w:val="22"/>
          <w:szCs w:val="22"/>
        </w:rPr>
        <w:t>«</w:t>
      </w:r>
      <w:r w:rsidR="0044534C" w:rsidRPr="00BE6CB2">
        <w:rPr>
          <w:color w:val="0000FF"/>
          <w:sz w:val="22"/>
          <w:szCs w:val="22"/>
        </w:rPr>
        <w:t>О проведении аукциона на право заключения договора аренды земельного участка с кадас</w:t>
      </w:r>
      <w:r w:rsidR="0044534C">
        <w:rPr>
          <w:color w:val="0000FF"/>
          <w:sz w:val="22"/>
          <w:szCs w:val="22"/>
        </w:rPr>
        <w:t xml:space="preserve">тровым номером </w:t>
      </w:r>
      <w:r w:rsidR="0044534C" w:rsidRPr="0044534C">
        <w:rPr>
          <w:color w:val="0000FF"/>
          <w:sz w:val="22"/>
          <w:szCs w:val="22"/>
        </w:rPr>
        <w:t>50:19:0030414:379</w:t>
      </w:r>
      <w:r w:rsidR="0044534C" w:rsidRPr="00BE6CB2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="0044534C">
        <w:rPr>
          <w:color w:val="0000FF"/>
          <w:sz w:val="22"/>
          <w:szCs w:val="22"/>
        </w:rPr>
        <w:t xml:space="preserve"> (в ред. постановления от 11.02.2021 № 376) </w:t>
      </w:r>
      <w:r w:rsidR="0044534C" w:rsidRPr="0063461B">
        <w:rPr>
          <w:color w:val="0000FF"/>
          <w:sz w:val="22"/>
          <w:szCs w:val="22"/>
        </w:rPr>
        <w:t>(Приложение 1)</w:t>
      </w:r>
      <w:r w:rsidR="0044534C">
        <w:rPr>
          <w:color w:val="0000FF"/>
          <w:sz w:val="22"/>
          <w:szCs w:val="22"/>
        </w:rPr>
        <w:t xml:space="preserve">, </w:t>
      </w:r>
      <w:r>
        <w:rPr>
          <w:color w:val="0000FF"/>
          <w:sz w:val="22"/>
          <w:szCs w:val="22"/>
        </w:rPr>
        <w:t>з</w:t>
      </w:r>
      <w:r w:rsidRPr="00C814E2">
        <w:rPr>
          <w:color w:val="0000FF"/>
          <w:sz w:val="22"/>
          <w:szCs w:val="22"/>
        </w:rPr>
        <w:t>аключении территориального управления Волоколамского, Рузского городских округов и городских округов</w:t>
      </w:r>
      <w:r>
        <w:rPr>
          <w:color w:val="0000FF"/>
          <w:sz w:val="22"/>
          <w:szCs w:val="22"/>
        </w:rPr>
        <w:t xml:space="preserve"> </w:t>
      </w:r>
      <w:r w:rsidRPr="00C814E2">
        <w:rPr>
          <w:color w:val="0000FF"/>
          <w:sz w:val="22"/>
          <w:szCs w:val="22"/>
        </w:rPr>
        <w:t>Истра, Восход Комитета по архитектуре и градостроительству М</w:t>
      </w:r>
      <w:r>
        <w:rPr>
          <w:color w:val="0000FF"/>
          <w:sz w:val="22"/>
          <w:szCs w:val="22"/>
        </w:rPr>
        <w:t xml:space="preserve">осковской области от </w:t>
      </w:r>
      <w:r w:rsidR="0004575E">
        <w:rPr>
          <w:color w:val="0000FF"/>
          <w:sz w:val="22"/>
          <w:szCs w:val="22"/>
        </w:rPr>
        <w:t>21</w:t>
      </w:r>
      <w:r w:rsidR="00E642DD">
        <w:rPr>
          <w:color w:val="0000FF"/>
          <w:sz w:val="22"/>
          <w:szCs w:val="22"/>
        </w:rPr>
        <w:t>.01.2021</w:t>
      </w:r>
      <w:r>
        <w:rPr>
          <w:color w:val="0000FF"/>
          <w:sz w:val="22"/>
          <w:szCs w:val="22"/>
        </w:rPr>
        <w:t xml:space="preserve"> </w:t>
      </w:r>
      <w:r w:rsidRPr="00C814E2">
        <w:rPr>
          <w:color w:val="0000FF"/>
          <w:sz w:val="22"/>
          <w:szCs w:val="22"/>
        </w:rPr>
        <w:t>№</w:t>
      </w:r>
      <w:r w:rsidR="0004575E">
        <w:rPr>
          <w:color w:val="0000FF"/>
          <w:sz w:val="22"/>
          <w:szCs w:val="22"/>
        </w:rPr>
        <w:t> 27Исх-1515</w:t>
      </w:r>
      <w:r>
        <w:rPr>
          <w:color w:val="0000FF"/>
          <w:sz w:val="22"/>
          <w:szCs w:val="22"/>
        </w:rPr>
        <w:t>/</w:t>
      </w:r>
      <w:r w:rsidRPr="00C814E2">
        <w:rPr>
          <w:color w:val="0000FF"/>
          <w:sz w:val="22"/>
          <w:szCs w:val="22"/>
        </w:rPr>
        <w:t xml:space="preserve"> (Приложение 4), письме Администрации Рузского городского округа Московской области </w:t>
      </w:r>
      <w:r>
        <w:rPr>
          <w:color w:val="0000FF"/>
          <w:sz w:val="22"/>
          <w:szCs w:val="22"/>
        </w:rPr>
        <w:t xml:space="preserve">от </w:t>
      </w:r>
      <w:r w:rsidR="0004575E">
        <w:rPr>
          <w:color w:val="0000FF"/>
          <w:sz w:val="22"/>
          <w:szCs w:val="22"/>
        </w:rPr>
        <w:t>15.02.2021 № Исх-50</w:t>
      </w:r>
      <w:r>
        <w:rPr>
          <w:color w:val="0000FF"/>
          <w:sz w:val="22"/>
          <w:szCs w:val="22"/>
        </w:rPr>
        <w:t xml:space="preserve"> </w:t>
      </w:r>
      <w:r w:rsidRPr="00C814E2">
        <w:rPr>
          <w:color w:val="0000FF"/>
          <w:sz w:val="22"/>
          <w:szCs w:val="22"/>
        </w:rPr>
        <w:t>(Приложение 4), акте муниципального обследования объекта земельных отношений</w:t>
      </w:r>
      <w:r>
        <w:rPr>
          <w:color w:val="0000FF"/>
          <w:sz w:val="22"/>
          <w:szCs w:val="22"/>
        </w:rPr>
        <w:t xml:space="preserve"> </w:t>
      </w:r>
      <w:r w:rsidRPr="00C814E2">
        <w:rPr>
          <w:color w:val="0000FF"/>
          <w:sz w:val="22"/>
          <w:szCs w:val="22"/>
        </w:rPr>
        <w:t xml:space="preserve">от </w:t>
      </w:r>
      <w:r w:rsidR="0004575E">
        <w:rPr>
          <w:color w:val="0000FF"/>
          <w:sz w:val="22"/>
          <w:szCs w:val="22"/>
        </w:rPr>
        <w:t>09.02.2021 № 148</w:t>
      </w:r>
      <w:r w:rsidR="00F87339">
        <w:rPr>
          <w:color w:val="0000FF"/>
          <w:sz w:val="22"/>
          <w:szCs w:val="22"/>
        </w:rPr>
        <w:t xml:space="preserve"> (Приложение 4)</w:t>
      </w:r>
      <w:r w:rsidR="007E0CFF">
        <w:rPr>
          <w:color w:val="0000FF"/>
          <w:sz w:val="22"/>
          <w:szCs w:val="22"/>
        </w:rPr>
        <w:t>, в том числе:</w:t>
      </w:r>
    </w:p>
    <w:p w14:paraId="050AF3BF" w14:textId="77777777" w:rsidR="007E0CFF" w:rsidRDefault="007E0CFF" w:rsidP="007432C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73C93775" w14:textId="77777777" w:rsidR="00CA77F3" w:rsidRPr="00C814E2" w:rsidRDefault="00CA77F3" w:rsidP="00CA77F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Земельный участок </w:t>
      </w:r>
      <w:r w:rsidRPr="00C814E2">
        <w:rPr>
          <w:color w:val="0000FF"/>
          <w:sz w:val="22"/>
          <w:szCs w:val="22"/>
        </w:rPr>
        <w:t>расположен в зоне с особыми условиями использования территории в соответствии</w:t>
      </w:r>
      <w:r>
        <w:rPr>
          <w:color w:val="0000FF"/>
          <w:sz w:val="22"/>
          <w:szCs w:val="22"/>
        </w:rPr>
        <w:br/>
        <w:t xml:space="preserve">с СП 2.1.4.2625-10 (**) </w:t>
      </w:r>
      <w:r w:rsidRPr="00C814E2">
        <w:rPr>
          <w:color w:val="0000FF"/>
          <w:sz w:val="22"/>
          <w:szCs w:val="22"/>
        </w:rPr>
        <w:t>(Сведения подлежат уточнению с учетом требований нормативных пра</w:t>
      </w:r>
      <w:r>
        <w:rPr>
          <w:color w:val="0000FF"/>
          <w:sz w:val="22"/>
          <w:szCs w:val="22"/>
        </w:rPr>
        <w:t xml:space="preserve">вовых актов по установлению зон </w:t>
      </w:r>
      <w:r w:rsidRPr="00C814E2">
        <w:rPr>
          <w:color w:val="0000FF"/>
          <w:sz w:val="22"/>
          <w:szCs w:val="22"/>
        </w:rPr>
        <w:t>санитарной охраны источников питьевого водоснабжения)</w:t>
      </w:r>
      <w:r>
        <w:rPr>
          <w:color w:val="0000FF"/>
          <w:sz w:val="22"/>
          <w:szCs w:val="22"/>
        </w:rPr>
        <w:t>.</w:t>
      </w:r>
    </w:p>
    <w:p w14:paraId="76F39B03" w14:textId="77777777" w:rsidR="007E0CFF" w:rsidRDefault="007E0CFF" w:rsidP="007432C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0C383F29" w14:textId="373A4CA0" w:rsidR="0044534C" w:rsidRDefault="007E0CFF" w:rsidP="0044534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E0CFF">
        <w:rPr>
          <w:color w:val="0000FF"/>
          <w:sz w:val="22"/>
          <w:szCs w:val="22"/>
        </w:rPr>
        <w:t xml:space="preserve">Использовать Земельный участок в соответствии с требованиями Водного кодекса Российской Федерации, </w:t>
      </w:r>
      <w:r w:rsidR="0044534C">
        <w:rPr>
          <w:color w:val="0000FF"/>
          <w:sz w:val="22"/>
          <w:szCs w:val="22"/>
        </w:rPr>
        <w:br/>
      </w:r>
      <w:r w:rsidRPr="007E0CFF">
        <w:rPr>
          <w:color w:val="0000FF"/>
          <w:sz w:val="22"/>
          <w:szCs w:val="22"/>
        </w:rPr>
        <w:t>СП 2.1.4.2625-10 «Зоны санитарной охраны источников питьевого водоснабжения г. Москвы», утвержденные постановлением Главного государственного санитарного врача Российской Федерации от 30.04.2010 № 45</w:t>
      </w:r>
      <w:r>
        <w:rPr>
          <w:color w:val="0000FF"/>
          <w:sz w:val="22"/>
          <w:szCs w:val="22"/>
        </w:rPr>
        <w:t>.</w:t>
      </w:r>
    </w:p>
    <w:p w14:paraId="529A658C" w14:textId="77777777" w:rsidR="0044534C" w:rsidRDefault="0044534C" w:rsidP="0044534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2B79176" w14:textId="2D3959D6" w:rsidR="0044534C" w:rsidRPr="007432C8" w:rsidRDefault="0044534C" w:rsidP="0044534C">
      <w:pPr>
        <w:tabs>
          <w:tab w:val="left" w:pos="851"/>
        </w:tabs>
        <w:autoSpaceDE w:val="0"/>
        <w:spacing w:line="276" w:lineRule="auto"/>
        <w:jc w:val="center"/>
        <w:rPr>
          <w:b/>
          <w:color w:val="0000FF"/>
          <w:sz w:val="22"/>
          <w:szCs w:val="22"/>
        </w:rPr>
      </w:pPr>
      <w:r w:rsidRPr="007432C8">
        <w:rPr>
          <w:b/>
          <w:color w:val="0000FF"/>
          <w:sz w:val="22"/>
          <w:szCs w:val="22"/>
        </w:rPr>
        <w:t>Внимание:</w:t>
      </w:r>
    </w:p>
    <w:p w14:paraId="64E3907C" w14:textId="0ACC4FFB" w:rsidR="0044534C" w:rsidRPr="0044534C" w:rsidRDefault="0044534C" w:rsidP="007432C8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7432C8">
        <w:rPr>
          <w:b/>
          <w:color w:val="0000FF"/>
          <w:sz w:val="22"/>
          <w:szCs w:val="22"/>
        </w:rPr>
        <w:t>В случае если земельный участок по результатам уточнения границ з</w:t>
      </w:r>
      <w:r>
        <w:rPr>
          <w:b/>
          <w:color w:val="0000FF"/>
          <w:sz w:val="22"/>
          <w:szCs w:val="22"/>
        </w:rPr>
        <w:t xml:space="preserve">он санитарной охраны источников </w:t>
      </w:r>
      <w:r w:rsidRPr="007432C8">
        <w:rPr>
          <w:b/>
          <w:color w:val="0000FF"/>
          <w:sz w:val="22"/>
          <w:szCs w:val="22"/>
        </w:rPr>
        <w:t>водоснабжения и хозяйственно-бытового водоснабжения попадае</w:t>
      </w:r>
      <w:r>
        <w:rPr>
          <w:b/>
          <w:color w:val="0000FF"/>
          <w:sz w:val="22"/>
          <w:szCs w:val="22"/>
        </w:rPr>
        <w:t xml:space="preserve">т в первый или второй пояс зоны </w:t>
      </w:r>
      <w:r w:rsidRPr="007432C8">
        <w:rPr>
          <w:b/>
          <w:color w:val="0000FF"/>
          <w:sz w:val="22"/>
          <w:szCs w:val="22"/>
        </w:rPr>
        <w:t>санитарной охраны источников питьевого и хозяйственно-бытового водос</w:t>
      </w:r>
      <w:r>
        <w:rPr>
          <w:b/>
          <w:color w:val="0000FF"/>
          <w:sz w:val="22"/>
          <w:szCs w:val="22"/>
        </w:rPr>
        <w:t xml:space="preserve">набжения, такой земельный </w:t>
      </w:r>
      <w:r w:rsidRPr="007432C8">
        <w:rPr>
          <w:b/>
          <w:color w:val="0000FF"/>
          <w:sz w:val="22"/>
          <w:szCs w:val="22"/>
        </w:rPr>
        <w:t>участок на основании ст. 27 Земельного кодекса Российской Фед</w:t>
      </w:r>
      <w:r>
        <w:rPr>
          <w:b/>
          <w:color w:val="0000FF"/>
          <w:sz w:val="22"/>
          <w:szCs w:val="22"/>
        </w:rPr>
        <w:t xml:space="preserve">ерации ограничивается в обороте </w:t>
      </w:r>
      <w:r>
        <w:rPr>
          <w:b/>
          <w:color w:val="0000FF"/>
          <w:sz w:val="22"/>
          <w:szCs w:val="22"/>
        </w:rPr>
        <w:br/>
      </w:r>
      <w:r w:rsidRPr="007432C8">
        <w:rPr>
          <w:b/>
          <w:color w:val="0000FF"/>
          <w:sz w:val="22"/>
          <w:szCs w:val="22"/>
        </w:rPr>
        <w:t>и не предоста</w:t>
      </w:r>
      <w:r>
        <w:rPr>
          <w:b/>
          <w:color w:val="0000FF"/>
          <w:sz w:val="22"/>
          <w:szCs w:val="22"/>
        </w:rPr>
        <w:t>вляется в частную собственность.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114EAC1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="00552139" w:rsidRPr="00242F27">
        <w:rPr>
          <w:color w:val="0000FF"/>
          <w:sz w:val="22"/>
          <w:szCs w:val="22"/>
        </w:rPr>
        <w:t xml:space="preserve">земли </w:t>
      </w:r>
      <w:r w:rsidR="00552139">
        <w:rPr>
          <w:color w:val="0000FF"/>
          <w:sz w:val="22"/>
          <w:szCs w:val="22"/>
        </w:rPr>
        <w:t>населенных пунктов.</w:t>
      </w:r>
      <w:permEnd w:id="1017075402"/>
    </w:p>
    <w:p w14:paraId="757E9FE4" w14:textId="7AD5684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7E0CFF" w:rsidRPr="007E0CFF">
        <w:rPr>
          <w:color w:val="0000FF"/>
          <w:sz w:val="22"/>
          <w:szCs w:val="22"/>
        </w:rPr>
        <w:t>для индивидуального жилищного строительства</w:t>
      </w:r>
      <w:r w:rsidR="007E0CFF">
        <w:rPr>
          <w:color w:val="0000FF"/>
          <w:sz w:val="22"/>
          <w:szCs w:val="22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4540128C" w14:textId="5024CEB5" w:rsidR="00AD0DE8" w:rsidRPr="002B3972" w:rsidRDefault="006F5A39" w:rsidP="0063461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E642DD">
        <w:rPr>
          <w:color w:val="0000FF"/>
          <w:sz w:val="22"/>
          <w:szCs w:val="22"/>
        </w:rPr>
        <w:t>указаны в з</w:t>
      </w:r>
      <w:r w:rsidR="00E642DD" w:rsidRPr="00C814E2">
        <w:rPr>
          <w:color w:val="0000FF"/>
          <w:sz w:val="22"/>
          <w:szCs w:val="22"/>
        </w:rPr>
        <w:t xml:space="preserve">аключении территориального управления Волоколамского, Рузского городских округов </w:t>
      </w:r>
      <w:r w:rsidR="00E642DD">
        <w:rPr>
          <w:color w:val="0000FF"/>
          <w:sz w:val="22"/>
          <w:szCs w:val="22"/>
        </w:rPr>
        <w:br/>
      </w:r>
      <w:r w:rsidR="00E642DD" w:rsidRPr="00C814E2">
        <w:rPr>
          <w:color w:val="0000FF"/>
          <w:sz w:val="22"/>
          <w:szCs w:val="22"/>
        </w:rPr>
        <w:t>и городских округов</w:t>
      </w:r>
      <w:r w:rsidR="00E642DD">
        <w:rPr>
          <w:color w:val="0000FF"/>
          <w:sz w:val="22"/>
          <w:szCs w:val="22"/>
        </w:rPr>
        <w:t xml:space="preserve"> </w:t>
      </w:r>
      <w:r w:rsidR="00E642DD" w:rsidRPr="00C814E2">
        <w:rPr>
          <w:color w:val="0000FF"/>
          <w:sz w:val="22"/>
          <w:szCs w:val="22"/>
        </w:rPr>
        <w:t>Истра, Восход Комитета по архитектуре и градостроительству М</w:t>
      </w:r>
      <w:r w:rsidR="00E642DD">
        <w:rPr>
          <w:color w:val="0000FF"/>
          <w:sz w:val="22"/>
          <w:szCs w:val="22"/>
        </w:rPr>
        <w:t xml:space="preserve">осковской области </w:t>
      </w:r>
      <w:r w:rsidR="00E642DD">
        <w:rPr>
          <w:color w:val="0000FF"/>
          <w:sz w:val="22"/>
          <w:szCs w:val="22"/>
        </w:rPr>
        <w:br/>
        <w:t xml:space="preserve">от </w:t>
      </w:r>
      <w:r w:rsidR="0004575E">
        <w:rPr>
          <w:color w:val="0000FF"/>
          <w:sz w:val="22"/>
          <w:szCs w:val="22"/>
        </w:rPr>
        <w:t xml:space="preserve">21.01.2021 </w:t>
      </w:r>
      <w:r w:rsidR="0004575E" w:rsidRPr="00C814E2">
        <w:rPr>
          <w:color w:val="0000FF"/>
          <w:sz w:val="22"/>
          <w:szCs w:val="22"/>
        </w:rPr>
        <w:t>№</w:t>
      </w:r>
      <w:r w:rsidR="0004575E">
        <w:rPr>
          <w:color w:val="0000FF"/>
          <w:sz w:val="22"/>
          <w:szCs w:val="22"/>
        </w:rPr>
        <w:t> 27Исх-1515/</w:t>
      </w:r>
      <w:r w:rsidR="0004575E" w:rsidRPr="00C814E2">
        <w:rPr>
          <w:color w:val="0000FF"/>
          <w:sz w:val="22"/>
          <w:szCs w:val="22"/>
        </w:rPr>
        <w:t xml:space="preserve"> </w:t>
      </w:r>
      <w:r w:rsidR="00E642DD">
        <w:rPr>
          <w:color w:val="0000FF"/>
          <w:sz w:val="22"/>
          <w:szCs w:val="22"/>
        </w:rPr>
        <w:t>(Приложение 4).</w:t>
      </w:r>
    </w:p>
    <w:permEnd w:id="166003114"/>
    <w:p w14:paraId="676A6B78" w14:textId="0D13A22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74FDF6AC" w14:textId="64DBA03B" w:rsidR="00552139" w:rsidRPr="00660513" w:rsidRDefault="00552139" w:rsidP="00552139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141544020" w:edGrp="everyone"/>
      <w:r w:rsidRPr="00242F27">
        <w:rPr>
          <w:b/>
          <w:sz w:val="22"/>
          <w:szCs w:val="22"/>
        </w:rPr>
        <w:t>- водоснабжения и водоотведения</w:t>
      </w:r>
      <w:r>
        <w:rPr>
          <w:sz w:val="22"/>
          <w:szCs w:val="22"/>
        </w:rPr>
        <w:t xml:space="preserve">, </w:t>
      </w:r>
      <w:r w:rsidRPr="00242F27">
        <w:rPr>
          <w:b/>
          <w:sz w:val="22"/>
          <w:szCs w:val="22"/>
        </w:rPr>
        <w:t>теплоснабжения</w:t>
      </w:r>
      <w:r w:rsidRPr="00242F27">
        <w:rPr>
          <w:sz w:val="22"/>
          <w:szCs w:val="22"/>
        </w:rPr>
        <w:t xml:space="preserve"> </w:t>
      </w:r>
      <w:r w:rsidRPr="009E02BC">
        <w:rPr>
          <w:color w:val="0000FF"/>
          <w:sz w:val="22"/>
          <w:szCs w:val="22"/>
        </w:rPr>
        <w:t>указаны в письм</w:t>
      </w:r>
      <w:r>
        <w:rPr>
          <w:color w:val="0000FF"/>
          <w:sz w:val="22"/>
          <w:szCs w:val="22"/>
        </w:rPr>
        <w:t xml:space="preserve">е </w:t>
      </w:r>
      <w:r w:rsidR="00995947">
        <w:rPr>
          <w:color w:val="0000FF"/>
          <w:sz w:val="22"/>
          <w:szCs w:val="22"/>
        </w:rPr>
        <w:t>ГКУ МО «АРКИ» (Приложение 5)</w:t>
      </w:r>
      <w:r w:rsidRPr="009E02BC">
        <w:rPr>
          <w:color w:val="0000FF"/>
          <w:sz w:val="22"/>
          <w:szCs w:val="22"/>
        </w:rPr>
        <w:t>;</w:t>
      </w:r>
    </w:p>
    <w:p w14:paraId="4DED2D61" w14:textId="77777777" w:rsidR="00552139" w:rsidRPr="00242F27" w:rsidRDefault="00552139" w:rsidP="0055213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1EF2B6AF" w14:textId="0F067B21" w:rsidR="00552139" w:rsidRDefault="00552139" w:rsidP="0055213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- </w:t>
      </w:r>
      <w:r w:rsidRPr="00242F27">
        <w:rPr>
          <w:b/>
          <w:sz w:val="22"/>
          <w:szCs w:val="22"/>
        </w:rPr>
        <w:t xml:space="preserve">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Pr="00375484">
        <w:rPr>
          <w:color w:val="0000FF"/>
          <w:sz w:val="22"/>
          <w:szCs w:val="22"/>
        </w:rPr>
        <w:t>письме филиала А</w:t>
      </w:r>
      <w:r>
        <w:rPr>
          <w:color w:val="0000FF"/>
          <w:sz w:val="22"/>
          <w:szCs w:val="22"/>
        </w:rPr>
        <w:t xml:space="preserve">О «МОСОБЛГАЗ» «Запад» от </w:t>
      </w:r>
      <w:r w:rsidR="0004575E">
        <w:rPr>
          <w:color w:val="0000FF"/>
          <w:sz w:val="22"/>
          <w:szCs w:val="22"/>
        </w:rPr>
        <w:t>27.01.2021 № 232</w:t>
      </w:r>
      <w:r>
        <w:rPr>
          <w:color w:val="0000FF"/>
          <w:sz w:val="22"/>
          <w:szCs w:val="22"/>
        </w:rPr>
        <w:t>/з</w:t>
      </w:r>
      <w:r w:rsidRPr="00375484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(Приложение 5)</w:t>
      </w:r>
      <w:r w:rsidRPr="00660513">
        <w:rPr>
          <w:color w:val="0000FF"/>
          <w:sz w:val="22"/>
          <w:szCs w:val="22"/>
        </w:rPr>
        <w:t>;</w:t>
      </w:r>
    </w:p>
    <w:p w14:paraId="6057263F" w14:textId="77777777" w:rsidR="00552139" w:rsidRPr="00660513" w:rsidRDefault="00552139" w:rsidP="0055213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0A633474" w14:textId="4A3B9BA4" w:rsidR="00552139" w:rsidRDefault="00552139" w:rsidP="0055213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D7B48">
        <w:rPr>
          <w:b/>
          <w:sz w:val="22"/>
          <w:szCs w:val="22"/>
        </w:rPr>
        <w:t>- электроснабжения</w:t>
      </w:r>
      <w:r w:rsidRPr="00D75B1E">
        <w:rPr>
          <w:b/>
          <w:color w:val="0000FF"/>
          <w:sz w:val="22"/>
          <w:szCs w:val="22"/>
        </w:rPr>
        <w:t xml:space="preserve"> </w:t>
      </w:r>
      <w:r w:rsidRPr="00F2795A">
        <w:rPr>
          <w:color w:val="0000FF"/>
          <w:sz w:val="22"/>
          <w:szCs w:val="22"/>
        </w:rPr>
        <w:t>указаны письме филиала ПАО «</w:t>
      </w:r>
      <w:proofErr w:type="spellStart"/>
      <w:r>
        <w:rPr>
          <w:color w:val="0000FF"/>
          <w:sz w:val="22"/>
          <w:szCs w:val="22"/>
        </w:rPr>
        <w:t>Россети</w:t>
      </w:r>
      <w:proofErr w:type="spellEnd"/>
      <w:r>
        <w:rPr>
          <w:color w:val="0000FF"/>
          <w:sz w:val="22"/>
          <w:szCs w:val="22"/>
        </w:rPr>
        <w:t xml:space="preserve"> Московский регион</w:t>
      </w:r>
      <w:r w:rsidRPr="00F2795A">
        <w:rPr>
          <w:color w:val="0000FF"/>
          <w:sz w:val="22"/>
          <w:szCs w:val="22"/>
        </w:rPr>
        <w:t xml:space="preserve">» - </w:t>
      </w:r>
      <w:r>
        <w:rPr>
          <w:color w:val="0000FF"/>
          <w:sz w:val="22"/>
          <w:szCs w:val="22"/>
        </w:rPr>
        <w:t>Западные</w:t>
      </w:r>
      <w:r w:rsidRPr="00F2795A">
        <w:rPr>
          <w:color w:val="0000FF"/>
          <w:sz w:val="22"/>
          <w:szCs w:val="22"/>
        </w:rPr>
        <w:t xml:space="preserve"> электрические сети от </w:t>
      </w:r>
      <w:r w:rsidR="0004575E">
        <w:rPr>
          <w:color w:val="0000FF"/>
          <w:sz w:val="22"/>
          <w:szCs w:val="22"/>
        </w:rPr>
        <w:t>21</w:t>
      </w:r>
      <w:r w:rsidR="00995947">
        <w:rPr>
          <w:color w:val="0000FF"/>
          <w:sz w:val="22"/>
          <w:szCs w:val="22"/>
        </w:rPr>
        <w:t>.01.2021</w:t>
      </w:r>
      <w:r>
        <w:rPr>
          <w:color w:val="0000FF"/>
          <w:sz w:val="22"/>
          <w:szCs w:val="22"/>
        </w:rPr>
        <w:t xml:space="preserve"> № МЖ-</w:t>
      </w:r>
      <w:r w:rsidR="0004575E">
        <w:rPr>
          <w:color w:val="0000FF"/>
          <w:sz w:val="22"/>
          <w:szCs w:val="22"/>
        </w:rPr>
        <w:t>21-114-2589</w:t>
      </w:r>
      <w:r w:rsidR="00CD46BE">
        <w:rPr>
          <w:color w:val="0000FF"/>
          <w:sz w:val="22"/>
          <w:szCs w:val="22"/>
        </w:rPr>
        <w:t xml:space="preserve"> (2</w:t>
      </w:r>
      <w:r w:rsidR="0004575E">
        <w:rPr>
          <w:color w:val="0000FF"/>
          <w:sz w:val="22"/>
          <w:szCs w:val="22"/>
        </w:rPr>
        <w:t>41322</w:t>
      </w:r>
      <w:r w:rsidR="00995947">
        <w:rPr>
          <w:color w:val="0000FF"/>
          <w:sz w:val="22"/>
          <w:szCs w:val="22"/>
        </w:rPr>
        <w:t>/102/З8) (Приложение 5)</w:t>
      </w:r>
      <w:r>
        <w:rPr>
          <w:color w:val="0000FF"/>
          <w:sz w:val="22"/>
          <w:szCs w:val="22"/>
        </w:rPr>
        <w:t>.</w:t>
      </w:r>
    </w:p>
    <w:permEnd w:id="2141544020"/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lastRenderedPageBreak/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0FAD77E2" w14:textId="06290FC8" w:rsidR="00552139" w:rsidRPr="00375484" w:rsidRDefault="00552139" w:rsidP="0055213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89892839" w:edGrp="everyone"/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 xml:space="preserve">: </w:t>
      </w:r>
      <w:r>
        <w:rPr>
          <w:color w:val="0000FF"/>
          <w:sz w:val="22"/>
          <w:szCs w:val="22"/>
        </w:rPr>
        <w:t>№ </w:t>
      </w:r>
      <w:r w:rsidR="0004575E">
        <w:rPr>
          <w:color w:val="0000FF"/>
          <w:sz w:val="22"/>
          <w:szCs w:val="22"/>
        </w:rPr>
        <w:t>0602</w:t>
      </w:r>
      <w:r w:rsidR="00CD46BE">
        <w:rPr>
          <w:color w:val="0000FF"/>
          <w:sz w:val="22"/>
          <w:szCs w:val="22"/>
        </w:rPr>
        <w:t>20</w:t>
      </w:r>
      <w:r>
        <w:rPr>
          <w:color w:val="0000FF"/>
          <w:sz w:val="22"/>
          <w:szCs w:val="22"/>
        </w:rPr>
        <w:t>/0879941/</w:t>
      </w:r>
      <w:r w:rsidR="0004575E">
        <w:rPr>
          <w:color w:val="0000FF"/>
          <w:sz w:val="22"/>
          <w:szCs w:val="22"/>
        </w:rPr>
        <w:t>03</w:t>
      </w:r>
      <w:r>
        <w:rPr>
          <w:color w:val="0000FF"/>
          <w:sz w:val="22"/>
          <w:szCs w:val="22"/>
        </w:rPr>
        <w:t xml:space="preserve">, лот № 1, </w:t>
      </w:r>
      <w:r>
        <w:rPr>
          <w:color w:val="0000FF"/>
          <w:sz w:val="22"/>
          <w:szCs w:val="22"/>
        </w:rPr>
        <w:br/>
        <w:t xml:space="preserve">дата публикации </w:t>
      </w:r>
      <w:r w:rsidR="0004575E">
        <w:rPr>
          <w:color w:val="0000FF"/>
          <w:sz w:val="22"/>
          <w:szCs w:val="22"/>
        </w:rPr>
        <w:t>06.02</w:t>
      </w:r>
      <w:r w:rsidR="00CD46BE">
        <w:rPr>
          <w:color w:val="0000FF"/>
          <w:sz w:val="22"/>
          <w:szCs w:val="22"/>
        </w:rPr>
        <w:t>.2020</w:t>
      </w:r>
      <w:r w:rsidRPr="00375484">
        <w:rPr>
          <w:color w:val="0000FF"/>
          <w:sz w:val="22"/>
          <w:szCs w:val="22"/>
        </w:rPr>
        <w:t>;</w:t>
      </w:r>
    </w:p>
    <w:p w14:paraId="0CDCD067" w14:textId="3848E6FD" w:rsidR="00552139" w:rsidRDefault="00552139" w:rsidP="00552139">
      <w:pPr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в газете «Красное знамя» от </w:t>
      </w:r>
      <w:r w:rsidR="005947E6">
        <w:rPr>
          <w:color w:val="0000FF"/>
          <w:sz w:val="22"/>
          <w:szCs w:val="22"/>
        </w:rPr>
        <w:t>07.02</w:t>
      </w:r>
      <w:r w:rsidR="00CD46BE">
        <w:rPr>
          <w:color w:val="0000FF"/>
          <w:sz w:val="22"/>
          <w:szCs w:val="22"/>
        </w:rPr>
        <w:t>.2020 № </w:t>
      </w:r>
      <w:r w:rsidR="005947E6">
        <w:rPr>
          <w:color w:val="0000FF"/>
          <w:sz w:val="22"/>
          <w:szCs w:val="22"/>
        </w:rPr>
        <w:t>4/1 (111631</w:t>
      </w:r>
      <w:r w:rsidR="00CD46BE">
        <w:rPr>
          <w:color w:val="0000FF"/>
          <w:sz w:val="22"/>
          <w:szCs w:val="22"/>
        </w:rPr>
        <w:t>)</w:t>
      </w:r>
      <w:r>
        <w:rPr>
          <w:color w:val="0000FF"/>
          <w:sz w:val="22"/>
          <w:szCs w:val="22"/>
        </w:rPr>
        <w:t>;</w:t>
      </w:r>
    </w:p>
    <w:p w14:paraId="0E33B4D8" w14:textId="77777777" w:rsidR="00552139" w:rsidRDefault="00552139" w:rsidP="00552139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</w:rPr>
        <w:t>- </w:t>
      </w:r>
      <w:r>
        <w:rPr>
          <w:color w:val="0000FF"/>
          <w:sz w:val="22"/>
          <w:szCs w:val="22"/>
          <w:lang w:eastAsia="ru-RU"/>
        </w:rPr>
        <w:t>на официальном сайте Администрации Рузского городского округа Московской области www.ruzaregion.ru</w:t>
      </w:r>
    </w:p>
    <w:p w14:paraId="286923B9" w14:textId="5136E1E3" w:rsidR="00242F27" w:rsidRDefault="00552139" w:rsidP="0055213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от </w:t>
      </w:r>
      <w:r w:rsidR="0004575E">
        <w:rPr>
          <w:color w:val="0000FF"/>
          <w:sz w:val="22"/>
          <w:szCs w:val="22"/>
          <w:lang w:eastAsia="ru-RU"/>
        </w:rPr>
        <w:t>07.02</w:t>
      </w:r>
      <w:r w:rsidR="00BA4B00">
        <w:rPr>
          <w:color w:val="0000FF"/>
          <w:sz w:val="22"/>
          <w:szCs w:val="22"/>
          <w:lang w:eastAsia="ru-RU"/>
        </w:rPr>
        <w:t>.2020</w:t>
      </w:r>
      <w:r>
        <w:rPr>
          <w:color w:val="0000FF"/>
          <w:sz w:val="22"/>
          <w:szCs w:val="22"/>
          <w:lang w:eastAsia="ru-RU"/>
        </w:rPr>
        <w:t>.</w:t>
      </w:r>
    </w:p>
    <w:permEnd w:id="1889892839"/>
    <w:p w14:paraId="5928FD12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243971C2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44534C">
        <w:rPr>
          <w:b/>
          <w:color w:val="0000FF"/>
          <w:sz w:val="22"/>
          <w:szCs w:val="22"/>
        </w:rPr>
        <w:t>52 337,00</w:t>
      </w:r>
      <w:r w:rsidR="00CD46BE" w:rsidRPr="00CD46BE">
        <w:rPr>
          <w:b/>
          <w:color w:val="0000FF"/>
          <w:sz w:val="22"/>
          <w:szCs w:val="22"/>
        </w:rPr>
        <w:t xml:space="preserve"> руб.</w:t>
      </w:r>
      <w:r w:rsidR="00CD46BE" w:rsidRPr="00CD46BE">
        <w:rPr>
          <w:color w:val="0000FF"/>
          <w:sz w:val="22"/>
          <w:szCs w:val="22"/>
        </w:rPr>
        <w:t xml:space="preserve"> (</w:t>
      </w:r>
      <w:r w:rsidR="0044534C" w:rsidRPr="0044534C">
        <w:rPr>
          <w:color w:val="0000FF"/>
          <w:sz w:val="22"/>
          <w:szCs w:val="22"/>
        </w:rPr>
        <w:t xml:space="preserve">Пятьдесят две тысячи триста тридцать семь </w:t>
      </w:r>
      <w:r w:rsidR="00375484">
        <w:rPr>
          <w:color w:val="0000FF"/>
          <w:sz w:val="22"/>
          <w:szCs w:val="22"/>
        </w:rPr>
        <w:t>руб.</w:t>
      </w:r>
      <w:r w:rsidR="0001377F">
        <w:rPr>
          <w:color w:val="0000FF"/>
          <w:sz w:val="22"/>
          <w:szCs w:val="22"/>
        </w:rPr>
        <w:t xml:space="preserve"> </w:t>
      </w:r>
      <w:r w:rsidR="0044534C">
        <w:rPr>
          <w:color w:val="0000FF"/>
          <w:sz w:val="22"/>
          <w:szCs w:val="22"/>
        </w:rPr>
        <w:br/>
        <w:t>0</w:t>
      </w:r>
      <w:r w:rsidR="00CD46BE">
        <w:rPr>
          <w:color w:val="0000FF"/>
          <w:sz w:val="22"/>
          <w:szCs w:val="22"/>
        </w:rPr>
        <w:t>0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01377F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4D100A75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44534C" w:rsidRPr="0044534C">
        <w:rPr>
          <w:b/>
          <w:color w:val="0000FF"/>
          <w:sz w:val="22"/>
          <w:szCs w:val="22"/>
        </w:rPr>
        <w:t>1 570,11</w:t>
      </w:r>
      <w:r w:rsidR="0044534C">
        <w:rPr>
          <w:b/>
          <w:color w:val="0000FF"/>
          <w:sz w:val="22"/>
          <w:szCs w:val="22"/>
        </w:rPr>
        <w:t xml:space="preserve"> </w:t>
      </w:r>
      <w:r w:rsidR="00CD46BE" w:rsidRPr="00CD46BE">
        <w:rPr>
          <w:b/>
          <w:color w:val="0000FF"/>
          <w:sz w:val="22"/>
          <w:szCs w:val="22"/>
        </w:rPr>
        <w:t>руб.</w:t>
      </w:r>
      <w:r w:rsidR="00CD46BE" w:rsidRPr="00CD46BE">
        <w:rPr>
          <w:color w:val="0000FF"/>
          <w:sz w:val="22"/>
          <w:szCs w:val="22"/>
        </w:rPr>
        <w:t xml:space="preserve"> (</w:t>
      </w:r>
      <w:r w:rsidR="0044534C" w:rsidRPr="0044534C">
        <w:rPr>
          <w:color w:val="0000FF"/>
          <w:sz w:val="22"/>
          <w:szCs w:val="22"/>
        </w:rPr>
        <w:t>Одна тысяча пятьсот семьдеся</w:t>
      </w:r>
      <w:r w:rsidR="0044534C">
        <w:rPr>
          <w:color w:val="0000FF"/>
          <w:sz w:val="22"/>
          <w:szCs w:val="22"/>
        </w:rPr>
        <w:t>т</w:t>
      </w:r>
      <w:r w:rsidR="00CD46BE" w:rsidRPr="00CD46BE">
        <w:rPr>
          <w:color w:val="0000FF"/>
          <w:sz w:val="22"/>
          <w:szCs w:val="22"/>
        </w:rPr>
        <w:t xml:space="preserve"> </w:t>
      </w:r>
      <w:r w:rsidR="0044534C">
        <w:rPr>
          <w:color w:val="0000FF"/>
          <w:sz w:val="22"/>
          <w:szCs w:val="22"/>
        </w:rPr>
        <w:t>руб. 11</w:t>
      </w:r>
      <w:r w:rsidR="004C0941" w:rsidRPr="00242F27">
        <w:rPr>
          <w:color w:val="0000FF"/>
          <w:sz w:val="22"/>
          <w:szCs w:val="22"/>
        </w:rPr>
        <w:t xml:space="preserve"> коп</w:t>
      </w:r>
      <w:r w:rsidR="003B0CA9">
        <w:rPr>
          <w:color w:val="0000FF"/>
          <w:sz w:val="22"/>
          <w:szCs w:val="22"/>
        </w:rPr>
        <w:t>.).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34EA94C5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44534C">
        <w:rPr>
          <w:b/>
          <w:color w:val="0000FF"/>
          <w:sz w:val="22"/>
          <w:szCs w:val="22"/>
        </w:rPr>
        <w:t>52 337,00</w:t>
      </w:r>
      <w:r w:rsidR="0044534C" w:rsidRPr="00CD46BE">
        <w:rPr>
          <w:b/>
          <w:color w:val="0000FF"/>
          <w:sz w:val="22"/>
          <w:szCs w:val="22"/>
        </w:rPr>
        <w:t xml:space="preserve"> руб.</w:t>
      </w:r>
      <w:r w:rsidR="0044534C" w:rsidRPr="00CD46BE">
        <w:rPr>
          <w:color w:val="0000FF"/>
          <w:sz w:val="22"/>
          <w:szCs w:val="22"/>
        </w:rPr>
        <w:t xml:space="preserve"> (</w:t>
      </w:r>
      <w:r w:rsidR="0044534C" w:rsidRPr="0044534C">
        <w:rPr>
          <w:color w:val="0000FF"/>
          <w:sz w:val="22"/>
          <w:szCs w:val="22"/>
        </w:rPr>
        <w:t xml:space="preserve">Пятьдесят две тысячи триста тридцать семь </w:t>
      </w:r>
      <w:r w:rsidR="0044534C">
        <w:rPr>
          <w:color w:val="0000FF"/>
          <w:sz w:val="22"/>
          <w:szCs w:val="22"/>
        </w:rPr>
        <w:t xml:space="preserve">руб. </w:t>
      </w:r>
      <w:r w:rsidR="0044534C">
        <w:rPr>
          <w:color w:val="0000FF"/>
          <w:sz w:val="22"/>
          <w:szCs w:val="22"/>
        </w:rPr>
        <w:br/>
        <w:t>00</w:t>
      </w:r>
      <w:r w:rsidR="0044534C" w:rsidRPr="00242F27">
        <w:rPr>
          <w:color w:val="0000FF"/>
          <w:sz w:val="22"/>
          <w:szCs w:val="22"/>
        </w:rPr>
        <w:t xml:space="preserve"> коп</w:t>
      </w:r>
      <w:r w:rsidR="0044534C">
        <w:rPr>
          <w:color w:val="0000FF"/>
          <w:sz w:val="22"/>
          <w:szCs w:val="22"/>
        </w:rPr>
        <w:t xml:space="preserve">.), </w:t>
      </w:r>
      <w:r w:rsidR="0001377F" w:rsidRPr="00242F27">
        <w:rPr>
          <w:color w:val="0000FF"/>
          <w:sz w:val="22"/>
          <w:szCs w:val="22"/>
        </w:rPr>
        <w:t>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5" w:name="OLE_LINK9"/>
      <w:bookmarkStart w:id="46" w:name="OLE_LINK7"/>
      <w:bookmarkStart w:id="47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344302BC" w:rsidR="00FA27BE" w:rsidRPr="00FA27BE" w:rsidRDefault="003B0CA9" w:rsidP="003B0CA9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3B0CA9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3B0CA9">
        <w:rPr>
          <w:color w:val="0000FF"/>
          <w:sz w:val="22"/>
          <w:szCs w:val="22"/>
        </w:rPr>
        <w:t>Путилково</w:t>
      </w:r>
      <w:proofErr w:type="spellEnd"/>
      <w:r w:rsidRPr="003B0CA9">
        <w:rPr>
          <w:color w:val="0000FF"/>
          <w:sz w:val="22"/>
          <w:szCs w:val="22"/>
        </w:rPr>
        <w:t>, 69-й км МКАД, б</w:t>
      </w:r>
      <w:r>
        <w:rPr>
          <w:color w:val="0000FF"/>
          <w:sz w:val="22"/>
          <w:szCs w:val="22"/>
        </w:rPr>
        <w:t xml:space="preserve">изнес-центр «Гринвуд», стр. 17, </w:t>
      </w:r>
      <w:r w:rsidRPr="003B0CA9">
        <w:rPr>
          <w:color w:val="0000FF"/>
          <w:sz w:val="22"/>
          <w:szCs w:val="22"/>
        </w:rPr>
        <w:t>5 этаж, Государственное казенное учреждение Московской облас</w:t>
      </w:r>
      <w:r>
        <w:rPr>
          <w:color w:val="0000FF"/>
          <w:sz w:val="22"/>
          <w:szCs w:val="22"/>
        </w:rPr>
        <w:t xml:space="preserve">ти «Региональный центр торгов», </w:t>
      </w:r>
      <w:r>
        <w:rPr>
          <w:color w:val="0000FF"/>
          <w:sz w:val="22"/>
          <w:szCs w:val="22"/>
        </w:rPr>
        <w:br/>
      </w:r>
      <w:r w:rsidRPr="003B0CA9">
        <w:rPr>
          <w:color w:val="0000FF"/>
          <w:sz w:val="22"/>
          <w:szCs w:val="22"/>
        </w:rPr>
        <w:t xml:space="preserve">тел. +7 (499) 795-77-53, доб. «2» </w:t>
      </w:r>
      <w:r w:rsidR="008A6E7E">
        <w:rPr>
          <w:color w:val="0000FF"/>
          <w:sz w:val="22"/>
          <w:szCs w:val="22"/>
        </w:rPr>
        <w:t>(Приложение 10</w:t>
      </w:r>
      <w:r w:rsidR="00FA27BE"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0C0F05B5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CD46BE">
        <w:rPr>
          <w:b/>
          <w:color w:val="0000FF"/>
          <w:sz w:val="22"/>
          <w:szCs w:val="22"/>
        </w:rPr>
        <w:t>18</w:t>
      </w:r>
      <w:r w:rsidR="00995947">
        <w:rPr>
          <w:b/>
          <w:color w:val="0000FF"/>
          <w:sz w:val="22"/>
          <w:szCs w:val="22"/>
        </w:rPr>
        <w:t xml:space="preserve">.02.2021 </w:t>
      </w:r>
      <w:r w:rsidR="00FA27BE" w:rsidRPr="008F758A">
        <w:rPr>
          <w:b/>
          <w:color w:val="0000FF"/>
          <w:sz w:val="22"/>
          <w:szCs w:val="22"/>
        </w:rPr>
        <w:t>в 09 час</w:t>
      </w:r>
      <w:r w:rsidR="00FA27BE" w:rsidRPr="00FA27BE">
        <w:rPr>
          <w:b/>
          <w:color w:val="0000FF"/>
          <w:sz w:val="22"/>
          <w:szCs w:val="22"/>
        </w:rPr>
        <w:t xml:space="preserve">. 00 </w:t>
      </w:r>
      <w:r w:rsidR="00FA27BE" w:rsidRPr="008F758A">
        <w:rPr>
          <w:b/>
          <w:color w:val="0000FF"/>
          <w:sz w:val="22"/>
          <w:szCs w:val="22"/>
        </w:rPr>
        <w:t>мин</w:t>
      </w:r>
      <w:r w:rsidR="00FA27BE" w:rsidRPr="008F758A">
        <w:rPr>
          <w:b/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57033C5C" w14:textId="77777777" w:rsidR="00804752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48489BED" w:rsidR="00FA27BE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</w:t>
      </w:r>
      <w:r w:rsidR="00B70228">
        <w:rPr>
          <w:color w:val="0000FF"/>
          <w:sz w:val="22"/>
          <w:szCs w:val="22"/>
        </w:rPr>
        <w:t xml:space="preserve">* </w:t>
      </w:r>
      <w:r w:rsidRPr="00FA27BE">
        <w:rPr>
          <w:color w:val="0000FF"/>
          <w:sz w:val="22"/>
          <w:szCs w:val="22"/>
        </w:rPr>
        <w:t>с 09 час. 00 мин. до 16 час. 45 мин.;</w:t>
      </w:r>
    </w:p>
    <w:p w14:paraId="53470272" w14:textId="2AE1849B" w:rsidR="00FA27BE" w:rsidRDefault="00FA27BE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28A8F737" w14:textId="77777777" w:rsidR="000B58DC" w:rsidRPr="000B58DC" w:rsidRDefault="000B58DC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16"/>
          <w:szCs w:val="16"/>
        </w:rPr>
      </w:pP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2ADBB1AC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CD46BE">
        <w:rPr>
          <w:b/>
          <w:color w:val="0000FF"/>
          <w:sz w:val="22"/>
          <w:szCs w:val="22"/>
        </w:rPr>
        <w:t>09.04.2021 в 16</w:t>
      </w:r>
      <w:r w:rsidR="00995947">
        <w:rPr>
          <w:b/>
          <w:color w:val="0000FF"/>
          <w:sz w:val="22"/>
          <w:szCs w:val="22"/>
        </w:rPr>
        <w:t xml:space="preserve"> </w:t>
      </w:r>
      <w:r w:rsidR="00FA27BE" w:rsidRPr="000E1532">
        <w:rPr>
          <w:b/>
          <w:color w:val="0000FF"/>
          <w:sz w:val="22"/>
          <w:szCs w:val="22"/>
        </w:rPr>
        <w:t xml:space="preserve">час. </w:t>
      </w:r>
      <w:r w:rsidR="00CD46BE">
        <w:rPr>
          <w:b/>
          <w:color w:val="0000FF"/>
          <w:sz w:val="22"/>
          <w:szCs w:val="22"/>
        </w:rPr>
        <w:t>45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283B5A63" w:rsid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3B0CA9" w:rsidRPr="003B0CA9">
        <w:rPr>
          <w:color w:val="0000FF"/>
          <w:sz w:val="22"/>
          <w:szCs w:val="22"/>
        </w:rPr>
        <w:t>Московская о</w:t>
      </w:r>
      <w:r w:rsidR="003B0CA9">
        <w:rPr>
          <w:color w:val="0000FF"/>
          <w:sz w:val="22"/>
          <w:szCs w:val="22"/>
        </w:rPr>
        <w:t xml:space="preserve">бласть, Красногорский район, </w:t>
      </w:r>
      <w:r w:rsidR="003B0CA9">
        <w:rPr>
          <w:color w:val="0000FF"/>
          <w:sz w:val="22"/>
          <w:szCs w:val="22"/>
        </w:rPr>
        <w:br/>
      </w:r>
      <w:r w:rsidR="003B0CA9" w:rsidRPr="003B0CA9">
        <w:rPr>
          <w:color w:val="0000FF"/>
          <w:sz w:val="22"/>
          <w:szCs w:val="22"/>
        </w:rPr>
        <w:t>69 километр МКАД, Международный торгово-выставочный комплекс «Гри</w:t>
      </w:r>
      <w:r w:rsidR="003B0CA9">
        <w:rPr>
          <w:color w:val="0000FF"/>
          <w:sz w:val="22"/>
          <w:szCs w:val="22"/>
        </w:rPr>
        <w:t xml:space="preserve">нвуд», стр. 17, Государственное </w:t>
      </w:r>
      <w:r w:rsidR="003B0CA9" w:rsidRPr="003B0CA9">
        <w:rPr>
          <w:color w:val="0000FF"/>
          <w:sz w:val="22"/>
          <w:szCs w:val="22"/>
        </w:rPr>
        <w:t>казенное учреждение Московской области «Региональный центр торгов», аукционный зал,</w:t>
      </w:r>
      <w:r w:rsidR="00375484">
        <w:rPr>
          <w:color w:val="0000FF"/>
          <w:sz w:val="22"/>
          <w:szCs w:val="22"/>
        </w:rPr>
        <w:br/>
      </w:r>
      <w:r w:rsidR="00CD46BE">
        <w:rPr>
          <w:b/>
          <w:bCs/>
          <w:color w:val="0000FF"/>
          <w:sz w:val="22"/>
          <w:szCs w:val="22"/>
        </w:rPr>
        <w:t>14</w:t>
      </w:r>
      <w:r w:rsidR="00995947">
        <w:rPr>
          <w:b/>
          <w:bCs/>
          <w:color w:val="0000FF"/>
          <w:sz w:val="22"/>
          <w:szCs w:val="22"/>
        </w:rPr>
        <w:t xml:space="preserve">.04.2021 </w:t>
      </w:r>
      <w:r w:rsidR="00CD46BE">
        <w:rPr>
          <w:b/>
          <w:color w:val="0000FF"/>
          <w:sz w:val="22"/>
          <w:szCs w:val="22"/>
        </w:rPr>
        <w:t>с 09</w:t>
      </w:r>
      <w:r w:rsidR="00995947">
        <w:rPr>
          <w:b/>
          <w:color w:val="0000FF"/>
          <w:sz w:val="22"/>
          <w:szCs w:val="22"/>
        </w:rPr>
        <w:t xml:space="preserve"> час. 30</w:t>
      </w:r>
      <w:r w:rsidR="000E1532" w:rsidRPr="00F11DC6">
        <w:rPr>
          <w:b/>
          <w:bCs/>
          <w:color w:val="0000FF"/>
          <w:sz w:val="22"/>
          <w:szCs w:val="22"/>
        </w:rPr>
        <w:t xml:space="preserve"> мин</w:t>
      </w:r>
      <w:r w:rsidR="00FA27BE" w:rsidRPr="00FA27BE">
        <w:rPr>
          <w:b/>
          <w:color w:val="0000FF"/>
          <w:sz w:val="22"/>
          <w:szCs w:val="22"/>
        </w:rPr>
        <w:t>.</w:t>
      </w:r>
    </w:p>
    <w:permEnd w:id="1233085147"/>
    <w:p w14:paraId="1C1A8113" w14:textId="77777777" w:rsidR="00FA27BE" w:rsidRPr="00FA27BE" w:rsidRDefault="00FA27BE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65531918" w:rsidR="00900632" w:rsidRPr="00042645" w:rsidRDefault="008D20B2" w:rsidP="003B0CA9">
      <w:pPr>
        <w:tabs>
          <w:tab w:val="left" w:pos="0"/>
          <w:tab w:val="left" w:pos="1134"/>
        </w:tabs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3B0CA9">
        <w:rPr>
          <w:color w:val="0000FF"/>
          <w:sz w:val="22"/>
          <w:szCs w:val="22"/>
        </w:rPr>
        <w:t xml:space="preserve">Московская область, </w:t>
      </w:r>
      <w:r w:rsidR="003B0CA9" w:rsidRPr="003B0CA9">
        <w:rPr>
          <w:color w:val="0000FF"/>
          <w:sz w:val="22"/>
          <w:szCs w:val="22"/>
        </w:rPr>
        <w:t>Красногорский район, 69 километр МКАД, Международный торгово-выставочный компл</w:t>
      </w:r>
      <w:r w:rsidR="003B0CA9">
        <w:rPr>
          <w:color w:val="0000FF"/>
          <w:sz w:val="22"/>
          <w:szCs w:val="22"/>
        </w:rPr>
        <w:t xml:space="preserve">екс «Гринвуд», стр. </w:t>
      </w:r>
      <w:r w:rsidR="003B0CA9" w:rsidRPr="003B0CA9">
        <w:rPr>
          <w:color w:val="0000FF"/>
          <w:sz w:val="22"/>
          <w:szCs w:val="22"/>
        </w:rPr>
        <w:t>17, Государственное казенное учреждение Московской области «Региональный центр торгов»,</w:t>
      </w:r>
      <w:r w:rsidR="003B0CA9">
        <w:rPr>
          <w:b/>
          <w:bCs/>
          <w:sz w:val="22"/>
          <w:szCs w:val="22"/>
        </w:rPr>
        <w:t xml:space="preserve"> </w:t>
      </w:r>
      <w:r w:rsidR="003B0CA9">
        <w:rPr>
          <w:b/>
          <w:bCs/>
          <w:sz w:val="22"/>
          <w:szCs w:val="22"/>
        </w:rPr>
        <w:br/>
      </w:r>
      <w:r w:rsidR="00CD46BE">
        <w:rPr>
          <w:b/>
          <w:bCs/>
          <w:color w:val="0000FF"/>
          <w:sz w:val="22"/>
          <w:szCs w:val="22"/>
        </w:rPr>
        <w:t xml:space="preserve">14.04.2021 </w:t>
      </w:r>
      <w:r w:rsidR="00CD46BE">
        <w:rPr>
          <w:b/>
          <w:color w:val="0000FF"/>
          <w:sz w:val="22"/>
          <w:szCs w:val="22"/>
        </w:rPr>
        <w:t>с 09</w:t>
      </w:r>
      <w:r w:rsidR="00995947">
        <w:rPr>
          <w:b/>
          <w:color w:val="0000FF"/>
          <w:sz w:val="22"/>
          <w:szCs w:val="22"/>
        </w:rPr>
        <w:t xml:space="preserve"> час. 30</w:t>
      </w:r>
      <w:r w:rsidR="00995947" w:rsidRPr="00F11DC6">
        <w:rPr>
          <w:b/>
          <w:bCs/>
          <w:color w:val="0000FF"/>
          <w:sz w:val="22"/>
          <w:szCs w:val="22"/>
        </w:rPr>
        <w:t xml:space="preserve"> </w:t>
      </w:r>
      <w:r w:rsidR="00F11DC6" w:rsidRPr="00F11DC6">
        <w:rPr>
          <w:b/>
          <w:bCs/>
          <w:color w:val="0000FF"/>
          <w:sz w:val="22"/>
          <w:szCs w:val="22"/>
        </w:rPr>
        <w:t>мин.</w:t>
      </w:r>
      <w:r w:rsidR="00F11DC6">
        <w:rPr>
          <w:b/>
          <w:bCs/>
          <w:sz w:val="22"/>
          <w:szCs w:val="22"/>
        </w:rPr>
        <w:t xml:space="preserve"> </w:t>
      </w:r>
      <w:permEnd w:id="1573725508"/>
      <w:r w:rsidR="00FA27BE"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2E3DED7B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3B0CA9" w:rsidRPr="003B0CA9">
        <w:rPr>
          <w:color w:val="0000FF"/>
          <w:sz w:val="22"/>
          <w:szCs w:val="22"/>
        </w:rPr>
        <w:t>Московская область, Красног</w:t>
      </w:r>
      <w:r w:rsidR="003B0CA9">
        <w:rPr>
          <w:color w:val="0000FF"/>
          <w:sz w:val="22"/>
          <w:szCs w:val="22"/>
        </w:rPr>
        <w:t xml:space="preserve">орский район, 69 километр МКАД, </w:t>
      </w:r>
      <w:r w:rsidR="003B0CA9" w:rsidRPr="003B0CA9">
        <w:rPr>
          <w:color w:val="0000FF"/>
          <w:sz w:val="22"/>
          <w:szCs w:val="22"/>
        </w:rPr>
        <w:t>Международный торгово-выставочный комплекс «Гринвуд», стр. 17, Госу</w:t>
      </w:r>
      <w:r w:rsidR="003B0CA9">
        <w:rPr>
          <w:color w:val="0000FF"/>
          <w:sz w:val="22"/>
          <w:szCs w:val="22"/>
        </w:rPr>
        <w:t xml:space="preserve">дарственное казенное учреждение </w:t>
      </w:r>
      <w:r w:rsidR="003B0CA9" w:rsidRPr="003B0CA9">
        <w:rPr>
          <w:color w:val="0000FF"/>
          <w:sz w:val="22"/>
          <w:szCs w:val="22"/>
        </w:rPr>
        <w:t>Московской области «Региональный центр торгов», аукционный зал</w:t>
      </w:r>
      <w:r w:rsidR="003B0CA9">
        <w:rPr>
          <w:color w:val="0000FF"/>
          <w:sz w:val="22"/>
          <w:szCs w:val="22"/>
        </w:rPr>
        <w:t>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4848124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CD46BE">
        <w:rPr>
          <w:b/>
          <w:bCs/>
          <w:color w:val="0000FF"/>
          <w:sz w:val="22"/>
          <w:szCs w:val="22"/>
        </w:rPr>
        <w:t xml:space="preserve">14.04.2021 </w:t>
      </w:r>
      <w:r w:rsidR="00995947">
        <w:rPr>
          <w:b/>
          <w:color w:val="0000FF"/>
          <w:sz w:val="22"/>
          <w:szCs w:val="22"/>
        </w:rPr>
        <w:t>с</w:t>
      </w:r>
      <w:r w:rsidR="00CD46BE">
        <w:rPr>
          <w:b/>
          <w:color w:val="0000FF"/>
          <w:sz w:val="22"/>
          <w:szCs w:val="22"/>
        </w:rPr>
        <w:t xml:space="preserve"> 10</w:t>
      </w:r>
      <w:r w:rsidR="0044534C">
        <w:rPr>
          <w:b/>
          <w:color w:val="0000FF"/>
          <w:sz w:val="22"/>
          <w:szCs w:val="22"/>
        </w:rPr>
        <w:t xml:space="preserve"> час. 05</w:t>
      </w:r>
      <w:r w:rsidR="00995947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8580944"/>
      <w:bookmarkStart w:id="53" w:name="__RefHeading__41_520497706"/>
      <w:bookmarkEnd w:id="45"/>
      <w:bookmarkEnd w:id="46"/>
      <w:bookmarkEnd w:id="47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8"/>
      <w:bookmarkEnd w:id="49"/>
      <w:bookmarkEnd w:id="50"/>
      <w:bookmarkEnd w:id="51"/>
      <w:bookmarkEnd w:id="52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013637AC" w14:textId="77777777" w:rsidR="006C4993" w:rsidRPr="003B0CA9" w:rsidRDefault="006C4993" w:rsidP="006C4993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 w:rsidRPr="00817D4B">
        <w:rPr>
          <w:color w:val="0000FF"/>
          <w:sz w:val="22"/>
          <w:szCs w:val="22"/>
        </w:rPr>
        <w:t xml:space="preserve">- </w:t>
      </w:r>
      <w:r w:rsidRPr="003B0CA9">
        <w:rPr>
          <w:color w:val="0000FF"/>
          <w:sz w:val="22"/>
          <w:szCs w:val="22"/>
        </w:rPr>
        <w:t>на официальном сайте Администрации Рузского городского ок</w:t>
      </w:r>
      <w:r>
        <w:rPr>
          <w:color w:val="0000FF"/>
          <w:sz w:val="22"/>
          <w:szCs w:val="22"/>
        </w:rPr>
        <w:t xml:space="preserve">руга Московской области </w:t>
      </w:r>
      <w:r w:rsidRPr="003B0CA9">
        <w:rPr>
          <w:color w:val="0000FF"/>
          <w:sz w:val="22"/>
          <w:szCs w:val="22"/>
        </w:rPr>
        <w:t>www.ruzaregion.ru;</w:t>
      </w:r>
    </w:p>
    <w:p w14:paraId="180284C6" w14:textId="77777777" w:rsidR="006C4993" w:rsidRDefault="006C4993" w:rsidP="006C4993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3B0CA9">
        <w:rPr>
          <w:color w:val="0000FF"/>
          <w:sz w:val="22"/>
          <w:szCs w:val="22"/>
        </w:rPr>
        <w:t>- в периодическом печатном издании – в газете «Красное Знамя».</w:t>
      </w:r>
    </w:p>
    <w:permEnd w:id="1192575708"/>
    <w:p w14:paraId="4620D773" w14:textId="5585B577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4" w:name="_Toc423619379"/>
      <w:bookmarkStart w:id="55" w:name="_Toc426462873"/>
      <w:bookmarkStart w:id="56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7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4"/>
      <w:bookmarkEnd w:id="55"/>
      <w:bookmarkEnd w:id="56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7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2" w:name="__RefHeading__53_520497706"/>
      <w:bookmarkStart w:id="63" w:name="__RefHeading__68_1698952488"/>
      <w:bookmarkStart w:id="64" w:name="_Toc478580946"/>
      <w:bookmarkEnd w:id="58"/>
      <w:bookmarkEnd w:id="59"/>
      <w:bookmarkEnd w:id="60"/>
      <w:bookmarkEnd w:id="61"/>
      <w:bookmarkEnd w:id="62"/>
      <w:bookmarkEnd w:id="63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4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0C29B79B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</w:t>
      </w:r>
      <w:r w:rsidR="0010433C">
        <w:rPr>
          <w:bCs/>
          <w:sz w:val="22"/>
          <w:szCs w:val="22"/>
        </w:rPr>
        <w:t xml:space="preserve">страниц паспорта: </w:t>
      </w:r>
      <w:r w:rsidR="0010433C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10433C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lastRenderedPageBreak/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5" w:name="__RefHeading__55_520497706"/>
      <w:bookmarkStart w:id="66" w:name="__RefHeading__70_1698952488"/>
      <w:bookmarkEnd w:id="65"/>
      <w:bookmarkEnd w:id="66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7" w:name="__RefHeading__57_520497706"/>
      <w:bookmarkStart w:id="68" w:name="__RefHeading__72_1698952488"/>
      <w:bookmarkEnd w:id="67"/>
      <w:bookmarkEnd w:id="68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69" w:name="_Toc423619380"/>
      <w:bookmarkStart w:id="70" w:name="_Toc426462877"/>
      <w:bookmarkStart w:id="71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69"/>
      <w:bookmarkEnd w:id="70"/>
      <w:bookmarkEnd w:id="71"/>
      <w:bookmarkEnd w:id="72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3" w:name="__RefHeading__51_520497706"/>
      <w:bookmarkStart w:id="74" w:name="__RefHeading__66_1698952488"/>
      <w:bookmarkEnd w:id="73"/>
      <w:bookmarkEnd w:id="74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5" w:name="__RefHeading__59_520497706"/>
      <w:bookmarkStart w:id="76" w:name="__RefHeading__74_1698952488"/>
      <w:bookmarkStart w:id="77" w:name="_Toc423619384"/>
      <w:bookmarkStart w:id="78" w:name="_Toc426462878"/>
      <w:bookmarkStart w:id="79" w:name="_Toc428969613"/>
      <w:bookmarkStart w:id="80" w:name="_Toc478580948"/>
      <w:bookmarkEnd w:id="75"/>
      <w:bookmarkEnd w:id="76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7"/>
      <w:bookmarkEnd w:id="78"/>
      <w:bookmarkEnd w:id="79"/>
      <w:bookmarkEnd w:id="80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40C90B8A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1505430096" w:edGrp="everyone"/>
      <w:r w:rsidRPr="00B814C8">
        <w:rPr>
          <w:b/>
          <w:sz w:val="22"/>
          <w:szCs w:val="22"/>
          <w:lang w:eastAsia="ru-RU"/>
        </w:rPr>
        <w:t>Получатель платежа:</w:t>
      </w:r>
      <w:r w:rsidRPr="00B814C8">
        <w:rPr>
          <w:sz w:val="22"/>
          <w:szCs w:val="22"/>
          <w:lang w:eastAsia="ru-RU"/>
        </w:rPr>
        <w:t xml:space="preserve"> </w:t>
      </w:r>
      <w:r w:rsidRPr="00800C6C">
        <w:rPr>
          <w:color w:val="0000FF"/>
          <w:sz w:val="22"/>
          <w:szCs w:val="22"/>
          <w:lang w:eastAsia="ru-RU"/>
        </w:rPr>
        <w:t>МЭФ Московской области (05868217110 Государственное казенное учреждение Московской области «Региональный центр торгов»)</w:t>
      </w:r>
    </w:p>
    <w:p w14:paraId="7BCC7583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ИНН 5024147611, КПП 502401001,</w:t>
      </w:r>
    </w:p>
    <w:p w14:paraId="6DC50E42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Номер счета получателя средств: 03222643460000004800</w:t>
      </w:r>
    </w:p>
    <w:p w14:paraId="3BC0FAEE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Единый казначейский счёт: 40102810845370000004</w:t>
      </w:r>
    </w:p>
    <w:p w14:paraId="75674729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БИК 004525987</w:t>
      </w:r>
    </w:p>
    <w:p w14:paraId="1621F3C5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Банк получателя: ГУ БАНКА РОССИИ ПО ЦФО//УФК ПО МОСКОВСКОЙ ОБЛАСТИ г. Москва</w:t>
      </w:r>
    </w:p>
    <w:p w14:paraId="1737087E" w14:textId="59AD28E1" w:rsidR="00800C6C" w:rsidRDefault="00800C6C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</w:t>
      </w:r>
      <w:r>
        <w:rPr>
          <w:color w:val="0000FF"/>
          <w:sz w:val="22"/>
          <w:szCs w:val="22"/>
          <w:lang w:eastAsia="ru-RU"/>
        </w:rPr>
        <w:t>.</w:t>
      </w:r>
    </w:p>
    <w:p w14:paraId="630614C8" w14:textId="77777777" w:rsidR="00800C6C" w:rsidRDefault="00800C6C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1" w:name="__RefHeading__61_520497706"/>
      <w:bookmarkStart w:id="82" w:name="__RefHeading__76_1698952488"/>
      <w:bookmarkStart w:id="83" w:name="_Toc423619385"/>
      <w:bookmarkStart w:id="84" w:name="_Toc426462879"/>
      <w:bookmarkStart w:id="85" w:name="_Toc428969614"/>
      <w:bookmarkEnd w:id="81"/>
      <w:bookmarkEnd w:id="82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6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3"/>
      <w:bookmarkEnd w:id="84"/>
      <w:bookmarkEnd w:id="85"/>
      <w:bookmarkEnd w:id="86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7" w:name="_Toc419295282"/>
      <w:bookmarkStart w:id="88" w:name="_Toc423619386"/>
      <w:bookmarkStart w:id="89" w:name="_Toc426462880"/>
      <w:bookmarkStart w:id="90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1" w:name="__RefHeading__63_520497706"/>
      <w:bookmarkStart w:id="92" w:name="__RefHeading__78_1698952488"/>
      <w:bookmarkEnd w:id="91"/>
      <w:bookmarkEnd w:id="92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3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7"/>
      <w:bookmarkEnd w:id="88"/>
      <w:bookmarkEnd w:id="89"/>
      <w:bookmarkEnd w:id="90"/>
      <w:bookmarkEnd w:id="93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lastRenderedPageBreak/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4" w:name="_Toc426365734"/>
      <w:bookmarkStart w:id="95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6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4"/>
      <w:bookmarkEnd w:id="95"/>
      <w:bookmarkEnd w:id="96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7" w:name="_Toc418069456"/>
      <w:bookmarkStart w:id="98" w:name="_Toc419738552"/>
      <w:bookmarkStart w:id="99" w:name="_Toc423082994"/>
      <w:bookmarkStart w:id="100" w:name="_Toc426462884"/>
      <w:bookmarkEnd w:id="7"/>
      <w:bookmarkEnd w:id="8"/>
      <w:bookmarkEnd w:id="53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</w:t>
      </w:r>
      <w:r w:rsidR="000001B0" w:rsidRPr="002B1734">
        <w:rPr>
          <w:sz w:val="22"/>
          <w:szCs w:val="22"/>
        </w:rPr>
        <w:lastRenderedPageBreak/>
        <w:t>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1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1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2" w:name="_Toc455060530"/>
      <w:bookmarkStart w:id="103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2"/>
      <w:bookmarkEnd w:id="103"/>
    </w:p>
    <w:p w14:paraId="2FAEB4A9" w14:textId="57EFE5B6" w:rsidR="00D80144" w:rsidRDefault="005947E6" w:rsidP="00077EEA">
      <w:permStart w:id="1257654074" w:edGrp="everyone"/>
      <w:r>
        <w:rPr>
          <w:noProof/>
          <w:lang w:eastAsia="ru-RU"/>
        </w:rPr>
        <w:drawing>
          <wp:inline distT="0" distB="0" distL="0" distR="0" wp14:anchorId="294C4CFD" wp14:editId="62D3D9A6">
            <wp:extent cx="6570345" cy="9293705"/>
            <wp:effectExtent l="0" t="0" r="1905" b="3175"/>
            <wp:docPr id="4" name="Рисунок 4" descr="Z:\__УРЗП\04. Конкурентные процедуры\АУКЦИОНЫ\2021 год\Руза г.о\ЗЕМЛЯ\Аренда\АЗ-РУЗ_21-128\Докумеенты\Итог1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Руза г.о\ЗЕМЛЯ\Аренда\АЗ-РУЗ_21-128\Докумеенты\Итог1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3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BC72F0" w14:textId="76B1C492" w:rsidR="00702052" w:rsidRDefault="005947E6" w:rsidP="00077EEA">
      <w:r>
        <w:rPr>
          <w:noProof/>
          <w:lang w:eastAsia="ru-RU"/>
        </w:rPr>
        <w:lastRenderedPageBreak/>
        <w:drawing>
          <wp:inline distT="0" distB="0" distL="0" distR="0" wp14:anchorId="130E897F" wp14:editId="58B91D12">
            <wp:extent cx="6572250" cy="9296400"/>
            <wp:effectExtent l="0" t="0" r="0" b="0"/>
            <wp:docPr id="5" name="Рисунок 5" descr="Z:\__УРЗП\04. Конкурентные процедуры\АУКЦИОНЫ\2021 год\Руза г.о\ЗЕМЛЯ\Аренда\АЗ-РУЗ_21-128\Докумеенты\Итог1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1 год\Руза г.о\ЗЕМЛЯ\Аренда\АЗ-РУЗ_21-128\Докумеенты\Итог1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654026" w14:textId="3077C208" w:rsidR="00417290" w:rsidRDefault="00417290" w:rsidP="00077EEA"/>
    <w:p w14:paraId="53D3EC86" w14:textId="5713C3D0" w:rsidR="00417290" w:rsidRDefault="005947E6" w:rsidP="00077EEA">
      <w:r>
        <w:rPr>
          <w:noProof/>
          <w:lang w:eastAsia="ru-RU"/>
        </w:rPr>
        <w:lastRenderedPageBreak/>
        <w:drawing>
          <wp:inline distT="0" distB="0" distL="0" distR="0" wp14:anchorId="225ADA90" wp14:editId="6AFBC079">
            <wp:extent cx="6562725" cy="9334500"/>
            <wp:effectExtent l="0" t="0" r="9525" b="0"/>
            <wp:docPr id="10" name="Рисунок 10" descr="Z:\__УРЗП\04. Конкурентные процедуры\АУКЦИОНЫ\2021 год\Руза г.о\ЗЕМЛЯ\Аренда\АЗ-РУЗ_21-128\Докумеенты\внесение изменен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1 год\Руза г.о\ЗЕМЛЯ\Аренда\АЗ-РУЗ_21-128\Докумеенты\внесение изменений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CC86E2" w14:textId="77777777" w:rsidR="00417290" w:rsidRDefault="00417290">
      <w:pPr>
        <w:suppressAutoHyphens w:val="0"/>
        <w:rPr>
          <w:szCs w:val="28"/>
        </w:rPr>
      </w:pPr>
    </w:p>
    <w:permEnd w:id="1257654074"/>
    <w:p w14:paraId="3DD6484E" w14:textId="7D981DCA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4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4"/>
    </w:p>
    <w:p w14:paraId="7F760A20" w14:textId="0023B589" w:rsidR="00BA4B00" w:rsidRDefault="0010684C" w:rsidP="00375484">
      <w:permStart w:id="1994196257" w:edGrp="everyone"/>
      <w:r>
        <w:t xml:space="preserve">  </w:t>
      </w:r>
      <w:r w:rsidR="005947E6">
        <w:rPr>
          <w:noProof/>
          <w:lang w:eastAsia="ru-RU"/>
        </w:rPr>
        <w:drawing>
          <wp:inline distT="0" distB="0" distL="0" distR="0" wp14:anchorId="0044BD04" wp14:editId="6DC72A21">
            <wp:extent cx="6570345" cy="9378950"/>
            <wp:effectExtent l="0" t="0" r="1905" b="0"/>
            <wp:docPr id="11" name="Рисунок 11" descr="Z:\__УРЗП\04. Конкурентные процедуры\АУКЦИОНЫ\2021 год\Руза г.о\ЗЕМЛЯ\Аренда\АЗ-РУЗ_21-128\Докумеенты\Итог1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1 год\Руза г.о\ЗЕМЛЯ\Аренда\АЗ-РУЗ_21-128\Докумеенты\Итог1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7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99750A" w14:textId="53E9228E" w:rsidR="00BA4B00" w:rsidRDefault="005947E6" w:rsidP="00375484">
      <w:r>
        <w:rPr>
          <w:noProof/>
          <w:lang w:eastAsia="ru-RU"/>
        </w:rPr>
        <w:lastRenderedPageBreak/>
        <w:drawing>
          <wp:inline distT="0" distB="0" distL="0" distR="0" wp14:anchorId="5064A871" wp14:editId="0AFA30BB">
            <wp:extent cx="6572250" cy="9372600"/>
            <wp:effectExtent l="0" t="0" r="0" b="0"/>
            <wp:docPr id="12" name="Рисунок 12" descr="Z:\__УРЗП\04. Конкурентные процедуры\АУКЦИОНЫ\2021 год\Руза г.о\ЗЕМЛЯ\Аренда\АЗ-РУЗ_21-128\Докумеенты\Итог1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1 год\Руза г.о\ЗЕМЛЯ\Аренда\АЗ-РУЗ_21-128\Докумеенты\Итог1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42E899C" wp14:editId="004FDD02">
            <wp:extent cx="6572250" cy="9372600"/>
            <wp:effectExtent l="0" t="0" r="0" b="0"/>
            <wp:docPr id="13" name="Рисунок 13" descr="Z:\__УРЗП\04. Конкурентные процедуры\АУКЦИОНЫ\2021 год\Руза г.о\ЗЕМЛЯ\Аренда\АЗ-РУЗ_21-128\Докумеенты\Итог1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1 год\Руза г.о\ЗЕМЛЯ\Аренда\АЗ-РУЗ_21-128\Докумеенты\Итог1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A09FDC8" wp14:editId="6F8A87E8">
            <wp:extent cx="6562725" cy="9363075"/>
            <wp:effectExtent l="0" t="0" r="9525" b="9525"/>
            <wp:docPr id="14" name="Рисунок 14" descr="Z:\__УРЗП\04. Конкурентные процедуры\АУКЦИОНЫ\2021 год\Руза г.о\ЗЕМЛЯ\Аренда\АЗ-РУЗ_21-128\Докумеенты\Итог1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1 год\Руза г.о\ЗЕМЛЯ\Аренда\АЗ-РУЗ_21-128\Докумеенты\Итог1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5136CD6" wp14:editId="462CF7EE">
            <wp:extent cx="6572250" cy="9372600"/>
            <wp:effectExtent l="0" t="0" r="0" b="0"/>
            <wp:docPr id="15" name="Рисунок 15" descr="Z:\__УРЗП\04. Конкурентные процедуры\АУКЦИОНЫ\2021 год\Руза г.о\ЗЕМЛЯ\Аренда\АЗ-РУЗ_21-128\Докумеенты\Итог1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1 год\Руза г.о\ЗЕМЛЯ\Аренда\АЗ-РУЗ_21-128\Докумеенты\Итог1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AA53C3D" wp14:editId="113E18C3">
            <wp:extent cx="6572250" cy="9410700"/>
            <wp:effectExtent l="0" t="0" r="0" b="0"/>
            <wp:docPr id="16" name="Рисунок 16" descr="Z:\__УРЗП\04. Конкурентные процедуры\АУКЦИОНЫ\2021 год\Руза г.о\ЗЕМЛЯ\Аренда\АЗ-РУЗ_21-128\Докумеенты\Итог1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1 год\Руза г.о\ЗЕМЛЯ\Аренда\АЗ-РУЗ_21-128\Докумеенты\Итог1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EA9FC3" w14:textId="0EE970CF" w:rsidR="00077EEA" w:rsidRDefault="0010684C" w:rsidP="00375484">
      <w:r>
        <w:t xml:space="preserve">   </w:t>
      </w: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55060532"/>
      <w:bookmarkStart w:id="106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5"/>
      <w:bookmarkEnd w:id="106"/>
    </w:p>
    <w:p w14:paraId="6161C801" w14:textId="2D651124" w:rsidR="0010684C" w:rsidRDefault="0010684C" w:rsidP="00A37A2C">
      <w:pPr>
        <w:rPr>
          <w:b/>
          <w:noProof/>
          <w:lang w:eastAsia="ru-RU"/>
        </w:rPr>
      </w:pPr>
      <w:permStart w:id="7567010" w:edGrp="everyone"/>
    </w:p>
    <w:p w14:paraId="194F652D" w14:textId="29DD254F" w:rsidR="006C4993" w:rsidRDefault="005947E6" w:rsidP="00A37A2C">
      <w:pPr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38055DE5" wp14:editId="096AE963">
            <wp:extent cx="6432797" cy="3476625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436578" cy="3478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ED194C" w14:textId="10218266" w:rsidR="005947E6" w:rsidRDefault="005947E6" w:rsidP="00A37A2C">
      <w:pPr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0944584" wp14:editId="0A48283E">
            <wp:extent cx="6428956" cy="40005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437512" cy="4005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053E18" w14:textId="55CC9421" w:rsidR="006C4993" w:rsidRDefault="006C4993" w:rsidP="00A37A2C">
      <w:pPr>
        <w:rPr>
          <w:b/>
          <w:noProof/>
          <w:lang w:eastAsia="ru-RU"/>
        </w:rPr>
      </w:pPr>
    </w:p>
    <w:p w14:paraId="4516216A" w14:textId="6FAC7295" w:rsidR="006C4993" w:rsidRPr="003B3264" w:rsidRDefault="006C4993" w:rsidP="00A37A2C">
      <w:pPr>
        <w:rPr>
          <w:b/>
          <w:noProof/>
          <w:lang w:eastAsia="ru-RU"/>
        </w:rPr>
      </w:pP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7" w:name="_Toc455060533"/>
      <w:bookmarkStart w:id="108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7"/>
      <w:bookmarkEnd w:id="108"/>
    </w:p>
    <w:p w14:paraId="19AEB4A4" w14:textId="6B0A8469" w:rsidR="005947E6" w:rsidRDefault="0010684C" w:rsidP="00A37A2C">
      <w:pPr>
        <w:rPr>
          <w:b/>
        </w:rPr>
      </w:pPr>
      <w:permStart w:id="4008468" w:edGrp="everyone"/>
      <w:r>
        <w:rPr>
          <w:b/>
        </w:rPr>
        <w:t xml:space="preserve">      </w:t>
      </w:r>
      <w:r w:rsidR="005947E6">
        <w:rPr>
          <w:b/>
          <w:noProof/>
          <w:lang w:eastAsia="ru-RU"/>
        </w:rPr>
        <w:drawing>
          <wp:inline distT="0" distB="0" distL="0" distR="0" wp14:anchorId="0D869E5E" wp14:editId="0076371F">
            <wp:extent cx="6562725" cy="9353550"/>
            <wp:effectExtent l="0" t="0" r="9525" b="0"/>
            <wp:docPr id="21" name="Рисунок 21" descr="Z:\__УРЗП\04. Конкурентные процедуры\АУКЦИОНЫ\2021 год\Руза г.о\ЗЕМЛЯ\Аренда\АЗ-РУЗ_21-128\Докумеенты\Итог1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1 год\Руза г.о\ЗЕМЛЯ\Аренда\АЗ-РУЗ_21-128\Докумеенты\Итог1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43C476" w14:textId="664F60C8" w:rsidR="006C4993" w:rsidRDefault="005947E6" w:rsidP="006C4993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B2CFCDF" wp14:editId="3D9FC629">
            <wp:extent cx="6572250" cy="9382125"/>
            <wp:effectExtent l="0" t="0" r="0" b="9525"/>
            <wp:docPr id="22" name="Рисунок 22" descr="Z:\__УРЗП\04. Конкурентные процедуры\АУКЦИОНЫ\2021 год\Руза г.о\ЗЕМЛЯ\Аренда\АЗ-РУЗ_21-128\Докумеенты\Итог1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1 год\Руза г.о\ЗЕМЛЯ\Аренда\АЗ-РУЗ_21-128\Докумеенты\Итог1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537EA79" wp14:editId="4EF44955">
            <wp:extent cx="6562725" cy="9353550"/>
            <wp:effectExtent l="0" t="0" r="9525" b="0"/>
            <wp:docPr id="23" name="Рисунок 23" descr="Z:\__УРЗП\04. Конкурентные процедуры\АУКЦИОНЫ\2021 год\Руза г.о\ЗЕМЛЯ\Аренда\АЗ-РУЗ_21-128\Докумеенты\Итог1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1 год\Руза г.о\ЗЕМЛЯ\Аренда\АЗ-РУЗ_21-128\Докумеенты\Итог1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54355AF" wp14:editId="41000637">
            <wp:extent cx="6572250" cy="9372600"/>
            <wp:effectExtent l="0" t="0" r="0" b="0"/>
            <wp:docPr id="24" name="Рисунок 24" descr="Z:\__УРЗП\04. Конкурентные процедуры\АУКЦИОНЫ\2021 год\Руза г.о\ЗЕМЛЯ\Аренда\АЗ-РУЗ_21-128\Докумеенты\Итог1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1 год\Руза г.о\ЗЕМЛЯ\Аренда\АЗ-РУЗ_21-128\Докумеенты\Итог1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54436BD" wp14:editId="6B4F0D4F">
            <wp:extent cx="6562725" cy="9353550"/>
            <wp:effectExtent l="0" t="0" r="9525" b="0"/>
            <wp:docPr id="25" name="Рисунок 25" descr="Z:\__УРЗП\04. Конкурентные процедуры\АУКЦИОНЫ\2021 год\Руза г.о\ЗЕМЛЯ\Аренда\АЗ-РУЗ_21-128\Докумеенты\Итог1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1 год\Руза г.о\ЗЕМЛЯ\Аренда\АЗ-РУЗ_21-128\Докумеенты\Итог1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7269BAE" wp14:editId="71F6C7F3">
            <wp:extent cx="6562725" cy="9344025"/>
            <wp:effectExtent l="0" t="0" r="9525" b="9525"/>
            <wp:docPr id="26" name="Рисунок 26" descr="Z:\__УРЗП\04. Конкурентные процедуры\АУКЦИОНЫ\2021 год\Руза г.о\ЗЕМЛЯ\Аренда\АЗ-РУЗ_21-128\Докумеенты\Итог1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1 год\Руза г.о\ЗЕМЛЯ\Аренда\АЗ-РУЗ_21-128\Докумеенты\Итог1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044A9C6" wp14:editId="410890CD">
            <wp:extent cx="6572250" cy="9363075"/>
            <wp:effectExtent l="0" t="0" r="0" b="9525"/>
            <wp:docPr id="27" name="Рисунок 27" descr="Z:\__УРЗП\04. Конкурентные процедуры\АУКЦИОНЫ\2021 год\Руза г.о\ЗЕМЛЯ\Аренда\АЗ-РУЗ_21-128\Докумеенты\Итог1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1 год\Руза г.о\ЗЕМЛЯ\Аренда\АЗ-РУЗ_21-128\Докумеенты\Итог1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8A1FB1A" wp14:editId="57BD24DF">
            <wp:extent cx="6562725" cy="9344025"/>
            <wp:effectExtent l="0" t="0" r="9525" b="9525"/>
            <wp:docPr id="28" name="Рисунок 28" descr="Z:\__УРЗП\04. Конкурентные процедуры\АУКЦИОНЫ\2021 год\Руза г.о\ЗЕМЛЯ\Аренда\АЗ-РУЗ_21-128\Докумеенты\Итог1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1 год\Руза г.о\ЗЕМЛЯ\Аренда\АЗ-РУЗ_21-128\Докумеенты\Итог1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D536984" wp14:editId="20D5A0EA">
            <wp:extent cx="6562725" cy="9344025"/>
            <wp:effectExtent l="0" t="0" r="9525" b="9525"/>
            <wp:docPr id="29" name="Рисунок 29" descr="Z:\__УРЗП\04. Конкурентные процедуры\АУКЦИОНЫ\2021 год\Руза г.о\ЗЕМЛЯ\Аренда\АЗ-РУЗ_21-128\Докумеенты\Итог1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1 год\Руза г.о\ЗЕМЛЯ\Аренда\АЗ-РУЗ_21-128\Докумеенты\Итог1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B134E72" wp14:editId="1BC71279">
            <wp:extent cx="6572250" cy="9382125"/>
            <wp:effectExtent l="0" t="0" r="0" b="9525"/>
            <wp:docPr id="30" name="Рисунок 30" descr="Z:\__УРЗП\04. Конкурентные процедуры\АУКЦИОНЫ\2021 год\Руза г.о\ЗЕМЛЯ\Аренда\АЗ-РУЗ_21-128\Докумеенты\Итог1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1 год\Руза г.о\ЗЕМЛЯ\Аренда\АЗ-РУЗ_21-128\Докумеенты\Итог1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2E09B4E" wp14:editId="7104D7F1">
            <wp:extent cx="6562725" cy="9363075"/>
            <wp:effectExtent l="0" t="0" r="9525" b="9525"/>
            <wp:docPr id="31" name="Рисунок 31" descr="Z:\__УРЗП\04. Конкурентные процедуры\АУКЦИОНЫ\2021 год\Руза г.о\ЗЕМЛЯ\Аренда\АЗ-РУЗ_21-128\Докумеенты\Итог1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1 год\Руза г.о\ЗЕМЛЯ\Аренда\АЗ-РУЗ_21-128\Докумеенты\Итог1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C521796" wp14:editId="79D24F90">
            <wp:extent cx="6572250" cy="9382125"/>
            <wp:effectExtent l="0" t="0" r="0" b="9525"/>
            <wp:docPr id="32" name="Рисунок 32" descr="Z:\__УРЗП\04. Конкурентные процедуры\АУКЦИОНЫ\2021 год\Руза г.о\ЗЕМЛЯ\Аренда\АЗ-РУЗ_21-128\Докумеенты\Итог1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1 год\Руза г.о\ЗЕМЛЯ\Аренда\АЗ-РУЗ_21-128\Докумеенты\Итог1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E3D43F0" wp14:editId="43F95AC2">
            <wp:extent cx="6562725" cy="9363075"/>
            <wp:effectExtent l="0" t="0" r="9525" b="9525"/>
            <wp:docPr id="33" name="Рисунок 33" descr="Z:\__УРЗП\04. Конкурентные процедуры\АУКЦИОНЫ\2021 год\Руза г.о\ЗЕМЛЯ\Аренда\АЗ-РУЗ_21-128\Докумеенты\Итог1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1 год\Руза г.о\ЗЕМЛЯ\Аренда\АЗ-РУЗ_21-128\Докумеенты\Итог1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5DF06EF" wp14:editId="2E37F6A0">
            <wp:extent cx="6562725" cy="9353550"/>
            <wp:effectExtent l="0" t="0" r="9525" b="0"/>
            <wp:docPr id="34" name="Рисунок 34" descr="Z:\__УРЗП\04. Конкурентные процедуры\АУКЦИОНЫ\2021 год\Руза г.о\ЗЕМЛЯ\Аренда\АЗ-РУЗ_21-128\Докумеенты\Итог1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1 год\Руза г.о\ЗЕМЛЯ\Аренда\АЗ-РУЗ_21-128\Докумеенты\Итог1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B7F0225" wp14:editId="2F06F782">
            <wp:extent cx="6562725" cy="9334500"/>
            <wp:effectExtent l="0" t="0" r="9525" b="0"/>
            <wp:docPr id="36" name="Рисунок 36" descr="Z:\__УРЗП\04. Конкурентные процедуры\АУКЦИОНЫ\2021 год\Руза г.о\ЗЕМЛЯ\Аренда\АЗ-РУЗ_21-128\Докумеенты\Итог1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1 год\Руза г.о\ЗЕМЛЯ\Аренда\АЗ-РУЗ_21-128\Докумеенты\Итог1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32D50BF" wp14:editId="4E94C872">
            <wp:extent cx="6562725" cy="9363075"/>
            <wp:effectExtent l="0" t="0" r="9525" b="9525"/>
            <wp:docPr id="37" name="Рисунок 37" descr="Z:\__УРЗП\04. Конкурентные процедуры\АУКЦИОНЫ\2021 год\Руза г.о\ЗЕМЛЯ\Аренда\АЗ-РУЗ_21-128\Докумеенты\Итог1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1 год\Руза г.о\ЗЕМЛЯ\Аренда\АЗ-РУЗ_21-128\Докумеенты\Итог1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FA291AA" wp14:editId="5349048F">
            <wp:extent cx="6562725" cy="9363075"/>
            <wp:effectExtent l="0" t="0" r="9525" b="9525"/>
            <wp:docPr id="38" name="Рисунок 38" descr="Z:\__УРЗП\04. Конкурентные процедуры\АУКЦИОНЫ\2021 год\Руза г.о\ЗЕМЛЯ\Аренда\АЗ-РУЗ_21-128\Докумеенты\Итог1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1 год\Руза г.о\ЗЕМЛЯ\Аренда\АЗ-РУЗ_21-128\Докумеенты\Итог1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05A8DE0" wp14:editId="44FBEA83">
            <wp:extent cx="6562725" cy="9344025"/>
            <wp:effectExtent l="0" t="0" r="9525" b="9525"/>
            <wp:docPr id="39" name="Рисунок 39" descr="Z:\__УРЗП\04. Конкурентные процедуры\АУКЦИОНЫ\2021 год\Руза г.о\ЗЕМЛЯ\Аренда\АЗ-РУЗ_21-128\Докумеенты\Итог1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1 год\Руза г.о\ЗЕМЛЯ\Аренда\АЗ-РУЗ_21-128\Докумеенты\Итог1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7CDD001" wp14:editId="31687F80">
            <wp:extent cx="6562725" cy="9363075"/>
            <wp:effectExtent l="0" t="0" r="9525" b="9525"/>
            <wp:docPr id="40" name="Рисунок 40" descr="Z:\__УРЗП\04. Конкурентные процедуры\АУКЦИОНЫ\2021 год\Руза г.о\ЗЕМЛЯ\Аренда\АЗ-РУЗ_21-128\Докумеенты\Итог1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1 год\Руза г.о\ЗЕМЛЯ\Аренда\АЗ-РУЗ_21-128\Докумеенты\Итог1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3199A9" w14:textId="450363C2" w:rsidR="00D80144" w:rsidRDefault="00D80144" w:rsidP="00A37A2C">
      <w:pPr>
        <w:rPr>
          <w:b/>
        </w:rPr>
      </w:pP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9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09"/>
    </w:p>
    <w:p w14:paraId="5E27CA8E" w14:textId="77777777" w:rsidR="003B3264" w:rsidRDefault="003B3264" w:rsidP="003B3264"/>
    <w:p w14:paraId="38E2C0E5" w14:textId="520043D5" w:rsidR="006C4993" w:rsidRDefault="005947E6" w:rsidP="006C4993">
      <w:pPr>
        <w:rPr>
          <w:b/>
        </w:rPr>
      </w:pPr>
      <w:permStart w:id="1717260872" w:edGrp="everyone"/>
      <w:r>
        <w:rPr>
          <w:b/>
          <w:noProof/>
          <w:lang w:eastAsia="ru-RU"/>
        </w:rPr>
        <w:drawing>
          <wp:inline distT="0" distB="0" distL="0" distR="0" wp14:anchorId="6F372E33" wp14:editId="32F442FB">
            <wp:extent cx="6562725" cy="9353550"/>
            <wp:effectExtent l="0" t="0" r="9525" b="0"/>
            <wp:docPr id="50" name="Рисунок 50" descr="Z:\__УРЗП\04. Конкурентные процедуры\АУКЦИОНЫ\2021 год\Руза г.о\ЗЕМЛЯ\Аренда\АЗ-РУЗ_21-128\Докумеенты\Итог1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1 год\Руза г.о\ЗЕМЛЯ\Аренда\АЗ-РУЗ_21-128\Докумеенты\Итог1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0EF658" w14:textId="0D36EE68" w:rsidR="006C4993" w:rsidRDefault="006C4993" w:rsidP="006C4993">
      <w:pPr>
        <w:rPr>
          <w:b/>
        </w:rPr>
      </w:pPr>
    </w:p>
    <w:p w14:paraId="13EC5C8C" w14:textId="6FB90AB5" w:rsidR="00967347" w:rsidRPr="00AF62E4" w:rsidRDefault="00104466" w:rsidP="00967347">
      <w:pPr>
        <w:rPr>
          <w:b/>
        </w:rPr>
      </w:pPr>
      <w:r>
        <w:rPr>
          <w:b/>
        </w:rPr>
        <w:t xml:space="preserve"> </w:t>
      </w:r>
      <w:r w:rsidR="0010684C">
        <w:rPr>
          <w:b/>
        </w:rPr>
        <w:t xml:space="preserve">   </w:t>
      </w:r>
      <w:r w:rsidR="005947E6">
        <w:rPr>
          <w:b/>
          <w:noProof/>
          <w:lang w:eastAsia="ru-RU"/>
        </w:rPr>
        <w:drawing>
          <wp:inline distT="0" distB="0" distL="0" distR="0" wp14:anchorId="2451E080" wp14:editId="4D8C37A1">
            <wp:extent cx="6562725" cy="9353550"/>
            <wp:effectExtent l="0" t="0" r="9525" b="0"/>
            <wp:docPr id="51" name="Рисунок 51" descr="Z:\__УРЗП\04. Конкурентные процедуры\АУКЦИОНЫ\2021 год\Руза г.о\ЗЕМЛЯ\Аренда\АЗ-РУЗ_21-128\Докумеенты\Итог1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21 год\Руза г.о\ЗЕМЛЯ\Аренда\АЗ-РУЗ_21-128\Докумеенты\Итог1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47E6">
        <w:rPr>
          <w:b/>
          <w:noProof/>
          <w:lang w:eastAsia="ru-RU"/>
        </w:rPr>
        <w:lastRenderedPageBreak/>
        <w:drawing>
          <wp:inline distT="0" distB="0" distL="0" distR="0" wp14:anchorId="70AA6865" wp14:editId="28DCBC6A">
            <wp:extent cx="6562725" cy="9334500"/>
            <wp:effectExtent l="0" t="0" r="9525" b="0"/>
            <wp:docPr id="55" name="Рисунок 55" descr="Z:\__УРЗП\04. Конкурентные процедуры\АУКЦИОНЫ\2021 год\Руза г.о\ЗЕМЛЯ\Аренда\АЗ-РУЗ_21-128\Докумеенты\Итог1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Z:\__УРЗП\04. Конкурентные процедуры\АУКЦИОНЫ\2021 год\Руза г.о\ЗЕМЛЯ\Аренда\АЗ-РУЗ_21-128\Докумеенты\Итог1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47E6">
        <w:rPr>
          <w:b/>
          <w:noProof/>
          <w:lang w:eastAsia="ru-RU"/>
        </w:rPr>
        <w:lastRenderedPageBreak/>
        <w:drawing>
          <wp:inline distT="0" distB="0" distL="0" distR="0" wp14:anchorId="0A680927" wp14:editId="7F3C3F7D">
            <wp:extent cx="6562725" cy="9334500"/>
            <wp:effectExtent l="0" t="0" r="9525" b="0"/>
            <wp:docPr id="56" name="Рисунок 56" descr="Z:\__УРЗП\04. Конкурентные процедуры\АУКЦИОНЫ\2021 год\Руза г.о\ЗЕМЛЯ\Аренда\АЗ-РУЗ_21-128\Докумеенты\Итог1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Z:\__УРЗП\04. Конкурентные процедуры\АУКЦИОНЫ\2021 год\Руза г.о\ЗЕМЛЯ\Аренда\АЗ-РУЗ_21-128\Докумеенты\Итог1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47E6">
        <w:rPr>
          <w:b/>
          <w:noProof/>
          <w:lang w:eastAsia="ru-RU"/>
        </w:rPr>
        <w:lastRenderedPageBreak/>
        <w:drawing>
          <wp:inline distT="0" distB="0" distL="0" distR="0" wp14:anchorId="70F97B9A" wp14:editId="2D1B62B5">
            <wp:extent cx="6562725" cy="9353550"/>
            <wp:effectExtent l="0" t="0" r="9525" b="0"/>
            <wp:docPr id="57" name="Рисунок 57" descr="Z:\__УРЗП\04. Конкурентные процедуры\АУКЦИОНЫ\2021 год\Руза г.о\ЗЕМЛЯ\Аренда\АЗ-РУЗ_21-128\Докумеенты\Итог1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Z:\__УРЗП\04. Конкурентные процедуры\АУКЦИОНЫ\2021 год\Руза г.о\ЗЕМЛЯ\Аренда\АЗ-РУЗ_21-128\Докумеенты\Итог1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47E6">
        <w:rPr>
          <w:b/>
          <w:noProof/>
          <w:lang w:eastAsia="ru-RU"/>
        </w:rPr>
        <w:lastRenderedPageBreak/>
        <w:drawing>
          <wp:inline distT="0" distB="0" distL="0" distR="0" wp14:anchorId="373A3E8D" wp14:editId="2214BEAE">
            <wp:extent cx="6562725" cy="9353550"/>
            <wp:effectExtent l="0" t="0" r="9525" b="0"/>
            <wp:docPr id="58" name="Рисунок 58" descr="Z:\__УРЗП\04. Конкурентные процедуры\АУКЦИОНЫ\2021 год\Руза г.о\ЗЕМЛЯ\Аренда\АЗ-РУЗ_21-128\Докумеенты\Итог1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Z:\__УРЗП\04. Конкурентные процедуры\АУКЦИОНЫ\2021 год\Руза г.о\ЗЕМЛЯ\Аренда\АЗ-РУЗ_21-128\Докумеенты\Итог1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47E6">
        <w:rPr>
          <w:b/>
          <w:noProof/>
          <w:lang w:eastAsia="ru-RU"/>
        </w:rPr>
        <w:lastRenderedPageBreak/>
        <w:drawing>
          <wp:inline distT="0" distB="0" distL="0" distR="0" wp14:anchorId="4E97EC14" wp14:editId="22140E4F">
            <wp:extent cx="6562725" cy="9353550"/>
            <wp:effectExtent l="0" t="0" r="9525" b="0"/>
            <wp:docPr id="59" name="Рисунок 59" descr="Z:\__УРЗП\04. Конкурентные процедуры\АУКЦИОНЫ\2021 год\Руза г.о\ЗЕМЛЯ\Аренда\АЗ-РУЗ_21-128\Докумеенты\Итог1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Z:\__УРЗП\04. Конкурентные процедуры\АУКЦИОНЫ\2021 год\Руза г.о\ЗЕМЛЯ\Аренда\АЗ-РУЗ_21-128\Докумеенты\Итог1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47E6">
        <w:rPr>
          <w:b/>
          <w:noProof/>
          <w:lang w:eastAsia="ru-RU"/>
        </w:rPr>
        <w:lastRenderedPageBreak/>
        <w:drawing>
          <wp:inline distT="0" distB="0" distL="0" distR="0" wp14:anchorId="6678584D" wp14:editId="4B9DFBFD">
            <wp:extent cx="6572250" cy="9372600"/>
            <wp:effectExtent l="0" t="0" r="0" b="0"/>
            <wp:docPr id="60" name="Рисунок 60" descr="Z:\__УРЗП\04. Конкурентные процедуры\АУКЦИОНЫ\2021 год\Руза г.о\ЗЕМЛЯ\Аренда\АЗ-РУЗ_21-128\Докумеенты\Итог1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Z:\__УРЗП\04. Конкурентные процедуры\АУКЦИОНЫ\2021 год\Руза г.о\ЗЕМЛЯ\Аренда\АЗ-РУЗ_21-128\Докумеенты\Итог1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47E6">
        <w:rPr>
          <w:b/>
          <w:noProof/>
          <w:lang w:eastAsia="ru-RU"/>
        </w:rPr>
        <w:lastRenderedPageBreak/>
        <w:drawing>
          <wp:inline distT="0" distB="0" distL="0" distR="0" wp14:anchorId="4AA7CF8B" wp14:editId="4C2C424A">
            <wp:extent cx="6572250" cy="9382125"/>
            <wp:effectExtent l="0" t="0" r="0" b="9525"/>
            <wp:docPr id="61" name="Рисунок 61" descr="Z:\__УРЗП\04. Конкурентные процедуры\АУКЦИОНЫ\2021 год\Руза г.о\ЗЕМЛЯ\Аренда\АЗ-РУЗ_21-128\Докумеенты\Итог1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Z:\__УРЗП\04. Конкурентные процедуры\АУКЦИОНЫ\2021 год\Руза г.о\ЗЕМЛЯ\Аренда\АЗ-РУЗ_21-128\Докумеенты\Итог1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47E6">
        <w:rPr>
          <w:b/>
          <w:noProof/>
          <w:lang w:eastAsia="ru-RU"/>
        </w:rPr>
        <w:lastRenderedPageBreak/>
        <w:drawing>
          <wp:inline distT="0" distB="0" distL="0" distR="0" wp14:anchorId="09108FFC" wp14:editId="2CBA2623">
            <wp:extent cx="6562725" cy="9353550"/>
            <wp:effectExtent l="0" t="0" r="9525" b="0"/>
            <wp:docPr id="62" name="Рисунок 62" descr="Z:\__УРЗП\04. Конкурентные процедуры\АУКЦИОНЫ\2021 год\Руза г.о\ЗЕМЛЯ\Аренда\АЗ-РУЗ_21-128\Докумеенты\Итог1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Z:\__УРЗП\04. Конкурентные процедуры\АУКЦИОНЫ\2021 год\Руза г.о\ЗЕМЛЯ\Аренда\АЗ-РУЗ_21-128\Докумеенты\Итог1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47E6">
        <w:rPr>
          <w:b/>
          <w:noProof/>
          <w:lang w:eastAsia="ru-RU"/>
        </w:rPr>
        <w:lastRenderedPageBreak/>
        <w:drawing>
          <wp:inline distT="0" distB="0" distL="0" distR="0" wp14:anchorId="012872EE" wp14:editId="32647BCC">
            <wp:extent cx="6572250" cy="9391650"/>
            <wp:effectExtent l="0" t="0" r="0" b="0"/>
            <wp:docPr id="63" name="Рисунок 63" descr="Z:\__УРЗП\04. Конкурентные процедуры\АУКЦИОНЫ\2021 год\Руза г.о\ЗЕМЛЯ\Аренда\АЗ-РУЗ_21-128\Докумеенты\Итог1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Z:\__УРЗП\04. Конкурентные процедуры\АУКЦИОНЫ\2021 год\Руза г.о\ЗЕМЛЯ\Аренда\АЗ-РУЗ_21-128\Докумеенты\Итог1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47E6">
        <w:rPr>
          <w:b/>
          <w:noProof/>
          <w:lang w:eastAsia="ru-RU"/>
        </w:rPr>
        <w:lastRenderedPageBreak/>
        <w:drawing>
          <wp:inline distT="0" distB="0" distL="0" distR="0" wp14:anchorId="56998E58" wp14:editId="7904472C">
            <wp:extent cx="6562725" cy="9363075"/>
            <wp:effectExtent l="0" t="0" r="9525" b="9525"/>
            <wp:docPr id="64" name="Рисунок 64" descr="Z:\__УРЗП\04. Конкурентные процедуры\АУКЦИОНЫ\2021 год\Руза г.о\ЗЕМЛЯ\Аренда\АЗ-РУЗ_21-128\Докумеенты\Итог1_Страница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Z:\__УРЗП\04. Конкурентные процедуры\АУКЦИОНЫ\2021 год\Руза г.о\ЗЕМЛЯ\Аренда\АЗ-РУЗ_21-128\Докумеенты\Итог1_Страница_43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47E6">
        <w:rPr>
          <w:b/>
          <w:noProof/>
          <w:lang w:eastAsia="ru-RU"/>
        </w:rPr>
        <w:lastRenderedPageBreak/>
        <w:drawing>
          <wp:inline distT="0" distB="0" distL="0" distR="0" wp14:anchorId="509A5007" wp14:editId="58722517">
            <wp:extent cx="6562725" cy="9363075"/>
            <wp:effectExtent l="0" t="0" r="9525" b="9525"/>
            <wp:docPr id="65" name="Рисунок 65" descr="Z:\__УРЗП\04. Конкурентные процедуры\АУКЦИОНЫ\2021 год\Руза г.о\ЗЕМЛЯ\Аренда\АЗ-РУЗ_21-128\Докумеенты\Итог1_Страница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Z:\__УРЗП\04. Конкурентные процедуры\АУКЦИОНЫ\2021 год\Руза г.о\ЗЕМЛЯ\Аренда\АЗ-РУЗ_21-128\Докумеенты\Итог1_Страница_44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47E6">
        <w:rPr>
          <w:b/>
          <w:noProof/>
          <w:lang w:eastAsia="ru-RU"/>
        </w:rPr>
        <w:lastRenderedPageBreak/>
        <w:drawing>
          <wp:inline distT="0" distB="0" distL="0" distR="0" wp14:anchorId="4908DDD4" wp14:editId="1A97D814">
            <wp:extent cx="6562725" cy="9353550"/>
            <wp:effectExtent l="0" t="0" r="9525" b="0"/>
            <wp:docPr id="66" name="Рисунок 66" descr="Z:\__УРЗП\04. Конкурентные процедуры\АУКЦИОНЫ\2021 год\Руза г.о\ЗЕМЛЯ\Аренда\АЗ-РУЗ_21-128\Докумеенты\Итог1_Страница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Z:\__УРЗП\04. Конкурентные процедуры\АУКЦИОНЫ\2021 год\Руза г.о\ЗЕМЛЯ\Аренда\АЗ-РУЗ_21-128\Докумеенты\Итог1_Страница_45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47E6">
        <w:rPr>
          <w:b/>
          <w:noProof/>
          <w:lang w:eastAsia="ru-RU"/>
        </w:rPr>
        <w:lastRenderedPageBreak/>
        <w:drawing>
          <wp:inline distT="0" distB="0" distL="0" distR="0" wp14:anchorId="3C7CA33D" wp14:editId="736BE3B9">
            <wp:extent cx="6572250" cy="9382125"/>
            <wp:effectExtent l="0" t="0" r="0" b="9525"/>
            <wp:docPr id="67" name="Рисунок 67" descr="Z:\__УРЗП\04. Конкурентные процедуры\АУКЦИОНЫ\2021 год\Руза г.о\ЗЕМЛЯ\Аренда\АЗ-РУЗ_21-128\Докумеенты\Итог1_Страница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Z:\__УРЗП\04. Конкурентные процедуры\АУКЦИОНЫ\2021 год\Руза г.о\ЗЕМЛЯ\Аренда\АЗ-РУЗ_21-128\Докумеенты\Итог1_Страница_46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47E6">
        <w:rPr>
          <w:b/>
          <w:noProof/>
          <w:lang w:eastAsia="ru-RU"/>
        </w:rPr>
        <w:lastRenderedPageBreak/>
        <w:drawing>
          <wp:inline distT="0" distB="0" distL="0" distR="0" wp14:anchorId="7EEAB958" wp14:editId="64E9577B">
            <wp:extent cx="6562725" cy="9363075"/>
            <wp:effectExtent l="0" t="0" r="9525" b="9525"/>
            <wp:docPr id="68" name="Рисунок 68" descr="Z:\__УРЗП\04. Конкурентные процедуры\АУКЦИОНЫ\2021 год\Руза г.о\ЗЕМЛЯ\Аренда\АЗ-РУЗ_21-128\Докумеенты\Итог1_Страница_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Z:\__УРЗП\04. Конкурентные процедуры\АУКЦИОНЫ\2021 год\Руза г.о\ЗЕМЛЯ\Аренда\АЗ-РУЗ_21-128\Докумеенты\Итог1_Страница_47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47E6">
        <w:rPr>
          <w:b/>
          <w:noProof/>
          <w:lang w:eastAsia="ru-RU"/>
        </w:rPr>
        <w:lastRenderedPageBreak/>
        <w:drawing>
          <wp:inline distT="0" distB="0" distL="0" distR="0" wp14:anchorId="6906C56C" wp14:editId="2B290EA7">
            <wp:extent cx="6562725" cy="9344025"/>
            <wp:effectExtent l="0" t="0" r="9525" b="9525"/>
            <wp:docPr id="69" name="Рисунок 69" descr="Z:\__УРЗП\04. Конкурентные процедуры\АУКЦИОНЫ\2021 год\Руза г.о\ЗЕМЛЯ\Аренда\АЗ-РУЗ_21-128\Докумеенты\Итог1_Страница_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Z:\__УРЗП\04. Конкурентные процедуры\АУКЦИОНЫ\2021 год\Руза г.о\ЗЕМЛЯ\Аренда\АЗ-РУЗ_21-128\Докумеенты\Итог1_Страница_48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47E6">
        <w:rPr>
          <w:b/>
          <w:noProof/>
          <w:lang w:eastAsia="ru-RU"/>
        </w:rPr>
        <w:lastRenderedPageBreak/>
        <w:drawing>
          <wp:inline distT="0" distB="0" distL="0" distR="0" wp14:anchorId="6431A598" wp14:editId="33E1809C">
            <wp:extent cx="6572250" cy="9391650"/>
            <wp:effectExtent l="0" t="0" r="0" b="0"/>
            <wp:docPr id="70" name="Рисунок 70" descr="Z:\__УРЗП\04. Конкурентные процедуры\АУКЦИОНЫ\2021 год\Руза г.о\ЗЕМЛЯ\Аренда\АЗ-РУЗ_21-128\Докумеенты\Итог1_Страница_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Z:\__УРЗП\04. Конкурентные процедуры\АУКЦИОНЫ\2021 год\Руза г.о\ЗЕМЛЯ\Аренда\АЗ-РУЗ_21-128\Докумеенты\Итог1_Страница_49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47E6">
        <w:rPr>
          <w:b/>
          <w:noProof/>
          <w:lang w:eastAsia="ru-RU"/>
        </w:rPr>
        <w:lastRenderedPageBreak/>
        <w:drawing>
          <wp:inline distT="0" distB="0" distL="0" distR="0" wp14:anchorId="1812852F" wp14:editId="65E50636">
            <wp:extent cx="6572250" cy="9391650"/>
            <wp:effectExtent l="0" t="0" r="0" b="0"/>
            <wp:docPr id="71" name="Рисунок 71" descr="Z:\__УРЗП\04. Конкурентные процедуры\АУКЦИОНЫ\2021 год\Руза г.о\ЗЕМЛЯ\Аренда\АЗ-РУЗ_21-128\Докумеенты\Итог1_Страница_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Z:\__УРЗП\04. Конкурентные процедуры\АУКЦИОНЫ\2021 год\Руза г.о\ЗЕМЛЯ\Аренда\АЗ-РУЗ_21-128\Докумеенты\Итог1_Страница_50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47E6">
        <w:rPr>
          <w:b/>
          <w:noProof/>
          <w:lang w:eastAsia="ru-RU"/>
        </w:rPr>
        <w:lastRenderedPageBreak/>
        <w:drawing>
          <wp:inline distT="0" distB="0" distL="0" distR="0" wp14:anchorId="135C99A9" wp14:editId="70E8B024">
            <wp:extent cx="6562725" cy="9344025"/>
            <wp:effectExtent l="0" t="0" r="9525" b="9525"/>
            <wp:docPr id="72" name="Рисунок 72" descr="Z:\__УРЗП\04. Конкурентные процедуры\АУКЦИОНЫ\2021 год\Руза г.о\ЗЕМЛЯ\Аренда\АЗ-РУЗ_21-128\Докумеенты\Итог1_Страница_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Z:\__УРЗП\04. Конкурентные процедуры\АУКЦИОНЫ\2021 год\Руза г.о\ЗЕМЛЯ\Аренда\АЗ-РУЗ_21-128\Докумеенты\Итог1_Страница_51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47E6">
        <w:rPr>
          <w:b/>
          <w:noProof/>
          <w:lang w:eastAsia="ru-RU"/>
        </w:rPr>
        <w:lastRenderedPageBreak/>
        <w:drawing>
          <wp:inline distT="0" distB="0" distL="0" distR="0" wp14:anchorId="7C1C3B34" wp14:editId="5B3123F2">
            <wp:extent cx="6572250" cy="9382125"/>
            <wp:effectExtent l="0" t="0" r="0" b="9525"/>
            <wp:docPr id="73" name="Рисунок 73" descr="Z:\__УРЗП\04. Конкурентные процедуры\АУКЦИОНЫ\2021 год\Руза г.о\ЗЕМЛЯ\Аренда\АЗ-РУЗ_21-128\Докумеенты\Итог1_Страница_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Z:\__УРЗП\04. Конкурентные процедуры\АУКЦИОНЫ\2021 год\Руза г.о\ЗЕМЛЯ\Аренда\АЗ-РУЗ_21-128\Докумеенты\Итог1_Страница_52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47E6">
        <w:rPr>
          <w:b/>
          <w:noProof/>
          <w:lang w:eastAsia="ru-RU"/>
        </w:rPr>
        <w:lastRenderedPageBreak/>
        <w:drawing>
          <wp:inline distT="0" distB="0" distL="0" distR="0" wp14:anchorId="13C4EB7B" wp14:editId="1D52D262">
            <wp:extent cx="6572250" cy="9382125"/>
            <wp:effectExtent l="0" t="0" r="0" b="9525"/>
            <wp:docPr id="74" name="Рисунок 74" descr="Z:\__УРЗП\04. Конкурентные процедуры\АУКЦИОНЫ\2021 год\Руза г.о\ЗЕМЛЯ\Аренда\АЗ-РУЗ_21-128\Докумеенты\Итог1_Страница_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Z:\__УРЗП\04. Конкурентные процедуры\АУКЦИОНЫ\2021 год\Руза г.о\ЗЕМЛЯ\Аренда\АЗ-РУЗ_21-128\Докумеенты\Итог1_Страница_53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0684C">
        <w:rPr>
          <w:b/>
        </w:rPr>
        <w:t xml:space="preserve">       </w:t>
      </w: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0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1" w:name="OLE_LINK6"/>
      <w:bookmarkStart w:id="112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1"/>
      <w:bookmarkEnd w:id="112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3" w:name="_Toc423619395"/>
      <w:bookmarkStart w:id="114" w:name="_Toc426462889"/>
      <w:bookmarkStart w:id="115" w:name="_Toc428969625"/>
      <w:bookmarkStart w:id="116" w:name="_Toc478580958"/>
      <w:bookmarkEnd w:id="97"/>
      <w:bookmarkEnd w:id="98"/>
      <w:bookmarkEnd w:id="99"/>
      <w:bookmarkEnd w:id="100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3"/>
      <w:bookmarkEnd w:id="114"/>
      <w:bookmarkEnd w:id="115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7" w:name="__RefHeading__73_520497706"/>
      <w:bookmarkStart w:id="118" w:name="__RefHeading__88_1698952488"/>
      <w:bookmarkEnd w:id="117"/>
      <w:bookmarkEnd w:id="118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6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6A0042CA" w14:textId="77777777" w:rsidR="00800C6C" w:rsidRDefault="00373CB2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 w:rsidR="00800C6C"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______________</w:t>
      </w:r>
      <w:r w:rsidR="00800C6C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270F3BEA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БИК ______________</w:t>
      </w:r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0E7A5581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Расчётный счёт: ____________________</w:t>
      </w:r>
    </w:p>
    <w:p w14:paraId="062EF302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Корр. счёт _________________________</w:t>
      </w:r>
    </w:p>
    <w:p w14:paraId="522D4F98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ИНН ______________ КПП ______________</w:t>
      </w:r>
    </w:p>
    <w:p w14:paraId="2F535914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 w14:paraId="2B8D2C75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Назначение платежа:</w:t>
      </w:r>
    </w:p>
    <w:p w14:paraId="321B37E5" w14:textId="1B6460D2" w:rsidR="00373CB2" w:rsidRDefault="00800C6C" w:rsidP="00800C6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«________________________________________________________________________________».</w:t>
      </w:r>
    </w:p>
    <w:p w14:paraId="74E32803" w14:textId="77777777" w:rsidR="00800C6C" w:rsidRPr="00800C6C" w:rsidRDefault="00800C6C" w:rsidP="00800C6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19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19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0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0"/>
    </w:p>
    <w:p w14:paraId="1C8160E6" w14:textId="77777777" w:rsidR="00007627" w:rsidRPr="00007627" w:rsidRDefault="00007627" w:rsidP="00007627">
      <w:pPr>
        <w:suppressAutoHyphens w:val="0"/>
        <w:ind w:right="-5"/>
        <w:jc w:val="right"/>
        <w:rPr>
          <w:lang w:eastAsia="ru-RU"/>
        </w:rPr>
      </w:pPr>
      <w:permStart w:id="687827452" w:edGrp="everyone"/>
      <w:r w:rsidRPr="00007627">
        <w:rPr>
          <w:lang w:eastAsia="ru-RU"/>
        </w:rPr>
        <w:t>Проект договора аренды</w:t>
      </w:r>
    </w:p>
    <w:p w14:paraId="2A6F221D" w14:textId="77777777" w:rsidR="00007627" w:rsidRPr="00007627" w:rsidRDefault="00007627" w:rsidP="00007627">
      <w:pPr>
        <w:suppressAutoHyphens w:val="0"/>
        <w:ind w:right="-5"/>
        <w:jc w:val="right"/>
        <w:rPr>
          <w:b/>
          <w:lang w:eastAsia="ru-RU"/>
        </w:rPr>
      </w:pPr>
    </w:p>
    <w:p w14:paraId="41C399CF" w14:textId="77777777" w:rsidR="008D0D14" w:rsidRPr="00007627" w:rsidRDefault="008D0D14" w:rsidP="008D0D14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r w:rsidRPr="00007627">
        <w:rPr>
          <w:b/>
          <w:bCs/>
          <w:sz w:val="23"/>
          <w:szCs w:val="23"/>
        </w:rPr>
        <w:t>ДОГОВОР</w:t>
      </w:r>
    </w:p>
    <w:p w14:paraId="07F06714" w14:textId="77777777" w:rsidR="008D0D14" w:rsidRPr="00007627" w:rsidRDefault="008D0D14" w:rsidP="008D0D14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bookmarkStart w:id="121" w:name="bookmark1"/>
      <w:r w:rsidRPr="00007627">
        <w:rPr>
          <w:b/>
          <w:bCs/>
          <w:sz w:val="23"/>
          <w:szCs w:val="23"/>
        </w:rPr>
        <w:t>аренды земельного участка</w:t>
      </w:r>
      <w:bookmarkEnd w:id="121"/>
      <w:r w:rsidRPr="00007627">
        <w:rPr>
          <w:b/>
          <w:bCs/>
          <w:sz w:val="23"/>
          <w:szCs w:val="23"/>
        </w:rPr>
        <w:t>, заключаемый по результатам проведения торгов</w:t>
      </w:r>
      <w:r w:rsidRPr="00007627">
        <w:rPr>
          <w:b/>
          <w:bCs/>
          <w:sz w:val="23"/>
          <w:szCs w:val="23"/>
        </w:rPr>
        <w:br/>
      </w:r>
    </w:p>
    <w:p w14:paraId="2CAF2BAE" w14:textId="77777777" w:rsidR="008D0D14" w:rsidRPr="00007627" w:rsidRDefault="008D0D14" w:rsidP="008D0D14">
      <w:pPr>
        <w:tabs>
          <w:tab w:val="left" w:pos="1024"/>
        </w:tabs>
        <w:ind w:firstLine="709"/>
        <w:jc w:val="right"/>
        <w:rPr>
          <w:bCs/>
          <w:sz w:val="23"/>
          <w:szCs w:val="23"/>
        </w:rPr>
      </w:pPr>
      <w:r w:rsidRPr="00007627">
        <w:rPr>
          <w:b/>
          <w:bCs/>
          <w:sz w:val="23"/>
          <w:szCs w:val="23"/>
        </w:rPr>
        <w:t>от _______________№ _______</w:t>
      </w:r>
    </w:p>
    <w:p w14:paraId="572B7BA4" w14:textId="77777777" w:rsidR="008D0D14" w:rsidRPr="00007627" w:rsidRDefault="008D0D14" w:rsidP="008D0D14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bookmarkStart w:id="122" w:name="bookmark2"/>
    </w:p>
    <w:p w14:paraId="3A331CB8" w14:textId="77777777" w:rsidR="008D0D14" w:rsidRPr="00007627" w:rsidRDefault="008D0D14" w:rsidP="008D0D14">
      <w:pPr>
        <w:tabs>
          <w:tab w:val="left" w:pos="1024"/>
        </w:tabs>
        <w:jc w:val="both"/>
        <w:rPr>
          <w:bCs/>
          <w:sz w:val="23"/>
          <w:szCs w:val="23"/>
        </w:rPr>
      </w:pPr>
      <w:r w:rsidRPr="00007627">
        <w:rPr>
          <w:bCs/>
          <w:sz w:val="23"/>
          <w:szCs w:val="23"/>
        </w:rPr>
        <w:t>Место заключения</w:t>
      </w:r>
      <w:bookmarkEnd w:id="122"/>
      <w:r w:rsidRPr="00007627">
        <w:rPr>
          <w:bCs/>
          <w:sz w:val="23"/>
          <w:szCs w:val="23"/>
        </w:rPr>
        <w:t xml:space="preserve"> ___________________________________________ «_____» _____________20____</w:t>
      </w:r>
    </w:p>
    <w:p w14:paraId="55E18606" w14:textId="77777777" w:rsidR="008D0D14" w:rsidRPr="00007627" w:rsidRDefault="008D0D14" w:rsidP="008D0D14">
      <w:pPr>
        <w:tabs>
          <w:tab w:val="left" w:pos="1024"/>
        </w:tabs>
        <w:jc w:val="both"/>
        <w:rPr>
          <w:bCs/>
          <w:sz w:val="16"/>
          <w:szCs w:val="16"/>
        </w:rPr>
      </w:pPr>
    </w:p>
    <w:p w14:paraId="47DF8373" w14:textId="77777777" w:rsidR="008D0D14" w:rsidRPr="00007627" w:rsidRDefault="008D0D14" w:rsidP="008D0D14">
      <w:pPr>
        <w:tabs>
          <w:tab w:val="left" w:pos="1024"/>
        </w:tabs>
        <w:jc w:val="both"/>
        <w:rPr>
          <w:bCs/>
          <w:sz w:val="23"/>
          <w:szCs w:val="23"/>
        </w:rPr>
      </w:pPr>
      <w:r w:rsidRPr="00007627">
        <w:rPr>
          <w:bCs/>
          <w:sz w:val="23"/>
          <w:szCs w:val="23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007627">
        <w:rPr>
          <w:bCs/>
          <w:sz w:val="23"/>
          <w:szCs w:val="23"/>
        </w:rPr>
        <w:t>действующ</w:t>
      </w:r>
      <w:proofErr w:type="spellEnd"/>
      <w:r w:rsidRPr="00007627">
        <w:rPr>
          <w:bCs/>
          <w:sz w:val="23"/>
          <w:szCs w:val="23"/>
        </w:rPr>
        <w:t>__ на основании _____________, зарегистрированного __________________________________________, именуем__</w:t>
      </w:r>
      <w:r w:rsidRPr="00007627">
        <w:rPr>
          <w:bCs/>
          <w:sz w:val="23"/>
          <w:szCs w:val="23"/>
        </w:rPr>
        <w:br/>
        <w:t>в дальнейшем Арендодатель, юридический адрес: Московская область, ______________________,</w:t>
      </w:r>
      <w:r w:rsidRPr="00007627">
        <w:rPr>
          <w:bCs/>
          <w:sz w:val="23"/>
          <w:szCs w:val="23"/>
        </w:rPr>
        <w:br/>
        <w:t>с одной стороны, и</w:t>
      </w:r>
    </w:p>
    <w:p w14:paraId="64C2A280" w14:textId="77777777" w:rsidR="008D0D14" w:rsidRPr="00007627" w:rsidRDefault="008D0D14" w:rsidP="008D0D14">
      <w:pPr>
        <w:tabs>
          <w:tab w:val="left" w:pos="1024"/>
        </w:tabs>
        <w:jc w:val="both"/>
      </w:pPr>
      <w:r w:rsidRPr="00007627">
        <w:rPr>
          <w:bCs/>
          <w:sz w:val="23"/>
          <w:szCs w:val="23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007627">
        <w:rPr>
          <w:bCs/>
          <w:sz w:val="23"/>
          <w:szCs w:val="23"/>
        </w:rPr>
        <w:t>действующ</w:t>
      </w:r>
      <w:proofErr w:type="spellEnd"/>
      <w:r w:rsidRPr="00007627">
        <w:rPr>
          <w:bCs/>
          <w:sz w:val="23"/>
          <w:szCs w:val="23"/>
        </w:rPr>
        <w:t xml:space="preserve">__ на основании ___________, с другой стороны, именуем__ в дальнейшем Арендатор, </w:t>
      </w:r>
      <w:r w:rsidRPr="00007627">
        <w:rPr>
          <w:bCs/>
          <w:sz w:val="23"/>
          <w:szCs w:val="23"/>
        </w:rPr>
        <w:br/>
        <w:t>при совместном упоминании, именуемые в дальнейшем Стороны, на основании</w:t>
      </w:r>
      <w:r w:rsidRPr="00007627">
        <w:t xml:space="preserve"> __________________</w:t>
      </w:r>
      <w:r w:rsidRPr="00007627">
        <w:rPr>
          <w:b/>
          <w:bCs/>
          <w:sz w:val="23"/>
          <w:szCs w:val="23"/>
        </w:rPr>
        <w:t>,</w:t>
      </w:r>
      <w:r w:rsidRPr="00007627">
        <w:t xml:space="preserve"> заключили настоящий договор о нижеследующем.</w:t>
      </w:r>
    </w:p>
    <w:p w14:paraId="19E0EC88" w14:textId="77777777" w:rsidR="008D0D14" w:rsidRPr="00007627" w:rsidRDefault="008D0D14" w:rsidP="008D0D14">
      <w:pPr>
        <w:keepNext/>
        <w:keepLines/>
        <w:spacing w:after="24" w:line="230" w:lineRule="exact"/>
        <w:ind w:left="3380"/>
      </w:pPr>
      <w:bookmarkStart w:id="123" w:name="bookmark3"/>
    </w:p>
    <w:p w14:paraId="64DEE3B0" w14:textId="77777777" w:rsidR="008D0D14" w:rsidRDefault="008D0D14" w:rsidP="008D0D14">
      <w:pPr>
        <w:keepNext/>
        <w:keepLines/>
        <w:spacing w:after="24" w:line="230" w:lineRule="exact"/>
        <w:jc w:val="center"/>
      </w:pPr>
      <w:r w:rsidRPr="00007627">
        <w:t>I. Предмет и цель договора</w:t>
      </w:r>
      <w:bookmarkEnd w:id="123"/>
    </w:p>
    <w:p w14:paraId="55D1BF50" w14:textId="77777777" w:rsidR="008D0D14" w:rsidRPr="00007627" w:rsidRDefault="008D0D14" w:rsidP="008D0D14">
      <w:pPr>
        <w:keepNext/>
        <w:keepLines/>
        <w:spacing w:after="24" w:line="230" w:lineRule="exact"/>
        <w:jc w:val="center"/>
      </w:pPr>
    </w:p>
    <w:p w14:paraId="6AA53AE0" w14:textId="77777777" w:rsidR="008D0D14" w:rsidRPr="00007627" w:rsidRDefault="008D0D14" w:rsidP="008D0D14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r w:rsidRPr="00007627">
        <w:rPr>
          <w:bCs/>
          <w:sz w:val="23"/>
          <w:szCs w:val="23"/>
        </w:rPr>
        <w:t>1.1. Арендодатель</w:t>
      </w:r>
      <w:r w:rsidRPr="00007627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007627">
        <w:rPr>
          <w:bCs/>
          <w:sz w:val="23"/>
          <w:szCs w:val="23"/>
        </w:rPr>
        <w:t xml:space="preserve"> ____ </w:t>
      </w:r>
      <w:proofErr w:type="spellStart"/>
      <w:r w:rsidRPr="00007627">
        <w:rPr>
          <w:bCs/>
          <w:sz w:val="23"/>
          <w:szCs w:val="23"/>
        </w:rPr>
        <w:t>кв.м</w:t>
      </w:r>
      <w:proofErr w:type="spellEnd"/>
      <w:r w:rsidRPr="00007627">
        <w:rPr>
          <w:bCs/>
          <w:sz w:val="23"/>
          <w:szCs w:val="23"/>
        </w:rPr>
        <w:t>,</w:t>
      </w:r>
      <w:r w:rsidRPr="00007627">
        <w:t xml:space="preserve"> с кадастровым</w:t>
      </w:r>
      <w:r w:rsidRPr="00007627">
        <w:rPr>
          <w:bCs/>
          <w:sz w:val="23"/>
          <w:szCs w:val="23"/>
        </w:rPr>
        <w:t xml:space="preserve"> номером _______,</w:t>
      </w:r>
      <w:r w:rsidRPr="00007627">
        <w:t xml:space="preserve"> категория земель______ с видом разрешенного использования___________________, расположенный по адресу: </w:t>
      </w:r>
      <w:r w:rsidRPr="00007627">
        <w:rPr>
          <w:bCs/>
          <w:sz w:val="23"/>
          <w:szCs w:val="23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5FD082E8" w14:textId="77777777" w:rsidR="008D0D14" w:rsidRPr="00007627" w:rsidRDefault="008D0D14" w:rsidP="008D0D14">
      <w:pPr>
        <w:tabs>
          <w:tab w:val="left" w:pos="1024"/>
        </w:tabs>
        <w:ind w:firstLine="709"/>
        <w:jc w:val="both"/>
        <w:rPr>
          <w:sz w:val="23"/>
          <w:szCs w:val="23"/>
        </w:rPr>
      </w:pPr>
      <w:bookmarkStart w:id="124" w:name="bookmark4"/>
      <w:r w:rsidRPr="00007627">
        <w:rPr>
          <w:bCs/>
          <w:sz w:val="23"/>
          <w:szCs w:val="23"/>
        </w:rPr>
        <w:t xml:space="preserve">1.2. Настоящий договор заключен на основании протокола о _______________________ </w:t>
      </w:r>
      <w:r w:rsidRPr="00007627">
        <w:rPr>
          <w:bCs/>
          <w:sz w:val="23"/>
          <w:szCs w:val="23"/>
        </w:rPr>
        <w:br/>
        <w:t>(далее по тексту – Протокол), являющегося приложением 1 к настоящему договору.</w:t>
      </w:r>
    </w:p>
    <w:p w14:paraId="5D3AEED2" w14:textId="77777777" w:rsidR="008D0D14" w:rsidRPr="00007627" w:rsidRDefault="008D0D14" w:rsidP="008D0D14">
      <w:pPr>
        <w:tabs>
          <w:tab w:val="left" w:pos="1024"/>
        </w:tabs>
        <w:ind w:firstLine="709"/>
        <w:jc w:val="both"/>
        <w:rPr>
          <w:i/>
          <w:sz w:val="23"/>
          <w:szCs w:val="23"/>
          <w:u w:val="single"/>
        </w:rPr>
      </w:pPr>
      <w:r w:rsidRPr="00007627">
        <w:rPr>
          <w:bCs/>
          <w:sz w:val="23"/>
          <w:szCs w:val="23"/>
        </w:rPr>
        <w:t>1.3. Земельный участок предоставляется</w:t>
      </w:r>
      <w:r w:rsidRPr="00007627">
        <w:t xml:space="preserve"> </w:t>
      </w:r>
      <w:r w:rsidRPr="00007627">
        <w:rPr>
          <w:sz w:val="23"/>
          <w:szCs w:val="23"/>
        </w:rPr>
        <w:t>для</w:t>
      </w:r>
      <w:r w:rsidRPr="00007627">
        <w:rPr>
          <w:sz w:val="23"/>
          <w:szCs w:val="23"/>
          <w:u w:val="single"/>
        </w:rPr>
        <w:t xml:space="preserve"> </w:t>
      </w:r>
      <w:bookmarkEnd w:id="124"/>
      <w:r w:rsidRPr="00007627">
        <w:rPr>
          <w:sz w:val="23"/>
          <w:szCs w:val="23"/>
          <w:u w:val="single"/>
        </w:rPr>
        <w:t>____________________________________.</w:t>
      </w:r>
    </w:p>
    <w:p w14:paraId="05FD567D" w14:textId="77777777" w:rsidR="0044534C" w:rsidRDefault="0044534C" w:rsidP="0044534C">
      <w:pPr>
        <w:tabs>
          <w:tab w:val="left" w:pos="1024"/>
        </w:tabs>
        <w:ind w:firstLine="709"/>
        <w:jc w:val="both"/>
      </w:pPr>
      <w:bookmarkStart w:id="125" w:name="bookmark11"/>
      <w:r w:rsidRPr="00007627">
        <w:t>1.4. Сведения об ограничениях (обременениях) прав:</w:t>
      </w:r>
    </w:p>
    <w:p w14:paraId="62EBA2D8" w14:textId="77777777" w:rsidR="0044534C" w:rsidRPr="00DE65F5" w:rsidRDefault="0044534C" w:rsidP="0044534C">
      <w:pPr>
        <w:tabs>
          <w:tab w:val="left" w:pos="1024"/>
        </w:tabs>
        <w:ind w:firstLine="709"/>
        <w:jc w:val="both"/>
      </w:pPr>
      <w:r w:rsidRPr="00DE65F5">
        <w:t>- Земельный участок расположен в зоне с особыми условиями использования территории в соответствии с СП 2.1.4.2625-10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04D32378" w14:textId="77777777" w:rsidR="0044534C" w:rsidRPr="00007627" w:rsidRDefault="0044534C" w:rsidP="0044534C">
      <w:pPr>
        <w:tabs>
          <w:tab w:val="left" w:pos="1024"/>
        </w:tabs>
        <w:ind w:firstLine="709"/>
        <w:jc w:val="both"/>
      </w:pPr>
      <w:r w:rsidRPr="00007627">
        <w:t xml:space="preserve">В случае если земельный участок по результатам уточнения границ зон санитарной охраны источников водоснабжения и хозяйственно-бытового водоснабжения попадает </w:t>
      </w:r>
      <w:r w:rsidRPr="00007627">
        <w:br/>
        <w:t xml:space="preserve">в первый или второй пояс зоны санитарной охраны источников питьевого </w:t>
      </w:r>
      <w:r w:rsidRPr="00007627">
        <w:br/>
        <w:t>и хозяйственно-бытового водоснабжения, такой земельный участок на основании ст. 27 Земельного кодекса Российской Федерации ограничивается в обороте и не предоставляется в частную собственность.</w:t>
      </w:r>
    </w:p>
    <w:p w14:paraId="330474C2" w14:textId="77777777" w:rsidR="0044534C" w:rsidRPr="00007627" w:rsidRDefault="0044534C" w:rsidP="0044534C">
      <w:pPr>
        <w:tabs>
          <w:tab w:val="left" w:pos="1024"/>
        </w:tabs>
        <w:ind w:firstLine="709"/>
        <w:jc w:val="both"/>
      </w:pPr>
      <w:r w:rsidRPr="00007627">
        <w:t>1.5. На Земельном участке объекты недвижимого имущества отсутствуют.</w:t>
      </w:r>
    </w:p>
    <w:p w14:paraId="4CFFF8DD" w14:textId="77777777" w:rsidR="0044534C" w:rsidRPr="00007627" w:rsidRDefault="0044534C" w:rsidP="0044534C">
      <w:pPr>
        <w:tabs>
          <w:tab w:val="left" w:pos="1024"/>
        </w:tabs>
        <w:ind w:firstLine="709"/>
        <w:jc w:val="both"/>
        <w:rPr>
          <w:b/>
        </w:rPr>
      </w:pPr>
    </w:p>
    <w:p w14:paraId="12FB0D94" w14:textId="77777777" w:rsidR="0044534C" w:rsidRPr="00007627" w:rsidRDefault="0044534C" w:rsidP="0044534C">
      <w:pPr>
        <w:keepNext/>
        <w:keepLines/>
        <w:spacing w:after="31" w:line="230" w:lineRule="exact"/>
        <w:jc w:val="center"/>
      </w:pPr>
      <w:bookmarkStart w:id="126" w:name="bookmark5"/>
      <w:r w:rsidRPr="00007627">
        <w:rPr>
          <w:lang w:val="en-US"/>
        </w:rPr>
        <w:t>II</w:t>
      </w:r>
      <w:r w:rsidRPr="00007627">
        <w:t>. Срок договора</w:t>
      </w:r>
      <w:bookmarkEnd w:id="126"/>
    </w:p>
    <w:p w14:paraId="4444B1B2" w14:textId="77777777" w:rsidR="0044534C" w:rsidRDefault="0044534C" w:rsidP="0044534C">
      <w:pPr>
        <w:autoSpaceDE w:val="0"/>
        <w:ind w:firstLine="709"/>
        <w:jc w:val="both"/>
        <w:rPr>
          <w:lang w:bidi="ru-RU"/>
        </w:rPr>
      </w:pPr>
      <w:bookmarkStart w:id="127" w:name="bookmark6"/>
    </w:p>
    <w:p w14:paraId="1A61C5B8" w14:textId="77777777" w:rsidR="0044534C" w:rsidRPr="00007627" w:rsidRDefault="0044534C" w:rsidP="0044534C">
      <w:pPr>
        <w:autoSpaceDE w:val="0"/>
        <w:ind w:firstLine="709"/>
        <w:jc w:val="both"/>
        <w:rPr>
          <w:lang w:bidi="ru-RU"/>
        </w:rPr>
      </w:pPr>
      <w:r w:rsidRPr="00007627">
        <w:rPr>
          <w:lang w:bidi="ru-RU"/>
        </w:rPr>
        <w:t>2.1. Настоящий договор заключается на срок ___ с «__» ____ 20__года по «__» _____ 20__ года.</w:t>
      </w:r>
    </w:p>
    <w:p w14:paraId="33EAE555" w14:textId="77777777" w:rsidR="0044534C" w:rsidRPr="00007627" w:rsidRDefault="0044534C" w:rsidP="0044534C">
      <w:pPr>
        <w:autoSpaceDE w:val="0"/>
        <w:ind w:firstLine="709"/>
        <w:jc w:val="both"/>
        <w:rPr>
          <w:lang w:bidi="ru-RU"/>
        </w:rPr>
      </w:pPr>
      <w:r w:rsidRPr="00007627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556CBE47" w14:textId="77777777" w:rsidR="0044534C" w:rsidRPr="00007627" w:rsidRDefault="0044534C" w:rsidP="0044534C">
      <w:pPr>
        <w:autoSpaceDE w:val="0"/>
        <w:ind w:firstLine="709"/>
        <w:jc w:val="both"/>
        <w:rPr>
          <w:lang w:bidi="ru-RU"/>
        </w:rPr>
      </w:pPr>
      <w:r w:rsidRPr="00007627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47CC7FCF" w14:textId="77777777" w:rsidR="0044534C" w:rsidRPr="00007627" w:rsidRDefault="0044534C" w:rsidP="0044534C">
      <w:pPr>
        <w:autoSpaceDE w:val="0"/>
        <w:ind w:firstLine="709"/>
        <w:jc w:val="both"/>
        <w:rPr>
          <w:bCs/>
          <w:lang w:bidi="ru-RU"/>
        </w:rPr>
      </w:pPr>
      <w:r w:rsidRPr="00007627">
        <w:rPr>
          <w:bCs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0B50161F" w14:textId="77777777" w:rsidR="0044534C" w:rsidRPr="00007627" w:rsidRDefault="0044534C" w:rsidP="0044534C">
      <w:pPr>
        <w:keepNext/>
        <w:keepLines/>
        <w:spacing w:after="80" w:line="230" w:lineRule="exact"/>
        <w:jc w:val="center"/>
      </w:pPr>
      <w:r w:rsidRPr="00007627">
        <w:t>III. Арендная плата</w:t>
      </w:r>
    </w:p>
    <w:p w14:paraId="1A6D68A6" w14:textId="77777777" w:rsidR="0044534C" w:rsidRDefault="0044534C" w:rsidP="0044534C">
      <w:pPr>
        <w:ind w:firstLine="709"/>
        <w:jc w:val="both"/>
      </w:pPr>
    </w:p>
    <w:p w14:paraId="7254636C" w14:textId="77777777" w:rsidR="0044534C" w:rsidRPr="00007627" w:rsidRDefault="0044534C" w:rsidP="0044534C">
      <w:pPr>
        <w:ind w:firstLine="709"/>
        <w:jc w:val="both"/>
      </w:pPr>
      <w:r w:rsidRPr="00007627">
        <w:lastRenderedPageBreak/>
        <w:t>3.1. Арендная плата начисляется с даты передачи Земельного участка по акту приема-передачи Земельного участка.</w:t>
      </w:r>
    </w:p>
    <w:p w14:paraId="2A770C23" w14:textId="77777777" w:rsidR="0044534C" w:rsidRPr="00007627" w:rsidRDefault="0044534C" w:rsidP="0044534C">
      <w:pPr>
        <w:ind w:firstLine="709"/>
        <w:jc w:val="both"/>
      </w:pPr>
      <w:r w:rsidRPr="00007627">
        <w:t>3.2. Размер годовой арендной платы устанавливается в соответствии с Протоколом.</w:t>
      </w:r>
    </w:p>
    <w:p w14:paraId="341975C1" w14:textId="77777777" w:rsidR="0044534C" w:rsidRPr="00007627" w:rsidRDefault="0044534C" w:rsidP="0044534C">
      <w:pPr>
        <w:ind w:firstLine="709"/>
        <w:jc w:val="both"/>
        <w:rPr>
          <w:color w:val="000000"/>
        </w:rPr>
      </w:pPr>
      <w:r w:rsidRPr="00007627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4FC73B30" w14:textId="77777777" w:rsidR="0044534C" w:rsidRPr="00007627" w:rsidRDefault="0044534C" w:rsidP="0044534C">
      <w:pPr>
        <w:ind w:firstLine="709"/>
        <w:jc w:val="both"/>
        <w:rPr>
          <w:color w:val="000000"/>
        </w:rPr>
      </w:pPr>
      <w:r w:rsidRPr="00007627">
        <w:rPr>
          <w:color w:val="000000"/>
        </w:rPr>
        <w:t>Сумма ежемесячной арендной платы устанавливается в размере</w:t>
      </w:r>
      <w:r w:rsidRPr="00007627">
        <w:rPr>
          <w:color w:val="000000"/>
        </w:rPr>
        <w:br/>
        <w:t xml:space="preserve">в соответствии с Приложением 2. </w:t>
      </w:r>
    </w:p>
    <w:p w14:paraId="2936849E" w14:textId="77777777" w:rsidR="0044534C" w:rsidRPr="00007627" w:rsidRDefault="0044534C" w:rsidP="0044534C">
      <w:pPr>
        <w:ind w:firstLine="709"/>
        <w:jc w:val="both"/>
      </w:pPr>
      <w:r w:rsidRPr="00007627">
        <w:rPr>
          <w:color w:val="000000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007627">
        <w:t xml:space="preserve">не позднее </w:t>
      </w:r>
      <w:r w:rsidRPr="00007627">
        <w:rPr>
          <w:u w:val="single"/>
        </w:rPr>
        <w:t>10 числа текущего месяца</w:t>
      </w:r>
      <w:r w:rsidRPr="00007627"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</w:t>
      </w:r>
    </w:p>
    <w:p w14:paraId="2B8A759F" w14:textId="77777777" w:rsidR="0044534C" w:rsidRPr="00007627" w:rsidRDefault="0044534C" w:rsidP="0044534C">
      <w:pPr>
        <w:tabs>
          <w:tab w:val="left" w:pos="916"/>
        </w:tabs>
        <w:ind w:firstLine="709"/>
        <w:jc w:val="both"/>
      </w:pPr>
      <w:r w:rsidRPr="00007627">
        <w:t>___________________________________;</w:t>
      </w:r>
    </w:p>
    <w:p w14:paraId="79CF0E87" w14:textId="77777777" w:rsidR="0044534C" w:rsidRPr="00007627" w:rsidRDefault="0044534C" w:rsidP="0044534C">
      <w:pPr>
        <w:tabs>
          <w:tab w:val="left" w:pos="916"/>
        </w:tabs>
        <w:ind w:firstLine="709"/>
        <w:jc w:val="both"/>
      </w:pPr>
      <w:r w:rsidRPr="00007627">
        <w:t>___________________________________;</w:t>
      </w:r>
    </w:p>
    <w:p w14:paraId="176D52F9" w14:textId="77777777" w:rsidR="0044534C" w:rsidRPr="00007627" w:rsidRDefault="0044534C" w:rsidP="0044534C">
      <w:pPr>
        <w:tabs>
          <w:tab w:val="left" w:pos="916"/>
        </w:tabs>
        <w:ind w:firstLine="709"/>
        <w:jc w:val="both"/>
      </w:pPr>
      <w:r w:rsidRPr="00007627">
        <w:t>___________________________________;</w:t>
      </w:r>
    </w:p>
    <w:p w14:paraId="5814CCBC" w14:textId="77777777" w:rsidR="0044534C" w:rsidRPr="00007627" w:rsidRDefault="0044534C" w:rsidP="0044534C">
      <w:pPr>
        <w:tabs>
          <w:tab w:val="left" w:pos="916"/>
        </w:tabs>
        <w:ind w:firstLine="709"/>
        <w:jc w:val="both"/>
      </w:pPr>
      <w:r w:rsidRPr="00007627">
        <w:t>___________________________________.</w:t>
      </w:r>
    </w:p>
    <w:p w14:paraId="30FF1D91" w14:textId="77777777" w:rsidR="0044534C" w:rsidRPr="00007627" w:rsidRDefault="0044534C" w:rsidP="0044534C">
      <w:pPr>
        <w:tabs>
          <w:tab w:val="left" w:pos="916"/>
        </w:tabs>
        <w:ind w:firstLine="709"/>
        <w:jc w:val="both"/>
      </w:pPr>
      <w:r w:rsidRPr="00007627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461E1247" w14:textId="77777777" w:rsidR="0044534C" w:rsidRPr="00007627" w:rsidRDefault="0044534C" w:rsidP="0044534C">
      <w:pPr>
        <w:tabs>
          <w:tab w:val="left" w:pos="916"/>
        </w:tabs>
        <w:ind w:firstLine="709"/>
        <w:jc w:val="both"/>
      </w:pPr>
      <w:r w:rsidRPr="00007627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0AAFF607" w14:textId="77777777" w:rsidR="0044534C" w:rsidRPr="00007627" w:rsidRDefault="0044534C" w:rsidP="0044534C">
      <w:pPr>
        <w:tabs>
          <w:tab w:val="left" w:pos="916"/>
        </w:tabs>
        <w:ind w:firstLine="709"/>
        <w:jc w:val="both"/>
      </w:pPr>
      <w:r w:rsidRPr="00007627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1B7E21EB" w14:textId="77777777" w:rsidR="0044534C" w:rsidRPr="00007627" w:rsidRDefault="0044534C" w:rsidP="0044534C">
      <w:pPr>
        <w:tabs>
          <w:tab w:val="left" w:pos="916"/>
        </w:tabs>
        <w:ind w:firstLine="709"/>
        <w:jc w:val="both"/>
      </w:pPr>
      <w:r w:rsidRPr="00007627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50E7F0C3" w14:textId="77777777" w:rsidR="0044534C" w:rsidRPr="00007627" w:rsidRDefault="0044534C" w:rsidP="0044534C">
      <w:pPr>
        <w:keepNext/>
        <w:keepLines/>
        <w:ind w:firstLine="709"/>
        <w:jc w:val="center"/>
      </w:pPr>
    </w:p>
    <w:p w14:paraId="6D0C521D" w14:textId="77777777" w:rsidR="0044534C" w:rsidRPr="00007627" w:rsidRDefault="0044534C" w:rsidP="0044534C">
      <w:pPr>
        <w:keepNext/>
        <w:keepLines/>
        <w:ind w:firstLine="709"/>
        <w:jc w:val="center"/>
      </w:pPr>
      <w:r w:rsidRPr="00007627">
        <w:rPr>
          <w:lang w:val="en-US"/>
        </w:rPr>
        <w:t>IV</w:t>
      </w:r>
      <w:r w:rsidRPr="00007627">
        <w:t>. Права и обязанности Сторон</w:t>
      </w:r>
      <w:bookmarkEnd w:id="127"/>
    </w:p>
    <w:p w14:paraId="0CB7043F" w14:textId="77777777" w:rsidR="0044534C" w:rsidRDefault="0044534C" w:rsidP="0044534C">
      <w:pPr>
        <w:keepNext/>
        <w:keepLines/>
        <w:tabs>
          <w:tab w:val="left" w:pos="942"/>
        </w:tabs>
        <w:ind w:firstLine="709"/>
        <w:jc w:val="both"/>
      </w:pPr>
      <w:bookmarkStart w:id="128" w:name="bookmark7"/>
    </w:p>
    <w:p w14:paraId="642A92F7" w14:textId="77777777" w:rsidR="0044534C" w:rsidRPr="00007627" w:rsidRDefault="0044534C" w:rsidP="0044534C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007627">
        <w:t>4.1. Арендодатель имеет право:</w:t>
      </w:r>
      <w:bookmarkEnd w:id="128"/>
    </w:p>
    <w:p w14:paraId="505502C5" w14:textId="77777777" w:rsidR="0044534C" w:rsidRPr="00007627" w:rsidRDefault="0044534C" w:rsidP="0044534C">
      <w:pPr>
        <w:tabs>
          <w:tab w:val="left" w:pos="1174"/>
        </w:tabs>
        <w:ind w:firstLine="709"/>
        <w:jc w:val="both"/>
      </w:pPr>
      <w:r w:rsidRPr="00007627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68580EC3" w14:textId="77777777" w:rsidR="0044534C" w:rsidRPr="00007627" w:rsidRDefault="0044534C" w:rsidP="0044534C">
      <w:pPr>
        <w:numPr>
          <w:ilvl w:val="0"/>
          <w:numId w:val="32"/>
        </w:numPr>
        <w:tabs>
          <w:tab w:val="left" w:pos="993"/>
        </w:tabs>
        <w:suppressAutoHyphens w:val="0"/>
        <w:ind w:left="0" w:firstLine="709"/>
        <w:jc w:val="both"/>
      </w:pPr>
      <w:r w:rsidRPr="00007627">
        <w:t>использовании Земельного участка способами, приводящими к его порче;</w:t>
      </w:r>
    </w:p>
    <w:p w14:paraId="153B4ED2" w14:textId="77777777" w:rsidR="0044534C" w:rsidRPr="00007627" w:rsidRDefault="0044534C" w:rsidP="0044534C">
      <w:pPr>
        <w:numPr>
          <w:ilvl w:val="0"/>
          <w:numId w:val="32"/>
        </w:numPr>
        <w:tabs>
          <w:tab w:val="left" w:pos="993"/>
        </w:tabs>
        <w:suppressAutoHyphens w:val="0"/>
        <w:ind w:left="0" w:firstLine="709"/>
        <w:jc w:val="both"/>
      </w:pPr>
      <w:r w:rsidRPr="00007627">
        <w:t>использовании Земельного участка не в соответствии с видом его разрешенного использования;</w:t>
      </w:r>
    </w:p>
    <w:p w14:paraId="1F4B8B0F" w14:textId="77777777" w:rsidR="0044534C" w:rsidRPr="00007627" w:rsidRDefault="0044534C" w:rsidP="0044534C">
      <w:pPr>
        <w:numPr>
          <w:ilvl w:val="0"/>
          <w:numId w:val="32"/>
        </w:numPr>
        <w:tabs>
          <w:tab w:val="left" w:pos="993"/>
        </w:tabs>
        <w:suppressAutoHyphens w:val="0"/>
        <w:ind w:left="0" w:firstLine="709"/>
        <w:jc w:val="both"/>
      </w:pPr>
      <w:r w:rsidRPr="00007627">
        <w:t>использовании Земельного участка не в соответствии с его целевым назначением;</w:t>
      </w:r>
    </w:p>
    <w:p w14:paraId="30227DD7" w14:textId="77777777" w:rsidR="0044534C" w:rsidRPr="00007627" w:rsidRDefault="0044534C" w:rsidP="0044534C">
      <w:pPr>
        <w:numPr>
          <w:ilvl w:val="0"/>
          <w:numId w:val="32"/>
        </w:numPr>
        <w:tabs>
          <w:tab w:val="left" w:pos="993"/>
        </w:tabs>
        <w:suppressAutoHyphens w:val="0"/>
        <w:ind w:left="0" w:firstLine="709"/>
        <w:jc w:val="both"/>
      </w:pPr>
      <w:r w:rsidRPr="00007627">
        <w:t>неиспользовании/не освоении Земельного участка в течение 1 года;</w:t>
      </w:r>
    </w:p>
    <w:p w14:paraId="36426E35" w14:textId="77777777" w:rsidR="0044534C" w:rsidRPr="00007627" w:rsidRDefault="0044534C" w:rsidP="0044534C">
      <w:pPr>
        <w:numPr>
          <w:ilvl w:val="0"/>
          <w:numId w:val="32"/>
        </w:numPr>
        <w:tabs>
          <w:tab w:val="left" w:pos="993"/>
        </w:tabs>
        <w:suppressAutoHyphens w:val="0"/>
        <w:ind w:left="0" w:firstLine="709"/>
        <w:jc w:val="both"/>
      </w:pPr>
      <w:r w:rsidRPr="00007627">
        <w:t xml:space="preserve">не внесении арендной платы либо внесение не в полном объеме более чем 2 (два) периодов подряд; </w:t>
      </w:r>
    </w:p>
    <w:p w14:paraId="2D8ABD93" w14:textId="77777777" w:rsidR="0044534C" w:rsidRPr="00007627" w:rsidRDefault="0044534C" w:rsidP="0044534C">
      <w:pPr>
        <w:numPr>
          <w:ilvl w:val="0"/>
          <w:numId w:val="32"/>
        </w:numPr>
        <w:tabs>
          <w:tab w:val="left" w:pos="993"/>
        </w:tabs>
        <w:suppressAutoHyphens w:val="0"/>
        <w:ind w:left="0" w:firstLine="709"/>
        <w:jc w:val="both"/>
      </w:pPr>
      <w:r w:rsidRPr="00007627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3E976D78" w14:textId="77777777" w:rsidR="0044534C" w:rsidRPr="00007627" w:rsidRDefault="0044534C" w:rsidP="0044534C">
      <w:pPr>
        <w:numPr>
          <w:ilvl w:val="0"/>
          <w:numId w:val="32"/>
        </w:numPr>
        <w:tabs>
          <w:tab w:val="left" w:pos="993"/>
        </w:tabs>
        <w:suppressAutoHyphens w:val="0"/>
        <w:ind w:left="0" w:firstLine="709"/>
        <w:jc w:val="both"/>
      </w:pPr>
      <w:r w:rsidRPr="00007627">
        <w:t xml:space="preserve"> в случае переуступки Арендатором прав и обязанностей по настоящему договору;</w:t>
      </w:r>
    </w:p>
    <w:p w14:paraId="524F6FDB" w14:textId="77777777" w:rsidR="0044534C" w:rsidRPr="00007627" w:rsidRDefault="0044534C" w:rsidP="0044534C">
      <w:pPr>
        <w:numPr>
          <w:ilvl w:val="0"/>
          <w:numId w:val="32"/>
        </w:numPr>
        <w:tabs>
          <w:tab w:val="left" w:pos="993"/>
        </w:tabs>
        <w:suppressAutoHyphens w:val="0"/>
        <w:ind w:left="0" w:firstLine="709"/>
        <w:jc w:val="both"/>
      </w:pPr>
      <w:r w:rsidRPr="00007627">
        <w:t>в случае заключения Арендатором договора субаренды по настоящему договору;</w:t>
      </w:r>
    </w:p>
    <w:p w14:paraId="4C83078A" w14:textId="77777777" w:rsidR="0044534C" w:rsidRPr="00007627" w:rsidRDefault="0044534C" w:rsidP="0044534C">
      <w:pPr>
        <w:numPr>
          <w:ilvl w:val="0"/>
          <w:numId w:val="32"/>
        </w:numPr>
        <w:tabs>
          <w:tab w:val="left" w:pos="993"/>
        </w:tabs>
        <w:suppressAutoHyphens w:val="0"/>
        <w:ind w:left="0" w:firstLine="709"/>
        <w:jc w:val="both"/>
      </w:pPr>
      <w:r w:rsidRPr="00007627">
        <w:t xml:space="preserve"> в случае осуществления Арендатором самовольной постройки на Земельном участке.</w:t>
      </w:r>
    </w:p>
    <w:p w14:paraId="59C510F3" w14:textId="77777777" w:rsidR="0044534C" w:rsidRPr="00007627" w:rsidRDefault="0044534C" w:rsidP="0044534C">
      <w:pPr>
        <w:tabs>
          <w:tab w:val="left" w:pos="1142"/>
        </w:tabs>
        <w:ind w:firstLine="709"/>
        <w:jc w:val="both"/>
      </w:pPr>
      <w:r w:rsidRPr="00007627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78280F9E" w14:textId="77777777" w:rsidR="0044534C" w:rsidRPr="00007627" w:rsidRDefault="0044534C" w:rsidP="0044534C">
      <w:pPr>
        <w:tabs>
          <w:tab w:val="left" w:pos="1149"/>
        </w:tabs>
        <w:ind w:firstLine="709"/>
        <w:jc w:val="both"/>
      </w:pPr>
      <w:r w:rsidRPr="00007627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007627">
        <w:rPr>
          <w:bCs/>
        </w:rPr>
        <w:t>Российской Федерации, законодательство Московской области</w:t>
      </w:r>
      <w:r w:rsidRPr="00007627">
        <w:t>.</w:t>
      </w:r>
    </w:p>
    <w:p w14:paraId="33EC1C55" w14:textId="77777777" w:rsidR="0044534C" w:rsidRPr="00007627" w:rsidRDefault="0044534C" w:rsidP="0044534C">
      <w:pPr>
        <w:tabs>
          <w:tab w:val="left" w:pos="1185"/>
        </w:tabs>
        <w:ind w:firstLine="709"/>
        <w:jc w:val="both"/>
      </w:pPr>
      <w:r w:rsidRPr="00007627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007627">
        <w:rPr>
          <w:bCs/>
        </w:rPr>
        <w:t>законодательством</w:t>
      </w:r>
      <w:r w:rsidRPr="00007627">
        <w:t xml:space="preserve"> Московской области.</w:t>
      </w:r>
    </w:p>
    <w:p w14:paraId="0407AD24" w14:textId="77777777" w:rsidR="0044534C" w:rsidRPr="00007627" w:rsidRDefault="0044534C" w:rsidP="0044534C">
      <w:pPr>
        <w:tabs>
          <w:tab w:val="left" w:pos="1185"/>
        </w:tabs>
        <w:ind w:firstLine="709"/>
        <w:jc w:val="both"/>
      </w:pPr>
      <w:r w:rsidRPr="00007627">
        <w:lastRenderedPageBreak/>
        <w:t xml:space="preserve">4.1.5. Изъять Земельный участок в порядке, установленном действующим законодательством </w:t>
      </w:r>
      <w:r w:rsidRPr="00007627">
        <w:rPr>
          <w:bCs/>
        </w:rPr>
        <w:t>Российской Федерации, законодательством Московской области</w:t>
      </w:r>
      <w:r w:rsidRPr="00007627">
        <w:t>.</w:t>
      </w:r>
    </w:p>
    <w:p w14:paraId="358A03C3" w14:textId="77777777" w:rsidR="0044534C" w:rsidRPr="00007627" w:rsidRDefault="0044534C" w:rsidP="0044534C">
      <w:pPr>
        <w:ind w:firstLine="709"/>
        <w:jc w:val="both"/>
      </w:pPr>
      <w:r w:rsidRPr="00007627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007627">
        <w:rPr>
          <w:i/>
        </w:rPr>
        <w:t xml:space="preserve"> </w:t>
      </w:r>
      <w:bookmarkStart w:id="129" w:name="bookmark8"/>
    </w:p>
    <w:p w14:paraId="0ABF26D6" w14:textId="77777777" w:rsidR="0044534C" w:rsidRPr="00007627" w:rsidRDefault="0044534C" w:rsidP="0044534C">
      <w:pPr>
        <w:ind w:firstLine="709"/>
        <w:jc w:val="both"/>
      </w:pPr>
      <w:r w:rsidRPr="00007627">
        <w:t>4.2. Арендодатель обязан:</w:t>
      </w:r>
      <w:bookmarkEnd w:id="129"/>
    </w:p>
    <w:p w14:paraId="62418ECC" w14:textId="77777777" w:rsidR="0044534C" w:rsidRPr="00007627" w:rsidRDefault="0044534C" w:rsidP="0044534C">
      <w:pPr>
        <w:ind w:firstLine="709"/>
        <w:jc w:val="both"/>
      </w:pPr>
      <w:r w:rsidRPr="00007627">
        <w:t>4.2.1. Передать Арендатору Земельный участок по акту приема-передачи в день подписания настоящего договора.</w:t>
      </w:r>
    </w:p>
    <w:p w14:paraId="081004A6" w14:textId="77777777" w:rsidR="0044534C" w:rsidRPr="00007627" w:rsidRDefault="0044534C" w:rsidP="0044534C">
      <w:pPr>
        <w:ind w:firstLine="709"/>
        <w:jc w:val="both"/>
      </w:pPr>
      <w:r w:rsidRPr="00007627">
        <w:t>4.2.2. Не чинить препятствия Арендатору в правомерном использовании (владении и пользовании) Земельного участка.</w:t>
      </w:r>
    </w:p>
    <w:p w14:paraId="698F144B" w14:textId="77777777" w:rsidR="0044534C" w:rsidRPr="00007627" w:rsidRDefault="0044534C" w:rsidP="0044534C">
      <w:pPr>
        <w:ind w:firstLine="709"/>
        <w:jc w:val="both"/>
      </w:pPr>
      <w:r w:rsidRPr="00007627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007627">
        <w:rPr>
          <w:bCs/>
        </w:rPr>
        <w:t>Российской Федерации, законодательства Московской области</w:t>
      </w:r>
      <w:r w:rsidRPr="00007627">
        <w:t>, регулирующего правоотношения по настоящему договору.</w:t>
      </w:r>
    </w:p>
    <w:p w14:paraId="310A5FBB" w14:textId="77777777" w:rsidR="0044534C" w:rsidRPr="00007627" w:rsidRDefault="0044534C" w:rsidP="0044534C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0" w:name="bookmark9"/>
      <w:r w:rsidRPr="00007627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760764A5" w14:textId="77777777" w:rsidR="0044534C" w:rsidRPr="00007627" w:rsidRDefault="0044534C" w:rsidP="0044534C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007627">
        <w:t>4.3. Арендатор имеет право:</w:t>
      </w:r>
      <w:bookmarkEnd w:id="130"/>
    </w:p>
    <w:p w14:paraId="14ACF45F" w14:textId="77777777" w:rsidR="0044534C" w:rsidRPr="00007627" w:rsidRDefault="0044534C" w:rsidP="0044534C">
      <w:pPr>
        <w:tabs>
          <w:tab w:val="left" w:pos="1275"/>
        </w:tabs>
        <w:ind w:firstLine="709"/>
        <w:jc w:val="both"/>
      </w:pPr>
      <w:r w:rsidRPr="00007627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4A279FAD" w14:textId="77777777" w:rsidR="0044534C" w:rsidRPr="00007627" w:rsidRDefault="0044534C" w:rsidP="0044534C">
      <w:pPr>
        <w:tabs>
          <w:tab w:val="left" w:pos="1278"/>
        </w:tabs>
        <w:ind w:firstLine="709"/>
        <w:jc w:val="both"/>
      </w:pPr>
      <w:r w:rsidRPr="00007627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6D258E68" w14:textId="77777777" w:rsidR="0044534C" w:rsidRPr="00007627" w:rsidRDefault="0044534C" w:rsidP="0044534C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1" w:name="bookmark10"/>
      <w:r w:rsidRPr="00007627">
        <w:t>4.4. Арендатор обязан:</w:t>
      </w:r>
      <w:bookmarkEnd w:id="131"/>
    </w:p>
    <w:p w14:paraId="54D50E76" w14:textId="77777777" w:rsidR="0044534C" w:rsidRPr="00007627" w:rsidRDefault="0044534C" w:rsidP="0044534C">
      <w:pPr>
        <w:tabs>
          <w:tab w:val="left" w:pos="1118"/>
        </w:tabs>
        <w:ind w:firstLine="709"/>
        <w:jc w:val="both"/>
      </w:pPr>
      <w:r w:rsidRPr="00007627">
        <w:t>4.4.1. Использовать участок в соответствии с целью и условиями его предоставления.</w:t>
      </w:r>
    </w:p>
    <w:p w14:paraId="0C98A740" w14:textId="77777777" w:rsidR="0044534C" w:rsidRPr="00007627" w:rsidRDefault="0044534C" w:rsidP="0044534C">
      <w:pPr>
        <w:tabs>
          <w:tab w:val="left" w:pos="1149"/>
        </w:tabs>
        <w:ind w:firstLine="709"/>
        <w:jc w:val="both"/>
      </w:pPr>
      <w:r w:rsidRPr="00007627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575508AE" w14:textId="77777777" w:rsidR="0044534C" w:rsidRPr="00007627" w:rsidRDefault="0044534C" w:rsidP="0044534C">
      <w:pPr>
        <w:tabs>
          <w:tab w:val="left" w:pos="1232"/>
        </w:tabs>
        <w:ind w:firstLine="709"/>
        <w:jc w:val="both"/>
      </w:pPr>
      <w:r w:rsidRPr="00007627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743AF185" w14:textId="77777777" w:rsidR="0044534C" w:rsidRPr="00007627" w:rsidRDefault="0044534C" w:rsidP="0044534C">
      <w:pPr>
        <w:tabs>
          <w:tab w:val="left" w:pos="1138"/>
        </w:tabs>
        <w:ind w:firstLine="709"/>
        <w:jc w:val="both"/>
      </w:pPr>
      <w:r w:rsidRPr="00007627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14507441" w14:textId="77777777" w:rsidR="0044534C" w:rsidRPr="00007627" w:rsidRDefault="0044534C" w:rsidP="0044534C">
      <w:pPr>
        <w:tabs>
          <w:tab w:val="left" w:pos="1160"/>
        </w:tabs>
        <w:ind w:firstLine="709"/>
        <w:jc w:val="both"/>
        <w:rPr>
          <w:i/>
        </w:rPr>
      </w:pPr>
      <w:r w:rsidRPr="00007627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007627">
        <w:rPr>
          <w:i/>
        </w:rPr>
        <w:t>(в случае если такие расположены на земельном участке).</w:t>
      </w:r>
    </w:p>
    <w:p w14:paraId="6D889BAE" w14:textId="77777777" w:rsidR="0044534C" w:rsidRPr="00007627" w:rsidRDefault="0044534C" w:rsidP="0044534C">
      <w:pPr>
        <w:tabs>
          <w:tab w:val="left" w:pos="1239"/>
        </w:tabs>
        <w:ind w:firstLine="709"/>
        <w:jc w:val="both"/>
      </w:pPr>
      <w:r w:rsidRPr="00007627">
        <w:t xml:space="preserve">4.4.6. В десятидневный срок со дня изменения своего наименования </w:t>
      </w:r>
      <w:r w:rsidRPr="00007627">
        <w:rPr>
          <w:i/>
        </w:rPr>
        <w:t xml:space="preserve">(для юридических лиц), </w:t>
      </w:r>
      <w:r w:rsidRPr="00007627">
        <w:t>местонахождения (почтового адреса) и контактного телефона письменно сообщить о таких изменениях Арендодателю.</w:t>
      </w:r>
    </w:p>
    <w:p w14:paraId="2CC959A6" w14:textId="77777777" w:rsidR="0044534C" w:rsidRPr="00007627" w:rsidRDefault="0044534C" w:rsidP="0044534C">
      <w:pPr>
        <w:tabs>
          <w:tab w:val="left" w:pos="1239"/>
        </w:tabs>
        <w:ind w:firstLine="709"/>
        <w:jc w:val="both"/>
      </w:pPr>
      <w:r w:rsidRPr="00007627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4380FD76" w14:textId="77777777" w:rsidR="0044534C" w:rsidRPr="00007627" w:rsidRDefault="0044534C" w:rsidP="0044534C">
      <w:pPr>
        <w:tabs>
          <w:tab w:val="left" w:pos="1239"/>
        </w:tabs>
        <w:ind w:firstLine="709"/>
        <w:jc w:val="both"/>
      </w:pPr>
      <w:r w:rsidRPr="00007627">
        <w:t xml:space="preserve">4.4.8. Осуществлять мероприятия по охране земель, установленные действующим законодательством </w:t>
      </w:r>
      <w:r w:rsidRPr="00007627">
        <w:rPr>
          <w:bCs/>
        </w:rPr>
        <w:t>Российской Федерации, законодательством Московской области</w:t>
      </w:r>
      <w:r w:rsidRPr="00007627">
        <w:t>.</w:t>
      </w:r>
    </w:p>
    <w:p w14:paraId="46886EA2" w14:textId="77777777" w:rsidR="0044534C" w:rsidRPr="00007627" w:rsidRDefault="0044534C" w:rsidP="0044534C">
      <w:pPr>
        <w:tabs>
          <w:tab w:val="left" w:pos="1239"/>
        </w:tabs>
        <w:ind w:firstLine="709"/>
        <w:jc w:val="both"/>
        <w:rPr>
          <w:i/>
        </w:rPr>
      </w:pPr>
      <w:r w:rsidRPr="00007627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007627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7B0923BA" w14:textId="77777777" w:rsidR="0044534C" w:rsidRPr="00007627" w:rsidRDefault="0044534C" w:rsidP="0044534C">
      <w:pPr>
        <w:tabs>
          <w:tab w:val="left" w:pos="1188"/>
        </w:tabs>
        <w:ind w:firstLine="709"/>
        <w:jc w:val="both"/>
      </w:pPr>
      <w:r w:rsidRPr="00007627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28AC7F79" w14:textId="77777777" w:rsidR="0044534C" w:rsidRPr="00007627" w:rsidRDefault="0044534C" w:rsidP="0044534C">
      <w:pPr>
        <w:tabs>
          <w:tab w:val="left" w:pos="1188"/>
        </w:tabs>
        <w:ind w:firstLine="709"/>
        <w:jc w:val="both"/>
      </w:pPr>
      <w:r w:rsidRPr="00007627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7CA303D2" w14:textId="77777777" w:rsidR="0044534C" w:rsidRPr="00007627" w:rsidRDefault="0044534C" w:rsidP="0044534C">
      <w:pPr>
        <w:tabs>
          <w:tab w:val="left" w:pos="1332"/>
        </w:tabs>
        <w:ind w:firstLine="709"/>
        <w:jc w:val="both"/>
      </w:pPr>
      <w:r w:rsidRPr="00007627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14D67857" w14:textId="77777777" w:rsidR="0044534C" w:rsidRDefault="0044534C" w:rsidP="0044534C">
      <w:pPr>
        <w:tabs>
          <w:tab w:val="left" w:pos="1332"/>
        </w:tabs>
        <w:ind w:firstLine="709"/>
        <w:jc w:val="both"/>
      </w:pPr>
      <w:r w:rsidRPr="00007627">
        <w:lastRenderedPageBreak/>
        <w:t>4.4.13.</w:t>
      </w:r>
      <w:r>
        <w:t> </w:t>
      </w:r>
      <w:r w:rsidRPr="00007627">
        <w:t>Использовать Земельный участок в соответствии с требованиями</w:t>
      </w:r>
      <w:r>
        <w:t>:</w:t>
      </w:r>
    </w:p>
    <w:p w14:paraId="02D36E90" w14:textId="77777777" w:rsidR="0044534C" w:rsidRDefault="0044534C" w:rsidP="0044534C">
      <w:pPr>
        <w:tabs>
          <w:tab w:val="left" w:pos="1332"/>
        </w:tabs>
        <w:ind w:firstLine="709"/>
        <w:jc w:val="both"/>
      </w:pPr>
      <w:r>
        <w:t>- </w:t>
      </w:r>
      <w:r w:rsidRPr="00DE65F5">
        <w:t>Водного коде</w:t>
      </w:r>
      <w:r>
        <w:t>кса Российской Федерации;</w:t>
      </w:r>
    </w:p>
    <w:p w14:paraId="04452C55" w14:textId="77777777" w:rsidR="0044534C" w:rsidRDefault="0044534C" w:rsidP="0044534C">
      <w:pPr>
        <w:tabs>
          <w:tab w:val="left" w:pos="1332"/>
        </w:tabs>
        <w:ind w:firstLine="709"/>
        <w:jc w:val="both"/>
      </w:pPr>
      <w:r>
        <w:t>- </w:t>
      </w:r>
      <w:r w:rsidRPr="00DE65F5">
        <w:t>санитарно-эпидемиологических правил СП 2.1.4.2625-10 «Зоны санитарной охраны источников питьевого водоснабжения г.</w:t>
      </w:r>
      <w:r>
        <w:t> </w:t>
      </w:r>
      <w:r w:rsidRPr="00DE65F5">
        <w:t>Москвы», утвержденных постановлением Главного государственного санитарного врача Российской Федерации от 30.04.2010 № 45.</w:t>
      </w:r>
    </w:p>
    <w:p w14:paraId="6CC27E30" w14:textId="77777777" w:rsidR="0044534C" w:rsidRDefault="0044534C" w:rsidP="0044534C">
      <w:pPr>
        <w:tabs>
          <w:tab w:val="left" w:pos="1332"/>
        </w:tabs>
      </w:pPr>
    </w:p>
    <w:p w14:paraId="1ED4EA55" w14:textId="77777777" w:rsidR="008D0D14" w:rsidRDefault="008D0D14" w:rsidP="008D0D14">
      <w:pPr>
        <w:tabs>
          <w:tab w:val="left" w:pos="1332"/>
        </w:tabs>
      </w:pPr>
    </w:p>
    <w:p w14:paraId="692E762C" w14:textId="77777777" w:rsidR="008D0D14" w:rsidRPr="00007627" w:rsidRDefault="008D0D14" w:rsidP="008D0D14">
      <w:pPr>
        <w:tabs>
          <w:tab w:val="left" w:pos="1332"/>
        </w:tabs>
        <w:ind w:firstLine="709"/>
        <w:jc w:val="center"/>
      </w:pPr>
      <w:r w:rsidRPr="00007627">
        <w:t>V. Ответственность сторон</w:t>
      </w:r>
      <w:bookmarkEnd w:id="125"/>
    </w:p>
    <w:p w14:paraId="36787823" w14:textId="77777777" w:rsidR="008D0D14" w:rsidRDefault="008D0D14" w:rsidP="008D0D14">
      <w:pPr>
        <w:tabs>
          <w:tab w:val="left" w:pos="1044"/>
        </w:tabs>
        <w:ind w:firstLine="709"/>
        <w:jc w:val="both"/>
      </w:pPr>
    </w:p>
    <w:p w14:paraId="46A59DBF" w14:textId="77777777" w:rsidR="008D0D14" w:rsidRPr="00007627" w:rsidRDefault="008D0D14" w:rsidP="008D0D14">
      <w:pPr>
        <w:tabs>
          <w:tab w:val="left" w:pos="1044"/>
        </w:tabs>
        <w:ind w:firstLine="709"/>
        <w:jc w:val="both"/>
      </w:pPr>
      <w:r w:rsidRPr="00007627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5AA189B8" w14:textId="77777777" w:rsidR="008D0D14" w:rsidRPr="00007627" w:rsidRDefault="008D0D14" w:rsidP="008D0D14">
      <w:pPr>
        <w:tabs>
          <w:tab w:val="left" w:pos="1066"/>
        </w:tabs>
        <w:ind w:firstLine="709"/>
        <w:jc w:val="both"/>
      </w:pPr>
      <w:r w:rsidRPr="00007627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022D2FD0" w14:textId="77777777" w:rsidR="008D0D14" w:rsidRPr="00007627" w:rsidRDefault="008D0D14" w:rsidP="008D0D14">
      <w:pPr>
        <w:ind w:firstLine="709"/>
        <w:jc w:val="both"/>
      </w:pPr>
      <w:r w:rsidRPr="00007627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1A8FFB7B" w14:textId="77777777" w:rsidR="008D0D14" w:rsidRPr="00007627" w:rsidRDefault="008D0D14" w:rsidP="008D0D14">
      <w:pPr>
        <w:tabs>
          <w:tab w:val="left" w:pos="1008"/>
        </w:tabs>
        <w:ind w:firstLine="709"/>
        <w:jc w:val="both"/>
        <w:rPr>
          <w:color w:val="FF0000"/>
        </w:rPr>
      </w:pPr>
      <w:r w:rsidRPr="00007627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007627">
        <w:rPr>
          <w:color w:val="FF0000"/>
        </w:rPr>
        <w:t xml:space="preserve"> </w:t>
      </w:r>
    </w:p>
    <w:p w14:paraId="20AF6B04" w14:textId="77777777" w:rsidR="008D0D14" w:rsidRPr="00007627" w:rsidRDefault="008D0D14" w:rsidP="008D0D14">
      <w:pPr>
        <w:keepNext/>
        <w:keepLines/>
        <w:ind w:firstLine="709"/>
        <w:jc w:val="center"/>
        <w:rPr>
          <w:bCs/>
          <w:sz w:val="23"/>
          <w:szCs w:val="23"/>
        </w:rPr>
      </w:pPr>
      <w:bookmarkStart w:id="132" w:name="bookmark12"/>
    </w:p>
    <w:p w14:paraId="04A92DF5" w14:textId="77777777" w:rsidR="008D0D14" w:rsidRPr="00007627" w:rsidRDefault="008D0D14" w:rsidP="008D0D14">
      <w:pPr>
        <w:keepNext/>
        <w:keepLines/>
        <w:ind w:firstLine="709"/>
        <w:jc w:val="center"/>
        <w:rPr>
          <w:bCs/>
          <w:sz w:val="23"/>
          <w:szCs w:val="23"/>
        </w:rPr>
      </w:pPr>
      <w:r w:rsidRPr="00007627">
        <w:rPr>
          <w:bCs/>
          <w:sz w:val="23"/>
          <w:szCs w:val="23"/>
        </w:rPr>
        <w:t>V</w:t>
      </w:r>
      <w:r w:rsidRPr="00007627">
        <w:rPr>
          <w:bCs/>
          <w:sz w:val="23"/>
          <w:szCs w:val="23"/>
          <w:lang w:val="en-US"/>
        </w:rPr>
        <w:t>I</w:t>
      </w:r>
      <w:r w:rsidRPr="00007627">
        <w:rPr>
          <w:bCs/>
          <w:sz w:val="23"/>
          <w:szCs w:val="23"/>
        </w:rPr>
        <w:t>.</w:t>
      </w:r>
      <w:r w:rsidRPr="00007627">
        <w:t xml:space="preserve"> Рассмотрение</w:t>
      </w:r>
      <w:r w:rsidRPr="00007627">
        <w:rPr>
          <w:b/>
          <w:bCs/>
          <w:sz w:val="23"/>
          <w:szCs w:val="23"/>
        </w:rPr>
        <w:t xml:space="preserve"> </w:t>
      </w:r>
      <w:r w:rsidRPr="00007627">
        <w:rPr>
          <w:bCs/>
          <w:sz w:val="23"/>
          <w:szCs w:val="23"/>
        </w:rPr>
        <w:t>споров</w:t>
      </w:r>
      <w:bookmarkEnd w:id="132"/>
    </w:p>
    <w:p w14:paraId="6954B7A4" w14:textId="77777777" w:rsidR="008D0D14" w:rsidRDefault="008D0D14" w:rsidP="008D0D14">
      <w:pPr>
        <w:autoSpaceDE w:val="0"/>
        <w:autoSpaceDN w:val="0"/>
        <w:adjustRightInd w:val="0"/>
        <w:ind w:firstLine="709"/>
        <w:jc w:val="both"/>
      </w:pPr>
      <w:bookmarkStart w:id="133" w:name="bookmark13"/>
    </w:p>
    <w:p w14:paraId="7215EBC9" w14:textId="77777777" w:rsidR="008D0D14" w:rsidRPr="00007627" w:rsidRDefault="008D0D14" w:rsidP="008D0D14">
      <w:pPr>
        <w:autoSpaceDE w:val="0"/>
        <w:autoSpaceDN w:val="0"/>
        <w:adjustRightInd w:val="0"/>
        <w:ind w:firstLine="709"/>
        <w:jc w:val="both"/>
      </w:pPr>
      <w:r w:rsidRPr="00007627">
        <w:t>6.1. Все споры и разногласия, которые могут возникнуть между Сторонами, разрешаются путем переговоров.</w:t>
      </w:r>
    </w:p>
    <w:p w14:paraId="4E037CB9" w14:textId="77777777" w:rsidR="008D0D14" w:rsidRPr="00007627" w:rsidRDefault="008D0D14" w:rsidP="008D0D14">
      <w:pPr>
        <w:autoSpaceDE w:val="0"/>
        <w:autoSpaceDN w:val="0"/>
        <w:adjustRightInd w:val="0"/>
        <w:ind w:firstLine="709"/>
        <w:jc w:val="both"/>
      </w:pPr>
      <w:r w:rsidRPr="00007627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76D4A50A" w14:textId="77777777" w:rsidR="008D0D14" w:rsidRPr="00007627" w:rsidRDefault="008D0D14" w:rsidP="008D0D14">
      <w:pPr>
        <w:autoSpaceDE w:val="0"/>
        <w:autoSpaceDN w:val="0"/>
        <w:adjustRightInd w:val="0"/>
        <w:ind w:firstLine="709"/>
        <w:jc w:val="both"/>
      </w:pPr>
    </w:p>
    <w:p w14:paraId="56CC56AF" w14:textId="77777777" w:rsidR="008D0D14" w:rsidRPr="00007627" w:rsidRDefault="008D0D14" w:rsidP="008D0D14">
      <w:pPr>
        <w:keepNext/>
        <w:keepLines/>
        <w:ind w:firstLine="709"/>
        <w:jc w:val="center"/>
      </w:pPr>
      <w:r w:rsidRPr="00007627">
        <w:t>V</w:t>
      </w:r>
      <w:r w:rsidRPr="00007627">
        <w:rPr>
          <w:lang w:val="en-US"/>
        </w:rPr>
        <w:t>I</w:t>
      </w:r>
      <w:r w:rsidRPr="00007627">
        <w:t xml:space="preserve">I. Изменение условий договора </w:t>
      </w:r>
      <w:bookmarkEnd w:id="133"/>
    </w:p>
    <w:p w14:paraId="782660B2" w14:textId="77777777" w:rsidR="008D0D14" w:rsidRDefault="008D0D14" w:rsidP="008D0D14">
      <w:pPr>
        <w:tabs>
          <w:tab w:val="left" w:pos="1102"/>
        </w:tabs>
        <w:ind w:firstLine="709"/>
        <w:jc w:val="both"/>
      </w:pPr>
    </w:p>
    <w:p w14:paraId="735886CB" w14:textId="77777777" w:rsidR="008D0D14" w:rsidRPr="00007627" w:rsidRDefault="008D0D14" w:rsidP="008D0D14">
      <w:pPr>
        <w:tabs>
          <w:tab w:val="left" w:pos="1102"/>
        </w:tabs>
        <w:ind w:firstLine="709"/>
        <w:jc w:val="both"/>
        <w:rPr>
          <w:i/>
        </w:rPr>
      </w:pPr>
      <w:r w:rsidRPr="00007627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26381CF3" w14:textId="77777777" w:rsidR="008D0D14" w:rsidRPr="00007627" w:rsidRDefault="008D0D14" w:rsidP="008D0D14">
      <w:pPr>
        <w:tabs>
          <w:tab w:val="left" w:pos="1102"/>
        </w:tabs>
        <w:ind w:firstLine="709"/>
        <w:jc w:val="both"/>
      </w:pPr>
      <w:r w:rsidRPr="00007627">
        <w:t>7.2. Изменение вида разрешенного использования Земельного участка не допускается.</w:t>
      </w:r>
    </w:p>
    <w:p w14:paraId="51BB4BDA" w14:textId="77777777" w:rsidR="008D0D14" w:rsidRPr="00007627" w:rsidRDefault="008D0D14" w:rsidP="008D0D14">
      <w:pPr>
        <w:tabs>
          <w:tab w:val="left" w:pos="1102"/>
        </w:tabs>
        <w:ind w:firstLine="709"/>
        <w:jc w:val="both"/>
      </w:pPr>
      <w:r w:rsidRPr="00007627">
        <w:t>7.3. Арендатору запрещается заключать договор уступки требования (цессии) по настоящему договору.</w:t>
      </w:r>
    </w:p>
    <w:p w14:paraId="1959BF2B" w14:textId="77777777" w:rsidR="008D0D14" w:rsidRPr="00007627" w:rsidRDefault="008D0D14" w:rsidP="008D0D14">
      <w:pPr>
        <w:tabs>
          <w:tab w:val="left" w:pos="1102"/>
        </w:tabs>
        <w:ind w:firstLine="709"/>
        <w:jc w:val="both"/>
      </w:pPr>
      <w:r w:rsidRPr="00007627">
        <w:t>7.4. Арендатору запрещается заключать договор субаренды по настоящему договору.</w:t>
      </w:r>
    </w:p>
    <w:p w14:paraId="2307875A" w14:textId="77777777" w:rsidR="008D0D14" w:rsidRPr="00007627" w:rsidRDefault="008D0D14" w:rsidP="008D0D14">
      <w:pPr>
        <w:tabs>
          <w:tab w:val="left" w:pos="1055"/>
        </w:tabs>
        <w:ind w:firstLine="709"/>
        <w:rPr>
          <w:i/>
        </w:rPr>
      </w:pPr>
    </w:p>
    <w:p w14:paraId="13DAB92D" w14:textId="77777777" w:rsidR="008D0D14" w:rsidRDefault="008D0D14" w:rsidP="008D0D14">
      <w:pPr>
        <w:keepNext/>
        <w:keepLines/>
        <w:ind w:firstLine="709"/>
        <w:jc w:val="center"/>
      </w:pPr>
      <w:bookmarkStart w:id="134" w:name="bookmark14"/>
    </w:p>
    <w:p w14:paraId="78049A11" w14:textId="77777777" w:rsidR="008D0D14" w:rsidRDefault="008D0D14" w:rsidP="008D0D14">
      <w:pPr>
        <w:keepNext/>
        <w:keepLines/>
        <w:ind w:firstLine="709"/>
        <w:jc w:val="center"/>
      </w:pPr>
    </w:p>
    <w:p w14:paraId="72E03A0B" w14:textId="25C7AB55" w:rsidR="008D0D14" w:rsidRPr="00007627" w:rsidRDefault="008D0D14" w:rsidP="008D0D14">
      <w:pPr>
        <w:keepNext/>
        <w:keepLines/>
        <w:ind w:firstLine="709"/>
        <w:jc w:val="center"/>
      </w:pPr>
      <w:r w:rsidRPr="00007627">
        <w:t>VI</w:t>
      </w:r>
      <w:r w:rsidRPr="00007627">
        <w:rPr>
          <w:lang w:val="en-US"/>
        </w:rPr>
        <w:t>I</w:t>
      </w:r>
      <w:r w:rsidRPr="00007627">
        <w:t>I. Дополнительные и особые условия договора</w:t>
      </w:r>
      <w:bookmarkEnd w:id="134"/>
    </w:p>
    <w:p w14:paraId="1F1FBA99" w14:textId="77777777" w:rsidR="008D0D14" w:rsidRDefault="008D0D14" w:rsidP="008D0D14">
      <w:pPr>
        <w:tabs>
          <w:tab w:val="left" w:pos="992"/>
        </w:tabs>
        <w:ind w:firstLine="709"/>
        <w:jc w:val="both"/>
      </w:pPr>
    </w:p>
    <w:p w14:paraId="1F464A23" w14:textId="77777777" w:rsidR="008D0D14" w:rsidRPr="00007627" w:rsidRDefault="008D0D14" w:rsidP="008D0D14">
      <w:pPr>
        <w:tabs>
          <w:tab w:val="left" w:pos="992"/>
        </w:tabs>
        <w:ind w:firstLine="709"/>
        <w:jc w:val="both"/>
      </w:pPr>
      <w:r w:rsidRPr="00007627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6696F049" w14:textId="77777777" w:rsidR="008D0D14" w:rsidRPr="00007627" w:rsidRDefault="008D0D14" w:rsidP="008D0D14">
      <w:pPr>
        <w:ind w:firstLine="709"/>
        <w:jc w:val="both"/>
      </w:pPr>
      <w:r w:rsidRPr="00007627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478D1CFA" w14:textId="77777777" w:rsidR="008D0D14" w:rsidRPr="00007627" w:rsidRDefault="008D0D14" w:rsidP="008D0D14">
      <w:pPr>
        <w:ind w:firstLine="709"/>
        <w:jc w:val="both"/>
        <w:rPr>
          <w:i/>
        </w:rPr>
      </w:pPr>
      <w:r w:rsidRPr="00007627">
        <w:t>8.3.</w:t>
      </w:r>
      <w:r w:rsidRPr="00007627">
        <w:rPr>
          <w:i/>
        </w:rPr>
        <w:t xml:space="preserve"> </w:t>
      </w:r>
      <w:r w:rsidRPr="00007627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0B9D7159" w14:textId="77777777" w:rsidR="008D0D14" w:rsidRPr="00007627" w:rsidRDefault="008D0D14" w:rsidP="008D0D14">
      <w:pPr>
        <w:ind w:firstLine="709"/>
        <w:jc w:val="both"/>
        <w:rPr>
          <w:i/>
        </w:rPr>
      </w:pPr>
      <w:r w:rsidRPr="00007627">
        <w:t xml:space="preserve"> </w:t>
      </w:r>
    </w:p>
    <w:p w14:paraId="32122499" w14:textId="77777777" w:rsidR="008D0D14" w:rsidRPr="00D40A73" w:rsidRDefault="008D0D14" w:rsidP="008D0D14">
      <w:pPr>
        <w:jc w:val="center"/>
        <w:rPr>
          <w:bCs/>
          <w:sz w:val="23"/>
          <w:szCs w:val="23"/>
        </w:rPr>
      </w:pPr>
    </w:p>
    <w:p w14:paraId="7D12BD12" w14:textId="77777777" w:rsidR="008D0D14" w:rsidRPr="00007627" w:rsidRDefault="008D0D14" w:rsidP="008D0D14">
      <w:pPr>
        <w:jc w:val="center"/>
        <w:rPr>
          <w:bCs/>
          <w:sz w:val="23"/>
          <w:szCs w:val="23"/>
        </w:rPr>
      </w:pPr>
      <w:r w:rsidRPr="00007627">
        <w:rPr>
          <w:bCs/>
          <w:sz w:val="23"/>
          <w:szCs w:val="23"/>
          <w:lang w:val="en-US"/>
        </w:rPr>
        <w:t>IX</w:t>
      </w:r>
      <w:r w:rsidRPr="00007627">
        <w:rPr>
          <w:bCs/>
          <w:sz w:val="23"/>
          <w:szCs w:val="23"/>
        </w:rPr>
        <w:t xml:space="preserve">. Приложения </w:t>
      </w:r>
    </w:p>
    <w:p w14:paraId="52EC6448" w14:textId="77777777" w:rsidR="008D0D14" w:rsidRPr="00007627" w:rsidRDefault="008D0D14" w:rsidP="008D0D14">
      <w:pPr>
        <w:jc w:val="center"/>
        <w:rPr>
          <w:bCs/>
          <w:sz w:val="23"/>
          <w:szCs w:val="23"/>
        </w:rPr>
      </w:pPr>
    </w:p>
    <w:p w14:paraId="51D00B07" w14:textId="77777777" w:rsidR="008D0D14" w:rsidRPr="00007627" w:rsidRDefault="008D0D14" w:rsidP="008D0D14">
      <w:pPr>
        <w:ind w:firstLine="709"/>
      </w:pPr>
      <w:r w:rsidRPr="00007627">
        <w:lastRenderedPageBreak/>
        <w:t>К настоящему договору прилагается и является его неотъемлемой частью:</w:t>
      </w:r>
    </w:p>
    <w:p w14:paraId="3543E276" w14:textId="77777777" w:rsidR="008D0D14" w:rsidRPr="00007627" w:rsidRDefault="008D0D14" w:rsidP="008D0D14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007627">
        <w:t>Протокол (Приложение 1)</w:t>
      </w:r>
    </w:p>
    <w:p w14:paraId="08539752" w14:textId="77777777" w:rsidR="008D0D14" w:rsidRPr="00007627" w:rsidRDefault="008D0D14" w:rsidP="008D0D14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007627">
        <w:t>Расчет арендной платы (Приложение 2)</w:t>
      </w:r>
    </w:p>
    <w:p w14:paraId="09E0DF16" w14:textId="77777777" w:rsidR="008D0D14" w:rsidRPr="00007627" w:rsidRDefault="008D0D14" w:rsidP="008D0D14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007627">
        <w:t xml:space="preserve">Акт приема-передачи Земельного участка (Приложение 3). </w:t>
      </w:r>
    </w:p>
    <w:p w14:paraId="12DB0E9C" w14:textId="77777777" w:rsidR="008D0D14" w:rsidRPr="00007627" w:rsidRDefault="008D0D14" w:rsidP="008D0D14">
      <w:pPr>
        <w:tabs>
          <w:tab w:val="left" w:pos="358"/>
        </w:tabs>
        <w:jc w:val="center"/>
      </w:pPr>
    </w:p>
    <w:p w14:paraId="78CC3250" w14:textId="77777777" w:rsidR="008D0D14" w:rsidRPr="00007627" w:rsidRDefault="008D0D14" w:rsidP="008D0D14">
      <w:pPr>
        <w:tabs>
          <w:tab w:val="left" w:pos="358"/>
        </w:tabs>
        <w:jc w:val="center"/>
      </w:pPr>
      <w:r w:rsidRPr="00007627">
        <w:rPr>
          <w:lang w:val="en-US"/>
        </w:rPr>
        <w:t>X</w:t>
      </w:r>
      <w:r w:rsidRPr="00007627">
        <w:t>. Адреса, реквизиты и подписи Сторон</w:t>
      </w:r>
    </w:p>
    <w:p w14:paraId="4CB31761" w14:textId="77777777" w:rsidR="008D0D14" w:rsidRPr="00007627" w:rsidRDefault="008D0D14" w:rsidP="008D0D14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8D0D14" w:rsidRPr="00007627" w14:paraId="5FBC44BC" w14:textId="77777777" w:rsidTr="00BE6CB2">
        <w:tc>
          <w:tcPr>
            <w:tcW w:w="4503" w:type="dxa"/>
          </w:tcPr>
          <w:p w14:paraId="0D94C8DF" w14:textId="77777777" w:rsidR="008D0D14" w:rsidRPr="00007627" w:rsidRDefault="008D0D14" w:rsidP="00BE6CB2">
            <w:pPr>
              <w:autoSpaceDE w:val="0"/>
              <w:autoSpaceDN w:val="0"/>
              <w:adjustRightInd w:val="0"/>
              <w:jc w:val="both"/>
            </w:pPr>
            <w:r w:rsidRPr="00007627">
              <w:t xml:space="preserve">Арендодатель: </w:t>
            </w:r>
          </w:p>
          <w:p w14:paraId="1FEAC451" w14:textId="77777777" w:rsidR="008D0D14" w:rsidRPr="00007627" w:rsidRDefault="008D0D14" w:rsidP="00BE6CB2">
            <w:pPr>
              <w:autoSpaceDE w:val="0"/>
              <w:autoSpaceDN w:val="0"/>
              <w:adjustRightInd w:val="0"/>
            </w:pPr>
            <w:r w:rsidRPr="00007627">
              <w:t>Адрес: _________________________;</w:t>
            </w:r>
          </w:p>
          <w:p w14:paraId="0C7A1ED6" w14:textId="77777777" w:rsidR="008D0D14" w:rsidRPr="00007627" w:rsidRDefault="008D0D14" w:rsidP="00BE6CB2">
            <w:pPr>
              <w:autoSpaceDE w:val="0"/>
              <w:autoSpaceDN w:val="0"/>
              <w:adjustRightInd w:val="0"/>
            </w:pPr>
            <w:r w:rsidRPr="00007627">
              <w:t>ИНН___________________________;</w:t>
            </w:r>
          </w:p>
          <w:p w14:paraId="43FDAF30" w14:textId="77777777" w:rsidR="008D0D14" w:rsidRPr="00007627" w:rsidRDefault="008D0D14" w:rsidP="00BE6CB2">
            <w:pPr>
              <w:autoSpaceDE w:val="0"/>
              <w:autoSpaceDN w:val="0"/>
              <w:adjustRightInd w:val="0"/>
            </w:pPr>
            <w:r w:rsidRPr="00007627">
              <w:t>КПП ___________________________;</w:t>
            </w:r>
          </w:p>
          <w:p w14:paraId="7636AE29" w14:textId="77777777" w:rsidR="008D0D14" w:rsidRPr="00007627" w:rsidRDefault="008D0D14" w:rsidP="00BE6CB2">
            <w:pPr>
              <w:autoSpaceDE w:val="0"/>
              <w:autoSpaceDN w:val="0"/>
              <w:adjustRightInd w:val="0"/>
            </w:pPr>
            <w:r w:rsidRPr="00007627">
              <w:t xml:space="preserve">Банковские </w:t>
            </w:r>
            <w:proofErr w:type="gramStart"/>
            <w:r w:rsidRPr="00007627">
              <w:t>реквизиты:_</w:t>
            </w:r>
            <w:proofErr w:type="gramEnd"/>
            <w:r w:rsidRPr="00007627">
              <w:t>___________;</w:t>
            </w:r>
          </w:p>
          <w:p w14:paraId="2AC4400D" w14:textId="77777777" w:rsidR="008D0D14" w:rsidRPr="00007627" w:rsidRDefault="008D0D14" w:rsidP="00BE6CB2">
            <w:pPr>
              <w:tabs>
                <w:tab w:val="left" w:pos="916"/>
              </w:tabs>
              <w:spacing w:line="270" w:lineRule="exact"/>
              <w:jc w:val="both"/>
            </w:pPr>
            <w:r w:rsidRPr="00007627">
              <w:t xml:space="preserve">р/с_____________________________; </w:t>
            </w:r>
          </w:p>
          <w:p w14:paraId="45D9EE97" w14:textId="77777777" w:rsidR="008D0D14" w:rsidRPr="00007627" w:rsidRDefault="008D0D14" w:rsidP="00BE6CB2">
            <w:pPr>
              <w:tabs>
                <w:tab w:val="left" w:pos="916"/>
              </w:tabs>
              <w:spacing w:line="270" w:lineRule="exact"/>
              <w:jc w:val="both"/>
            </w:pPr>
            <w:r w:rsidRPr="00007627">
              <w:t>БИК ___________________________;</w:t>
            </w:r>
          </w:p>
          <w:p w14:paraId="54A2F5B7" w14:textId="77777777" w:rsidR="008D0D14" w:rsidRPr="00007627" w:rsidRDefault="008D0D14" w:rsidP="00BE6CB2">
            <w:pPr>
              <w:autoSpaceDE w:val="0"/>
              <w:autoSpaceDN w:val="0"/>
              <w:adjustRightInd w:val="0"/>
            </w:pPr>
            <w:r w:rsidRPr="00007627">
              <w:t>ОКТМО________________________.</w:t>
            </w:r>
          </w:p>
          <w:p w14:paraId="0AB945AD" w14:textId="77777777" w:rsidR="008D0D14" w:rsidRPr="00007627" w:rsidRDefault="008D0D14" w:rsidP="00BE6CB2">
            <w:pPr>
              <w:autoSpaceDE w:val="0"/>
              <w:autoSpaceDN w:val="0"/>
              <w:adjustRightInd w:val="0"/>
              <w:jc w:val="right"/>
            </w:pPr>
            <w:r w:rsidRPr="00007627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00B2A94F" w14:textId="77777777" w:rsidR="008D0D14" w:rsidRPr="00007627" w:rsidRDefault="008D0D14" w:rsidP="00BE6CB2">
            <w:pPr>
              <w:autoSpaceDE w:val="0"/>
              <w:autoSpaceDN w:val="0"/>
              <w:adjustRightInd w:val="0"/>
              <w:jc w:val="both"/>
            </w:pPr>
            <w:r w:rsidRPr="00007627">
              <w:t xml:space="preserve">Арендатор: </w:t>
            </w:r>
          </w:p>
          <w:p w14:paraId="6115FCA9" w14:textId="77777777" w:rsidR="008D0D14" w:rsidRPr="00007627" w:rsidRDefault="008D0D14" w:rsidP="00BE6CB2">
            <w:pPr>
              <w:autoSpaceDE w:val="0"/>
              <w:autoSpaceDN w:val="0"/>
              <w:adjustRightInd w:val="0"/>
            </w:pPr>
            <w:r w:rsidRPr="00007627">
              <w:t>Адрес_____________________________;</w:t>
            </w:r>
          </w:p>
          <w:p w14:paraId="238ACBBE" w14:textId="77777777" w:rsidR="008D0D14" w:rsidRPr="00007627" w:rsidRDefault="008D0D14" w:rsidP="00BE6CB2">
            <w:pPr>
              <w:autoSpaceDE w:val="0"/>
              <w:autoSpaceDN w:val="0"/>
              <w:adjustRightInd w:val="0"/>
            </w:pPr>
            <w:r w:rsidRPr="00007627">
              <w:t>ИНН______________________________;</w:t>
            </w:r>
          </w:p>
          <w:p w14:paraId="1EB70FFE" w14:textId="77777777" w:rsidR="008D0D14" w:rsidRPr="00007627" w:rsidRDefault="008D0D14" w:rsidP="00BE6CB2">
            <w:pPr>
              <w:autoSpaceDE w:val="0"/>
              <w:autoSpaceDN w:val="0"/>
              <w:adjustRightInd w:val="0"/>
            </w:pPr>
            <w:r w:rsidRPr="00007627">
              <w:t>КПП______________________________;</w:t>
            </w:r>
          </w:p>
          <w:p w14:paraId="6FED4030" w14:textId="77777777" w:rsidR="008D0D14" w:rsidRPr="00007627" w:rsidRDefault="008D0D14" w:rsidP="00BE6CB2">
            <w:pPr>
              <w:autoSpaceDE w:val="0"/>
              <w:autoSpaceDN w:val="0"/>
              <w:adjustRightInd w:val="0"/>
            </w:pPr>
            <w:r w:rsidRPr="00007627">
              <w:t xml:space="preserve">Банковские </w:t>
            </w:r>
            <w:proofErr w:type="gramStart"/>
            <w:r w:rsidRPr="00007627">
              <w:t>реквизиты:_</w:t>
            </w:r>
            <w:proofErr w:type="gramEnd"/>
            <w:r w:rsidRPr="00007627">
              <w:t>______________;</w:t>
            </w:r>
          </w:p>
          <w:p w14:paraId="7BC46520" w14:textId="77777777" w:rsidR="008D0D14" w:rsidRPr="00007627" w:rsidRDefault="008D0D14" w:rsidP="00BE6CB2">
            <w:pPr>
              <w:autoSpaceDE w:val="0"/>
              <w:autoSpaceDN w:val="0"/>
              <w:adjustRightInd w:val="0"/>
            </w:pPr>
            <w:r w:rsidRPr="00007627">
              <w:t>р/с_________________________________;</w:t>
            </w:r>
          </w:p>
          <w:p w14:paraId="386867D9" w14:textId="77777777" w:rsidR="008D0D14" w:rsidRPr="00007627" w:rsidRDefault="008D0D14" w:rsidP="00BE6CB2">
            <w:pPr>
              <w:autoSpaceDE w:val="0"/>
              <w:autoSpaceDN w:val="0"/>
              <w:adjustRightInd w:val="0"/>
              <w:rPr>
                <w:i/>
              </w:rPr>
            </w:pPr>
            <w:r w:rsidRPr="00007627">
              <w:t xml:space="preserve">в </w:t>
            </w:r>
            <w:r w:rsidRPr="00007627">
              <w:rPr>
                <w:i/>
              </w:rPr>
              <w:t>(наименование банка)</w:t>
            </w:r>
          </w:p>
          <w:p w14:paraId="1864C6FA" w14:textId="77777777" w:rsidR="008D0D14" w:rsidRPr="00007627" w:rsidRDefault="008D0D14" w:rsidP="00BE6CB2">
            <w:pPr>
              <w:autoSpaceDE w:val="0"/>
              <w:autoSpaceDN w:val="0"/>
              <w:adjustRightInd w:val="0"/>
            </w:pPr>
            <w:r w:rsidRPr="00007627">
              <w:t>к/с________________________________;</w:t>
            </w:r>
          </w:p>
          <w:p w14:paraId="6D3221CF" w14:textId="77777777" w:rsidR="008D0D14" w:rsidRPr="00007627" w:rsidRDefault="008D0D14" w:rsidP="00BE6CB2">
            <w:pPr>
              <w:autoSpaceDE w:val="0"/>
              <w:autoSpaceDN w:val="0"/>
              <w:adjustRightInd w:val="0"/>
            </w:pPr>
            <w:r w:rsidRPr="00007627">
              <w:t>БИК _______________________________/</w:t>
            </w:r>
          </w:p>
          <w:p w14:paraId="3747FCDC" w14:textId="77777777" w:rsidR="008D0D14" w:rsidRPr="00007627" w:rsidRDefault="008D0D14" w:rsidP="00BE6CB2">
            <w:pPr>
              <w:autoSpaceDE w:val="0"/>
              <w:autoSpaceDN w:val="0"/>
              <w:adjustRightInd w:val="0"/>
              <w:jc w:val="right"/>
            </w:pPr>
            <w:r w:rsidRPr="00007627">
              <w:t xml:space="preserve">                   ________                     М.П.</w:t>
            </w:r>
          </w:p>
        </w:tc>
      </w:tr>
    </w:tbl>
    <w:p w14:paraId="54A5BEB5" w14:textId="77777777" w:rsidR="008D0D14" w:rsidRPr="00007627" w:rsidRDefault="008D0D14" w:rsidP="008D0D14">
      <w:pPr>
        <w:spacing w:after="400" w:line="245" w:lineRule="exact"/>
        <w:ind w:left="6600" w:right="100"/>
        <w:jc w:val="right"/>
      </w:pPr>
      <w:r w:rsidRPr="00007627">
        <w:br/>
      </w:r>
      <w:r w:rsidRPr="00007627">
        <w:br w:type="page"/>
      </w:r>
    </w:p>
    <w:p w14:paraId="7591FA7F" w14:textId="77777777" w:rsidR="008D0D14" w:rsidRPr="00007627" w:rsidRDefault="008D0D14" w:rsidP="008D0D14">
      <w:pPr>
        <w:spacing w:after="400" w:line="245" w:lineRule="exact"/>
        <w:ind w:left="6600" w:right="100"/>
        <w:jc w:val="right"/>
        <w:rPr>
          <w:bCs/>
        </w:rPr>
      </w:pPr>
      <w:r w:rsidRPr="00007627">
        <w:lastRenderedPageBreak/>
        <w:t>Приложение 2 к договору аренды</w:t>
      </w:r>
      <w:r w:rsidRPr="00007627">
        <w:br/>
      </w:r>
      <w:r w:rsidRPr="00007627">
        <w:rPr>
          <w:bCs/>
        </w:rPr>
        <w:t>от __.__.____ № ______________</w:t>
      </w:r>
    </w:p>
    <w:p w14:paraId="7C43C4AE" w14:textId="77777777" w:rsidR="008D0D14" w:rsidRPr="00007627" w:rsidRDefault="008D0D14" w:rsidP="008D0D14">
      <w:pPr>
        <w:spacing w:after="400" w:line="245" w:lineRule="exact"/>
        <w:ind w:right="100"/>
        <w:jc w:val="center"/>
      </w:pPr>
      <w:r w:rsidRPr="00007627">
        <w:rPr>
          <w:bCs/>
        </w:rPr>
        <w:t>Расчет арендной платы за Земельный участок</w:t>
      </w:r>
    </w:p>
    <w:p w14:paraId="4EDD52CD" w14:textId="77777777" w:rsidR="008D0D14" w:rsidRPr="00007627" w:rsidRDefault="008D0D14" w:rsidP="008D0D14">
      <w:pPr>
        <w:tabs>
          <w:tab w:val="left" w:pos="681"/>
        </w:tabs>
        <w:spacing w:line="270" w:lineRule="exact"/>
        <w:ind w:right="100"/>
        <w:jc w:val="both"/>
      </w:pPr>
      <w:r w:rsidRPr="00007627">
        <w:t>1. Годовая арендная плата за земельный участок определяется в соответствии с Протоколом.</w:t>
      </w:r>
    </w:p>
    <w:p w14:paraId="1BBE6B99" w14:textId="77777777" w:rsidR="008D0D14" w:rsidRPr="00007627" w:rsidRDefault="008D0D14" w:rsidP="008D0D14">
      <w:pPr>
        <w:tabs>
          <w:tab w:val="left" w:pos="681"/>
        </w:tabs>
        <w:spacing w:line="270" w:lineRule="exact"/>
        <w:ind w:left="500" w:right="100"/>
        <w:jc w:val="both"/>
      </w:pPr>
    </w:p>
    <w:p w14:paraId="7332A059" w14:textId="77777777" w:rsidR="008D0D14" w:rsidRPr="00007627" w:rsidRDefault="008D0D14" w:rsidP="008D0D14">
      <w:pPr>
        <w:tabs>
          <w:tab w:val="left" w:pos="681"/>
        </w:tabs>
        <w:spacing w:line="270" w:lineRule="exact"/>
        <w:ind w:left="500" w:right="100"/>
        <w:jc w:val="both"/>
      </w:pPr>
    </w:p>
    <w:p w14:paraId="783E7961" w14:textId="77777777" w:rsidR="008D0D14" w:rsidRPr="00007627" w:rsidRDefault="008D0D14" w:rsidP="008D0D14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1f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8D0D14" w:rsidRPr="00007627" w14:paraId="317563DB" w14:textId="77777777" w:rsidTr="00BE6CB2">
        <w:tc>
          <w:tcPr>
            <w:tcW w:w="594" w:type="dxa"/>
          </w:tcPr>
          <w:p w14:paraId="0FC3729B" w14:textId="77777777" w:rsidR="008D0D14" w:rsidRPr="00007627" w:rsidRDefault="008D0D14" w:rsidP="00BE6CB2">
            <w:pPr>
              <w:spacing w:after="66"/>
            </w:pPr>
            <w:r w:rsidRPr="00007627">
              <w:t>№ п/п</w:t>
            </w:r>
          </w:p>
        </w:tc>
        <w:tc>
          <w:tcPr>
            <w:tcW w:w="977" w:type="dxa"/>
          </w:tcPr>
          <w:p w14:paraId="58105B3B" w14:textId="77777777" w:rsidR="008D0D14" w:rsidRPr="00007627" w:rsidRDefault="008D0D14" w:rsidP="00BE6CB2">
            <w:pPr>
              <w:spacing w:after="66"/>
              <w:jc w:val="center"/>
            </w:pPr>
            <w:r w:rsidRPr="00007627">
              <w:rPr>
                <w:lang w:val="en-US"/>
              </w:rPr>
              <w:t>S</w:t>
            </w:r>
            <w:r w:rsidRPr="00007627">
              <w:t xml:space="preserve">, </w:t>
            </w:r>
            <w:proofErr w:type="spellStart"/>
            <w:r w:rsidRPr="00007627">
              <w:t>кв.м</w:t>
            </w:r>
            <w:proofErr w:type="spellEnd"/>
          </w:p>
        </w:tc>
        <w:tc>
          <w:tcPr>
            <w:tcW w:w="3365" w:type="dxa"/>
          </w:tcPr>
          <w:p w14:paraId="0688C5BF" w14:textId="77777777" w:rsidR="008D0D14" w:rsidRPr="00007627" w:rsidRDefault="008D0D14" w:rsidP="00BE6CB2">
            <w:pPr>
              <w:spacing w:after="66"/>
              <w:jc w:val="center"/>
            </w:pPr>
            <w:r w:rsidRPr="00007627">
              <w:t>ВРИ</w:t>
            </w:r>
          </w:p>
        </w:tc>
        <w:tc>
          <w:tcPr>
            <w:tcW w:w="1421" w:type="dxa"/>
          </w:tcPr>
          <w:p w14:paraId="4816E5A9" w14:textId="77777777" w:rsidR="008D0D14" w:rsidRPr="00007627" w:rsidRDefault="008D0D14" w:rsidP="00BE6CB2">
            <w:pPr>
              <w:spacing w:after="66"/>
              <w:jc w:val="center"/>
            </w:pPr>
            <w:r w:rsidRPr="00007627">
              <w:t>Годовая арендная плата, руб.</w:t>
            </w:r>
          </w:p>
        </w:tc>
      </w:tr>
      <w:tr w:rsidR="008D0D14" w:rsidRPr="00007627" w14:paraId="56F5DCAF" w14:textId="77777777" w:rsidTr="00BE6CB2">
        <w:tc>
          <w:tcPr>
            <w:tcW w:w="594" w:type="dxa"/>
          </w:tcPr>
          <w:p w14:paraId="7F848BC4" w14:textId="77777777" w:rsidR="008D0D14" w:rsidRPr="00007627" w:rsidRDefault="008D0D14" w:rsidP="00BE6CB2">
            <w:pPr>
              <w:spacing w:after="66"/>
            </w:pPr>
          </w:p>
        </w:tc>
        <w:tc>
          <w:tcPr>
            <w:tcW w:w="977" w:type="dxa"/>
          </w:tcPr>
          <w:p w14:paraId="1AF2DBC9" w14:textId="77777777" w:rsidR="008D0D14" w:rsidRPr="00007627" w:rsidRDefault="008D0D14" w:rsidP="00BE6CB2">
            <w:pPr>
              <w:spacing w:after="66"/>
            </w:pPr>
          </w:p>
        </w:tc>
        <w:tc>
          <w:tcPr>
            <w:tcW w:w="3365" w:type="dxa"/>
          </w:tcPr>
          <w:p w14:paraId="71E671FA" w14:textId="77777777" w:rsidR="008D0D14" w:rsidRPr="00007627" w:rsidRDefault="008D0D14" w:rsidP="00BE6CB2">
            <w:pPr>
              <w:spacing w:after="66"/>
            </w:pPr>
          </w:p>
        </w:tc>
        <w:tc>
          <w:tcPr>
            <w:tcW w:w="1421" w:type="dxa"/>
          </w:tcPr>
          <w:p w14:paraId="30AF7A5C" w14:textId="77777777" w:rsidR="008D0D14" w:rsidRPr="00007627" w:rsidRDefault="008D0D14" w:rsidP="00BE6CB2">
            <w:pPr>
              <w:spacing w:after="66"/>
            </w:pPr>
          </w:p>
        </w:tc>
      </w:tr>
    </w:tbl>
    <w:p w14:paraId="3120076F" w14:textId="77777777" w:rsidR="008D0D14" w:rsidRPr="00007627" w:rsidRDefault="008D0D14" w:rsidP="008D0D14">
      <w:pPr>
        <w:spacing w:after="66"/>
        <w:ind w:left="220"/>
      </w:pPr>
    </w:p>
    <w:p w14:paraId="34C9E958" w14:textId="77777777" w:rsidR="008D0D14" w:rsidRPr="00007627" w:rsidRDefault="008D0D14" w:rsidP="008D0D14">
      <w:pPr>
        <w:spacing w:after="66"/>
        <w:ind w:left="220"/>
      </w:pPr>
    </w:p>
    <w:p w14:paraId="41099B67" w14:textId="77777777" w:rsidR="008D0D14" w:rsidRPr="00007627" w:rsidRDefault="008D0D14" w:rsidP="008D0D14">
      <w:pPr>
        <w:spacing w:after="66"/>
        <w:ind w:left="220"/>
      </w:pPr>
      <w:r w:rsidRPr="00007627">
        <w:t>2. Годовая арендная плата за Земельный участок составляет _______________ рублей, а сумма ежемесячного платежа:</w:t>
      </w:r>
    </w:p>
    <w:p w14:paraId="289B8E5E" w14:textId="77777777" w:rsidR="008D0D14" w:rsidRPr="00007627" w:rsidRDefault="008D0D14" w:rsidP="008D0D14">
      <w:pPr>
        <w:spacing w:after="66"/>
        <w:ind w:left="220"/>
      </w:pPr>
      <w:r w:rsidRPr="00007627">
        <w:t xml:space="preserve"> </w:t>
      </w:r>
    </w:p>
    <w:tbl>
      <w:tblPr>
        <w:tblStyle w:val="1f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8D0D14" w:rsidRPr="00007627" w14:paraId="13376A34" w14:textId="77777777" w:rsidTr="00BE6CB2">
        <w:tc>
          <w:tcPr>
            <w:tcW w:w="2552" w:type="dxa"/>
          </w:tcPr>
          <w:p w14:paraId="72B17EB7" w14:textId="77777777" w:rsidR="008D0D14" w:rsidRPr="00007627" w:rsidRDefault="008D0D14" w:rsidP="00BE6CB2">
            <w:pPr>
              <w:spacing w:after="66"/>
            </w:pPr>
          </w:p>
        </w:tc>
        <w:tc>
          <w:tcPr>
            <w:tcW w:w="2551" w:type="dxa"/>
          </w:tcPr>
          <w:p w14:paraId="1E573921" w14:textId="77777777" w:rsidR="008D0D14" w:rsidRPr="00007627" w:rsidRDefault="008D0D14" w:rsidP="00BE6CB2">
            <w:pPr>
              <w:spacing w:after="66"/>
            </w:pPr>
            <w:r w:rsidRPr="00007627">
              <w:t>Арендная плата (руб.)</w:t>
            </w:r>
          </w:p>
        </w:tc>
      </w:tr>
      <w:tr w:rsidR="008D0D14" w:rsidRPr="00007627" w14:paraId="4D9DC281" w14:textId="77777777" w:rsidTr="00BE6CB2">
        <w:tc>
          <w:tcPr>
            <w:tcW w:w="2552" w:type="dxa"/>
          </w:tcPr>
          <w:p w14:paraId="4FF1FDBE" w14:textId="77777777" w:rsidR="008D0D14" w:rsidRPr="00007627" w:rsidRDefault="008D0D14" w:rsidP="00BE6CB2">
            <w:pPr>
              <w:spacing w:after="66"/>
            </w:pPr>
            <w:r w:rsidRPr="00007627">
              <w:t>Месяц</w:t>
            </w:r>
          </w:p>
        </w:tc>
        <w:tc>
          <w:tcPr>
            <w:tcW w:w="2551" w:type="dxa"/>
          </w:tcPr>
          <w:p w14:paraId="11A04C5A" w14:textId="77777777" w:rsidR="008D0D14" w:rsidRPr="00007627" w:rsidRDefault="008D0D14" w:rsidP="00BE6CB2">
            <w:pPr>
              <w:spacing w:after="66"/>
            </w:pPr>
          </w:p>
        </w:tc>
      </w:tr>
      <w:tr w:rsidR="008D0D14" w:rsidRPr="00007627" w14:paraId="50942E4D" w14:textId="77777777" w:rsidTr="00BE6CB2">
        <w:tc>
          <w:tcPr>
            <w:tcW w:w="2552" w:type="dxa"/>
          </w:tcPr>
          <w:p w14:paraId="383BB657" w14:textId="77777777" w:rsidR="008D0D14" w:rsidRPr="00007627" w:rsidRDefault="008D0D14" w:rsidP="00BE6CB2">
            <w:pPr>
              <w:spacing w:after="66"/>
            </w:pPr>
            <w:r w:rsidRPr="00007627">
              <w:t>Месяц*</w:t>
            </w:r>
          </w:p>
        </w:tc>
        <w:tc>
          <w:tcPr>
            <w:tcW w:w="2551" w:type="dxa"/>
          </w:tcPr>
          <w:p w14:paraId="65CEFB86" w14:textId="77777777" w:rsidR="008D0D14" w:rsidRPr="00007627" w:rsidRDefault="008D0D14" w:rsidP="00BE6CB2">
            <w:pPr>
              <w:spacing w:after="66"/>
            </w:pPr>
          </w:p>
        </w:tc>
      </w:tr>
    </w:tbl>
    <w:p w14:paraId="5FC12C05" w14:textId="77777777" w:rsidR="008D0D14" w:rsidRPr="00007627" w:rsidRDefault="008D0D14" w:rsidP="008D0D14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10C292D0" w14:textId="77777777" w:rsidR="008D0D14" w:rsidRPr="00007627" w:rsidRDefault="008D0D14" w:rsidP="008D0D14">
      <w:pPr>
        <w:spacing w:line="274" w:lineRule="exact"/>
        <w:ind w:left="860" w:right="100"/>
      </w:pPr>
      <w:r w:rsidRPr="00007627">
        <w:t xml:space="preserve">* указывается сумма платежа за неполный период с обязательным указанием неполного периода. </w:t>
      </w:r>
    </w:p>
    <w:p w14:paraId="1386E49F" w14:textId="77777777" w:rsidR="008D0D14" w:rsidRPr="00007627" w:rsidRDefault="008D0D14" w:rsidP="008D0D14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8FD5DF0" w14:textId="77777777" w:rsidR="008D0D14" w:rsidRPr="00007627" w:rsidRDefault="008D0D14" w:rsidP="008D0D14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6B09802D" w14:textId="77777777" w:rsidR="008D0D14" w:rsidRPr="00007627" w:rsidRDefault="008D0D14" w:rsidP="008D0D14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66871CD5" w14:textId="77777777" w:rsidR="008D0D14" w:rsidRPr="00007627" w:rsidRDefault="008D0D14" w:rsidP="008D0D14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6869F32A" w14:textId="77777777" w:rsidR="008D0D14" w:rsidRPr="00007627" w:rsidRDefault="008D0D14" w:rsidP="008D0D14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43A27FA7" w14:textId="77777777" w:rsidR="008D0D14" w:rsidRPr="00007627" w:rsidRDefault="008D0D14" w:rsidP="008D0D14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4C080B00" w14:textId="77777777" w:rsidR="008D0D14" w:rsidRPr="00007627" w:rsidRDefault="008D0D14" w:rsidP="008D0D14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6B9AD6F7" w14:textId="77777777" w:rsidR="008D0D14" w:rsidRPr="00007627" w:rsidRDefault="008D0D14" w:rsidP="008D0D14">
      <w:pPr>
        <w:spacing w:line="274" w:lineRule="exact"/>
        <w:ind w:left="220" w:right="100" w:firstLine="280"/>
        <w:jc w:val="center"/>
      </w:pPr>
      <w:r w:rsidRPr="00007627">
        <w:t>Подписи сторон</w:t>
      </w:r>
    </w:p>
    <w:p w14:paraId="2E35A503" w14:textId="77777777" w:rsidR="008D0D14" w:rsidRPr="00007627" w:rsidRDefault="008D0D14" w:rsidP="008D0D14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8D0D14" w:rsidRPr="00007627" w14:paraId="6C355615" w14:textId="77777777" w:rsidTr="00BE6CB2">
        <w:tc>
          <w:tcPr>
            <w:tcW w:w="4503" w:type="dxa"/>
          </w:tcPr>
          <w:p w14:paraId="5B08317D" w14:textId="77777777" w:rsidR="008D0D14" w:rsidRPr="00007627" w:rsidRDefault="008D0D14" w:rsidP="00BE6CB2">
            <w:pPr>
              <w:autoSpaceDE w:val="0"/>
              <w:autoSpaceDN w:val="0"/>
              <w:adjustRightInd w:val="0"/>
              <w:jc w:val="both"/>
            </w:pPr>
            <w:r w:rsidRPr="00007627">
              <w:rPr>
                <w:u w:val="single"/>
              </w:rPr>
              <w:t>Арендодатель</w:t>
            </w:r>
            <w:r w:rsidRPr="00007627">
              <w:t xml:space="preserve">: </w:t>
            </w:r>
          </w:p>
          <w:p w14:paraId="645F7A99" w14:textId="77777777" w:rsidR="008D0D14" w:rsidRPr="00007627" w:rsidRDefault="008D0D14" w:rsidP="00BE6CB2">
            <w:pPr>
              <w:autoSpaceDE w:val="0"/>
              <w:autoSpaceDN w:val="0"/>
              <w:adjustRightInd w:val="0"/>
            </w:pPr>
          </w:p>
          <w:p w14:paraId="3DEF38E4" w14:textId="77777777" w:rsidR="008D0D14" w:rsidRPr="00007627" w:rsidRDefault="008D0D14" w:rsidP="00BE6CB2">
            <w:pPr>
              <w:autoSpaceDE w:val="0"/>
              <w:autoSpaceDN w:val="0"/>
              <w:adjustRightInd w:val="0"/>
              <w:jc w:val="right"/>
            </w:pPr>
          </w:p>
          <w:p w14:paraId="1D665F97" w14:textId="77777777" w:rsidR="008D0D14" w:rsidRPr="00007627" w:rsidRDefault="008D0D14" w:rsidP="00BE6CB2">
            <w:pPr>
              <w:autoSpaceDE w:val="0"/>
              <w:autoSpaceDN w:val="0"/>
              <w:adjustRightInd w:val="0"/>
              <w:jc w:val="right"/>
            </w:pPr>
            <w:r w:rsidRPr="00007627">
              <w:t xml:space="preserve">                   ________                     М.П.</w:t>
            </w:r>
          </w:p>
          <w:p w14:paraId="7B6DF8BF" w14:textId="77777777" w:rsidR="008D0D14" w:rsidRPr="00007627" w:rsidRDefault="008D0D14" w:rsidP="00BE6CB2">
            <w:pPr>
              <w:autoSpaceDE w:val="0"/>
              <w:autoSpaceDN w:val="0"/>
              <w:adjustRightInd w:val="0"/>
              <w:jc w:val="right"/>
            </w:pPr>
            <w:r w:rsidRPr="00007627">
              <w:t xml:space="preserve"> </w:t>
            </w:r>
          </w:p>
          <w:p w14:paraId="44ECAFDF" w14:textId="77777777" w:rsidR="008D0D14" w:rsidRPr="00007627" w:rsidRDefault="008D0D14" w:rsidP="00BE6CB2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723DAD9" w14:textId="77777777" w:rsidR="008D0D14" w:rsidRPr="00007627" w:rsidRDefault="008D0D14" w:rsidP="00BE6CB2">
            <w:pPr>
              <w:autoSpaceDE w:val="0"/>
              <w:autoSpaceDN w:val="0"/>
              <w:adjustRightInd w:val="0"/>
              <w:jc w:val="both"/>
            </w:pPr>
            <w:r w:rsidRPr="00007627">
              <w:rPr>
                <w:u w:val="single"/>
              </w:rPr>
              <w:t>Арендатор</w:t>
            </w:r>
            <w:r w:rsidRPr="00007627">
              <w:t xml:space="preserve">: </w:t>
            </w:r>
          </w:p>
          <w:p w14:paraId="458F92B2" w14:textId="77777777" w:rsidR="008D0D14" w:rsidRPr="00007627" w:rsidRDefault="008D0D14" w:rsidP="00BE6CB2">
            <w:pPr>
              <w:autoSpaceDE w:val="0"/>
              <w:autoSpaceDN w:val="0"/>
              <w:adjustRightInd w:val="0"/>
            </w:pPr>
          </w:p>
          <w:p w14:paraId="2FFB84AA" w14:textId="77777777" w:rsidR="008D0D14" w:rsidRPr="00007627" w:rsidRDefault="008D0D14" w:rsidP="00BE6CB2">
            <w:pPr>
              <w:autoSpaceDE w:val="0"/>
              <w:autoSpaceDN w:val="0"/>
              <w:adjustRightInd w:val="0"/>
              <w:jc w:val="right"/>
            </w:pPr>
          </w:p>
          <w:p w14:paraId="5F1D4AF8" w14:textId="77777777" w:rsidR="008D0D14" w:rsidRPr="00007627" w:rsidRDefault="008D0D14" w:rsidP="00BE6CB2">
            <w:pPr>
              <w:autoSpaceDE w:val="0"/>
              <w:autoSpaceDN w:val="0"/>
              <w:adjustRightInd w:val="0"/>
              <w:jc w:val="right"/>
            </w:pPr>
            <w:r w:rsidRPr="00007627">
              <w:t xml:space="preserve">                   ________                     М.П.</w:t>
            </w:r>
          </w:p>
          <w:p w14:paraId="01D1E470" w14:textId="77777777" w:rsidR="008D0D14" w:rsidRPr="00007627" w:rsidRDefault="008D0D14" w:rsidP="00BE6CB2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53442B7" w14:textId="77777777" w:rsidR="008D0D14" w:rsidRPr="00007627" w:rsidRDefault="008D0D14" w:rsidP="008D0D14">
      <w:pPr>
        <w:spacing w:line="274" w:lineRule="exact"/>
        <w:ind w:left="220" w:right="100" w:firstLine="280"/>
        <w:jc w:val="both"/>
      </w:pPr>
    </w:p>
    <w:p w14:paraId="50F04437" w14:textId="77777777" w:rsidR="008D0D14" w:rsidRDefault="008D0D14" w:rsidP="008D0D14">
      <w:pPr>
        <w:spacing w:line="274" w:lineRule="exact"/>
        <w:ind w:left="220" w:right="100" w:firstLine="280"/>
        <w:jc w:val="both"/>
      </w:pPr>
    </w:p>
    <w:p w14:paraId="2C75D4BD" w14:textId="77777777" w:rsidR="008D0D14" w:rsidRDefault="008D0D14" w:rsidP="008D0D14">
      <w:pPr>
        <w:spacing w:line="274" w:lineRule="exact"/>
        <w:ind w:left="220" w:right="100" w:firstLine="280"/>
        <w:jc w:val="both"/>
      </w:pPr>
    </w:p>
    <w:p w14:paraId="3F6F1992" w14:textId="77777777" w:rsidR="008D0D14" w:rsidRPr="00007627" w:rsidRDefault="008D0D14" w:rsidP="008D0D14">
      <w:pPr>
        <w:spacing w:line="274" w:lineRule="exact"/>
        <w:ind w:left="220" w:right="100" w:firstLine="280"/>
        <w:jc w:val="both"/>
      </w:pPr>
    </w:p>
    <w:p w14:paraId="2434D7BF" w14:textId="77777777" w:rsidR="008D0D14" w:rsidRPr="00007627" w:rsidRDefault="008D0D14" w:rsidP="008D0D14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1A458ED5" w14:textId="77777777" w:rsidR="008D0D14" w:rsidRPr="00007627" w:rsidRDefault="008D0D14" w:rsidP="008D0D14">
      <w:pPr>
        <w:spacing w:line="274" w:lineRule="exact"/>
        <w:ind w:right="100"/>
      </w:pPr>
    </w:p>
    <w:p w14:paraId="7985500D" w14:textId="77777777" w:rsidR="008D0D14" w:rsidRPr="00007627" w:rsidRDefault="008D0D14" w:rsidP="008D0D14">
      <w:pPr>
        <w:keepNext/>
        <w:keepLines/>
        <w:suppressAutoHyphens w:val="0"/>
        <w:spacing w:line="260" w:lineRule="exact"/>
        <w:ind w:left="6663"/>
        <w:outlineLvl w:val="2"/>
        <w:rPr>
          <w:rFonts w:eastAsia="Calibri"/>
          <w:lang w:eastAsia="en-US"/>
        </w:rPr>
      </w:pPr>
      <w:r w:rsidRPr="00007627">
        <w:rPr>
          <w:rFonts w:eastAsia="Calibri"/>
          <w:lang w:eastAsia="en-US"/>
        </w:rPr>
        <w:lastRenderedPageBreak/>
        <w:t>Приложение 3 к договору аренды</w:t>
      </w:r>
      <w:bookmarkStart w:id="135" w:name="bookmark19"/>
    </w:p>
    <w:p w14:paraId="0A5CF84A" w14:textId="77777777" w:rsidR="008D0D14" w:rsidRPr="00007627" w:rsidRDefault="008D0D14" w:rsidP="008D0D14">
      <w:pPr>
        <w:keepNext/>
        <w:keepLines/>
        <w:suppressAutoHyphens w:val="0"/>
        <w:spacing w:line="260" w:lineRule="exact"/>
        <w:ind w:left="6663"/>
        <w:outlineLvl w:val="2"/>
        <w:rPr>
          <w:rFonts w:eastAsia="Calibri"/>
          <w:spacing w:val="70"/>
          <w:sz w:val="23"/>
          <w:szCs w:val="23"/>
          <w:lang w:eastAsia="en-US"/>
        </w:rPr>
      </w:pPr>
      <w:r w:rsidRPr="00007627">
        <w:rPr>
          <w:rFonts w:eastAsia="Calibri"/>
          <w:lang w:eastAsia="en-US"/>
        </w:rPr>
        <w:t>от ______________ № ___________</w:t>
      </w:r>
      <w:r w:rsidRPr="00007627">
        <w:rPr>
          <w:rFonts w:eastAsia="Calibri"/>
          <w:bCs/>
          <w:sz w:val="26"/>
          <w:szCs w:val="26"/>
          <w:lang w:eastAsia="en-US"/>
        </w:rPr>
        <w:t>_</w:t>
      </w:r>
    </w:p>
    <w:p w14:paraId="2BADE236" w14:textId="77777777" w:rsidR="008D0D14" w:rsidRPr="00007627" w:rsidRDefault="008D0D14" w:rsidP="008D0D14">
      <w:pPr>
        <w:keepNext/>
        <w:keepLines/>
        <w:spacing w:after="9" w:line="230" w:lineRule="exact"/>
        <w:ind w:left="4620"/>
        <w:rPr>
          <w:spacing w:val="70"/>
          <w:sz w:val="23"/>
          <w:szCs w:val="23"/>
        </w:rPr>
      </w:pPr>
    </w:p>
    <w:p w14:paraId="48CBF55A" w14:textId="77777777" w:rsidR="008D0D14" w:rsidRPr="00007627" w:rsidRDefault="008D0D14" w:rsidP="008D0D14">
      <w:pPr>
        <w:keepNext/>
        <w:keepLines/>
        <w:spacing w:after="9" w:line="230" w:lineRule="exact"/>
        <w:ind w:left="4620"/>
        <w:rPr>
          <w:b/>
        </w:rPr>
      </w:pPr>
      <w:r w:rsidRPr="00007627">
        <w:rPr>
          <w:spacing w:val="70"/>
          <w:sz w:val="23"/>
          <w:szCs w:val="23"/>
        </w:rPr>
        <w:t>АКТ</w:t>
      </w:r>
      <w:bookmarkEnd w:id="135"/>
    </w:p>
    <w:p w14:paraId="53905F53" w14:textId="77777777" w:rsidR="008D0D14" w:rsidRPr="00007627" w:rsidRDefault="008D0D14" w:rsidP="008D0D14">
      <w:pPr>
        <w:keepNext/>
        <w:keepLines/>
        <w:spacing w:after="131" w:line="230" w:lineRule="exact"/>
        <w:ind w:left="2840"/>
      </w:pPr>
      <w:bookmarkStart w:id="136" w:name="bookmark20"/>
      <w:r w:rsidRPr="00007627">
        <w:t>приема-передачи земельного участка</w:t>
      </w:r>
      <w:bookmarkEnd w:id="136"/>
    </w:p>
    <w:p w14:paraId="64A5E6FD" w14:textId="77777777" w:rsidR="008D0D14" w:rsidRPr="00007627" w:rsidRDefault="008D0D14" w:rsidP="008D0D14">
      <w:pPr>
        <w:keepNext/>
        <w:keepLines/>
        <w:spacing w:line="230" w:lineRule="exact"/>
        <w:rPr>
          <w:sz w:val="16"/>
          <w:szCs w:val="16"/>
        </w:rPr>
      </w:pPr>
    </w:p>
    <w:p w14:paraId="4B9B7112" w14:textId="77777777" w:rsidR="008D0D14" w:rsidRPr="00007627" w:rsidRDefault="008D0D14" w:rsidP="008D0D14">
      <w:pPr>
        <w:keepNext/>
        <w:keepLines/>
        <w:spacing w:after="131" w:line="230" w:lineRule="exact"/>
        <w:ind w:left="2840"/>
        <w:jc w:val="right"/>
        <w:rPr>
          <w:rFonts w:eastAsia="Calibri"/>
          <w:lang w:eastAsia="en-US"/>
        </w:rPr>
      </w:pPr>
    </w:p>
    <w:p w14:paraId="254D8E5E" w14:textId="77777777" w:rsidR="008D0D14" w:rsidRPr="00007627" w:rsidRDefault="008D0D14" w:rsidP="008D0D14">
      <w:pPr>
        <w:ind w:firstLine="709"/>
        <w:jc w:val="both"/>
      </w:pPr>
      <w:r w:rsidRPr="00007627">
        <w:t>____________________________________________________, (ОГРН ___________________, ИНН/КПП ___________/______________, в лице ______________________</w:t>
      </w:r>
      <w:r w:rsidRPr="00007627">
        <w:rPr>
          <w:bCs/>
          <w:shd w:val="clear" w:color="auto" w:fill="FFFFFF"/>
        </w:rPr>
        <w:t>,</w:t>
      </w:r>
      <w:r w:rsidRPr="00007627">
        <w:t xml:space="preserve"> </w:t>
      </w:r>
      <w:proofErr w:type="spellStart"/>
      <w:r w:rsidRPr="00007627">
        <w:t>действующ</w:t>
      </w:r>
      <w:proofErr w:type="spellEnd"/>
      <w:r w:rsidRPr="00007627">
        <w:t xml:space="preserve">__ на основании __________, зарегистрированного _________________________________, именуем__ в дальнейшем </w:t>
      </w:r>
      <w:r w:rsidRPr="00007627">
        <w:rPr>
          <w:bCs/>
          <w:shd w:val="clear" w:color="auto" w:fill="FFFFFF"/>
        </w:rPr>
        <w:t>Арендодатель,</w:t>
      </w:r>
      <w:r w:rsidRPr="00007627">
        <w:t xml:space="preserve"> юридический адрес: Московская область, ______________________, с одной стороны, и</w:t>
      </w:r>
    </w:p>
    <w:p w14:paraId="2B5B62EC" w14:textId="77777777" w:rsidR="008D0D14" w:rsidRPr="00007627" w:rsidRDefault="008D0D14" w:rsidP="008D0D14">
      <w:pPr>
        <w:ind w:firstLine="709"/>
        <w:jc w:val="both"/>
      </w:pPr>
      <w:r w:rsidRPr="00007627">
        <w:t>________________________________, (ОГРН ______________, ИНН/КПП ______________/_________________, юридический адрес:_________________, в лице _______________</w:t>
      </w:r>
      <w:r w:rsidRPr="00007627">
        <w:rPr>
          <w:bCs/>
          <w:shd w:val="clear" w:color="auto" w:fill="FFFFFF"/>
        </w:rPr>
        <w:t>,</w:t>
      </w:r>
      <w:r w:rsidRPr="00007627">
        <w:t xml:space="preserve"> </w:t>
      </w:r>
      <w:proofErr w:type="spellStart"/>
      <w:r w:rsidRPr="00007627">
        <w:t>действующ</w:t>
      </w:r>
      <w:proofErr w:type="spellEnd"/>
      <w:r w:rsidRPr="00007627">
        <w:t>___ на основании ___________, с другой стороны, именуемое в дальнейшем</w:t>
      </w:r>
      <w:r w:rsidRPr="00007627">
        <w:rPr>
          <w:bCs/>
          <w:shd w:val="clear" w:color="auto" w:fill="FFFFFF"/>
        </w:rPr>
        <w:t xml:space="preserve"> Арендатор,</w:t>
      </w:r>
      <w:r w:rsidRPr="00007627">
        <w:t xml:space="preserve"> при совместном упоминании, именуемые в дальнейшем</w:t>
      </w:r>
      <w:r w:rsidRPr="00007627">
        <w:rPr>
          <w:bCs/>
          <w:shd w:val="clear" w:color="auto" w:fill="FFFFFF"/>
        </w:rPr>
        <w:t xml:space="preserve"> Стороны,</w:t>
      </w:r>
      <w:r w:rsidRPr="00007627">
        <w:t xml:space="preserve"> на основании __________________</w:t>
      </w:r>
      <w:r w:rsidRPr="00007627">
        <w:rPr>
          <w:bCs/>
          <w:shd w:val="clear" w:color="auto" w:fill="FFFFFF"/>
        </w:rPr>
        <w:t>,</w:t>
      </w:r>
      <w:r w:rsidRPr="00007627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6BEEC91B" w14:textId="77777777" w:rsidR="008D0D14" w:rsidRPr="00007627" w:rsidRDefault="008D0D14" w:rsidP="008D0D14">
      <w:pPr>
        <w:ind w:firstLine="709"/>
        <w:jc w:val="both"/>
        <w:rPr>
          <w:bCs/>
          <w:sz w:val="23"/>
          <w:szCs w:val="23"/>
        </w:rPr>
      </w:pPr>
      <w:r w:rsidRPr="00007627">
        <w:t>1. Арендодатель передал, а Арендатор принял во</w:t>
      </w:r>
      <w:bookmarkStart w:id="137" w:name="bookmark21"/>
      <w:r w:rsidRPr="00007627">
        <w:t xml:space="preserve"> временное владение и пользование за плату </w:t>
      </w:r>
      <w:r w:rsidRPr="00007627">
        <w:rPr>
          <w:bCs/>
          <w:sz w:val="23"/>
          <w:szCs w:val="23"/>
        </w:rPr>
        <w:t xml:space="preserve">Земельный участок </w:t>
      </w:r>
      <w:bookmarkEnd w:id="137"/>
      <w:r w:rsidRPr="00007627">
        <w:rPr>
          <w:bCs/>
          <w:sz w:val="23"/>
          <w:szCs w:val="23"/>
        </w:rPr>
        <w:t xml:space="preserve">площадью ____ </w:t>
      </w:r>
      <w:proofErr w:type="spellStart"/>
      <w:r w:rsidRPr="00007627">
        <w:rPr>
          <w:bCs/>
          <w:sz w:val="23"/>
          <w:szCs w:val="23"/>
        </w:rPr>
        <w:t>кв.м</w:t>
      </w:r>
      <w:proofErr w:type="spellEnd"/>
      <w:r w:rsidRPr="00007627">
        <w:rPr>
          <w:bCs/>
          <w:sz w:val="23"/>
          <w:szCs w:val="23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42A5F4B0" w14:textId="77777777" w:rsidR="008D0D14" w:rsidRPr="00007627" w:rsidRDefault="008D0D14" w:rsidP="008D0D14">
      <w:pPr>
        <w:ind w:firstLine="709"/>
        <w:jc w:val="both"/>
        <w:rPr>
          <w:bCs/>
          <w:sz w:val="23"/>
          <w:szCs w:val="23"/>
        </w:rPr>
      </w:pPr>
      <w:r w:rsidRPr="00007627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73A8E2B8" w14:textId="77777777" w:rsidR="008D0D14" w:rsidRPr="00007627" w:rsidRDefault="008D0D14" w:rsidP="008D0D14">
      <w:pPr>
        <w:ind w:firstLine="709"/>
        <w:jc w:val="both"/>
        <w:rPr>
          <w:bCs/>
          <w:sz w:val="23"/>
          <w:szCs w:val="23"/>
        </w:rPr>
      </w:pPr>
      <w:r w:rsidRPr="00007627">
        <w:rPr>
          <w:bCs/>
          <w:sz w:val="23"/>
          <w:szCs w:val="23"/>
        </w:rPr>
        <w:t>3. Арендатор претензий к Арендодателю не имеет.</w:t>
      </w:r>
    </w:p>
    <w:p w14:paraId="310EA46E" w14:textId="77777777" w:rsidR="008D0D14" w:rsidRPr="00007627" w:rsidRDefault="008D0D14" w:rsidP="008D0D14">
      <w:pPr>
        <w:spacing w:line="299" w:lineRule="exact"/>
        <w:ind w:left="100" w:firstLine="300"/>
      </w:pPr>
    </w:p>
    <w:p w14:paraId="19C6E5E8" w14:textId="77777777" w:rsidR="008D0D14" w:rsidRPr="00007627" w:rsidRDefault="008D0D14" w:rsidP="008D0D14">
      <w:pPr>
        <w:tabs>
          <w:tab w:val="left" w:pos="358"/>
        </w:tabs>
        <w:jc w:val="center"/>
      </w:pPr>
    </w:p>
    <w:p w14:paraId="7E6EB5DE" w14:textId="77777777" w:rsidR="008D0D14" w:rsidRPr="00007627" w:rsidRDefault="008D0D14" w:rsidP="008D0D14">
      <w:pPr>
        <w:tabs>
          <w:tab w:val="left" w:pos="358"/>
        </w:tabs>
        <w:jc w:val="center"/>
      </w:pPr>
    </w:p>
    <w:p w14:paraId="7843F583" w14:textId="77777777" w:rsidR="008D0D14" w:rsidRPr="00007627" w:rsidRDefault="008D0D14" w:rsidP="008D0D14">
      <w:pPr>
        <w:tabs>
          <w:tab w:val="left" w:pos="358"/>
        </w:tabs>
        <w:jc w:val="center"/>
      </w:pPr>
    </w:p>
    <w:p w14:paraId="622EAA22" w14:textId="77777777" w:rsidR="008D0D14" w:rsidRPr="00007627" w:rsidRDefault="008D0D14" w:rsidP="008D0D14">
      <w:pPr>
        <w:tabs>
          <w:tab w:val="left" w:pos="358"/>
        </w:tabs>
        <w:jc w:val="center"/>
      </w:pPr>
      <w:r w:rsidRPr="00007627">
        <w:t>Подписи Сторон</w:t>
      </w:r>
    </w:p>
    <w:p w14:paraId="3341CAD2" w14:textId="77777777" w:rsidR="008D0D14" w:rsidRPr="00007627" w:rsidRDefault="008D0D14" w:rsidP="008D0D14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8D0D14" w:rsidRPr="00007627" w14:paraId="0536EAB2" w14:textId="77777777" w:rsidTr="00BE6CB2">
        <w:tc>
          <w:tcPr>
            <w:tcW w:w="4503" w:type="dxa"/>
          </w:tcPr>
          <w:p w14:paraId="7E0EA66A" w14:textId="77777777" w:rsidR="008D0D14" w:rsidRPr="00007627" w:rsidRDefault="008D0D14" w:rsidP="00BE6CB2">
            <w:pPr>
              <w:autoSpaceDE w:val="0"/>
              <w:autoSpaceDN w:val="0"/>
              <w:adjustRightInd w:val="0"/>
              <w:jc w:val="both"/>
            </w:pPr>
            <w:r w:rsidRPr="00007627">
              <w:rPr>
                <w:u w:val="single"/>
              </w:rPr>
              <w:t>Арендодатель</w:t>
            </w:r>
            <w:r w:rsidRPr="00007627">
              <w:t xml:space="preserve">: </w:t>
            </w:r>
          </w:p>
          <w:p w14:paraId="13131F54" w14:textId="77777777" w:rsidR="008D0D14" w:rsidRPr="00007627" w:rsidRDefault="008D0D14" w:rsidP="00BE6CB2">
            <w:pPr>
              <w:autoSpaceDE w:val="0"/>
              <w:autoSpaceDN w:val="0"/>
              <w:adjustRightInd w:val="0"/>
            </w:pPr>
          </w:p>
          <w:p w14:paraId="5FA5A5DE" w14:textId="77777777" w:rsidR="008D0D14" w:rsidRPr="00007627" w:rsidRDefault="008D0D14" w:rsidP="00BE6CB2">
            <w:pPr>
              <w:autoSpaceDE w:val="0"/>
              <w:autoSpaceDN w:val="0"/>
              <w:adjustRightInd w:val="0"/>
              <w:jc w:val="right"/>
            </w:pPr>
          </w:p>
          <w:p w14:paraId="70D91302" w14:textId="77777777" w:rsidR="008D0D14" w:rsidRPr="00007627" w:rsidRDefault="008D0D14" w:rsidP="00BE6CB2">
            <w:pPr>
              <w:autoSpaceDE w:val="0"/>
              <w:autoSpaceDN w:val="0"/>
              <w:adjustRightInd w:val="0"/>
              <w:jc w:val="right"/>
            </w:pPr>
            <w:r w:rsidRPr="00007627">
              <w:t xml:space="preserve">                   ________                     М.П.</w:t>
            </w:r>
          </w:p>
          <w:p w14:paraId="52BB1A01" w14:textId="77777777" w:rsidR="008D0D14" w:rsidRPr="00007627" w:rsidRDefault="008D0D14" w:rsidP="00BE6CB2">
            <w:pPr>
              <w:autoSpaceDE w:val="0"/>
              <w:autoSpaceDN w:val="0"/>
              <w:adjustRightInd w:val="0"/>
              <w:jc w:val="right"/>
            </w:pPr>
            <w:r w:rsidRPr="00007627">
              <w:t xml:space="preserve"> </w:t>
            </w:r>
          </w:p>
          <w:p w14:paraId="6EE16FF4" w14:textId="77777777" w:rsidR="008D0D14" w:rsidRPr="00007627" w:rsidRDefault="008D0D14" w:rsidP="00BE6CB2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5990CA71" w14:textId="77777777" w:rsidR="008D0D14" w:rsidRPr="00007627" w:rsidRDefault="008D0D14" w:rsidP="00BE6CB2">
            <w:pPr>
              <w:autoSpaceDE w:val="0"/>
              <w:autoSpaceDN w:val="0"/>
              <w:adjustRightInd w:val="0"/>
              <w:jc w:val="both"/>
            </w:pPr>
            <w:r w:rsidRPr="00007627">
              <w:rPr>
                <w:u w:val="single"/>
              </w:rPr>
              <w:t>Арендатор</w:t>
            </w:r>
            <w:r w:rsidRPr="00007627">
              <w:t xml:space="preserve">: </w:t>
            </w:r>
          </w:p>
          <w:p w14:paraId="22B332FC" w14:textId="77777777" w:rsidR="008D0D14" w:rsidRPr="00007627" w:rsidRDefault="008D0D14" w:rsidP="00BE6CB2">
            <w:pPr>
              <w:autoSpaceDE w:val="0"/>
              <w:autoSpaceDN w:val="0"/>
              <w:adjustRightInd w:val="0"/>
            </w:pPr>
          </w:p>
          <w:p w14:paraId="4FB7B088" w14:textId="77777777" w:rsidR="008D0D14" w:rsidRPr="00007627" w:rsidRDefault="008D0D14" w:rsidP="00BE6CB2">
            <w:pPr>
              <w:autoSpaceDE w:val="0"/>
              <w:autoSpaceDN w:val="0"/>
              <w:adjustRightInd w:val="0"/>
              <w:jc w:val="right"/>
            </w:pPr>
          </w:p>
          <w:p w14:paraId="54FC3A15" w14:textId="77777777" w:rsidR="008D0D14" w:rsidRPr="00007627" w:rsidRDefault="008D0D14" w:rsidP="00BE6CB2">
            <w:pPr>
              <w:autoSpaceDE w:val="0"/>
              <w:autoSpaceDN w:val="0"/>
              <w:adjustRightInd w:val="0"/>
              <w:jc w:val="right"/>
            </w:pPr>
            <w:r w:rsidRPr="00007627">
              <w:t xml:space="preserve">                   ________                     М.П.</w:t>
            </w:r>
          </w:p>
          <w:p w14:paraId="6B4D07F3" w14:textId="77777777" w:rsidR="008D0D14" w:rsidRPr="00007627" w:rsidRDefault="008D0D14" w:rsidP="00BE6CB2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6D6540E" w14:textId="77777777" w:rsidR="008D0D14" w:rsidRDefault="008D0D14" w:rsidP="008D0D14"/>
    <w:p w14:paraId="4CFABEB9" w14:textId="77777777" w:rsidR="002808BD" w:rsidRPr="002808BD" w:rsidRDefault="002808BD" w:rsidP="002808BD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</w:p>
    <w:p w14:paraId="13376A95" w14:textId="77777777" w:rsidR="002808BD" w:rsidRPr="00BF23F0" w:rsidRDefault="002808BD" w:rsidP="002808BD"/>
    <w:p w14:paraId="38C9F89E" w14:textId="77777777" w:rsidR="00A53A4E" w:rsidRDefault="00A53A4E" w:rsidP="001404B9">
      <w:pPr>
        <w:suppressAutoHyphens w:val="0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8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8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4369A704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104466">
        <w:rPr>
          <w:b/>
          <w:bCs/>
          <w:color w:val="0000FF"/>
          <w:sz w:val="28"/>
          <w:szCs w:val="28"/>
          <w:lang w:eastAsia="ru-RU"/>
        </w:rPr>
        <w:t>№</w:t>
      </w:r>
      <w:r w:rsidR="00F87339">
        <w:rPr>
          <w:b/>
          <w:bCs/>
          <w:color w:val="0000FF"/>
          <w:sz w:val="28"/>
          <w:szCs w:val="28"/>
          <w:lang w:eastAsia="ru-RU"/>
        </w:rPr>
        <w:t xml:space="preserve"> АЗ-РУЗ/21-12</w:t>
      </w:r>
      <w:r w:rsidR="00A244B8">
        <w:rPr>
          <w:b/>
          <w:bCs/>
          <w:color w:val="0000FF"/>
          <w:sz w:val="28"/>
          <w:szCs w:val="28"/>
          <w:lang w:eastAsia="ru-RU"/>
        </w:rPr>
        <w:t>8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0CD1183" w14:textId="005F3293" w:rsidR="00B30767" w:rsidRPr="008E4A5F" w:rsidRDefault="00B30767" w:rsidP="00B30767">
      <w:pPr>
        <w:spacing w:line="276" w:lineRule="auto"/>
        <w:jc w:val="both"/>
      </w:pPr>
    </w:p>
    <w:p w14:paraId="54431635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CB7C520" w14:textId="77777777" w:rsidR="00B30767" w:rsidRPr="008E4A5F" w:rsidRDefault="00B30767" w:rsidP="00B30767">
      <w:pPr>
        <w:spacing w:line="276" w:lineRule="auto"/>
        <w:jc w:val="both"/>
      </w:pPr>
      <w:bookmarkStart w:id="139" w:name="_Toc369197433"/>
      <w:bookmarkStart w:id="140" w:name="_Toc378353554"/>
      <w:bookmarkStart w:id="141" w:name="_Toc378591466"/>
      <w:bookmarkStart w:id="142" w:name="_Toc378790992"/>
      <w:bookmarkStart w:id="143" w:name="_Toc400732961"/>
    </w:p>
    <w:p w14:paraId="2112163F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39"/>
      <w:bookmarkEnd w:id="140"/>
      <w:bookmarkEnd w:id="141"/>
      <w:bookmarkEnd w:id="142"/>
      <w:bookmarkEnd w:id="143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66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278F45D" w14:textId="77777777" w:rsidR="00A244B8" w:rsidRDefault="00A244B8">
      <w:r>
        <w:separator/>
      </w:r>
    </w:p>
  </w:endnote>
  <w:endnote w:type="continuationSeparator" w:id="0">
    <w:p w14:paraId="422B5A57" w14:textId="77777777" w:rsidR="00A244B8" w:rsidRDefault="00A244B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02783D14" w:rsidR="00A244B8" w:rsidRDefault="00A244B8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04098" w:rsidRPr="00804098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75085373" w:rsidR="00A244B8" w:rsidRPr="00EF6519" w:rsidRDefault="00A244B8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514F643" w14:textId="77777777" w:rsidR="00A244B8" w:rsidRDefault="00A244B8">
      <w:r>
        <w:separator/>
      </w:r>
    </w:p>
  </w:footnote>
  <w:footnote w:type="continuationSeparator" w:id="0">
    <w:p w14:paraId="3A160776" w14:textId="77777777" w:rsidR="00A244B8" w:rsidRDefault="00A244B8">
      <w:r>
        <w:continuationSeparator/>
      </w:r>
    </w:p>
  </w:footnote>
  <w:footnote w:id="1">
    <w:p w14:paraId="3FE4BEB6" w14:textId="1C041885" w:rsidR="00A244B8" w:rsidRDefault="00A244B8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642D6062" w14:textId="28E9C01C" w:rsidR="00A244B8" w:rsidRDefault="00A244B8" w:rsidP="00FA27BE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AUk//fFoaxuU4XcWFtRygVElKxKaDtsQfU5+aR3gOASvB7AxX+H7ZiMnUmMeFYEV4xhWCAu067yyxx6U1jEpIA==" w:salt="U35rOyH3W9lEXztICtXgM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6828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627"/>
    <w:rsid w:val="0000786E"/>
    <w:rsid w:val="00010DA3"/>
    <w:rsid w:val="00011932"/>
    <w:rsid w:val="00013121"/>
    <w:rsid w:val="0001377F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75E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8DC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532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56F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433C"/>
    <w:rsid w:val="00104466"/>
    <w:rsid w:val="0010684C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4B9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848"/>
    <w:rsid w:val="00190BAE"/>
    <w:rsid w:val="00191A47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0F2F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36E6"/>
    <w:rsid w:val="00234053"/>
    <w:rsid w:val="00234900"/>
    <w:rsid w:val="00234EB7"/>
    <w:rsid w:val="00235B4F"/>
    <w:rsid w:val="0024080D"/>
    <w:rsid w:val="00240AF5"/>
    <w:rsid w:val="00240EF7"/>
    <w:rsid w:val="00241502"/>
    <w:rsid w:val="00241CB5"/>
    <w:rsid w:val="00242D69"/>
    <w:rsid w:val="00242F27"/>
    <w:rsid w:val="00245EDC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BD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36C4"/>
    <w:rsid w:val="00315BF2"/>
    <w:rsid w:val="00316148"/>
    <w:rsid w:val="00316F00"/>
    <w:rsid w:val="00320066"/>
    <w:rsid w:val="0032053F"/>
    <w:rsid w:val="00320990"/>
    <w:rsid w:val="00322BC2"/>
    <w:rsid w:val="003230CE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CD0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253"/>
    <w:rsid w:val="00375484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87BF6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15AE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0CA9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290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4534C"/>
    <w:rsid w:val="00450E81"/>
    <w:rsid w:val="004519D8"/>
    <w:rsid w:val="00454614"/>
    <w:rsid w:val="00454846"/>
    <w:rsid w:val="004549E1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89D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F6C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139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66C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4E0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7E6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6C73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461B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0513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4993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8BC"/>
    <w:rsid w:val="00737F1D"/>
    <w:rsid w:val="00740811"/>
    <w:rsid w:val="0074101A"/>
    <w:rsid w:val="00741CF1"/>
    <w:rsid w:val="007432C8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4E5C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0AF6"/>
    <w:rsid w:val="007E0CFF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0C6C"/>
    <w:rsid w:val="008026F8"/>
    <w:rsid w:val="00803482"/>
    <w:rsid w:val="00803DBC"/>
    <w:rsid w:val="00804098"/>
    <w:rsid w:val="00804752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17D4B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4233"/>
    <w:rsid w:val="008C5035"/>
    <w:rsid w:val="008C6000"/>
    <w:rsid w:val="008D0A13"/>
    <w:rsid w:val="008D0D14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26A7"/>
    <w:rsid w:val="008F3F3F"/>
    <w:rsid w:val="008F5D9C"/>
    <w:rsid w:val="008F5DED"/>
    <w:rsid w:val="008F758A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947"/>
    <w:rsid w:val="00996922"/>
    <w:rsid w:val="00996E17"/>
    <w:rsid w:val="00996E80"/>
    <w:rsid w:val="009971C4"/>
    <w:rsid w:val="009A0E2A"/>
    <w:rsid w:val="009A13C6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31BB"/>
    <w:rsid w:val="009D42B4"/>
    <w:rsid w:val="009D463E"/>
    <w:rsid w:val="009D4939"/>
    <w:rsid w:val="009D4A06"/>
    <w:rsid w:val="009D5B11"/>
    <w:rsid w:val="009D5EF3"/>
    <w:rsid w:val="009D617F"/>
    <w:rsid w:val="009D71DE"/>
    <w:rsid w:val="009E02BC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20A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4B8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7A2C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0DE8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D96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879"/>
    <w:rsid w:val="00B13EA6"/>
    <w:rsid w:val="00B15756"/>
    <w:rsid w:val="00B172B1"/>
    <w:rsid w:val="00B20C29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3AC"/>
    <w:rsid w:val="00B66597"/>
    <w:rsid w:val="00B66CF0"/>
    <w:rsid w:val="00B66F5F"/>
    <w:rsid w:val="00B670F9"/>
    <w:rsid w:val="00B67C1C"/>
    <w:rsid w:val="00B70228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14C8"/>
    <w:rsid w:val="00B8426B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4B00"/>
    <w:rsid w:val="00BA5630"/>
    <w:rsid w:val="00BA7402"/>
    <w:rsid w:val="00BA7608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4B2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E6CB2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4C7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4E2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7F3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0C2"/>
    <w:rsid w:val="00CC679F"/>
    <w:rsid w:val="00CC6BDF"/>
    <w:rsid w:val="00CC70BD"/>
    <w:rsid w:val="00CC7215"/>
    <w:rsid w:val="00CC7F1E"/>
    <w:rsid w:val="00CD102F"/>
    <w:rsid w:val="00CD301B"/>
    <w:rsid w:val="00CD3272"/>
    <w:rsid w:val="00CD46BE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CF77A6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144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2DD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5D31"/>
    <w:rsid w:val="00EE7A74"/>
    <w:rsid w:val="00EF08E6"/>
    <w:rsid w:val="00EF10DF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33AF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2795A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36"/>
    <w:rsid w:val="00F74BA9"/>
    <w:rsid w:val="00F7773E"/>
    <w:rsid w:val="00F777DC"/>
    <w:rsid w:val="00F77D14"/>
    <w:rsid w:val="00F80EF4"/>
    <w:rsid w:val="00F8137F"/>
    <w:rsid w:val="00F81601"/>
    <w:rsid w:val="00F81A5D"/>
    <w:rsid w:val="00F835A0"/>
    <w:rsid w:val="00F85604"/>
    <w:rsid w:val="00F85A2C"/>
    <w:rsid w:val="00F866B8"/>
    <w:rsid w:val="00F8681B"/>
    <w:rsid w:val="00F86DB4"/>
    <w:rsid w:val="00F87339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6828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1404B9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1404B9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f">
    <w:name w:val="Сетка таблицы1"/>
    <w:basedOn w:val="a1"/>
    <w:next w:val="afff1"/>
    <w:uiPriority w:val="59"/>
    <w:rsid w:val="0000762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493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63" Type="http://schemas.openxmlformats.org/officeDocument/2006/relationships/image" Target="media/image51.jpeg"/><Relationship Id="rId68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9" Type="http://schemas.openxmlformats.org/officeDocument/2006/relationships/image" Target="media/image1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66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pn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61" Type="http://schemas.openxmlformats.org/officeDocument/2006/relationships/image" Target="media/image49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image" Target="media/image48.jpeg"/><Relationship Id="rId65" Type="http://schemas.openxmlformats.org/officeDocument/2006/relationships/image" Target="media/image53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64" Type="http://schemas.openxmlformats.org/officeDocument/2006/relationships/image" Target="media/image52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Relationship Id="rId3" Type="http://schemas.openxmlformats.org/officeDocument/2006/relationships/styles" Target="styl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image" Target="media/image47.jpeg"/><Relationship Id="rId67" Type="http://schemas.openxmlformats.org/officeDocument/2006/relationships/fontTable" Target="fontTable.xml"/><Relationship Id="rId20" Type="http://schemas.openxmlformats.org/officeDocument/2006/relationships/image" Target="media/image8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62" Type="http://schemas.openxmlformats.org/officeDocument/2006/relationships/image" Target="media/image50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F85C98B-1F58-446F-BD83-729E5CA0632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75</Pages>
  <Words>8993</Words>
  <Characters>51263</Characters>
  <Application>Microsoft Office Word</Application>
  <DocSecurity>8</DocSecurity>
  <Lines>427</Lines>
  <Paragraphs>120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60136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USER-20-043</cp:lastModifiedBy>
  <cp:revision>2</cp:revision>
  <cp:lastPrinted>2021-02-17T13:16:00Z</cp:lastPrinted>
  <dcterms:created xsi:type="dcterms:W3CDTF">2021-02-17T14:18:00Z</dcterms:created>
  <dcterms:modified xsi:type="dcterms:W3CDTF">2021-02-17T14:18:00Z</dcterms:modified>
  <cp:contentStatus/>
</cp:coreProperties>
</file>