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0B9C2DDC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2C5A86">
        <w:rPr>
          <w:b/>
          <w:noProof/>
          <w:color w:val="0000FF"/>
          <w:sz w:val="28"/>
          <w:szCs w:val="28"/>
        </w:rPr>
        <w:t> АЗ-РУЗ/21-635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91BE42F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3E2EE550" w:rsidR="00C36575" w:rsidRPr="004549E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1565EC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37BF0" w:rsidRPr="00337BF0">
        <w:rPr>
          <w:b/>
          <w:noProof/>
          <w:color w:val="0000FF"/>
          <w:sz w:val="28"/>
          <w:szCs w:val="28"/>
        </w:rPr>
        <w:t>080421/6987935/07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7C8839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337BF0" w:rsidRPr="00337BF0">
        <w:rPr>
          <w:b/>
          <w:noProof/>
          <w:color w:val="0000FF"/>
          <w:sz w:val="28"/>
          <w:szCs w:val="28"/>
        </w:rPr>
        <w:t>00300060107191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8C8B87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C5A86">
        <w:rPr>
          <w:b/>
          <w:noProof/>
          <w:color w:val="0000FF"/>
          <w:sz w:val="28"/>
          <w:szCs w:val="28"/>
        </w:rPr>
        <w:t>09</w:t>
      </w:r>
      <w:r w:rsidR="00A870F1">
        <w:rPr>
          <w:b/>
          <w:noProof/>
          <w:color w:val="0000FF"/>
          <w:sz w:val="28"/>
          <w:szCs w:val="28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0B1E95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C5A86">
        <w:rPr>
          <w:b/>
          <w:noProof/>
          <w:color w:val="0000FF"/>
          <w:sz w:val="28"/>
          <w:szCs w:val="28"/>
        </w:rPr>
        <w:t>20</w:t>
      </w:r>
      <w:r w:rsidR="00EA2343">
        <w:rPr>
          <w:b/>
          <w:noProof/>
          <w:color w:val="0000FF"/>
          <w:sz w:val="28"/>
          <w:szCs w:val="28"/>
        </w:rPr>
        <w:t>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40029E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37BF0">
        <w:rPr>
          <w:b/>
          <w:noProof/>
          <w:color w:val="0000FF"/>
          <w:sz w:val="28"/>
          <w:szCs w:val="28"/>
        </w:rPr>
        <w:t>25.05.2021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730A1B98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2C5A86">
        <w:rPr>
          <w:color w:val="0000FF"/>
          <w:sz w:val="22"/>
          <w:szCs w:val="22"/>
        </w:rPr>
        <w:t xml:space="preserve">11.10.2019 </w:t>
      </w:r>
      <w:r w:rsidR="002C5A86">
        <w:rPr>
          <w:color w:val="0000FF"/>
          <w:sz w:val="22"/>
          <w:szCs w:val="22"/>
        </w:rPr>
        <w:br/>
        <w:t>№ 152</w:t>
      </w:r>
      <w:r>
        <w:rPr>
          <w:color w:val="0000FF"/>
          <w:sz w:val="22"/>
          <w:szCs w:val="22"/>
        </w:rPr>
        <w:t xml:space="preserve">-З п. </w:t>
      </w:r>
      <w:r w:rsidR="00D6432D">
        <w:rPr>
          <w:color w:val="0000FF"/>
          <w:sz w:val="22"/>
          <w:szCs w:val="22"/>
        </w:rPr>
        <w:t>171</w:t>
      </w:r>
      <w:r>
        <w:rPr>
          <w:color w:val="0000FF"/>
          <w:sz w:val="22"/>
          <w:szCs w:val="22"/>
        </w:rPr>
        <w:t>;</w:t>
      </w:r>
    </w:p>
    <w:p w14:paraId="451C0936" w14:textId="506A2C68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2C5A86">
        <w:rPr>
          <w:color w:val="0000FF"/>
          <w:sz w:val="22"/>
          <w:szCs w:val="22"/>
        </w:rPr>
        <w:t>18.10.2019 № 5015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>
        <w:rPr>
          <w:color w:val="0000FF"/>
          <w:sz w:val="22"/>
          <w:szCs w:val="22"/>
        </w:rPr>
        <w:t>а с кадастровым номером 50:19:</w:t>
      </w:r>
      <w:r w:rsidR="002C5A86">
        <w:rPr>
          <w:color w:val="0000FF"/>
          <w:sz w:val="22"/>
          <w:szCs w:val="22"/>
        </w:rPr>
        <w:t>0050319:580</w:t>
      </w:r>
      <w:r w:rsidRPr="00A870F1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D6432D">
        <w:rPr>
          <w:color w:val="0000FF"/>
          <w:sz w:val="22"/>
          <w:szCs w:val="22"/>
        </w:rPr>
        <w:t>(</w:t>
      </w:r>
      <w:r w:rsidR="002C5A86">
        <w:rPr>
          <w:color w:val="0000FF"/>
          <w:sz w:val="22"/>
          <w:szCs w:val="22"/>
        </w:rPr>
        <w:t>в ред. от</w:t>
      </w:r>
      <w:r w:rsidR="00D6432D">
        <w:rPr>
          <w:color w:val="0000FF"/>
          <w:sz w:val="22"/>
          <w:szCs w:val="22"/>
        </w:rPr>
        <w:t xml:space="preserve"> 06.04.2021 № 1111)</w:t>
      </w:r>
      <w:r w:rsidR="002C5A86">
        <w:rPr>
          <w:color w:val="0000FF"/>
          <w:sz w:val="22"/>
          <w:szCs w:val="22"/>
        </w:rPr>
        <w:t xml:space="preserve"> </w:t>
      </w:r>
      <w:r w:rsidRPr="00A870F1">
        <w:rPr>
          <w:color w:val="0000FF"/>
          <w:sz w:val="22"/>
          <w:szCs w:val="22"/>
        </w:rPr>
        <w:t>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7EBC3ECF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D6432D" w:rsidRPr="00D6432D">
        <w:rPr>
          <w:color w:val="0000FF"/>
          <w:sz w:val="22"/>
          <w:szCs w:val="22"/>
        </w:rPr>
        <w:t>Московская область, д. Барынино, Рузский городской округ</w:t>
      </w:r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6EF42226" w14:textId="6540AF07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D6432D">
        <w:rPr>
          <w:color w:val="0000FF"/>
          <w:sz w:val="22"/>
          <w:szCs w:val="22"/>
        </w:rPr>
        <w:t>2 696</w:t>
      </w:r>
    </w:p>
    <w:permEnd w:id="1591813741"/>
    <w:p w14:paraId="55E57AF4" w14:textId="3ECEB1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6C9F282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6432D">
        <w:rPr>
          <w:color w:val="0000FF"/>
          <w:sz w:val="22"/>
          <w:szCs w:val="22"/>
        </w:rPr>
        <w:t>50:</w:t>
      </w:r>
      <w:r w:rsidR="009139A7">
        <w:rPr>
          <w:color w:val="0000FF"/>
          <w:sz w:val="22"/>
          <w:szCs w:val="22"/>
        </w:rPr>
        <w:t xml:space="preserve">19:0050319:580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D6432D">
        <w:rPr>
          <w:color w:val="0000FF"/>
          <w:sz w:val="22"/>
          <w:szCs w:val="22"/>
        </w:rPr>
        <w:t>2</w:t>
      </w:r>
      <w:r w:rsidR="00A870F1">
        <w:rPr>
          <w:color w:val="0000FF"/>
          <w:sz w:val="22"/>
          <w:szCs w:val="22"/>
        </w:rPr>
        <w:t>5.03.2021 № 99/2021/</w:t>
      </w:r>
      <w:r w:rsidR="00D6432D">
        <w:rPr>
          <w:color w:val="0000FF"/>
          <w:sz w:val="22"/>
          <w:szCs w:val="22"/>
        </w:rPr>
        <w:t>383501812</w:t>
      </w:r>
      <w:r w:rsidR="00A870F1">
        <w:rPr>
          <w:color w:val="0000FF"/>
          <w:sz w:val="22"/>
          <w:szCs w:val="22"/>
        </w:rPr>
        <w:t> 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3A32610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D6432D">
        <w:rPr>
          <w:color w:val="0000FF"/>
          <w:sz w:val="22"/>
          <w:szCs w:val="22"/>
        </w:rPr>
        <w:t>2</w:t>
      </w:r>
      <w:r w:rsidR="00A870F1">
        <w:rPr>
          <w:color w:val="0000FF"/>
          <w:sz w:val="22"/>
          <w:szCs w:val="22"/>
        </w:rPr>
        <w:t>5.03.2021 № 99/2021/</w:t>
      </w:r>
      <w:r w:rsidR="00D6432D" w:rsidRPr="00D6432D">
        <w:rPr>
          <w:color w:val="0000FF"/>
          <w:sz w:val="22"/>
          <w:szCs w:val="22"/>
        </w:rPr>
        <w:t>383501812</w:t>
      </w:r>
      <w:r w:rsidR="00A870F1">
        <w:rPr>
          <w:color w:val="0000FF"/>
          <w:sz w:val="22"/>
          <w:szCs w:val="22"/>
        </w:rPr>
        <w:t> 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2CAFE4FD" w:rsidR="00A870F1" w:rsidRDefault="00AD0DE8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</w:t>
      </w:r>
      <w:r w:rsidR="00D6432D" w:rsidRPr="00D6432D">
        <w:rPr>
          <w:color w:val="0000FF"/>
          <w:sz w:val="22"/>
          <w:szCs w:val="22"/>
        </w:rPr>
        <w:t>Администрации Рузского городского округа Московско</w:t>
      </w:r>
      <w:r w:rsidR="00D6432D">
        <w:rPr>
          <w:color w:val="0000FF"/>
          <w:sz w:val="22"/>
          <w:szCs w:val="22"/>
        </w:rPr>
        <w:t xml:space="preserve">й области от 18.10.2019 № 5015 </w:t>
      </w:r>
      <w:r w:rsidR="00D6432D" w:rsidRPr="00D6432D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50:19:0050319:580, из земель государственной неразграниченной собстве</w:t>
      </w:r>
      <w:r w:rsidR="00D6432D">
        <w:rPr>
          <w:color w:val="0000FF"/>
          <w:sz w:val="22"/>
          <w:szCs w:val="22"/>
        </w:rPr>
        <w:t>нности» (в ред. от 06.04.2021 № </w:t>
      </w:r>
      <w:r w:rsidR="00D6432D" w:rsidRPr="00D6432D">
        <w:rPr>
          <w:color w:val="0000FF"/>
          <w:sz w:val="22"/>
          <w:szCs w:val="22"/>
        </w:rPr>
        <w:t xml:space="preserve">1111) </w:t>
      </w:r>
      <w:r w:rsidR="00A870F1" w:rsidRPr="00A870F1">
        <w:rPr>
          <w:color w:val="0000FF"/>
          <w:sz w:val="22"/>
          <w:szCs w:val="22"/>
        </w:rPr>
        <w:t xml:space="preserve"> </w:t>
      </w:r>
      <w:r w:rsidR="00D6432D">
        <w:rPr>
          <w:color w:val="0000FF"/>
          <w:sz w:val="22"/>
          <w:szCs w:val="22"/>
        </w:rPr>
        <w:t xml:space="preserve">(Приложение 1),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от </w:t>
      </w:r>
      <w:r w:rsidR="00D6432D">
        <w:rPr>
          <w:color w:val="0000FF"/>
          <w:sz w:val="22"/>
          <w:szCs w:val="22"/>
        </w:rPr>
        <w:t>23</w:t>
      </w:r>
      <w:r w:rsidR="00E70867">
        <w:rPr>
          <w:color w:val="0000FF"/>
          <w:sz w:val="22"/>
          <w:szCs w:val="22"/>
        </w:rPr>
        <w:t>.03.2021 № 27Исх-</w:t>
      </w:r>
      <w:r w:rsidR="00D6432D">
        <w:rPr>
          <w:color w:val="0000FF"/>
          <w:sz w:val="22"/>
          <w:szCs w:val="22"/>
        </w:rPr>
        <w:t>8275</w:t>
      </w:r>
      <w:r w:rsidR="00A870F1">
        <w:rPr>
          <w:color w:val="0000FF"/>
          <w:sz w:val="22"/>
          <w:szCs w:val="22"/>
        </w:rPr>
        <w:t xml:space="preserve">/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от </w:t>
      </w:r>
      <w:r w:rsidR="00794E33">
        <w:rPr>
          <w:color w:val="0000FF"/>
          <w:sz w:val="22"/>
          <w:szCs w:val="22"/>
        </w:rPr>
        <w:t>0</w:t>
      </w:r>
      <w:r w:rsidR="00AD02D1">
        <w:rPr>
          <w:color w:val="0000FF"/>
          <w:sz w:val="22"/>
          <w:szCs w:val="22"/>
        </w:rPr>
        <w:t>2</w:t>
      </w:r>
      <w:r w:rsidR="00794E33">
        <w:rPr>
          <w:color w:val="0000FF"/>
          <w:sz w:val="22"/>
          <w:szCs w:val="22"/>
        </w:rPr>
        <w:t>.04.2021 № Исх-75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794E33">
        <w:rPr>
          <w:color w:val="0000FF"/>
          <w:sz w:val="22"/>
          <w:szCs w:val="22"/>
        </w:rPr>
        <w:t>30</w:t>
      </w:r>
      <w:r w:rsidR="00EE468B">
        <w:rPr>
          <w:color w:val="0000FF"/>
          <w:sz w:val="22"/>
          <w:szCs w:val="22"/>
        </w:rPr>
        <w:t>.03.2021 № </w:t>
      </w:r>
      <w:r w:rsidR="00794E33">
        <w:rPr>
          <w:color w:val="0000FF"/>
          <w:sz w:val="22"/>
          <w:szCs w:val="22"/>
        </w:rPr>
        <w:t>406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(Приложение 4), в том числе</w:t>
      </w:r>
      <w:r w:rsidR="00794E33">
        <w:rPr>
          <w:color w:val="0000FF"/>
          <w:sz w:val="22"/>
          <w:szCs w:val="22"/>
        </w:rPr>
        <w:t xml:space="preserve"> Земельный участок</w:t>
      </w:r>
      <w:r w:rsidR="00A870F1" w:rsidRPr="00A870F1">
        <w:rPr>
          <w:color w:val="0000FF"/>
          <w:sz w:val="22"/>
          <w:szCs w:val="22"/>
        </w:rPr>
        <w:t>:</w:t>
      </w:r>
    </w:p>
    <w:p w14:paraId="242E0781" w14:textId="1DD26719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72C6DB" w14:textId="77777777" w:rsid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D6432D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Pr="00D6432D">
        <w:rPr>
          <w:color w:val="0000FF"/>
          <w:sz w:val="22"/>
          <w:szCs w:val="22"/>
        </w:rPr>
        <w:t>приаэродромн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</w:t>
      </w:r>
      <w:r w:rsidRPr="00D6432D">
        <w:rPr>
          <w:color w:val="0000FF"/>
          <w:sz w:val="22"/>
          <w:szCs w:val="22"/>
        </w:rPr>
        <w:t>.</w:t>
      </w:r>
    </w:p>
    <w:p w14:paraId="2BC9DE62" w14:textId="144D569D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A6473ED" w14:textId="77777777" w:rsidR="00794E33" w:rsidRP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E33">
        <w:rPr>
          <w:color w:val="0000FF"/>
          <w:sz w:val="22"/>
          <w:szCs w:val="22"/>
        </w:rPr>
        <w:t>приаэродромной</w:t>
      </w:r>
      <w:proofErr w:type="spellEnd"/>
      <w:r w:rsidRPr="00794E33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7EAAEB6B" w14:textId="77777777" w:rsidR="00EE468B" w:rsidRPr="00A870F1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2B9ECC" w14:textId="384943A5" w:rsidR="00EE468B" w:rsidRDefault="00A870F1" w:rsidP="00A870F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- </w:t>
      </w:r>
      <w:r w:rsidR="00EE468B">
        <w:rPr>
          <w:color w:val="0000FF"/>
          <w:sz w:val="22"/>
          <w:szCs w:val="22"/>
        </w:rPr>
        <w:t>расположен в зоне с особыми условиями использов</w:t>
      </w:r>
      <w:r w:rsidR="00794E33">
        <w:rPr>
          <w:color w:val="0000FF"/>
          <w:sz w:val="22"/>
          <w:szCs w:val="22"/>
        </w:rPr>
        <w:t xml:space="preserve">ания территории в соответствии </w:t>
      </w:r>
      <w:r w:rsidR="00794E33" w:rsidRPr="00794E33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</w:t>
      </w:r>
      <w:r w:rsidR="00794E33">
        <w:rPr>
          <w:color w:val="0000FF"/>
          <w:sz w:val="22"/>
          <w:szCs w:val="22"/>
        </w:rPr>
        <w:t>ой Федерации от 30.04.2010 № 45</w:t>
      </w:r>
      <w:r w:rsidR="00EE468B" w:rsidRPr="00EE468B">
        <w:rPr>
          <w:color w:val="0000FF"/>
          <w:sz w:val="22"/>
          <w:szCs w:val="22"/>
        </w:rPr>
        <w:t xml:space="preserve"> (**)</w:t>
      </w:r>
      <w:r w:rsidR="00794E33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</w:t>
      </w:r>
      <w:r w:rsidR="00EE468B">
        <w:rPr>
          <w:color w:val="0000FF"/>
          <w:sz w:val="22"/>
          <w:szCs w:val="22"/>
        </w:rPr>
        <w:t>чников питьевого водоснабжения).</w:t>
      </w:r>
    </w:p>
    <w:p w14:paraId="4DC97B35" w14:textId="4A1EC50A" w:rsidR="00EE468B" w:rsidRDefault="00EE468B" w:rsidP="00A870F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B8FE17" w14:textId="198881DC" w:rsidR="00794E33" w:rsidRPr="00D6432D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>
        <w:rPr>
          <w:color w:val="0000FF"/>
          <w:sz w:val="22"/>
          <w:szCs w:val="22"/>
        </w:rPr>
        <w:t xml:space="preserve">свода правил </w:t>
      </w:r>
      <w:r w:rsidRPr="00794E33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</w:t>
      </w:r>
      <w:r w:rsidR="001F2667">
        <w:rPr>
          <w:color w:val="0000FF"/>
          <w:sz w:val="22"/>
          <w:szCs w:val="22"/>
        </w:rPr>
        <w:br/>
      </w:r>
      <w:r w:rsidRPr="00794E33">
        <w:rPr>
          <w:color w:val="0000FF"/>
          <w:sz w:val="22"/>
          <w:szCs w:val="22"/>
        </w:rPr>
        <w:t>от 30.04.2010 № 45</w:t>
      </w:r>
      <w:r>
        <w:rPr>
          <w:color w:val="0000FF"/>
          <w:sz w:val="22"/>
          <w:szCs w:val="22"/>
        </w:rPr>
        <w:t>.</w:t>
      </w:r>
    </w:p>
    <w:p w14:paraId="711CDE58" w14:textId="77777777" w:rsidR="00EE468B" w:rsidRDefault="00EE468B" w:rsidP="00A870F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3B5D1B3" w14:textId="77777777" w:rsidR="00A870F1" w:rsidRPr="00EE468B" w:rsidRDefault="00A870F1" w:rsidP="00EE468B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EE468B">
        <w:rPr>
          <w:b/>
          <w:color w:val="0000FF"/>
          <w:sz w:val="22"/>
          <w:szCs w:val="22"/>
        </w:rPr>
        <w:t>Внимание:</w:t>
      </w:r>
    </w:p>
    <w:p w14:paraId="0442C45C" w14:textId="1A5C4940" w:rsidR="007432C8" w:rsidRPr="00EE468B" w:rsidRDefault="00A870F1" w:rsidP="00EE468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E468B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</w:t>
      </w:r>
      <w:r w:rsidR="00EE468B">
        <w:rPr>
          <w:b/>
          <w:color w:val="0000FF"/>
          <w:sz w:val="22"/>
          <w:szCs w:val="22"/>
        </w:rPr>
        <w:t xml:space="preserve">ы источников </w:t>
      </w:r>
      <w:r w:rsidRPr="00EE468B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 w:rsidR="00EE468B"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EE468B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</w:t>
      </w:r>
      <w:r w:rsidR="00EE468B">
        <w:rPr>
          <w:b/>
          <w:color w:val="0000FF"/>
          <w:sz w:val="22"/>
          <w:szCs w:val="22"/>
        </w:rPr>
        <w:t xml:space="preserve"> водоснабжения, такой земельный </w:t>
      </w:r>
      <w:r w:rsidRPr="00EE468B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 w:rsidR="00EE468B">
        <w:rPr>
          <w:b/>
          <w:color w:val="0000FF"/>
          <w:sz w:val="22"/>
          <w:szCs w:val="22"/>
        </w:rPr>
        <w:t xml:space="preserve">ерации ограничивается в обороте </w:t>
      </w:r>
      <w:r w:rsidR="00EE468B">
        <w:rPr>
          <w:b/>
          <w:color w:val="0000FF"/>
          <w:sz w:val="22"/>
          <w:szCs w:val="22"/>
        </w:rPr>
        <w:br/>
      </w:r>
      <w:r w:rsidRPr="00EE468B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0960C25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E468B" w:rsidRPr="00EE468B">
        <w:rPr>
          <w:color w:val="0000FF"/>
          <w:sz w:val="22"/>
          <w:szCs w:val="22"/>
        </w:rPr>
        <w:t>для индивидуального жилищного строительства</w:t>
      </w:r>
      <w:r w:rsidR="00EE468B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1B68D528" w:rsidR="00242F27" w:rsidRPr="00D6432D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от </w:t>
      </w:r>
      <w:r w:rsidR="00E70867">
        <w:rPr>
          <w:color w:val="0000FF"/>
          <w:sz w:val="22"/>
          <w:szCs w:val="22"/>
        </w:rPr>
        <w:t>23.03.2021 № 27Исх-</w:t>
      </w:r>
      <w:r w:rsidR="00D6432D" w:rsidRPr="00D6432D">
        <w:rPr>
          <w:color w:val="0000FF"/>
          <w:sz w:val="22"/>
          <w:szCs w:val="22"/>
        </w:rPr>
        <w:t>8275/</w:t>
      </w:r>
      <w:r w:rsidR="00D6432D">
        <w:rPr>
          <w:color w:val="0000FF"/>
          <w:sz w:val="22"/>
          <w:szCs w:val="22"/>
        </w:rPr>
        <w:t xml:space="preserve"> (Приложение 4).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5ABC2FCE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AC5B396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</w:t>
      </w:r>
      <w:proofErr w:type="spellStart"/>
      <w:r w:rsidR="00EE468B" w:rsidRPr="00EE468B">
        <w:rPr>
          <w:color w:val="0000FF"/>
          <w:sz w:val="22"/>
          <w:szCs w:val="22"/>
        </w:rPr>
        <w:t>М</w:t>
      </w:r>
      <w:r w:rsidR="00EE468B">
        <w:rPr>
          <w:color w:val="0000FF"/>
          <w:sz w:val="22"/>
          <w:szCs w:val="22"/>
        </w:rPr>
        <w:t>особлгаз</w:t>
      </w:r>
      <w:proofErr w:type="spellEnd"/>
      <w:r w:rsidR="00EE468B">
        <w:rPr>
          <w:color w:val="0000FF"/>
          <w:sz w:val="22"/>
          <w:szCs w:val="22"/>
        </w:rPr>
        <w:t xml:space="preserve">» «Запад» от </w:t>
      </w:r>
      <w:r w:rsidR="00794E33">
        <w:rPr>
          <w:color w:val="0000FF"/>
          <w:sz w:val="22"/>
          <w:szCs w:val="22"/>
        </w:rPr>
        <w:t>30</w:t>
      </w:r>
      <w:r w:rsidR="00512512">
        <w:rPr>
          <w:color w:val="0000FF"/>
          <w:sz w:val="22"/>
          <w:szCs w:val="22"/>
        </w:rPr>
        <w:t>.03.2021 № </w:t>
      </w:r>
      <w:r w:rsidR="00794E33">
        <w:rPr>
          <w:color w:val="0000FF"/>
          <w:sz w:val="22"/>
          <w:szCs w:val="22"/>
        </w:rPr>
        <w:t>847</w:t>
      </w:r>
      <w:r w:rsidR="00512512">
        <w:rPr>
          <w:color w:val="0000FF"/>
          <w:sz w:val="22"/>
          <w:szCs w:val="22"/>
        </w:rPr>
        <w:t xml:space="preserve">/З/01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1D777B92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филиала </w:t>
      </w:r>
      <w:r w:rsidR="00794E33">
        <w:rPr>
          <w:color w:val="0000FF"/>
          <w:sz w:val="22"/>
          <w:szCs w:val="22"/>
        </w:rPr>
        <w:t>ПАО «</w:t>
      </w:r>
      <w:proofErr w:type="spellStart"/>
      <w:r w:rsidR="00794E33">
        <w:rPr>
          <w:color w:val="0000FF"/>
          <w:sz w:val="22"/>
          <w:szCs w:val="22"/>
        </w:rPr>
        <w:t>Россети</w:t>
      </w:r>
      <w:proofErr w:type="spellEnd"/>
      <w:r w:rsidR="00794E33">
        <w:rPr>
          <w:color w:val="0000FF"/>
          <w:sz w:val="22"/>
          <w:szCs w:val="22"/>
        </w:rPr>
        <w:t xml:space="preserve"> Московский регион» - Западные электрические сети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от </w:t>
      </w:r>
      <w:r w:rsidR="00794E33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.03.2021 № </w:t>
      </w:r>
      <w:r w:rsidR="00794E33">
        <w:rPr>
          <w:color w:val="0000FF"/>
          <w:sz w:val="22"/>
          <w:szCs w:val="22"/>
        </w:rPr>
        <w:t>МЖ-21-114-14141(309161/102/З8)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5EE4C4E" w14:textId="1769B96F" w:rsidR="00EE468B" w:rsidRPr="00EE468B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</w:t>
      </w:r>
      <w:r w:rsidR="00512512">
        <w:rPr>
          <w:color w:val="0000FF"/>
          <w:sz w:val="22"/>
          <w:szCs w:val="22"/>
        </w:rPr>
        <w:t>н</w:t>
      </w:r>
      <w:r w:rsidR="00EE468B"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1F2667">
        <w:rPr>
          <w:color w:val="0000FF"/>
          <w:sz w:val="22"/>
          <w:szCs w:val="22"/>
        </w:rPr>
        <w:t>260419/0879941/02, лот № 1,</w:t>
      </w:r>
      <w:r w:rsidR="001F2667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 xml:space="preserve">дата публикации </w:t>
      </w:r>
      <w:r w:rsidR="001F2667">
        <w:rPr>
          <w:color w:val="0000FF"/>
          <w:sz w:val="22"/>
          <w:szCs w:val="22"/>
        </w:rPr>
        <w:t>26.04.2019</w:t>
      </w:r>
      <w:r w:rsidR="00EE468B" w:rsidRPr="00EE468B">
        <w:rPr>
          <w:color w:val="0000FF"/>
          <w:sz w:val="22"/>
          <w:szCs w:val="22"/>
        </w:rPr>
        <w:t>;</w:t>
      </w:r>
    </w:p>
    <w:p w14:paraId="61F21504" w14:textId="6DDA84ED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 w:rsidR="001F2667">
        <w:rPr>
          <w:color w:val="0000FF"/>
          <w:sz w:val="22"/>
          <w:szCs w:val="22"/>
        </w:rPr>
        <w:t>26.04.2019</w:t>
      </w:r>
      <w:r w:rsidR="00512512">
        <w:rPr>
          <w:color w:val="0000FF"/>
          <w:sz w:val="22"/>
          <w:szCs w:val="22"/>
        </w:rPr>
        <w:t xml:space="preserve"> № </w:t>
      </w:r>
      <w:r w:rsidR="001F2667">
        <w:rPr>
          <w:color w:val="0000FF"/>
          <w:sz w:val="22"/>
          <w:szCs w:val="22"/>
        </w:rPr>
        <w:t>16/1 (111556)</w:t>
      </w:r>
      <w:r w:rsidR="00512512">
        <w:rPr>
          <w:color w:val="0000FF"/>
          <w:sz w:val="22"/>
          <w:szCs w:val="22"/>
        </w:rPr>
        <w:t>;</w:t>
      </w:r>
    </w:p>
    <w:p w14:paraId="1F1D1BA3" w14:textId="77777777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1262AD35" w14:textId="77777777" w:rsidR="001F2667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1F2667">
        <w:rPr>
          <w:color w:val="0000FF"/>
          <w:sz w:val="22"/>
          <w:szCs w:val="22"/>
        </w:rPr>
        <w:t xml:space="preserve">26.04.2019. </w:t>
      </w:r>
    </w:p>
    <w:p w14:paraId="5928FD12" w14:textId="04001643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376A3DC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6432D" w:rsidRPr="00D6432D">
        <w:rPr>
          <w:b/>
          <w:color w:val="0000FF"/>
          <w:sz w:val="22"/>
          <w:szCs w:val="22"/>
        </w:rPr>
        <w:t>72</w:t>
      </w:r>
      <w:r w:rsidR="00D6432D">
        <w:rPr>
          <w:b/>
          <w:color w:val="0000FF"/>
          <w:sz w:val="22"/>
          <w:szCs w:val="22"/>
        </w:rPr>
        <w:t> </w:t>
      </w:r>
      <w:r w:rsidR="00D6432D" w:rsidRPr="00D6432D">
        <w:rPr>
          <w:b/>
          <w:color w:val="0000FF"/>
          <w:sz w:val="22"/>
          <w:szCs w:val="22"/>
        </w:rPr>
        <w:t>395</w:t>
      </w:r>
      <w:r w:rsidR="00D6432D">
        <w:rPr>
          <w:b/>
          <w:color w:val="0000FF"/>
          <w:sz w:val="22"/>
          <w:szCs w:val="22"/>
        </w:rPr>
        <w:t xml:space="preserve">,68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6432D">
        <w:rPr>
          <w:color w:val="0000FF"/>
          <w:sz w:val="22"/>
          <w:szCs w:val="22"/>
        </w:rPr>
        <w:t>Семьдесят две тысячи триста девяносто пять</w:t>
      </w:r>
      <w:r w:rsidR="00512512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D6432D">
        <w:rPr>
          <w:color w:val="0000FF"/>
          <w:sz w:val="22"/>
          <w:szCs w:val="22"/>
        </w:rPr>
        <w:br/>
        <w:t>68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39B7FB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6432D">
        <w:rPr>
          <w:b/>
          <w:color w:val="0000FF"/>
          <w:sz w:val="22"/>
          <w:szCs w:val="22"/>
        </w:rPr>
        <w:t>2 171,</w:t>
      </w:r>
      <w:r w:rsidR="00D6432D" w:rsidRPr="00D6432D">
        <w:rPr>
          <w:b/>
          <w:color w:val="0000FF"/>
          <w:sz w:val="22"/>
          <w:szCs w:val="22"/>
        </w:rPr>
        <w:t xml:space="preserve">87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6432D">
        <w:rPr>
          <w:color w:val="0000FF"/>
          <w:sz w:val="22"/>
          <w:szCs w:val="22"/>
        </w:rPr>
        <w:t>Две тысячи сто семьдесят один</w:t>
      </w:r>
      <w:r w:rsidR="003B0CA9">
        <w:rPr>
          <w:color w:val="0000FF"/>
          <w:sz w:val="22"/>
          <w:szCs w:val="22"/>
        </w:rPr>
        <w:t xml:space="preserve"> руб. </w:t>
      </w:r>
      <w:r w:rsidR="00D6432D">
        <w:rPr>
          <w:color w:val="0000FF"/>
          <w:sz w:val="22"/>
          <w:szCs w:val="22"/>
        </w:rPr>
        <w:t>87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1603319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6432D" w:rsidRPr="00D6432D">
        <w:rPr>
          <w:b/>
          <w:color w:val="0000FF"/>
          <w:sz w:val="22"/>
          <w:szCs w:val="22"/>
        </w:rPr>
        <w:t>72</w:t>
      </w:r>
      <w:r w:rsidR="00D6432D">
        <w:rPr>
          <w:b/>
          <w:color w:val="0000FF"/>
          <w:sz w:val="22"/>
          <w:szCs w:val="22"/>
        </w:rPr>
        <w:t> </w:t>
      </w:r>
      <w:r w:rsidR="00D6432D" w:rsidRPr="00D6432D">
        <w:rPr>
          <w:b/>
          <w:color w:val="0000FF"/>
          <w:sz w:val="22"/>
          <w:szCs w:val="22"/>
        </w:rPr>
        <w:t>395</w:t>
      </w:r>
      <w:r w:rsidR="00D6432D">
        <w:rPr>
          <w:b/>
          <w:color w:val="0000FF"/>
          <w:sz w:val="22"/>
          <w:szCs w:val="22"/>
        </w:rPr>
        <w:t xml:space="preserve">,68 </w:t>
      </w:r>
      <w:r w:rsidR="00D6432D" w:rsidRPr="009062F2">
        <w:rPr>
          <w:b/>
          <w:color w:val="0000FF"/>
          <w:sz w:val="22"/>
          <w:szCs w:val="22"/>
        </w:rPr>
        <w:t>руб.</w:t>
      </w:r>
      <w:r w:rsidR="00D6432D" w:rsidRPr="009062F2">
        <w:rPr>
          <w:color w:val="0000FF"/>
          <w:sz w:val="22"/>
          <w:szCs w:val="22"/>
        </w:rPr>
        <w:t xml:space="preserve"> (</w:t>
      </w:r>
      <w:r w:rsidR="00D6432D">
        <w:rPr>
          <w:color w:val="0000FF"/>
          <w:sz w:val="22"/>
          <w:szCs w:val="22"/>
        </w:rPr>
        <w:t>Семьдесят две тысячи триста девяносто пять руб. 68</w:t>
      </w:r>
      <w:r w:rsidR="00D6432D" w:rsidRPr="00242F27">
        <w:rPr>
          <w:color w:val="0000FF"/>
          <w:sz w:val="22"/>
          <w:szCs w:val="22"/>
        </w:rPr>
        <w:t xml:space="preserve"> коп.),</w:t>
      </w:r>
      <w:r w:rsidR="00D6432D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CF202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F2667">
        <w:rPr>
          <w:b/>
          <w:color w:val="0000FF"/>
          <w:sz w:val="22"/>
          <w:szCs w:val="22"/>
        </w:rPr>
        <w:t>09</w:t>
      </w:r>
      <w:r w:rsidR="00512512">
        <w:rPr>
          <w:b/>
          <w:color w:val="0000FF"/>
          <w:sz w:val="22"/>
          <w:szCs w:val="22"/>
        </w:rPr>
        <w:t xml:space="preserve">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B8D7A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F2667">
        <w:rPr>
          <w:b/>
          <w:color w:val="0000FF"/>
          <w:sz w:val="22"/>
          <w:szCs w:val="22"/>
        </w:rPr>
        <w:t>20</w:t>
      </w:r>
      <w:r w:rsidR="00EA2343">
        <w:rPr>
          <w:b/>
          <w:color w:val="0000FF"/>
          <w:sz w:val="22"/>
          <w:szCs w:val="22"/>
        </w:rPr>
        <w:t xml:space="preserve">.05.2021 </w:t>
      </w:r>
      <w:r w:rsidR="004549E1">
        <w:rPr>
          <w:b/>
          <w:color w:val="0000FF"/>
          <w:sz w:val="22"/>
          <w:szCs w:val="22"/>
        </w:rPr>
        <w:t xml:space="preserve">в </w:t>
      </w:r>
      <w:r w:rsidR="00EA2343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EA2343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3FC8D5F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1F2667">
        <w:rPr>
          <w:b/>
          <w:bCs/>
          <w:color w:val="0000FF"/>
          <w:sz w:val="22"/>
          <w:szCs w:val="22"/>
        </w:rPr>
        <w:t>25</w:t>
      </w:r>
      <w:r w:rsidR="00EA2343">
        <w:rPr>
          <w:b/>
          <w:bCs/>
          <w:color w:val="0000FF"/>
          <w:sz w:val="22"/>
          <w:szCs w:val="22"/>
        </w:rPr>
        <w:t>.05.2021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4F14D2">
        <w:rPr>
          <w:b/>
          <w:color w:val="0000FF"/>
          <w:sz w:val="22"/>
          <w:szCs w:val="22"/>
        </w:rPr>
        <w:t>в</w:t>
      </w:r>
      <w:r w:rsidR="00104466">
        <w:rPr>
          <w:b/>
          <w:color w:val="0000FF"/>
          <w:sz w:val="22"/>
          <w:szCs w:val="22"/>
        </w:rPr>
        <w:t xml:space="preserve"> </w:t>
      </w:r>
      <w:r w:rsidR="00EA2343">
        <w:rPr>
          <w:b/>
          <w:color w:val="0000FF"/>
          <w:sz w:val="22"/>
          <w:szCs w:val="22"/>
        </w:rPr>
        <w:t>10</w:t>
      </w:r>
      <w:r w:rsidR="00104466">
        <w:rPr>
          <w:b/>
          <w:color w:val="0000FF"/>
          <w:sz w:val="22"/>
          <w:szCs w:val="22"/>
        </w:rPr>
        <w:t xml:space="preserve"> час. </w:t>
      </w:r>
      <w:r w:rsidR="00EA2343">
        <w:rPr>
          <w:b/>
          <w:color w:val="0000FF"/>
          <w:sz w:val="22"/>
          <w:szCs w:val="22"/>
        </w:rPr>
        <w:t>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1B1E176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1F2667">
        <w:rPr>
          <w:b/>
          <w:bCs/>
          <w:color w:val="0000FF"/>
          <w:sz w:val="22"/>
          <w:szCs w:val="22"/>
        </w:rPr>
        <w:t>25</w:t>
      </w:r>
      <w:r w:rsidR="00EA2343">
        <w:rPr>
          <w:b/>
          <w:bCs/>
          <w:color w:val="0000FF"/>
          <w:sz w:val="22"/>
          <w:szCs w:val="22"/>
        </w:rPr>
        <w:t xml:space="preserve">.05.2021 </w:t>
      </w:r>
      <w:r w:rsidR="00EA2343">
        <w:rPr>
          <w:b/>
          <w:color w:val="0000FF"/>
          <w:sz w:val="22"/>
          <w:szCs w:val="22"/>
        </w:rPr>
        <w:t>в 10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30DCA2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F2667">
        <w:rPr>
          <w:b/>
          <w:bCs/>
          <w:color w:val="0000FF"/>
          <w:sz w:val="22"/>
          <w:szCs w:val="22"/>
        </w:rPr>
        <w:t>25</w:t>
      </w:r>
      <w:r w:rsidR="00EA2343">
        <w:rPr>
          <w:b/>
          <w:bCs/>
          <w:color w:val="0000FF"/>
          <w:sz w:val="22"/>
          <w:szCs w:val="22"/>
        </w:rPr>
        <w:t xml:space="preserve">.05.2021 </w:t>
      </w:r>
      <w:r w:rsidR="00EA2343">
        <w:rPr>
          <w:b/>
          <w:color w:val="0000FF"/>
          <w:sz w:val="22"/>
          <w:szCs w:val="22"/>
        </w:rPr>
        <w:t xml:space="preserve">в 11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1F2667">
        <w:rPr>
          <w:b/>
          <w:color w:val="0000FF"/>
          <w:sz w:val="22"/>
          <w:szCs w:val="22"/>
        </w:rPr>
        <w:t>00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0AFBBA0B" w14:textId="72BB20D5" w:rsidR="00512512" w:rsidRDefault="009139A7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0FE78763" wp14:editId="4041AC1E">
            <wp:extent cx="6562725" cy="9296400"/>
            <wp:effectExtent l="0" t="0" r="9525" b="0"/>
            <wp:docPr id="61" name="Рисунок 61" descr="Z:\__УРЗП\04. Конкурентные процедуры\АУКЦИОНЫ\2021 год\Руза г.о\ЗЕМЛЯ\Аренда\АЗ-РУЗ_21-635\Документы\Итог3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АЗ-РУЗ_21-635\Документы\Итог3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EB4A9" w14:textId="1D8AF9E6" w:rsidR="00D80144" w:rsidRDefault="009139A7" w:rsidP="00077EEA">
      <w:r>
        <w:rPr>
          <w:noProof/>
          <w:lang w:eastAsia="ru-RU"/>
        </w:rPr>
        <w:lastRenderedPageBreak/>
        <w:drawing>
          <wp:inline distT="0" distB="0" distL="0" distR="0" wp14:anchorId="54D9DCD4" wp14:editId="656E8AEB">
            <wp:extent cx="6562725" cy="9305925"/>
            <wp:effectExtent l="0" t="0" r="9525" b="9525"/>
            <wp:docPr id="62" name="Рисунок 62" descr="Z:\__УРЗП\04. Конкурентные процедуры\АУКЦИОНЫ\2021 год\Руза г.о\ЗЕМЛЯ\Аренда\АЗ-РУЗ_21-635\Документы\Итог3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АЗ-РУЗ_21-635\Документы\Итог3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301A56" wp14:editId="1F5E08C5">
            <wp:extent cx="6572250" cy="9382125"/>
            <wp:effectExtent l="0" t="0" r="0" b="9525"/>
            <wp:docPr id="63" name="Рисунок 63" descr="Z:\__УРЗП\04. Конкурентные процедуры\АУКЦИОНЫ\2021 год\Руза г.о\ЗЕМЛЯ\Аренда\АЗ-РУЗ_21-635\Документы\Итог3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АЗ-РУЗ_21-635\Документы\Итог3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5641FF32" w:rsidR="00077EEA" w:rsidRDefault="00512512" w:rsidP="00375484">
      <w:permStart w:id="1994196257" w:edGrp="everyone"/>
      <w:r>
        <w:t xml:space="preserve"> </w:t>
      </w:r>
      <w:r w:rsidR="0010684C">
        <w:t xml:space="preserve">    </w:t>
      </w:r>
    </w:p>
    <w:p w14:paraId="3CE7F383" w14:textId="052D4764" w:rsidR="009139A7" w:rsidRDefault="009139A7" w:rsidP="00375484">
      <w:r>
        <w:rPr>
          <w:b/>
          <w:noProof/>
          <w:lang w:eastAsia="ru-RU"/>
        </w:rPr>
        <w:drawing>
          <wp:inline distT="0" distB="0" distL="0" distR="0" wp14:anchorId="35187FD3" wp14:editId="37FC7073">
            <wp:extent cx="6570345" cy="9379406"/>
            <wp:effectExtent l="0" t="0" r="1905" b="0"/>
            <wp:docPr id="69" name="Рисунок 69" descr="Z:\__УРЗП\04. Конкурентные процедуры\АУКЦИОНЫ\2021 год\Руза г.о\ЗЕМЛЯ\Аренда\АЗ-РУЗ_21-635\Документы\Итог3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-РУЗ_21-635\Документы\Итог3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FE9626D" w:rsidR="00623333" w:rsidRPr="00623333" w:rsidRDefault="009139A7" w:rsidP="003754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CABD03" wp14:editId="716EA02D">
            <wp:extent cx="6562725" cy="9334500"/>
            <wp:effectExtent l="0" t="0" r="9525" b="0"/>
            <wp:docPr id="70" name="Рисунок 70" descr="Z:\__УРЗП\04. Конкурентные процедуры\АУКЦИОНЫ\2021 год\Руза г.о\ЗЕМЛЯ\Аренда\АЗ-РУЗ_21-635\Документы\Итог3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-РУЗ_21-635\Документы\Итог3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EC5C19" wp14:editId="031FEAC7">
            <wp:extent cx="6562725" cy="9334500"/>
            <wp:effectExtent l="0" t="0" r="9525" b="0"/>
            <wp:docPr id="71" name="Рисунок 71" descr="Z:\__УРЗП\04. Конкурентные процедуры\АУКЦИОНЫ\2021 год\Руза г.о\ЗЕМЛЯ\Аренда\АЗ-РУЗ_21-635\Документы\Итог3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-РУЗ_21-635\Документы\Итог3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7FF911" wp14:editId="25F69694">
            <wp:extent cx="6562725" cy="9353550"/>
            <wp:effectExtent l="0" t="0" r="9525" b="0"/>
            <wp:docPr id="72" name="Рисунок 72" descr="Z:\__УРЗП\04. Конкурентные процедуры\АУКЦИОНЫ\2021 год\Руза г.о\ЗЕМЛЯ\Аренда\АЗ-РУЗ_21-635\Документы\Итог3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-РУЗ_21-635\Документы\Итог3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D9D846" wp14:editId="4122F295">
            <wp:extent cx="6562725" cy="9334500"/>
            <wp:effectExtent l="0" t="0" r="9525" b="0"/>
            <wp:docPr id="73" name="Рисунок 73" descr="Z:\__УРЗП\04. Конкурентные процедуры\АУКЦИОНЫ\2021 год\Руза г.о\ЗЕМЛЯ\Аренда\АЗ-РУЗ_21-635\Документы\Итог3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-РУЗ_21-635\Документы\Итог3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A5D290" wp14:editId="7979237E">
            <wp:extent cx="6572250" cy="9372600"/>
            <wp:effectExtent l="0" t="0" r="0" b="0"/>
            <wp:docPr id="74" name="Рисунок 74" descr="Z:\__УРЗП\04. Конкурентные процедуры\АУКЦИОНЫ\2021 год\Руза г.о\ЗЕМЛЯ\Аренда\АЗ-РУЗ_21-635\Документы\Итог3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-РУЗ_21-635\Документы\Итог3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1892462A" w:rsidR="00D80144" w:rsidRDefault="00512512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t xml:space="preserve"> </w:t>
      </w:r>
      <w:r w:rsidR="001F2667">
        <w:rPr>
          <w:noProof/>
          <w:lang w:eastAsia="ru-RU"/>
        </w:rPr>
        <w:drawing>
          <wp:inline distT="0" distB="0" distL="0" distR="0" wp14:anchorId="3E9A7A72" wp14:editId="0588C5D2">
            <wp:extent cx="6410325" cy="3962008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15309" cy="396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50670" w14:textId="10E1DE2D" w:rsidR="00E65346" w:rsidRDefault="001F2667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4BD949" wp14:editId="44200A59">
            <wp:extent cx="6448425" cy="4710333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55038" cy="471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0B911453" w:rsidR="00B4410F" w:rsidRDefault="00D80144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 </w:t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6161C801" w14:textId="0DAE2AB5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ED1E971" w14:textId="24A1E6F3" w:rsidR="00E65346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</w:t>
      </w:r>
      <w:r w:rsidR="00E65346">
        <w:rPr>
          <w:b/>
        </w:rPr>
        <w:t xml:space="preserve"> </w:t>
      </w:r>
      <w:r>
        <w:rPr>
          <w:b/>
        </w:rPr>
        <w:t xml:space="preserve">  </w:t>
      </w:r>
      <w:r w:rsidR="009139A7">
        <w:rPr>
          <w:b/>
          <w:noProof/>
          <w:lang w:eastAsia="ru-RU"/>
        </w:rPr>
        <w:drawing>
          <wp:inline distT="0" distB="0" distL="0" distR="0" wp14:anchorId="1D3B7D47" wp14:editId="0E41CA2A">
            <wp:extent cx="6562725" cy="9334500"/>
            <wp:effectExtent l="0" t="0" r="9525" b="0"/>
            <wp:docPr id="79" name="Рисунок 79" descr="Z:\__УРЗП\04. Конкурентные процедуры\АУКЦИОНЫ\2021 год\Руза г.о\ЗЕМЛЯ\Аренда\АЗ-РУЗ_21-635\Документы\Итог3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-РУЗ_21-635\Документы\Итог3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F7E3E" w14:textId="53434D30" w:rsidR="00E65346" w:rsidRDefault="009139A7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1D6692" wp14:editId="0B066583">
            <wp:extent cx="6562725" cy="9334500"/>
            <wp:effectExtent l="0" t="0" r="9525" b="0"/>
            <wp:docPr id="80" name="Рисунок 80" descr="Z:\__УРЗП\04. Конкурентные процедуры\АУКЦИОНЫ\2021 год\Руза г.о\ЗЕМЛЯ\Аренда\АЗ-РУЗ_21-635\Документы\Итог3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635\Документы\Итог3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828CED" wp14:editId="60B0FA38">
            <wp:extent cx="6562725" cy="9334500"/>
            <wp:effectExtent l="0" t="0" r="9525" b="0"/>
            <wp:docPr id="81" name="Рисунок 81" descr="Z:\__УРЗП\04. Конкурентные процедуры\АУКЦИОНЫ\2021 год\Руза г.о\ЗЕМЛЯ\Аренда\АЗ-РУЗ_21-635\Документы\Итог3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АЗ-РУЗ_21-635\Документы\Итог3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44C629" wp14:editId="1F7BA555">
            <wp:extent cx="6562725" cy="9353550"/>
            <wp:effectExtent l="0" t="0" r="9525" b="0"/>
            <wp:docPr id="82" name="Рисунок 82" descr="Z:\__УРЗП\04. Конкурентные процедуры\АУКЦИОНЫ\2021 год\Руза г.о\ЗЕМЛЯ\Аренда\АЗ-РУЗ_21-635\Документы\Итог3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635\Документы\Итог3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E484A8" wp14:editId="7AC5F009">
            <wp:extent cx="6572250" cy="9372600"/>
            <wp:effectExtent l="0" t="0" r="0" b="0"/>
            <wp:docPr id="83" name="Рисунок 83" descr="Z:\__УРЗП\04. Конкурентные процедуры\АУКЦИОНЫ\2021 год\Руза г.о\ЗЕМЛЯ\Аренда\АЗ-РУЗ_21-635\Документы\Итог3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635\Документы\Итог3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40CEBF7" wp14:editId="4E04C00B">
            <wp:extent cx="6572250" cy="9353550"/>
            <wp:effectExtent l="0" t="0" r="0" b="0"/>
            <wp:docPr id="84" name="Рисунок 84" descr="Z:\__УРЗП\04. Конкурентные процедуры\АУКЦИОНЫ\2021 год\Руза г.о\ЗЕМЛЯ\Аренда\АЗ-РУЗ_21-635\Документы\Итог3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635\Документы\Итог3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EF30BA5" wp14:editId="3FABC576">
            <wp:extent cx="6572250" cy="9382125"/>
            <wp:effectExtent l="0" t="0" r="0" b="9525"/>
            <wp:docPr id="85" name="Рисунок 85" descr="Z:\__УРЗП\04. Конкурентные процедуры\АУКЦИОНЫ\2021 год\Руза г.о\ЗЕМЛЯ\Аренда\АЗ-РУЗ_21-635\Документы\Итог3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-РУЗ_21-635\Документы\Итог3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24A76D" wp14:editId="6E8B2955">
            <wp:extent cx="6572250" cy="9382125"/>
            <wp:effectExtent l="0" t="0" r="0" b="9525"/>
            <wp:docPr id="86" name="Рисунок 86" descr="Z:\__УРЗП\04. Конкурентные процедуры\АУКЦИОНЫ\2021 год\Руза г.о\ЗЕМЛЯ\Аренда\АЗ-РУЗ_21-635\Документы\Итог3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-РУЗ_21-635\Документы\Итог3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F5FD1E" wp14:editId="63715078">
            <wp:extent cx="6572250" cy="9363075"/>
            <wp:effectExtent l="0" t="0" r="0" b="9525"/>
            <wp:docPr id="87" name="Рисунок 87" descr="Z:\__УРЗП\04. Конкурентные процедуры\АУКЦИОНЫ\2021 год\Руза г.о\ЗЕМЛЯ\Аренда\АЗ-РУЗ_21-635\Документы\Итог3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-РУЗ_21-635\Документы\Итог3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733D99" wp14:editId="20DAA0F6">
            <wp:extent cx="6572250" cy="9315450"/>
            <wp:effectExtent l="0" t="0" r="0" b="0"/>
            <wp:docPr id="88" name="Рисунок 88" descr="Z:\__УРЗП\04. Конкурентные процедуры\АУКЦИОНЫ\2021 год\Руза г.о\ЗЕМЛЯ\Аренда\АЗ-РУЗ_21-635\Документы\Итог3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АЗ-РУЗ_21-635\Документы\Итог3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C859B5" wp14:editId="7AE6EE91">
            <wp:extent cx="6572250" cy="9372600"/>
            <wp:effectExtent l="0" t="0" r="0" b="0"/>
            <wp:docPr id="89" name="Рисунок 89" descr="Z:\__УРЗП\04. Конкурентные процедуры\АУКЦИОНЫ\2021 год\Руза г.о\ЗЕМЛЯ\Аренда\АЗ-РУЗ_21-635\Документы\Итог3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-РУЗ_21-635\Документы\Итог3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3246A6F" wp14:editId="7541E94E">
            <wp:extent cx="6572250" cy="9382125"/>
            <wp:effectExtent l="0" t="0" r="0" b="9525"/>
            <wp:docPr id="90" name="Рисунок 90" descr="Z:\__УРЗП\04. Конкурентные процедуры\АУКЦИОНЫ\2021 год\Руза г.о\ЗЕМЛЯ\Аренда\АЗ-РУЗ_21-635\Документы\Итог3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-РУЗ_21-635\Документы\Итог3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6E1FCB" wp14:editId="4D3C82DF">
            <wp:extent cx="6572250" cy="9372600"/>
            <wp:effectExtent l="0" t="0" r="0" b="0"/>
            <wp:docPr id="91" name="Рисунок 91" descr="Z:\__УРЗП\04. Конкурентные процедуры\АУКЦИОНЫ\2021 год\Руза г.о\ЗЕМЛЯ\Аренда\АЗ-РУЗ_21-635\Документы\Итог3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АЗ-РУЗ_21-635\Документы\Итог3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E6100C8" wp14:editId="1EA097F4">
            <wp:extent cx="6572250" cy="9305925"/>
            <wp:effectExtent l="0" t="0" r="0" b="9525"/>
            <wp:docPr id="92" name="Рисунок 92" descr="Z:\__УРЗП\04. Конкурентные процедуры\АУКЦИОНЫ\2021 год\Руза г.о\ЗЕМЛЯ\Аренда\АЗ-РУЗ_21-635\Документы\Итог3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АЗ-РУЗ_21-635\Документы\Итог3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A45739" wp14:editId="7816113A">
            <wp:extent cx="6572250" cy="9391650"/>
            <wp:effectExtent l="0" t="0" r="0" b="0"/>
            <wp:docPr id="94" name="Рисунок 94" descr="Z:\__УРЗП\04. Конкурентные процедуры\АУКЦИОНЫ\2021 год\Руза г.о\ЗЕМЛЯ\Аренда\АЗ-РУЗ_21-635\Документы\Итог3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635\Документы\Итог3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6E90FA" wp14:editId="1C5CAD9C">
            <wp:extent cx="6562725" cy="9296400"/>
            <wp:effectExtent l="0" t="0" r="9525" b="0"/>
            <wp:docPr id="95" name="Рисунок 95" descr="Z:\__УРЗП\04. Конкурентные процедуры\АУКЦИОНЫ\2021 год\Руза г.о\ЗЕМЛЯ\Аренда\АЗ-РУЗ_21-635\Документы\Итог3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635\Документы\Итог3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705BE98" wp14:editId="39CB59F4">
            <wp:extent cx="6562725" cy="9324975"/>
            <wp:effectExtent l="0" t="0" r="9525" b="9525"/>
            <wp:docPr id="96" name="Рисунок 96" descr="Z:\__УРЗП\04. Конкурентные процедуры\АУКЦИОНЫ\2021 год\Руза г.о\ЗЕМЛЯ\Аренда\АЗ-РУЗ_21-635\Документы\Итог3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-РУЗ_21-635\Документы\Итог3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FD5A3C" wp14:editId="6493B372">
            <wp:extent cx="6572250" cy="9334500"/>
            <wp:effectExtent l="0" t="0" r="0" b="0"/>
            <wp:docPr id="97" name="Рисунок 97" descr="Z:\__УРЗП\04. Конкурентные процедуры\АУКЦИОНЫ\2021 год\Руза г.о\ЗЕМЛЯ\Аренда\АЗ-РУЗ_21-635\Документы\Итог3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-РУЗ_21-635\Документы\Итог3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1FDF65" wp14:editId="7DEDF6CE">
            <wp:extent cx="6572250" cy="9353550"/>
            <wp:effectExtent l="0" t="0" r="0" b="0"/>
            <wp:docPr id="98" name="Рисунок 98" descr="Z:\__УРЗП\04. Конкурентные процедуры\АУКЦИОНЫ\2021 год\Руза г.о\ЗЕМЛЯ\Аренда\АЗ-РУЗ_21-635\Документы\Итог3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-РУЗ_21-635\Документы\Итог3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</w:t>
      </w:r>
    </w:p>
    <w:p w14:paraId="533199A9" w14:textId="68C628C0" w:rsidR="00D80144" w:rsidRDefault="009139A7" w:rsidP="00A37A2C">
      <w:pPr>
        <w:rPr>
          <w:b/>
        </w:rPr>
      </w:pPr>
      <w:r>
        <w:rPr>
          <w:b/>
        </w:rPr>
        <w:t xml:space="preserve">   </w:t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2C01A15A" w14:textId="1A4B103F" w:rsidR="009139A7" w:rsidRDefault="009139A7" w:rsidP="00967347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6595ADF" wp14:editId="7CFFC848">
            <wp:extent cx="6562725" cy="9334500"/>
            <wp:effectExtent l="0" t="0" r="9525" b="0"/>
            <wp:docPr id="112" name="Рисунок 112" descr="Z:\__УРЗП\04. Конкурентные процедуры\АУКЦИОНЫ\2021 год\Руза г.о\ЗЕМЛЯ\Аренда\АЗ-РУЗ_21-635\Документы\Итог3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АЗ-РУЗ_21-635\Документы\Итог3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6D858" w14:textId="15CD32FF" w:rsidR="001F2667" w:rsidRDefault="009139A7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94F3F1" wp14:editId="44E12975">
            <wp:extent cx="6562725" cy="9334500"/>
            <wp:effectExtent l="0" t="0" r="9525" b="0"/>
            <wp:docPr id="113" name="Рисунок 113" descr="Z:\__УРЗП\04. Конкурентные процедуры\АУКЦИОНЫ\2021 год\Руза г.о\ЗЕМЛЯ\Аренда\АЗ-РУЗ_21-635\Документы\Итог3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Руза г.о\ЗЕМЛЯ\Аренда\АЗ-РУЗ_21-635\Документы\Итог3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B8D55E" wp14:editId="7C2A0B6B">
            <wp:extent cx="6572250" cy="9382125"/>
            <wp:effectExtent l="0" t="0" r="0" b="9525"/>
            <wp:docPr id="117" name="Рисунок 117" descr="Z:\__УРЗП\04. Конкурентные процедуры\АУКЦИОНЫ\2021 год\Руза г.о\ЗЕМЛЯ\Аренда\АЗ-РУЗ_21-635\Документы\Итог3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1 год\Руза г.о\ЗЕМЛЯ\Аренда\АЗ-РУЗ_21-635\Документы\Итог3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3F5FFA8" wp14:editId="717A0CC7">
            <wp:extent cx="6572250" cy="9391650"/>
            <wp:effectExtent l="0" t="0" r="0" b="0"/>
            <wp:docPr id="118" name="Рисунок 118" descr="Z:\__УРЗП\04. Конкурентные процедуры\АУКЦИОНЫ\2021 год\Руза г.о\ЗЕМЛЯ\Аренда\АЗ-РУЗ_21-635\Документы\Итог3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1 год\Руза г.о\ЗЕМЛЯ\Аренда\АЗ-РУЗ_21-635\Документы\Итог3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B3954D" wp14:editId="1A92A71C">
            <wp:extent cx="6572250" cy="9372600"/>
            <wp:effectExtent l="0" t="0" r="0" b="0"/>
            <wp:docPr id="119" name="Рисунок 119" descr="Z:\__УРЗП\04. Конкурентные процедуры\АУКЦИОНЫ\2021 год\Руза г.о\ЗЕМЛЯ\Аренда\АЗ-РУЗ_21-635\Документы\Итог3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1 год\Руза г.о\ЗЕМЛЯ\Аренда\АЗ-РУЗ_21-635\Документы\Итог3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F9E2BD" wp14:editId="4092FD9E">
            <wp:extent cx="6572250" cy="9363075"/>
            <wp:effectExtent l="0" t="0" r="0" b="9525"/>
            <wp:docPr id="120" name="Рисунок 120" descr="Z:\__УРЗП\04. Конкурентные процедуры\АУКЦИОНЫ\2021 год\Руза г.о\ЗЕМЛЯ\Аренда\АЗ-РУЗ_21-635\Документы\Итог3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1 год\Руза г.о\ЗЕМЛЯ\Аренда\АЗ-РУЗ_21-635\Документы\Итог3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473B8C" wp14:editId="1309AE49">
            <wp:extent cx="6572250" cy="9372600"/>
            <wp:effectExtent l="0" t="0" r="0" b="0"/>
            <wp:docPr id="121" name="Рисунок 121" descr="Z:\__УРЗП\04. Конкурентные процедуры\АУКЦИОНЫ\2021 год\Руза г.о\ЗЕМЛЯ\Аренда\АЗ-РУЗ_21-635\Документы\Итог3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1 год\Руза г.о\ЗЕМЛЯ\Аренда\АЗ-РУЗ_21-635\Документы\Итог3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3537E0" wp14:editId="3C202FDD">
            <wp:extent cx="6562725" cy="9334500"/>
            <wp:effectExtent l="0" t="0" r="9525" b="0"/>
            <wp:docPr id="122" name="Рисунок 122" descr="Z:\__УРЗП\04. Конкурентные процедуры\АУКЦИОНЫ\2021 год\Руза г.о\ЗЕМЛЯ\Аренда\АЗ-РУЗ_21-635\Документы\Итог3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1 год\Руза г.о\ЗЕМЛЯ\Аренда\АЗ-РУЗ_21-635\Документы\Итог3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1FF6FE" wp14:editId="5BEE77FE">
            <wp:extent cx="6562725" cy="9344025"/>
            <wp:effectExtent l="0" t="0" r="9525" b="9525"/>
            <wp:docPr id="123" name="Рисунок 123" descr="Z:\__УРЗП\04. Конкурентные процедуры\АУКЦИОНЫ\2021 год\Руза г.о\ЗЕМЛЯ\Аренда\АЗ-РУЗ_21-635\Документы\Итог3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1 год\Руза г.о\ЗЕМЛЯ\Аренда\АЗ-РУЗ_21-635\Документы\Итог3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42A999F" wp14:editId="28237173">
            <wp:extent cx="6572250" cy="9353550"/>
            <wp:effectExtent l="0" t="0" r="0" b="0"/>
            <wp:docPr id="124" name="Рисунок 124" descr="Z:\__УРЗП\04. Конкурентные процедуры\АУКЦИОНЫ\2021 год\Руза г.о\ЗЕМЛЯ\Аренда\АЗ-РУЗ_21-635\Документы\Итог3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1 год\Руза г.о\ЗЕМЛЯ\Аренда\АЗ-РУЗ_21-635\Документы\Итог3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A616B0" wp14:editId="5957431C">
            <wp:extent cx="6572250" cy="9372600"/>
            <wp:effectExtent l="0" t="0" r="0" b="0"/>
            <wp:docPr id="125" name="Рисунок 125" descr="Z:\__УРЗП\04. Конкурентные процедуры\АУКЦИОНЫ\2021 год\Руза г.о\ЗЕМЛЯ\Аренда\АЗ-РУЗ_21-635\Документы\Итог3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1 год\Руза г.о\ЗЕМЛЯ\Аренда\АЗ-РУЗ_21-635\Документы\Итог3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4936AD" wp14:editId="229CC18D">
            <wp:extent cx="6562725" cy="9334500"/>
            <wp:effectExtent l="0" t="0" r="9525" b="0"/>
            <wp:docPr id="126" name="Рисунок 126" descr="Z:\__УРЗП\04. Конкурентные процедуры\АУКЦИОНЫ\2021 год\Руза г.о\ЗЕМЛЯ\Аренда\АЗ-РУЗ_21-635\Документы\Итог3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1 год\Руза г.о\ЗЕМЛЯ\Аренда\АЗ-РУЗ_21-635\Документы\Итог3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16CAC8" wp14:editId="79A4A453">
            <wp:extent cx="6562725" cy="9334500"/>
            <wp:effectExtent l="0" t="0" r="9525" b="0"/>
            <wp:docPr id="127" name="Рисунок 127" descr="Z:\__УРЗП\04. Конкурентные процедуры\АУКЦИОНЫ\2021 год\Руза г.о\ЗЕМЛЯ\Аренда\АЗ-РУЗ_21-635\Документы\Итог3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1 год\Руза г.о\ЗЕМЛЯ\Аренда\АЗ-РУЗ_21-635\Документы\Итог3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CB1531" wp14:editId="409B565F">
            <wp:extent cx="6562725" cy="9334500"/>
            <wp:effectExtent l="0" t="0" r="9525" b="0"/>
            <wp:docPr id="128" name="Рисунок 128" descr="Z:\__УРЗП\04. Конкурентные процедуры\АУКЦИОНЫ\2021 год\Руза г.о\ЗЕМЛЯ\Аренда\АЗ-РУЗ_21-635\Документы\Итог3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1 год\Руза г.о\ЗЕМЛЯ\Аренда\АЗ-РУЗ_21-635\Документы\Итог3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7BC665" wp14:editId="582C6EE8">
            <wp:extent cx="6572250" cy="9363075"/>
            <wp:effectExtent l="0" t="0" r="0" b="9525"/>
            <wp:docPr id="129" name="Рисунок 129" descr="Z:\__УРЗП\04. Конкурентные процедуры\АУКЦИОНЫ\2021 год\Руза г.о\ЗЕМЛЯ\Аренда\АЗ-РУЗ_21-635\Документы\Итог3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1 год\Руза г.о\ЗЕМЛЯ\Аренда\АЗ-РУЗ_21-635\Документы\Итог3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0B08FF" wp14:editId="42D636D9">
            <wp:extent cx="6572250" cy="9372600"/>
            <wp:effectExtent l="0" t="0" r="0" b="0"/>
            <wp:docPr id="130" name="Рисунок 130" descr="Z:\__УРЗП\04. Конкурентные процедуры\АУКЦИОНЫ\2021 год\Руза г.о\ЗЕМЛЯ\Аренда\АЗ-РУЗ_21-635\Документы\Итог3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РЗП\04. Конкурентные процедуры\АУКЦИОНЫ\2021 год\Руза г.о\ЗЕМЛЯ\Аренда\АЗ-РУЗ_21-635\Документы\Итог3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B967DB0" wp14:editId="299A7589">
            <wp:extent cx="6562725" cy="9353550"/>
            <wp:effectExtent l="0" t="0" r="9525" b="0"/>
            <wp:docPr id="131" name="Рисунок 131" descr="Z:\__УРЗП\04. Конкурентные процедуры\АУКЦИОНЫ\2021 год\Руза г.о\ЗЕМЛЯ\Аренда\АЗ-РУЗ_21-635\Документы\Итог3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РЗП\04. Конкурентные процедуры\АУКЦИОНЫ\2021 год\Руза г.о\ЗЕМЛЯ\Аренда\АЗ-РУЗ_21-635\Документы\Итог3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F59073" wp14:editId="296DC884">
            <wp:extent cx="6572250" cy="9372600"/>
            <wp:effectExtent l="0" t="0" r="0" b="0"/>
            <wp:docPr id="132" name="Рисунок 132" descr="Z:\__УРЗП\04. Конкурентные процедуры\АУКЦИОНЫ\2021 год\Руза г.о\ЗЕМЛЯ\Аренда\АЗ-РУЗ_21-635\Документы\Итог3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РЗП\04. Конкурентные процедуры\АУКЦИОНЫ\2021 год\Руза г.о\ЗЕМЛЯ\Аренда\АЗ-РУЗ_21-635\Документы\Итог3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82E1437" wp14:editId="4786468A">
            <wp:extent cx="6572250" cy="9372600"/>
            <wp:effectExtent l="0" t="0" r="0" b="0"/>
            <wp:docPr id="133" name="Рисунок 133" descr="Z:\__УРЗП\04. Конкурентные процедуры\АУКЦИОНЫ\2021 год\Руза г.о\ЗЕМЛЯ\Аренда\АЗ-РУЗ_21-635\Документы\Итог3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РЗП\04. Конкурентные процедуры\АУКЦИОНЫ\2021 год\Руза г.о\ЗЕМЛЯ\Аренда\АЗ-РУЗ_21-635\Документы\Итог3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0B67AA" wp14:editId="60ADDE3D">
            <wp:extent cx="6572250" cy="9305925"/>
            <wp:effectExtent l="0" t="0" r="0" b="9525"/>
            <wp:docPr id="134" name="Рисунок 134" descr="Z:\__УРЗП\04. Конкурентные процедуры\АУКЦИОНЫ\2021 год\Руза г.о\ЗЕМЛЯ\Аренда\АЗ-РУЗ_21-635\Документы\Итог3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РЗП\04. Конкурентные процедуры\АУКЦИОНЫ\2021 год\Руза г.о\ЗЕМЛЯ\Аренда\АЗ-РУЗ_21-635\Документы\Итог3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8D6CD0" wp14:editId="301B5808">
            <wp:extent cx="6572250" cy="9391650"/>
            <wp:effectExtent l="0" t="0" r="0" b="0"/>
            <wp:docPr id="135" name="Рисунок 135" descr="Z:\__УРЗП\04. Конкурентные процедуры\АУКЦИОНЫ\2021 год\Руза г.о\ЗЕМЛЯ\Аренда\АЗ-РУЗ_21-635\Документы\Итог3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РЗП\04. Конкурентные процедуры\АУКЦИОНЫ\2021 год\Руза г.о\ЗЕМЛЯ\Аренда\АЗ-РУЗ_21-635\Документы\Итог3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4E9B4D" wp14:editId="2BDA071D">
            <wp:extent cx="6572250" cy="9334500"/>
            <wp:effectExtent l="0" t="0" r="0" b="0"/>
            <wp:docPr id="136" name="Рисунок 136" descr="Z:\__УРЗП\04. Конкурентные процедуры\АУКЦИОНЫ\2021 год\Руза г.о\ЗЕМЛЯ\Аренда\АЗ-РУЗ_21-635\Документы\Итог3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__УРЗП\04. Конкурентные процедуры\АУКЦИОНЫ\2021 год\Руза г.о\ЗЕМЛЯ\Аренда\АЗ-РУЗ_21-635\Документы\Итог3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E0BAE" w14:textId="77777777" w:rsidR="001F2667" w:rsidRPr="00AF62E4" w:rsidRDefault="001F266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9B512B" w:rsidRDefault="009B512B" w:rsidP="009B512B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9B512B">
        <w:rPr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153D521C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23"/>
    </w:p>
    <w:p w14:paraId="31709321" w14:textId="77777777" w:rsid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41648F56" w14:textId="77777777" w:rsidR="009B512B" w:rsidRPr="009B512B" w:rsidRDefault="009B512B" w:rsidP="009B512B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16F1F5FF" w14:textId="77777777" w:rsidR="00794E33" w:rsidRDefault="00794E33" w:rsidP="00794E33">
      <w:pPr>
        <w:tabs>
          <w:tab w:val="left" w:pos="1024"/>
        </w:tabs>
        <w:ind w:firstLine="709"/>
        <w:jc w:val="both"/>
      </w:pPr>
      <w:bookmarkStart w:id="125" w:name="bookmark11"/>
      <w:r w:rsidRPr="0090536A">
        <w:t>1.4. Сведения об ограничениях (обременениях) прав</w:t>
      </w:r>
      <w:r>
        <w:t>:</w:t>
      </w:r>
    </w:p>
    <w:p w14:paraId="5B76F11B" w14:textId="77777777" w:rsidR="00794E33" w:rsidRDefault="00794E33" w:rsidP="00794E33">
      <w:pPr>
        <w:tabs>
          <w:tab w:val="left" w:pos="1024"/>
        </w:tabs>
        <w:ind w:firstLine="709"/>
        <w:jc w:val="both"/>
      </w:pPr>
      <w:r>
        <w:t xml:space="preserve">- </w:t>
      </w:r>
      <w:r w:rsidRPr="0090536A">
        <w:t>Земельный участок</w:t>
      </w:r>
      <w:r>
        <w:t xml:space="preserve"> </w:t>
      </w:r>
      <w:r w:rsidRPr="00D33B90">
        <w:t xml:space="preserve">полностью расположен в </w:t>
      </w:r>
      <w:proofErr w:type="spellStart"/>
      <w:r w:rsidRPr="00D33B90">
        <w:t>приаэродромн</w:t>
      </w:r>
      <w:r>
        <w:t>ой</w:t>
      </w:r>
      <w:proofErr w:type="spellEnd"/>
      <w:r>
        <w:t xml:space="preserve"> территории аэродрома Кубинка;</w:t>
      </w:r>
    </w:p>
    <w:p w14:paraId="7D0C7EDC" w14:textId="77777777" w:rsidR="00794E33" w:rsidRPr="00D33B90" w:rsidRDefault="00794E33" w:rsidP="00794E33">
      <w:pPr>
        <w:tabs>
          <w:tab w:val="left" w:pos="1024"/>
        </w:tabs>
        <w:ind w:firstLine="709"/>
        <w:jc w:val="both"/>
      </w:pPr>
      <w:r>
        <w:t>- Земельный участок</w:t>
      </w:r>
      <w:r w:rsidRPr="00D33B90">
        <w:t xml:space="preserve"> расположен в зоне с особыми условиями использования территории в соответствии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36BA6E5" w14:textId="77777777" w:rsidR="00794E33" w:rsidRPr="00D33B90" w:rsidRDefault="00794E33" w:rsidP="00794E33">
      <w:pPr>
        <w:tabs>
          <w:tab w:val="left" w:pos="1024"/>
        </w:tabs>
        <w:jc w:val="both"/>
        <w:rPr>
          <w:b/>
        </w:rPr>
      </w:pPr>
      <w:r w:rsidRPr="00102605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102605">
        <w:rPr>
          <w:b/>
        </w:rPr>
        <w:t xml:space="preserve">в первый или второй пояс зоны санитарной охраны источников питьевого </w:t>
      </w:r>
      <w:r>
        <w:rPr>
          <w:b/>
        </w:rPr>
        <w:br/>
      </w:r>
      <w:r w:rsidRPr="00102605">
        <w:rPr>
          <w:b/>
        </w:rPr>
        <w:t>и хозяйственно-бытового водоснабжения, такой земельный участок на основании ст. 27 Земельного кодекса Российской Федерац</w:t>
      </w:r>
      <w:r>
        <w:rPr>
          <w:b/>
        </w:rPr>
        <w:t xml:space="preserve">ии ограничивается в обороте </w:t>
      </w:r>
      <w:r w:rsidRPr="00102605">
        <w:rPr>
          <w:b/>
        </w:rPr>
        <w:t>и не предоставляется в частную собственность.</w:t>
      </w:r>
    </w:p>
    <w:p w14:paraId="33EE8B77" w14:textId="77777777" w:rsidR="00794E33" w:rsidRDefault="00794E33" w:rsidP="00794E3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16919C3" w14:textId="77777777" w:rsidR="00794E33" w:rsidRDefault="00794E33" w:rsidP="00794E33">
      <w:pPr>
        <w:tabs>
          <w:tab w:val="left" w:pos="1024"/>
        </w:tabs>
        <w:ind w:firstLine="709"/>
        <w:jc w:val="both"/>
      </w:pPr>
    </w:p>
    <w:p w14:paraId="180E3D43" w14:textId="77777777" w:rsidR="00794E33" w:rsidRPr="00102605" w:rsidRDefault="00794E33" w:rsidP="00794E3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550EAA2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464B01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2C78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8EDFE6" w14:textId="77777777" w:rsidR="00794E33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F30280A" w14:textId="77777777" w:rsidR="00794E33" w:rsidRPr="009717CB" w:rsidRDefault="00794E33" w:rsidP="00794E33">
      <w:pPr>
        <w:pStyle w:val="ConsPlusNormal"/>
        <w:ind w:firstLine="709"/>
        <w:jc w:val="both"/>
        <w:rPr>
          <w:b/>
        </w:rPr>
      </w:pPr>
    </w:p>
    <w:p w14:paraId="457CC4ED" w14:textId="77777777" w:rsidR="00794E33" w:rsidRPr="00102605" w:rsidRDefault="00794E33" w:rsidP="00794E3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E9B81E7" w14:textId="77777777" w:rsidR="00794E33" w:rsidRDefault="00794E33" w:rsidP="00794E3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D3518A" w14:textId="77777777" w:rsidR="00794E33" w:rsidRPr="009717CB" w:rsidRDefault="00794E33" w:rsidP="00794E3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BEBCDB5" w14:textId="77777777" w:rsidR="00794E33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3F89E6" w14:textId="77777777" w:rsidR="00794E33" w:rsidRPr="009717CB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99FAAC" w14:textId="77777777" w:rsidR="00794E33" w:rsidRPr="009717CB" w:rsidRDefault="00794E33" w:rsidP="00794E3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32623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EEB603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9C98FB8" w14:textId="77777777" w:rsidR="00794E33" w:rsidRDefault="00794E33" w:rsidP="00794E3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49B5EC8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900FCC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BAE99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A00F96" w14:textId="77777777" w:rsidR="00794E33" w:rsidRPr="009717CB" w:rsidRDefault="00794E33" w:rsidP="00794E33">
      <w:pPr>
        <w:keepNext/>
        <w:keepLines/>
        <w:ind w:firstLine="709"/>
        <w:rPr>
          <w:b/>
        </w:rPr>
      </w:pPr>
    </w:p>
    <w:p w14:paraId="1C82BD25" w14:textId="77777777" w:rsidR="00794E33" w:rsidRPr="009717CB" w:rsidRDefault="00794E33" w:rsidP="00794E3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E9EEB23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1AF8E7C" w14:textId="77777777" w:rsidR="00794E33" w:rsidRPr="009717CB" w:rsidRDefault="00794E33" w:rsidP="00794E3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F9ECB0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F9D3EA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7435F6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EB07A8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59E4D5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ACC460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F6809A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B052BB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662D861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913D23D" w14:textId="77777777" w:rsidR="00794E33" w:rsidRPr="009717CB" w:rsidRDefault="00794E33" w:rsidP="00794E3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752F32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2A0847B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3072B12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50BF07C" w14:textId="77777777" w:rsidR="00794E33" w:rsidRDefault="00794E33" w:rsidP="00794E3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6159F8F" w14:textId="77777777" w:rsidR="00794E33" w:rsidRDefault="00794E33" w:rsidP="00794E33">
      <w:pPr>
        <w:ind w:firstLine="709"/>
        <w:jc w:val="both"/>
      </w:pPr>
      <w:r w:rsidRPr="009717CB">
        <w:t>4.2. Арендодатель обязан:</w:t>
      </w:r>
      <w:bookmarkEnd w:id="129"/>
    </w:p>
    <w:p w14:paraId="369731FA" w14:textId="77777777" w:rsidR="00794E33" w:rsidRDefault="00794E33" w:rsidP="00794E3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651591" w14:textId="77777777" w:rsidR="00794E33" w:rsidRDefault="00794E33" w:rsidP="00794E3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DF93C08" w14:textId="77777777" w:rsidR="00794E33" w:rsidRPr="009717CB" w:rsidRDefault="00794E33" w:rsidP="00794E3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D80EF5F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6C0214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89888B0" w14:textId="77777777" w:rsidR="00794E33" w:rsidRPr="009717CB" w:rsidRDefault="00794E33" w:rsidP="00794E3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C0B675" w14:textId="77777777" w:rsidR="00794E33" w:rsidRPr="009717CB" w:rsidRDefault="00794E33" w:rsidP="00794E3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247D46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CE6A6F1" w14:textId="77777777" w:rsidR="00794E33" w:rsidRPr="009717CB" w:rsidRDefault="00794E33" w:rsidP="00794E3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9F5474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77BC02" w14:textId="77777777" w:rsidR="00794E33" w:rsidRPr="009717CB" w:rsidRDefault="00794E33" w:rsidP="00794E3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7478B5" w14:textId="77777777" w:rsidR="00794E33" w:rsidRPr="009717CB" w:rsidRDefault="00794E33" w:rsidP="00794E3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47ABBE" w14:textId="77777777" w:rsidR="00794E33" w:rsidRPr="009717CB" w:rsidRDefault="00794E33" w:rsidP="00794E3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9478C2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BE9710E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32A56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9BEFA6" w14:textId="77777777" w:rsidR="00794E33" w:rsidRPr="009717CB" w:rsidRDefault="00794E33" w:rsidP="00794E3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4574F1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A41FE3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68153D" w14:textId="77777777" w:rsidR="00794E33" w:rsidRDefault="00794E33" w:rsidP="00794E3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203B3D4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lastRenderedPageBreak/>
        <w:t xml:space="preserve">4.4.13. Использовать Земельный участок в соответствии с требованиями </w:t>
      </w:r>
      <w:r w:rsidRPr="00D33B90">
        <w:t xml:space="preserve">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D33B90">
        <w:t>приаэродромной</w:t>
      </w:r>
      <w:proofErr w:type="spellEnd"/>
      <w:r w:rsidRPr="00D33B90">
        <w:t xml:space="preserve"> территории и санита</w:t>
      </w:r>
      <w:r>
        <w:t xml:space="preserve">рно-защитной зоны», </w:t>
      </w:r>
      <w:r w:rsidRPr="00D33B90">
        <w:t>Водного кодекса Российской Федерации, свода правил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45.</w:t>
      </w:r>
    </w:p>
    <w:p w14:paraId="2316B0B9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3886617B" w14:textId="77777777" w:rsidR="00794E33" w:rsidRDefault="00794E33" w:rsidP="00794E33">
      <w:pPr>
        <w:tabs>
          <w:tab w:val="left" w:pos="1332"/>
        </w:tabs>
        <w:ind w:firstLine="709"/>
        <w:jc w:val="both"/>
      </w:pP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</w:p>
    <w:p w14:paraId="6B229B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25"/>
    </w:p>
    <w:p w14:paraId="36BFA9E8" w14:textId="77777777" w:rsidR="009B512B" w:rsidRDefault="009B512B" w:rsidP="009B512B">
      <w:pPr>
        <w:tabs>
          <w:tab w:val="left" w:pos="1044"/>
        </w:tabs>
        <w:ind w:firstLine="709"/>
        <w:jc w:val="both"/>
      </w:pPr>
    </w:p>
    <w:p w14:paraId="29BF180E" w14:textId="77777777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77777777" w:rsidR="009B512B" w:rsidRPr="009B512B" w:rsidRDefault="009B512B" w:rsidP="009B512B">
      <w:pPr>
        <w:ind w:firstLine="709"/>
        <w:jc w:val="both"/>
      </w:pPr>
      <w:r w:rsidRPr="009B51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478524BC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End w:id="132"/>
    </w:p>
    <w:p w14:paraId="6B2F66C6" w14:textId="77777777" w:rsidR="009B512B" w:rsidRDefault="009B512B" w:rsidP="009B512B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55385995" w14:textId="77777777" w:rsidR="009B512B" w:rsidRPr="009B512B" w:rsidRDefault="009B512B" w:rsidP="009B512B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148697BE" w14:textId="77777777" w:rsidR="009B512B" w:rsidRDefault="009B512B" w:rsidP="009B512B">
      <w:pPr>
        <w:tabs>
          <w:tab w:val="left" w:pos="1102"/>
        </w:tabs>
        <w:ind w:firstLine="709"/>
        <w:jc w:val="both"/>
      </w:pPr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7FD94452" w14:textId="77777777" w:rsidR="009B512B" w:rsidRPr="009B512B" w:rsidRDefault="009B512B" w:rsidP="009B512B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0A781763" w14:textId="77777777" w:rsidR="009B512B" w:rsidRDefault="009B512B" w:rsidP="009B512B">
      <w:pPr>
        <w:tabs>
          <w:tab w:val="left" w:pos="992"/>
        </w:tabs>
        <w:ind w:firstLine="709"/>
        <w:jc w:val="both"/>
      </w:pPr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C25EFC1" w14:textId="77777777" w:rsidR="009B512B" w:rsidRDefault="009B512B" w:rsidP="009B512B">
      <w:pPr>
        <w:ind w:firstLine="709"/>
        <w:jc w:val="both"/>
      </w:pPr>
    </w:p>
    <w:p w14:paraId="166BA133" w14:textId="77777777" w:rsidR="009B512B" w:rsidRPr="009B512B" w:rsidRDefault="009B512B" w:rsidP="009B512B">
      <w:pPr>
        <w:ind w:firstLine="709"/>
        <w:jc w:val="both"/>
        <w:rPr>
          <w:i/>
        </w:rPr>
      </w:pPr>
    </w:p>
    <w:p w14:paraId="5DF8FB6C" w14:textId="77777777" w:rsidR="009B512B" w:rsidRPr="009B512B" w:rsidRDefault="009B512B" w:rsidP="009B512B">
      <w:pPr>
        <w:ind w:firstLine="709"/>
        <w:jc w:val="both"/>
        <w:rPr>
          <w:i/>
        </w:rPr>
      </w:pPr>
      <w:r w:rsidRPr="009B512B">
        <w:t xml:space="preserve"> </w:t>
      </w:r>
    </w:p>
    <w:p w14:paraId="33D23D8B" w14:textId="77777777" w:rsidR="009B512B" w:rsidRPr="009B512B" w:rsidRDefault="009B512B" w:rsidP="009B512B">
      <w:pPr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3A13CC16" w14:textId="77777777" w:rsidR="009B512B" w:rsidRDefault="009B512B" w:rsidP="009B512B">
      <w:pPr>
        <w:ind w:firstLine="709"/>
      </w:pP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67B3BD60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7574F359" w14:textId="77777777" w:rsidR="009B512B" w:rsidRPr="009B512B" w:rsidRDefault="009B512B" w:rsidP="009B512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3898B15D" w14:textId="77777777" w:rsidTr="002C5A86">
        <w:tc>
          <w:tcPr>
            <w:tcW w:w="4503" w:type="dxa"/>
          </w:tcPr>
          <w:p w14:paraId="22A8979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Арендодатель: </w:t>
            </w:r>
          </w:p>
          <w:p w14:paraId="38CD4CA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Адрес: _________________________;</w:t>
            </w:r>
          </w:p>
          <w:p w14:paraId="3702B51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ИНН___________________________;</w:t>
            </w:r>
          </w:p>
          <w:p w14:paraId="7DE99741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 ___________________________;</w:t>
            </w:r>
          </w:p>
          <w:p w14:paraId="055C946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___________;</w:t>
            </w:r>
          </w:p>
          <w:p w14:paraId="4BB5C33A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 xml:space="preserve">р/с_____________________________; </w:t>
            </w:r>
          </w:p>
          <w:p w14:paraId="170F6E6D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>БИК ___________________________;</w:t>
            </w:r>
          </w:p>
          <w:p w14:paraId="460C03B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ОКТМО________________________.</w:t>
            </w:r>
          </w:p>
          <w:p w14:paraId="55F7858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Арендатор: </w:t>
            </w:r>
          </w:p>
          <w:p w14:paraId="00D47B8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Адрес_____________________________;</w:t>
            </w:r>
          </w:p>
          <w:p w14:paraId="72945B1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ИНН______________________________;</w:t>
            </w:r>
          </w:p>
          <w:p w14:paraId="407741C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КПП______________________________;</w:t>
            </w:r>
          </w:p>
          <w:p w14:paraId="3A23F63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 xml:space="preserve">Банковские </w:t>
            </w:r>
            <w:proofErr w:type="gramStart"/>
            <w:r w:rsidRPr="009B512B">
              <w:t>реквизиты:_</w:t>
            </w:r>
            <w:proofErr w:type="gramEnd"/>
            <w:r w:rsidRPr="009B512B">
              <w:t>______________;</w:t>
            </w:r>
          </w:p>
          <w:p w14:paraId="10A9844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р/с_________________________________;</w:t>
            </w:r>
          </w:p>
          <w:p w14:paraId="52449200" w14:textId="77777777" w:rsidR="009B512B" w:rsidRPr="009B512B" w:rsidRDefault="009B512B" w:rsidP="009B512B">
            <w:pPr>
              <w:autoSpaceDE w:val="0"/>
              <w:autoSpaceDN w:val="0"/>
              <w:adjustRightInd w:val="0"/>
              <w:rPr>
                <w:i/>
              </w:rPr>
            </w:pPr>
            <w:r w:rsidRPr="009B512B">
              <w:t xml:space="preserve">в </w:t>
            </w:r>
            <w:r w:rsidRPr="009B512B">
              <w:rPr>
                <w:i/>
              </w:rPr>
              <w:t>(наименование банка)</w:t>
            </w:r>
          </w:p>
          <w:p w14:paraId="2BA1EDA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к/с________________________________;</w:t>
            </w:r>
          </w:p>
          <w:p w14:paraId="7E270FD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БИК _______________________________/</w:t>
            </w:r>
          </w:p>
          <w:p w14:paraId="3B975B5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9B512B"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2C5A86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2C5A86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2C5A86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2C5A86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2C5A86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2C5A86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2C5A86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2C5A86" w:rsidRDefault="002C5A86">
      <w:r>
        <w:separator/>
      </w:r>
    </w:p>
  </w:endnote>
  <w:endnote w:type="continuationSeparator" w:id="0">
    <w:p w14:paraId="422B5A57" w14:textId="77777777" w:rsidR="002C5A86" w:rsidRDefault="002C5A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1BF2404" w:rsidR="002C5A86" w:rsidRDefault="002C5A8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02D1" w:rsidRPr="00AD02D1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75085373" w:rsidR="002C5A86" w:rsidRPr="00EF6519" w:rsidRDefault="002C5A8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2C5A86" w:rsidRDefault="002C5A86">
      <w:r>
        <w:separator/>
      </w:r>
    </w:p>
  </w:footnote>
  <w:footnote w:type="continuationSeparator" w:id="0">
    <w:p w14:paraId="3A160776" w14:textId="77777777" w:rsidR="002C5A86" w:rsidRDefault="002C5A86">
      <w:r>
        <w:continuationSeparator/>
      </w:r>
    </w:p>
  </w:footnote>
  <w:footnote w:id="1">
    <w:p w14:paraId="3FE4BEB6" w14:textId="1C041885" w:rsidR="002C5A86" w:rsidRDefault="002C5A8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C5A86" w:rsidRDefault="002C5A86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44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667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04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A86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BF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70A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E33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6A8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9A7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2D1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32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086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443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E7FFA86-AACA-4D2B-A0EB-67F479A1C7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9051</Words>
  <Characters>51592</Characters>
  <Application>Microsoft Office Word</Application>
  <DocSecurity>8</DocSecurity>
  <Lines>429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60522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2021-04-08T12:10:00Z</cp:lastPrinted>
  <dcterms:created xsi:type="dcterms:W3CDTF">2021-04-09T05:03:00Z</dcterms:created>
  <dcterms:modified xsi:type="dcterms:W3CDTF">2021-04-09T05:03:00Z</dcterms:modified>
  <cp:contentStatus/>
</cp:coreProperties>
</file>