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7E20561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908E6">
        <w:rPr>
          <w:b/>
          <w:noProof/>
          <w:color w:val="0000FF"/>
          <w:sz w:val="28"/>
          <w:szCs w:val="28"/>
        </w:rPr>
        <w:t> АЗ-РУЗ/21-671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575C46FE" w:rsidR="00C36575" w:rsidRPr="004549E1" w:rsidRDefault="000908E6" w:rsidP="00A870F1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0908E6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019D9C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A0C3A" w:rsidRPr="006A0C3A">
        <w:rPr>
          <w:b/>
          <w:noProof/>
          <w:color w:val="0000FF"/>
          <w:sz w:val="28"/>
          <w:szCs w:val="28"/>
        </w:rPr>
        <w:t>120421/6987935/03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9FE1B9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75E0B" w:rsidRPr="00675E0B">
        <w:rPr>
          <w:b/>
          <w:noProof/>
          <w:color w:val="0000FF"/>
          <w:sz w:val="28"/>
          <w:szCs w:val="28"/>
        </w:rPr>
        <w:t>00300060107216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B49780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908E6" w:rsidRPr="000908E6">
        <w:rPr>
          <w:b/>
          <w:noProof/>
          <w:color w:val="0000FF"/>
          <w:sz w:val="28"/>
          <w:szCs w:val="28"/>
        </w:rPr>
        <w:t>13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AFA7A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A3E42" w:rsidRPr="003A3E42">
        <w:rPr>
          <w:b/>
          <w:noProof/>
          <w:color w:val="0000FF"/>
          <w:sz w:val="28"/>
          <w:szCs w:val="28"/>
        </w:rPr>
        <w:t>28.05</w:t>
      </w:r>
      <w:r w:rsidR="00EA2343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F9229C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A3E42" w:rsidRPr="003A3E42">
        <w:rPr>
          <w:b/>
          <w:noProof/>
          <w:color w:val="0000FF"/>
          <w:sz w:val="28"/>
          <w:szCs w:val="28"/>
        </w:rPr>
        <w:t>02.0</w:t>
      </w:r>
      <w:r w:rsidR="002F3A9C">
        <w:rPr>
          <w:b/>
          <w:noProof/>
          <w:color w:val="0000FF"/>
          <w:sz w:val="28"/>
          <w:szCs w:val="28"/>
        </w:rPr>
        <w:t>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338C6CEC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0908E6">
        <w:rPr>
          <w:color w:val="0000FF"/>
          <w:sz w:val="22"/>
          <w:szCs w:val="22"/>
        </w:rPr>
        <w:t>12</w:t>
      </w:r>
      <w:r w:rsidR="002C5A86">
        <w:rPr>
          <w:color w:val="0000FF"/>
          <w:sz w:val="22"/>
          <w:szCs w:val="22"/>
        </w:rPr>
        <w:t>.1</w:t>
      </w:r>
      <w:r w:rsidR="000908E6">
        <w:rPr>
          <w:color w:val="0000FF"/>
          <w:sz w:val="22"/>
          <w:szCs w:val="22"/>
        </w:rPr>
        <w:t>1</w:t>
      </w:r>
      <w:r w:rsidR="002C5A86">
        <w:rPr>
          <w:color w:val="0000FF"/>
          <w:sz w:val="22"/>
          <w:szCs w:val="22"/>
        </w:rPr>
        <w:t xml:space="preserve">.2019 </w:t>
      </w:r>
      <w:r w:rsidR="002C5A86">
        <w:rPr>
          <w:color w:val="0000FF"/>
          <w:sz w:val="22"/>
          <w:szCs w:val="22"/>
        </w:rPr>
        <w:br/>
        <w:t>№ 1</w:t>
      </w:r>
      <w:r w:rsidR="000908E6">
        <w:rPr>
          <w:color w:val="0000FF"/>
          <w:sz w:val="22"/>
          <w:szCs w:val="22"/>
        </w:rPr>
        <w:t>69</w:t>
      </w:r>
      <w:r>
        <w:rPr>
          <w:color w:val="0000FF"/>
          <w:sz w:val="22"/>
          <w:szCs w:val="22"/>
        </w:rPr>
        <w:t xml:space="preserve">-З п. </w:t>
      </w:r>
      <w:r w:rsidR="000908E6">
        <w:rPr>
          <w:color w:val="0000FF"/>
          <w:sz w:val="22"/>
          <w:szCs w:val="22"/>
        </w:rPr>
        <w:t>169</w:t>
      </w:r>
      <w:r>
        <w:rPr>
          <w:color w:val="0000FF"/>
          <w:sz w:val="22"/>
          <w:szCs w:val="22"/>
        </w:rPr>
        <w:t>;</w:t>
      </w:r>
    </w:p>
    <w:p w14:paraId="451C0936" w14:textId="3BA03510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4941C9">
        <w:rPr>
          <w:color w:val="0000FF"/>
          <w:sz w:val="22"/>
          <w:szCs w:val="22"/>
        </w:rPr>
        <w:t>20</w:t>
      </w:r>
      <w:r w:rsidR="002C5A86">
        <w:rPr>
          <w:color w:val="0000FF"/>
          <w:sz w:val="22"/>
          <w:szCs w:val="22"/>
        </w:rPr>
        <w:t>.1</w:t>
      </w:r>
      <w:r w:rsidR="004941C9">
        <w:rPr>
          <w:color w:val="0000FF"/>
          <w:sz w:val="22"/>
          <w:szCs w:val="22"/>
        </w:rPr>
        <w:t>1.2019 № 5431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4941C9">
        <w:rPr>
          <w:color w:val="0000FF"/>
          <w:sz w:val="22"/>
          <w:szCs w:val="22"/>
        </w:rPr>
        <w:t xml:space="preserve">а с кадастровым номером </w:t>
      </w:r>
      <w:r w:rsidR="004941C9" w:rsidRPr="004941C9">
        <w:rPr>
          <w:color w:val="0000FF"/>
          <w:sz w:val="22"/>
          <w:szCs w:val="22"/>
        </w:rPr>
        <w:t>50:19:0040309:767</w:t>
      </w:r>
      <w:r w:rsidRPr="00A870F1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D6432D">
        <w:rPr>
          <w:color w:val="0000FF"/>
          <w:sz w:val="22"/>
          <w:szCs w:val="22"/>
        </w:rPr>
        <w:t>(</w:t>
      </w:r>
      <w:r w:rsidR="002C5A86">
        <w:rPr>
          <w:color w:val="0000FF"/>
          <w:sz w:val="22"/>
          <w:szCs w:val="22"/>
        </w:rPr>
        <w:t>в ред. от</w:t>
      </w:r>
      <w:r w:rsidR="00D6432D">
        <w:rPr>
          <w:color w:val="0000FF"/>
          <w:sz w:val="22"/>
          <w:szCs w:val="22"/>
        </w:rPr>
        <w:t xml:space="preserve"> 0</w:t>
      </w:r>
      <w:r w:rsidR="00F95829">
        <w:rPr>
          <w:color w:val="0000FF"/>
          <w:sz w:val="22"/>
          <w:szCs w:val="22"/>
        </w:rPr>
        <w:t>7.04.2021 № 1139</w:t>
      </w:r>
      <w:r w:rsidR="00D6432D">
        <w:rPr>
          <w:color w:val="0000FF"/>
          <w:sz w:val="22"/>
          <w:szCs w:val="22"/>
        </w:rPr>
        <w:t>)</w:t>
      </w:r>
      <w:r w:rsidR="002C5A86">
        <w:rPr>
          <w:color w:val="0000FF"/>
          <w:sz w:val="22"/>
          <w:szCs w:val="22"/>
        </w:rPr>
        <w:t xml:space="preserve"> </w:t>
      </w:r>
      <w:r w:rsidRPr="00A870F1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51B9F9A4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941C9" w:rsidRPr="004941C9">
        <w:rPr>
          <w:color w:val="0000FF"/>
          <w:sz w:val="22"/>
          <w:szCs w:val="22"/>
        </w:rPr>
        <w:t xml:space="preserve">Московская область, </w:t>
      </w:r>
      <w:proofErr w:type="gramStart"/>
      <w:r w:rsidR="004941C9" w:rsidRPr="004941C9">
        <w:rPr>
          <w:color w:val="0000FF"/>
          <w:sz w:val="22"/>
          <w:szCs w:val="22"/>
        </w:rPr>
        <w:t>д Старо</w:t>
      </w:r>
      <w:proofErr w:type="gramEnd"/>
      <w:r w:rsidR="004941C9" w:rsidRPr="004941C9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6EF42226" w14:textId="7A0122F1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941C9" w:rsidRPr="004941C9">
        <w:rPr>
          <w:color w:val="0000FF"/>
          <w:sz w:val="22"/>
          <w:szCs w:val="22"/>
        </w:rPr>
        <w:t>2 000</w:t>
      </w:r>
    </w:p>
    <w:permEnd w:id="1591813741"/>
    <w:p w14:paraId="55E57AF4" w14:textId="3ECEB1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696A364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941C9" w:rsidRPr="004941C9">
        <w:rPr>
          <w:color w:val="0000FF"/>
          <w:sz w:val="22"/>
          <w:szCs w:val="22"/>
        </w:rPr>
        <w:t xml:space="preserve">50:19:0040309:767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4941C9">
        <w:rPr>
          <w:color w:val="0000FF"/>
          <w:sz w:val="22"/>
          <w:szCs w:val="22"/>
        </w:rPr>
        <w:t>24.</w:t>
      </w:r>
      <w:r w:rsidR="00A870F1">
        <w:rPr>
          <w:color w:val="0000FF"/>
          <w:sz w:val="22"/>
          <w:szCs w:val="22"/>
        </w:rPr>
        <w:t>03.2021 № 99/2021/</w:t>
      </w:r>
      <w:r w:rsidR="004941C9">
        <w:rPr>
          <w:color w:val="0000FF"/>
          <w:sz w:val="22"/>
          <w:szCs w:val="22"/>
        </w:rPr>
        <w:t>383105962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225753C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4941C9" w:rsidRPr="004941C9">
        <w:rPr>
          <w:color w:val="0000FF"/>
          <w:sz w:val="22"/>
          <w:szCs w:val="22"/>
        </w:rPr>
        <w:t>от 24.03.2021 № 99/2021/383105962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34069F69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D6432D" w:rsidRPr="00D6432D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D6432D">
        <w:rPr>
          <w:color w:val="0000FF"/>
          <w:sz w:val="22"/>
          <w:szCs w:val="22"/>
        </w:rPr>
        <w:t xml:space="preserve">й области от </w:t>
      </w:r>
      <w:r w:rsidR="004941C9">
        <w:rPr>
          <w:color w:val="0000FF"/>
          <w:sz w:val="22"/>
          <w:szCs w:val="22"/>
        </w:rPr>
        <w:t>20</w:t>
      </w:r>
      <w:r w:rsidR="00D6432D">
        <w:rPr>
          <w:color w:val="0000FF"/>
          <w:sz w:val="22"/>
          <w:szCs w:val="22"/>
        </w:rPr>
        <w:t>.1</w:t>
      </w:r>
      <w:r w:rsidR="004941C9">
        <w:rPr>
          <w:color w:val="0000FF"/>
          <w:sz w:val="22"/>
          <w:szCs w:val="22"/>
        </w:rPr>
        <w:t>1</w:t>
      </w:r>
      <w:r w:rsidR="00D6432D">
        <w:rPr>
          <w:color w:val="0000FF"/>
          <w:sz w:val="22"/>
          <w:szCs w:val="22"/>
        </w:rPr>
        <w:t xml:space="preserve">.2019 № </w:t>
      </w:r>
      <w:r w:rsidR="004941C9">
        <w:rPr>
          <w:color w:val="0000FF"/>
          <w:sz w:val="22"/>
          <w:szCs w:val="22"/>
        </w:rPr>
        <w:t>5431</w:t>
      </w:r>
      <w:r w:rsidR="00D6432D">
        <w:rPr>
          <w:color w:val="0000FF"/>
          <w:sz w:val="22"/>
          <w:szCs w:val="22"/>
        </w:rPr>
        <w:t xml:space="preserve"> </w:t>
      </w:r>
      <w:r w:rsidR="00D6432D" w:rsidRPr="00D6432D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4941C9" w:rsidRPr="004941C9">
        <w:rPr>
          <w:color w:val="0000FF"/>
          <w:sz w:val="22"/>
          <w:szCs w:val="22"/>
        </w:rPr>
        <w:t>50:19:0040309:767</w:t>
      </w:r>
      <w:r w:rsidR="00D6432D" w:rsidRPr="004941C9">
        <w:rPr>
          <w:color w:val="0000FF"/>
          <w:sz w:val="22"/>
          <w:szCs w:val="22"/>
        </w:rPr>
        <w:t>,</w:t>
      </w:r>
      <w:r w:rsidR="00D6432D" w:rsidRPr="00D6432D">
        <w:rPr>
          <w:color w:val="0000FF"/>
          <w:sz w:val="22"/>
          <w:szCs w:val="22"/>
        </w:rPr>
        <w:t xml:space="preserve"> из земель государственной неразграниченной собстве</w:t>
      </w:r>
      <w:r w:rsidR="004941C9">
        <w:rPr>
          <w:color w:val="0000FF"/>
          <w:sz w:val="22"/>
          <w:szCs w:val="22"/>
        </w:rPr>
        <w:t>нности» (в ред. от 07</w:t>
      </w:r>
      <w:r w:rsidR="00D6432D">
        <w:rPr>
          <w:color w:val="0000FF"/>
          <w:sz w:val="22"/>
          <w:szCs w:val="22"/>
        </w:rPr>
        <w:t>.04.2021 № </w:t>
      </w:r>
      <w:r w:rsidR="004941C9">
        <w:rPr>
          <w:color w:val="0000FF"/>
          <w:sz w:val="22"/>
          <w:szCs w:val="22"/>
        </w:rPr>
        <w:t>1139</w:t>
      </w:r>
      <w:r w:rsidR="00D6432D" w:rsidRPr="00D6432D">
        <w:rPr>
          <w:color w:val="0000FF"/>
          <w:sz w:val="22"/>
          <w:szCs w:val="22"/>
        </w:rPr>
        <w:t xml:space="preserve">) </w:t>
      </w:r>
      <w:r w:rsidR="00A870F1" w:rsidRPr="00A870F1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от </w:t>
      </w:r>
      <w:r w:rsidR="00BD1102">
        <w:rPr>
          <w:color w:val="0000FF"/>
          <w:sz w:val="22"/>
          <w:szCs w:val="22"/>
        </w:rPr>
        <w:t>18</w:t>
      </w:r>
      <w:r w:rsidR="00E70867">
        <w:rPr>
          <w:color w:val="0000FF"/>
          <w:sz w:val="22"/>
          <w:szCs w:val="22"/>
        </w:rPr>
        <w:t xml:space="preserve">.03.2021 </w:t>
      </w:r>
      <w:r w:rsidR="003A3E42">
        <w:rPr>
          <w:color w:val="0000FF"/>
          <w:sz w:val="22"/>
          <w:szCs w:val="22"/>
        </w:rPr>
        <w:br/>
      </w:r>
      <w:r w:rsidR="00E70867">
        <w:rPr>
          <w:color w:val="0000FF"/>
          <w:sz w:val="22"/>
          <w:szCs w:val="22"/>
        </w:rPr>
        <w:t>№ 27Исх-</w:t>
      </w:r>
      <w:r w:rsidR="00BD1102">
        <w:rPr>
          <w:color w:val="0000FF"/>
          <w:sz w:val="22"/>
          <w:szCs w:val="22"/>
        </w:rPr>
        <w:t>7940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</w:t>
      </w:r>
      <w:r w:rsidR="003A3E42">
        <w:rPr>
          <w:color w:val="0000FF"/>
          <w:sz w:val="22"/>
          <w:szCs w:val="22"/>
        </w:rPr>
        <w:br/>
      </w:r>
      <w:r w:rsidR="00EE468B">
        <w:rPr>
          <w:color w:val="0000FF"/>
          <w:sz w:val="22"/>
          <w:szCs w:val="22"/>
        </w:rPr>
        <w:t xml:space="preserve">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</w:t>
      </w:r>
      <w:r w:rsidR="003A3E42">
        <w:rPr>
          <w:color w:val="0000FF"/>
          <w:sz w:val="22"/>
          <w:szCs w:val="22"/>
        </w:rPr>
        <w:t xml:space="preserve"> </w:t>
      </w:r>
      <w:r w:rsidR="00BD1102">
        <w:rPr>
          <w:color w:val="0000FF"/>
          <w:sz w:val="22"/>
          <w:szCs w:val="22"/>
        </w:rPr>
        <w:t>№ Исх-72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</w:t>
      </w:r>
      <w:r w:rsidR="003A3E42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BD1102">
        <w:rPr>
          <w:color w:val="0000FF"/>
          <w:sz w:val="22"/>
          <w:szCs w:val="22"/>
        </w:rPr>
        <w:t>30</w:t>
      </w:r>
      <w:r w:rsidR="00EE468B">
        <w:rPr>
          <w:color w:val="0000FF"/>
          <w:sz w:val="22"/>
          <w:szCs w:val="22"/>
        </w:rPr>
        <w:t>.0</w:t>
      </w:r>
      <w:r w:rsidR="00BD1102">
        <w:rPr>
          <w:color w:val="0000FF"/>
          <w:sz w:val="22"/>
          <w:szCs w:val="22"/>
        </w:rPr>
        <w:t>3</w:t>
      </w:r>
      <w:r w:rsidR="00EE468B">
        <w:rPr>
          <w:color w:val="0000FF"/>
          <w:sz w:val="22"/>
          <w:szCs w:val="22"/>
        </w:rPr>
        <w:t>.2021 № </w:t>
      </w:r>
      <w:r w:rsidR="00BD1102">
        <w:rPr>
          <w:color w:val="0000FF"/>
          <w:sz w:val="22"/>
          <w:szCs w:val="22"/>
        </w:rPr>
        <w:t>411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 в том числе: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1B060E43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BD1102">
        <w:rPr>
          <w:color w:val="0000FF"/>
          <w:sz w:val="22"/>
          <w:szCs w:val="22"/>
        </w:rPr>
        <w:t>з</w:t>
      </w:r>
      <w:r w:rsidR="00BD1102" w:rsidRPr="00BD1102">
        <w:rPr>
          <w:color w:val="0000FF"/>
          <w:sz w:val="22"/>
          <w:szCs w:val="22"/>
        </w:rPr>
        <w:t xml:space="preserve">емельный участок </w:t>
      </w:r>
      <w:r w:rsidR="00BD1102">
        <w:rPr>
          <w:color w:val="0000FF"/>
          <w:sz w:val="22"/>
          <w:szCs w:val="22"/>
        </w:rPr>
        <w:t>п</w:t>
      </w:r>
      <w:r w:rsidRPr="00D6432D">
        <w:rPr>
          <w:color w:val="0000FF"/>
          <w:sz w:val="22"/>
          <w:szCs w:val="22"/>
        </w:rPr>
        <w:t xml:space="preserve">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42C45C" w14:textId="26CAA16C" w:rsidR="007432C8" w:rsidRPr="00BD1102" w:rsidRDefault="00794E3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</w:t>
      </w:r>
      <w:r w:rsidR="00BD1102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63D30B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57714">
        <w:rPr>
          <w:color w:val="0000FF"/>
          <w:sz w:val="22"/>
          <w:szCs w:val="22"/>
        </w:rPr>
        <w:t>д</w:t>
      </w:r>
      <w:r w:rsidR="00F57714" w:rsidRPr="00F57714">
        <w:rPr>
          <w:color w:val="0000FF"/>
          <w:sz w:val="22"/>
          <w:szCs w:val="22"/>
        </w:rPr>
        <w:t>ля ведения личного подсобного хозяйства</w:t>
      </w:r>
      <w:r w:rsidR="00F57714" w:rsidRPr="00F57714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1B68D528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E70867">
        <w:rPr>
          <w:color w:val="0000FF"/>
          <w:sz w:val="22"/>
          <w:szCs w:val="22"/>
        </w:rPr>
        <w:t>23.03.2021 № 27Исх-</w:t>
      </w:r>
      <w:r w:rsidR="00D6432D" w:rsidRPr="00D6432D">
        <w:rPr>
          <w:color w:val="0000FF"/>
          <w:sz w:val="22"/>
          <w:szCs w:val="22"/>
        </w:rPr>
        <w:t>8275/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C8831FC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7B0037">
        <w:rPr>
          <w:color w:val="0000FF"/>
          <w:sz w:val="22"/>
          <w:szCs w:val="22"/>
        </w:rPr>
        <w:t>29</w:t>
      </w:r>
      <w:r w:rsidR="00512512">
        <w:rPr>
          <w:color w:val="0000FF"/>
          <w:sz w:val="22"/>
          <w:szCs w:val="22"/>
        </w:rPr>
        <w:t>.03.2021 № </w:t>
      </w:r>
      <w:r w:rsidR="007B0037">
        <w:rPr>
          <w:color w:val="0000FF"/>
          <w:sz w:val="22"/>
          <w:szCs w:val="22"/>
        </w:rPr>
        <w:t>820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06A96652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</w:t>
      </w:r>
      <w:proofErr w:type="spellStart"/>
      <w:r w:rsidR="00794E33">
        <w:rPr>
          <w:color w:val="0000FF"/>
          <w:sz w:val="22"/>
          <w:szCs w:val="22"/>
        </w:rPr>
        <w:t>Россети</w:t>
      </w:r>
      <w:proofErr w:type="spellEnd"/>
      <w:r w:rsidR="00794E33">
        <w:rPr>
          <w:color w:val="0000FF"/>
          <w:sz w:val="22"/>
          <w:szCs w:val="22"/>
        </w:rPr>
        <w:t xml:space="preserve">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7B0037">
        <w:rPr>
          <w:color w:val="0000FF"/>
          <w:sz w:val="22"/>
          <w:szCs w:val="22"/>
        </w:rPr>
        <w:t>16.</w:t>
      </w:r>
      <w:r>
        <w:rPr>
          <w:color w:val="0000FF"/>
          <w:sz w:val="22"/>
          <w:szCs w:val="22"/>
        </w:rPr>
        <w:t>03.2021 № </w:t>
      </w:r>
      <w:r w:rsidR="00794E33">
        <w:rPr>
          <w:color w:val="0000FF"/>
          <w:sz w:val="22"/>
          <w:szCs w:val="22"/>
        </w:rPr>
        <w:t>МЖ-21-114-1</w:t>
      </w:r>
      <w:r w:rsidR="007B0037">
        <w:rPr>
          <w:color w:val="0000FF"/>
          <w:sz w:val="22"/>
          <w:szCs w:val="22"/>
        </w:rPr>
        <w:t>3429</w:t>
      </w:r>
      <w:r w:rsidR="00794E33">
        <w:rPr>
          <w:color w:val="0000FF"/>
          <w:sz w:val="22"/>
          <w:szCs w:val="22"/>
        </w:rPr>
        <w:t>(30</w:t>
      </w:r>
      <w:r w:rsidR="007B0037">
        <w:rPr>
          <w:color w:val="0000FF"/>
          <w:sz w:val="22"/>
          <w:szCs w:val="22"/>
        </w:rPr>
        <w:t>5871</w:t>
      </w:r>
      <w:r w:rsidR="00794E33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78D55272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7B0037">
        <w:rPr>
          <w:color w:val="0000FF"/>
          <w:sz w:val="22"/>
          <w:szCs w:val="22"/>
        </w:rPr>
        <w:t>050618</w:t>
      </w:r>
      <w:r w:rsidR="001F2667">
        <w:rPr>
          <w:color w:val="0000FF"/>
          <w:sz w:val="22"/>
          <w:szCs w:val="22"/>
        </w:rPr>
        <w:t>/0879941/0</w:t>
      </w:r>
      <w:r w:rsidR="007B0037">
        <w:rPr>
          <w:color w:val="0000FF"/>
          <w:sz w:val="22"/>
          <w:szCs w:val="22"/>
        </w:rPr>
        <w:t>1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1F2667">
        <w:rPr>
          <w:color w:val="0000FF"/>
          <w:sz w:val="22"/>
          <w:szCs w:val="22"/>
        </w:rPr>
        <w:t>26.04.2019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28380CD0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7B0037">
        <w:rPr>
          <w:color w:val="0000FF"/>
          <w:sz w:val="22"/>
          <w:szCs w:val="22"/>
        </w:rPr>
        <w:t>14</w:t>
      </w:r>
      <w:r w:rsidR="001F2667">
        <w:rPr>
          <w:color w:val="0000FF"/>
          <w:sz w:val="22"/>
          <w:szCs w:val="22"/>
        </w:rPr>
        <w:t>.0</w:t>
      </w:r>
      <w:r w:rsidR="007B0037">
        <w:rPr>
          <w:color w:val="0000FF"/>
          <w:sz w:val="22"/>
          <w:szCs w:val="22"/>
        </w:rPr>
        <w:t>2.2020</w:t>
      </w:r>
      <w:r w:rsidR="00512512">
        <w:rPr>
          <w:color w:val="0000FF"/>
          <w:sz w:val="22"/>
          <w:szCs w:val="22"/>
        </w:rPr>
        <w:t xml:space="preserve"> № </w:t>
      </w:r>
      <w:r w:rsidR="007B0037">
        <w:rPr>
          <w:color w:val="0000FF"/>
          <w:sz w:val="22"/>
          <w:szCs w:val="22"/>
        </w:rPr>
        <w:t>5/1 (111663</w:t>
      </w:r>
      <w:r w:rsidR="001F2667">
        <w:rPr>
          <w:color w:val="0000FF"/>
          <w:sz w:val="22"/>
          <w:szCs w:val="22"/>
        </w:rPr>
        <w:t>)</w:t>
      </w:r>
      <w:r w:rsidR="00512512">
        <w:rPr>
          <w:color w:val="0000FF"/>
          <w:sz w:val="22"/>
          <w:szCs w:val="22"/>
        </w:rPr>
        <w:t>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40054677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FE230D">
        <w:rPr>
          <w:color w:val="0000FF"/>
          <w:sz w:val="22"/>
          <w:szCs w:val="22"/>
        </w:rPr>
        <w:t>14.02.2020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4C4D415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2164A">
        <w:rPr>
          <w:b/>
          <w:color w:val="0000FF"/>
          <w:sz w:val="22"/>
          <w:szCs w:val="22"/>
        </w:rPr>
        <w:t>46 707,00</w:t>
      </w:r>
      <w:r w:rsid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2164A" w:rsidRPr="0052164A">
        <w:rPr>
          <w:color w:val="0000FF"/>
          <w:sz w:val="22"/>
          <w:szCs w:val="22"/>
        </w:rPr>
        <w:t>Сорок</w:t>
      </w:r>
      <w:r w:rsidR="0052164A">
        <w:rPr>
          <w:color w:val="0000FF"/>
          <w:sz w:val="22"/>
          <w:szCs w:val="22"/>
        </w:rPr>
        <w:t xml:space="preserve"> шесть тысяч семьсот семь руб. 00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НДС </w:t>
      </w:r>
      <w:r w:rsidR="003A3E42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4FC868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2164A" w:rsidRPr="002F3A9C">
        <w:rPr>
          <w:b/>
          <w:color w:val="0000FF"/>
          <w:sz w:val="22"/>
          <w:szCs w:val="22"/>
        </w:rPr>
        <w:t>1</w:t>
      </w:r>
      <w:r w:rsidR="005641B6">
        <w:rPr>
          <w:b/>
          <w:color w:val="0000FF"/>
          <w:sz w:val="22"/>
          <w:szCs w:val="22"/>
        </w:rPr>
        <w:t> </w:t>
      </w:r>
      <w:r w:rsidR="0052164A" w:rsidRPr="002F3A9C">
        <w:rPr>
          <w:b/>
          <w:color w:val="0000FF"/>
          <w:sz w:val="22"/>
          <w:szCs w:val="22"/>
        </w:rPr>
        <w:t>401,21</w:t>
      </w:r>
      <w:r w:rsidR="00D6432D" w:rsidRPr="002F3A9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2164A">
        <w:rPr>
          <w:color w:val="0000FF"/>
          <w:sz w:val="22"/>
          <w:szCs w:val="22"/>
        </w:rPr>
        <w:t>Одна тысяча четыреста один руб. 21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BBB21E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2164A" w:rsidRPr="0052164A">
        <w:rPr>
          <w:b/>
          <w:color w:val="0000FF"/>
          <w:sz w:val="22"/>
          <w:szCs w:val="22"/>
        </w:rPr>
        <w:t xml:space="preserve">46 707,00 </w:t>
      </w:r>
      <w:r w:rsidR="00D6432D" w:rsidRPr="009062F2">
        <w:rPr>
          <w:b/>
          <w:color w:val="0000FF"/>
          <w:sz w:val="22"/>
          <w:szCs w:val="22"/>
        </w:rPr>
        <w:t>руб.</w:t>
      </w:r>
      <w:r w:rsidR="00D6432D" w:rsidRPr="009062F2">
        <w:rPr>
          <w:color w:val="0000FF"/>
          <w:sz w:val="22"/>
          <w:szCs w:val="22"/>
        </w:rPr>
        <w:t xml:space="preserve"> (</w:t>
      </w:r>
      <w:r w:rsidR="0052164A" w:rsidRPr="0052164A">
        <w:rPr>
          <w:color w:val="0000FF"/>
          <w:sz w:val="22"/>
          <w:szCs w:val="22"/>
        </w:rPr>
        <w:t>Сорок шесть тысяч семьсот семь руб. 00 коп</w:t>
      </w:r>
      <w:r w:rsidR="00D6432D" w:rsidRPr="00242F27">
        <w:rPr>
          <w:color w:val="0000FF"/>
          <w:sz w:val="22"/>
          <w:szCs w:val="22"/>
        </w:rPr>
        <w:t>.),</w:t>
      </w:r>
      <w:r w:rsidR="003A3E42">
        <w:rPr>
          <w:color w:val="0000FF"/>
          <w:sz w:val="22"/>
          <w:szCs w:val="22"/>
        </w:rPr>
        <w:br/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5208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C317C">
        <w:rPr>
          <w:b/>
          <w:color w:val="0000FF"/>
          <w:sz w:val="22"/>
          <w:szCs w:val="22"/>
        </w:rPr>
        <w:t>13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38FAA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4C317C">
        <w:rPr>
          <w:b/>
          <w:color w:val="0000FF"/>
          <w:sz w:val="22"/>
          <w:szCs w:val="22"/>
        </w:rPr>
        <w:t>28</w:t>
      </w:r>
      <w:r w:rsidR="00EA2343">
        <w:rPr>
          <w:b/>
          <w:color w:val="0000FF"/>
          <w:sz w:val="22"/>
          <w:szCs w:val="22"/>
        </w:rPr>
        <w:t xml:space="preserve">.05.2021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4C317C">
        <w:rPr>
          <w:b/>
          <w:color w:val="0000FF"/>
          <w:sz w:val="22"/>
          <w:szCs w:val="22"/>
        </w:rPr>
        <w:t>16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4C317C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49D5630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4C317C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>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EA234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0A67410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4C317C">
        <w:rPr>
          <w:b/>
          <w:bCs/>
          <w:color w:val="0000FF"/>
          <w:sz w:val="22"/>
          <w:szCs w:val="22"/>
        </w:rPr>
        <w:t>02.06</w:t>
      </w:r>
      <w:r w:rsidR="003A3E42">
        <w:rPr>
          <w:b/>
          <w:bCs/>
          <w:color w:val="0000FF"/>
          <w:sz w:val="22"/>
          <w:szCs w:val="22"/>
        </w:rPr>
        <w:t>.</w:t>
      </w:r>
      <w:r w:rsidR="00EA2343">
        <w:rPr>
          <w:b/>
          <w:bCs/>
          <w:color w:val="0000FF"/>
          <w:sz w:val="22"/>
          <w:szCs w:val="22"/>
        </w:rPr>
        <w:t xml:space="preserve">2021 </w:t>
      </w:r>
      <w:r w:rsidR="00EA2343">
        <w:rPr>
          <w:b/>
          <w:color w:val="0000FF"/>
          <w:sz w:val="22"/>
          <w:szCs w:val="22"/>
        </w:rPr>
        <w:t>в 10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32B5E8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4C317C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 xml:space="preserve">в 11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F2667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="0003762F" w:rsidRPr="00D0730C">
        <w:rPr>
          <w:sz w:val="22"/>
          <w:szCs w:val="22"/>
        </w:rPr>
        <w:t>Участник</w:t>
      </w:r>
      <w:proofErr w:type="gramEnd"/>
      <w:r w:rsidR="0003762F" w:rsidRPr="00D0730C">
        <w:rPr>
          <w:sz w:val="22"/>
          <w:szCs w:val="22"/>
        </w:rPr>
        <w:t xml:space="preserve">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623BFC33" w:rsidR="00512512" w:rsidRDefault="00512512" w:rsidP="00077EEA">
      <w:permStart w:id="1257654074" w:edGrp="everyone"/>
    </w:p>
    <w:p w14:paraId="2FAEB4A9" w14:textId="1C9F0530" w:rsidR="00D80144" w:rsidRDefault="00C74721" w:rsidP="00077EEA">
      <w:r>
        <w:rPr>
          <w:noProof/>
          <w:lang w:eastAsia="ru-RU"/>
        </w:rPr>
        <w:drawing>
          <wp:inline distT="0" distB="0" distL="0" distR="0" wp14:anchorId="2EFFEDAC" wp14:editId="74CDF78E">
            <wp:extent cx="6564630" cy="9299575"/>
            <wp:effectExtent l="0" t="0" r="7620" b="0"/>
            <wp:docPr id="99" name="Рисунок 99" descr="Z:\__УРЗП\04. Конкурентные процедуры\АУКЦИОНЫ\2021 год\Руза г.о\ЗЕМЛЯ\Аренда\АЗ-РУЗ_21-67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Руза г.о\ЗЕМЛЯ\Аренда\АЗ-РУЗ_21-67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1C25300D" w:rsidR="00417290" w:rsidRDefault="00C74721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033488A" wp14:editId="1140DCC5">
            <wp:extent cx="6564630" cy="9359900"/>
            <wp:effectExtent l="0" t="0" r="7620" b="0"/>
            <wp:docPr id="100" name="Рисунок 100" descr="Z:\__УРЗП\04. Конкурентные процедуры\АУКЦИОНЫ\2021 год\Руза г.о\ЗЕМЛЯ\Аренда\АЗ-РУЗ_21-67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1 год\Руза г.о\ЗЕМЛЯ\Аренда\АЗ-РУЗ_21-67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11453" w14:textId="4624C744" w:rsidR="00C74721" w:rsidRDefault="00C74721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B6E59D7" wp14:editId="1ED0AA5F">
            <wp:extent cx="6564630" cy="9359900"/>
            <wp:effectExtent l="0" t="0" r="7620" b="0"/>
            <wp:docPr id="101" name="Рисунок 101" descr="Z:\__УРЗП\04. Конкурентные процедуры\АУКЦИОНЫ\2021 год\Руза г.о\ЗЕМЛЯ\Аренда\АЗ-РУЗ_21-671\документы\внесение изме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1 год\Руза г.о\ЗЕМЛЯ\Аренда\АЗ-РУЗ_21-671\документы\внесение изменений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16E8D14C" w:rsidR="00077EEA" w:rsidRDefault="00512512" w:rsidP="00375484">
      <w:permStart w:id="1994196257" w:edGrp="everyone"/>
      <w:r>
        <w:t xml:space="preserve"> </w:t>
      </w:r>
      <w:r w:rsidR="0010684C">
        <w:t xml:space="preserve"> </w:t>
      </w:r>
      <w:r w:rsidR="004C317C">
        <w:rPr>
          <w:noProof/>
          <w:lang w:eastAsia="ru-RU"/>
        </w:rPr>
        <w:drawing>
          <wp:inline distT="0" distB="0" distL="0" distR="0" wp14:anchorId="3CE8A7BE" wp14:editId="75207C07">
            <wp:extent cx="6564630" cy="9307830"/>
            <wp:effectExtent l="0" t="0" r="7620" b="7620"/>
            <wp:docPr id="2" name="Рисунок 2" descr="Z:\__УРЗП\04. Конкурентные процедуры\АУКЦИОНЫ\2021 год\Руза г.о\ЗЕМЛЯ\Аренда\АЗ-РУЗ_21-67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67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</w:t>
      </w:r>
      <w:r w:rsidR="004C317C">
        <w:rPr>
          <w:noProof/>
          <w:lang w:eastAsia="ru-RU"/>
        </w:rPr>
        <w:lastRenderedPageBreak/>
        <w:drawing>
          <wp:inline distT="0" distB="0" distL="0" distR="0" wp14:anchorId="01B4B92C" wp14:editId="1C1EA7FC">
            <wp:extent cx="6564630" cy="9316720"/>
            <wp:effectExtent l="0" t="0" r="7620" b="0"/>
            <wp:docPr id="4" name="Рисунок 4" descr="Z:\__УРЗП\04. Конкурентные процедуры\АУКЦИОНЫ\2021 год\Руза г.о\ЗЕМЛЯ\Аренда\АЗ-РУЗ_21-67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67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7C">
        <w:rPr>
          <w:noProof/>
          <w:lang w:eastAsia="ru-RU"/>
        </w:rPr>
        <w:lastRenderedPageBreak/>
        <w:drawing>
          <wp:inline distT="0" distB="0" distL="0" distR="0" wp14:anchorId="20E88425" wp14:editId="0100FD4F">
            <wp:extent cx="6564630" cy="9394190"/>
            <wp:effectExtent l="0" t="0" r="7620" b="0"/>
            <wp:docPr id="5" name="Рисунок 5" descr="Z:\__УРЗП\04. Конкурентные процедуры\АУКЦИОНЫ\2021 год\Руза г.о\ЗЕМЛЯ\Аренда\АЗ-РУЗ_21-67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-РУЗ_21-67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7C">
        <w:rPr>
          <w:noProof/>
          <w:lang w:eastAsia="ru-RU"/>
        </w:rPr>
        <w:lastRenderedPageBreak/>
        <w:drawing>
          <wp:inline distT="0" distB="0" distL="0" distR="0" wp14:anchorId="67586E52" wp14:editId="1A7C0BC3">
            <wp:extent cx="6564630" cy="9333865"/>
            <wp:effectExtent l="0" t="0" r="7620" b="635"/>
            <wp:docPr id="6" name="Рисунок 6" descr="Z:\__УРЗП\04. Конкурентные процедуры\АУКЦИОНЫ\2021 год\Руза г.о\ЗЕМЛЯ\Аренда\АЗ-РУЗ_21-67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67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7C">
        <w:rPr>
          <w:noProof/>
          <w:lang w:eastAsia="ru-RU"/>
        </w:rPr>
        <w:lastRenderedPageBreak/>
        <w:drawing>
          <wp:inline distT="0" distB="0" distL="0" distR="0" wp14:anchorId="652FD7D4" wp14:editId="51C35469">
            <wp:extent cx="6564630" cy="9394190"/>
            <wp:effectExtent l="0" t="0" r="7620" b="0"/>
            <wp:docPr id="7" name="Рисунок 7" descr="Z:\__УРЗП\04. Конкурентные процедуры\АУКЦИОНЫ\2021 год\Руза г.о\ЗЕМЛЯ\Аренда\АЗ-РУЗ_21-67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67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7C">
        <w:rPr>
          <w:noProof/>
          <w:lang w:eastAsia="ru-RU"/>
        </w:rPr>
        <w:lastRenderedPageBreak/>
        <w:drawing>
          <wp:inline distT="0" distB="0" distL="0" distR="0" wp14:anchorId="55BE9821" wp14:editId="1349F280">
            <wp:extent cx="6564630" cy="9316720"/>
            <wp:effectExtent l="0" t="0" r="7620" b="0"/>
            <wp:docPr id="8" name="Рисунок 8" descr="Z:\__УРЗП\04. Конкурентные процедуры\АУКЦИОНЫ\2021 год\Руза г.о\ЗЕМЛЯ\Аренда\АЗ-РУЗ_21-67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67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</w:t>
      </w:r>
    </w:p>
    <w:p w14:paraId="3CE7F383" w14:textId="7EB1B915" w:rsidR="009139A7" w:rsidRDefault="009139A7" w:rsidP="0037548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6BA12756" w:rsidR="00D80144" w:rsidRDefault="00512512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 w:rsidR="0046430E">
        <w:rPr>
          <w:b/>
          <w:noProof/>
          <w:lang w:eastAsia="ru-RU"/>
        </w:rPr>
        <w:drawing>
          <wp:inline distT="0" distB="0" distL="0" distR="0" wp14:anchorId="0B9948FC" wp14:editId="709DAA74">
            <wp:extent cx="6564630" cy="4218305"/>
            <wp:effectExtent l="0" t="0" r="7620" b="0"/>
            <wp:docPr id="9" name="Рисунок 9" descr="Z:\__УРЗП\04. Конкурентные процедуры\АУКЦИОНЫ\2021 год\Руза г.о\ЗЕМЛЯ\Аренда\АЗ-РУЗ_21-671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671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50670" w14:textId="60323316" w:rsidR="00E65346" w:rsidRDefault="00E65346" w:rsidP="00A37A2C">
      <w:pPr>
        <w:rPr>
          <w:b/>
          <w:noProof/>
          <w:lang w:eastAsia="ru-RU"/>
        </w:rPr>
      </w:pPr>
    </w:p>
    <w:p w14:paraId="6B72384E" w14:textId="0E3B8C1A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  <w:r w:rsidR="0046430E">
        <w:rPr>
          <w:b/>
          <w:noProof/>
          <w:lang w:eastAsia="ru-RU"/>
        </w:rPr>
        <w:drawing>
          <wp:inline distT="0" distB="0" distL="0" distR="0" wp14:anchorId="09389996" wp14:editId="4EC24771">
            <wp:extent cx="6564630" cy="4184015"/>
            <wp:effectExtent l="0" t="0" r="7620" b="6985"/>
            <wp:docPr id="10" name="Рисунок 10" descr="Z:\__УРЗП\04. Конкурентные процедуры\АУКЦИОНЫ\2021 год\Руза г.о\ЗЕМЛЯ\Аренда\АЗ-РУЗ_21-671\п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671\пк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6161C801" w14:textId="0DAE2AB5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5A26E42" w14:textId="77777777" w:rsidR="0046430E" w:rsidRDefault="0046430E">
      <w:pPr>
        <w:suppressAutoHyphens w:val="0"/>
      </w:pPr>
      <w:permStart w:id="4008468" w:edGrp="everyone"/>
    </w:p>
    <w:p w14:paraId="04F6BBCE" w14:textId="3E65AF81" w:rsidR="0046430E" w:rsidRDefault="0046430E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B7FDD4" wp14:editId="3E024E54">
            <wp:extent cx="6480000" cy="9281857"/>
            <wp:effectExtent l="0" t="0" r="0" b="0"/>
            <wp:docPr id="28" name="Рисунок 28" descr="Z:\__УРЗП\04. Конкурентные процедуры\АУКЦИОНЫ\2021 год\Руза г.о\ЗЕМЛЯ\Аренда\АЗ-РУЗ_21-67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67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8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0E098" w14:textId="6C3A165F" w:rsidR="0046430E" w:rsidRDefault="0046430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1849065" wp14:editId="08D4610D">
            <wp:extent cx="6564630" cy="9333865"/>
            <wp:effectExtent l="0" t="0" r="7620" b="635"/>
            <wp:docPr id="29" name="Рисунок 29" descr="Z:\__УРЗП\04. Конкурентные процедуры\АУКЦИОНЫ\2021 год\Руза г.о\ЗЕМЛЯ\Аренда\АЗ-РУЗ_21-67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67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CBE980" wp14:editId="203E7068">
            <wp:extent cx="6564630" cy="9394190"/>
            <wp:effectExtent l="0" t="0" r="7620" b="0"/>
            <wp:docPr id="30" name="Рисунок 30" descr="Z:\__УРЗП\04. Конкурентные процедуры\АУКЦИОНЫ\2021 год\Руза г.о\ЗЕМЛЯ\Аренда\АЗ-РУЗ_21-67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67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50633F" wp14:editId="249B2538">
            <wp:extent cx="6564630" cy="9394190"/>
            <wp:effectExtent l="0" t="0" r="7620" b="0"/>
            <wp:docPr id="31" name="Рисунок 31" descr="Z:\__УРЗП\04. Конкурентные процедуры\АУКЦИОНЫ\2021 год\Руза г.о\ЗЕМЛЯ\Аренда\АЗ-РУЗ_21-67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67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B0073D" wp14:editId="54FC8469">
            <wp:extent cx="6564630" cy="9385300"/>
            <wp:effectExtent l="0" t="0" r="7620" b="6350"/>
            <wp:docPr id="32" name="Рисунок 32" descr="Z:\__УРЗП\04. Конкурентные процедуры\АУКЦИОНЫ\2021 год\Руза г.о\ЗЕМЛЯ\Аренда\АЗ-РУЗ_21-67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67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D51A1" wp14:editId="3BEAC2B3">
            <wp:extent cx="6564630" cy="9403080"/>
            <wp:effectExtent l="0" t="0" r="7620" b="7620"/>
            <wp:docPr id="33" name="Рисунок 33" descr="Z:\__УРЗП\04. Конкурентные процедуры\АУКЦИОНЫ\2021 год\Руза г.о\ЗЕМЛЯ\Аренда\АЗ-РУЗ_21-67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67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0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517F4A" wp14:editId="149B49D1">
            <wp:extent cx="6564630" cy="9394190"/>
            <wp:effectExtent l="0" t="0" r="7620" b="0"/>
            <wp:docPr id="34" name="Рисунок 34" descr="Z:\__УРЗП\04. Конкурентные процедуры\АУКЦИОНЫ\2021 год\Руза г.о\ЗЕМЛЯ\Аренда\АЗ-РУЗ_21-67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67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30B599" wp14:editId="33C371F1">
            <wp:extent cx="6564630" cy="9394190"/>
            <wp:effectExtent l="0" t="0" r="7620" b="0"/>
            <wp:docPr id="35" name="Рисунок 35" descr="Z:\__УРЗП\04. Конкурентные процедуры\АУКЦИОНЫ\2021 год\Руза г.о\ЗЕМЛЯ\Аренда\АЗ-РУЗ_21-67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67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151837" wp14:editId="762BB893">
            <wp:extent cx="6564630" cy="9316720"/>
            <wp:effectExtent l="0" t="0" r="7620" b="0"/>
            <wp:docPr id="36" name="Рисунок 36" descr="Z:\__УРЗП\04. Конкурентные процедуры\АУКЦИОНЫ\2021 год\Руза г.о\ЗЕМЛЯ\Аренда\АЗ-РУЗ_21-67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67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12E3D8" wp14:editId="0D6216A0">
            <wp:extent cx="6564630" cy="9394190"/>
            <wp:effectExtent l="0" t="0" r="7620" b="0"/>
            <wp:docPr id="37" name="Рисунок 37" descr="Z:\__УРЗП\04. Конкурентные процедуры\АУКЦИОНЫ\2021 год\Руза г.о\ЗЕМЛЯ\Аренда\АЗ-РУЗ_21-67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67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8CA952" wp14:editId="77B306F8">
            <wp:extent cx="6564630" cy="9403080"/>
            <wp:effectExtent l="0" t="0" r="7620" b="7620"/>
            <wp:docPr id="38" name="Рисунок 38" descr="Z:\__УРЗП\04. Конкурентные процедуры\АУКЦИОНЫ\2021 год\Руза г.о\ЗЕМЛЯ\Аренда\АЗ-РУЗ_21-67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67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40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FDCC22" wp14:editId="02BB2335">
            <wp:extent cx="6564630" cy="9385300"/>
            <wp:effectExtent l="0" t="0" r="7620" b="6350"/>
            <wp:docPr id="39" name="Рисунок 39" descr="Z:\__УРЗП\04. Конкурентные процедуры\АУКЦИОНЫ\2021 год\Руза г.о\ЗЕМЛЯ\Аренда\АЗ-РУЗ_21-67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67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5DD953" wp14:editId="5AF85CE1">
            <wp:extent cx="6564630" cy="9394190"/>
            <wp:effectExtent l="0" t="0" r="7620" b="0"/>
            <wp:docPr id="40" name="Рисунок 40" descr="Z:\__УРЗП\04. Конкурентные процедуры\АУКЦИОНЫ\2021 год\Руза г.о\ЗЕМЛЯ\Аренда\АЗ-РУЗ_21-67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67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A21D36" wp14:editId="5A5F7CF1">
            <wp:extent cx="6564630" cy="9627079"/>
            <wp:effectExtent l="0" t="0" r="7620" b="0"/>
            <wp:docPr id="41" name="Рисунок 41" descr="Z:\__УРЗП\04. Конкурентные процедуры\АУКЦИОНЫ\2021 год\Руза г.о\ЗЕМЛЯ\Аренда\АЗ-РУЗ_21-671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671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137" cy="962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2099E" w14:textId="1AE0571B" w:rsidR="0046430E" w:rsidRDefault="0046430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3100A5C" wp14:editId="4FD78A45">
            <wp:extent cx="6564630" cy="9351010"/>
            <wp:effectExtent l="0" t="0" r="7620" b="2540"/>
            <wp:docPr id="43" name="Рисунок 43" descr="Z:\__УРЗП\04. Конкурентные процедуры\АУКЦИОНЫ\2021 год\Руза г.о\ЗЕМЛЯ\Аренда\АЗ-РУЗ_21-671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671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BA497" w14:textId="68A34BD8" w:rsidR="0046430E" w:rsidRDefault="0046430E">
      <w:pPr>
        <w:suppressAutoHyphens w:val="0"/>
      </w:pPr>
    </w:p>
    <w:p w14:paraId="5BA19A73" w14:textId="23D8F488" w:rsidR="0046430E" w:rsidRDefault="0046430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C0450D9" wp14:editId="0DB755F5">
            <wp:extent cx="6564630" cy="9316720"/>
            <wp:effectExtent l="0" t="0" r="7620" b="0"/>
            <wp:docPr id="44" name="Рисунок 44" descr="Z:\__УРЗП\04. Конкурентные процедуры\АУКЦИОНЫ\2021 год\Руза г.о\ЗЕМЛЯ\Аренда\АЗ-РУЗ_21-671\документы\Акт обследов. 50190040309767 Стар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671\документы\Акт обследов. 50190040309767 Стар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2176B0" wp14:editId="309224E4">
            <wp:extent cx="6564630" cy="9333865"/>
            <wp:effectExtent l="0" t="0" r="7620" b="635"/>
            <wp:docPr id="45" name="Рисунок 45" descr="Z:\__УРЗП\04. Конкурентные процедуры\АУКЦИОНЫ\2021 год\Руза г.о\ЗЕМЛЯ\Аренда\АЗ-РУЗ_21-671\документы\Акт обследов. 50190040309767 Стар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671\документы\Акт обследов. 50190040309767 Стар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43142F" wp14:editId="17387BE8">
            <wp:extent cx="6564630" cy="9333865"/>
            <wp:effectExtent l="0" t="0" r="7620" b="635"/>
            <wp:docPr id="46" name="Рисунок 46" descr="Z:\__УРЗП\04. Конкурентные процедуры\АУКЦИОНЫ\2021 год\Руза г.о\ЗЕМЛЯ\Аренда\АЗ-РУЗ_21-671\документы\Акт обследов. 50190040309767 Стар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671\документы\Акт обследов. 50190040309767 Стар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F1340C" wp14:editId="5F5A3CBC">
            <wp:extent cx="6564630" cy="9307830"/>
            <wp:effectExtent l="0" t="0" r="7620" b="7620"/>
            <wp:docPr id="47" name="Рисунок 47" descr="Z:\__УРЗП\04. Конкурентные процедуры\АУКЦИОНЫ\2021 год\Руза г.о\ЗЕМЛЯ\Аренда\АЗ-РУЗ_21-671\документы\Акт обследов. 50190040309767 Стар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671\документы\Акт обследов. 50190040309767 Стар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865110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7FB2F94" w14:textId="1B8CE6A9" w:rsidR="007B295C" w:rsidRDefault="007B295C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256BA36" wp14:editId="6A248469">
            <wp:extent cx="6480000" cy="9221683"/>
            <wp:effectExtent l="0" t="0" r="0" b="0"/>
            <wp:docPr id="48" name="Рисунок 48" descr="Z:\__УРЗП\04. Конкурентные процедуры\АУКЦИОНЫ\2021 год\Руза г.о\ЗЕМЛЯ\Аренда\АЗ-РУЗ_21-67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67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2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44CD1" w14:textId="278304A7" w:rsidR="007B295C" w:rsidRDefault="007B295C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04614E" wp14:editId="5C864E9F">
            <wp:extent cx="6564630" cy="9342120"/>
            <wp:effectExtent l="0" t="0" r="7620" b="0"/>
            <wp:docPr id="49" name="Рисунок 49" descr="Z:\__УРЗП\04. Конкурентные процедуры\АУКЦИОНЫ\2021 год\Руза г.о\ЗЕМЛЯ\Аренда\АЗ-РУЗ_21-67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67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65135" w14:textId="533E6B3A" w:rsidR="007B295C" w:rsidRDefault="008E1A20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D32A28" wp14:editId="367A9F30">
            <wp:extent cx="6564630" cy="9368155"/>
            <wp:effectExtent l="0" t="0" r="7620" b="4445"/>
            <wp:docPr id="50" name="Рисунок 50" descr="Z:\__УРЗП\04. Конкурентные процедуры\АУКЦИОНЫ\2021 год\Руза г.о\ЗЕМЛЯ\Аренда\АЗ-РУЗ_21-67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67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EFBDFF" wp14:editId="5904C0F9">
            <wp:extent cx="6564630" cy="9678838"/>
            <wp:effectExtent l="0" t="0" r="7620" b="0"/>
            <wp:docPr id="51" name="Рисунок 51" descr="Z:\__УРЗП\04. Конкурентные процедуры\АУКЦИОНЫ\2021 год\Руза г.о\ЗЕМЛЯ\Аренда\АЗ-РУЗ_21-67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67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796" cy="968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0BAE" w14:textId="34B5A53F" w:rsidR="001F2667" w:rsidRPr="00AF62E4" w:rsidRDefault="008E1A2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7B0D90" wp14:editId="28B27ACE">
            <wp:extent cx="6564630" cy="9385300"/>
            <wp:effectExtent l="0" t="0" r="7620" b="6350"/>
            <wp:docPr id="53" name="Рисунок 53" descr="Z:\__УРЗП\04. Конкурентные процедуры\АУКЦИОНЫ\2021 год\Руза г.о\ЗЕМЛЯ\Аренда\АЗ-РУЗ_21-671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-РУЗ_21-671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65A8E0" wp14:editId="747BDBD5">
            <wp:extent cx="6564630" cy="9368155"/>
            <wp:effectExtent l="0" t="0" r="7620" b="4445"/>
            <wp:docPr id="54" name="Рисунок 54" descr="Z:\__УРЗП\04. Конкурентные процедуры\АУКЦИОНЫ\2021 год\Руза г.о\ЗЕМЛЯ\Аренда\АЗ-РУЗ_21-671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-РУЗ_21-671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5FA67F" wp14:editId="194B65D2">
            <wp:extent cx="6564630" cy="9351010"/>
            <wp:effectExtent l="0" t="0" r="7620" b="2540"/>
            <wp:docPr id="55" name="Рисунок 55" descr="Z:\__УРЗП\04. Конкурентные процедуры\АУКЦИОНЫ\2021 год\Руза г.о\ЗЕМЛЯ\Аренда\АЗ-РУЗ_21-671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-РУЗ_21-671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1F591D" wp14:editId="6A768439">
            <wp:extent cx="6564630" cy="9333865"/>
            <wp:effectExtent l="0" t="0" r="7620" b="635"/>
            <wp:docPr id="56" name="Рисунок 56" descr="Z:\__УРЗП\04. Конкурентные процедуры\АУКЦИОНЫ\2021 год\Руза г.о\ЗЕМЛЯ\Аренда\АЗ-РУЗ_21-671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-РУЗ_21-671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AC3B80" wp14:editId="1D0D822D">
            <wp:extent cx="6564630" cy="9351010"/>
            <wp:effectExtent l="0" t="0" r="7620" b="2540"/>
            <wp:docPr id="57" name="Рисунок 57" descr="Z:\__УРЗП\04. Конкурентные процедуры\АУКЦИОНЫ\2021 год\Руза г.о\ЗЕМЛЯ\Аренда\АЗ-РУЗ_21-671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-РУЗ_21-671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C61F62" wp14:editId="3C917472">
            <wp:extent cx="6564630" cy="9351010"/>
            <wp:effectExtent l="0" t="0" r="7620" b="2540"/>
            <wp:docPr id="58" name="Рисунок 58" descr="Z:\__УРЗП\04. Конкурентные процедуры\АУКЦИОНЫ\2021 год\Руза г.о\ЗЕМЛЯ\Аренда\АЗ-РУЗ_21-671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-РУЗ_21-671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A583E2" wp14:editId="26B46446">
            <wp:extent cx="6564630" cy="9342120"/>
            <wp:effectExtent l="0" t="0" r="7620" b="0"/>
            <wp:docPr id="59" name="Рисунок 59" descr="Z:\__УРЗП\04. Конкурентные процедуры\АУКЦИОНЫ\2021 год\Руза г.о\ЗЕМЛЯ\Аренда\АЗ-РУЗ_21-671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АЗ-РУЗ_21-671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FD6104" wp14:editId="355CEE7E">
            <wp:extent cx="6564630" cy="9351010"/>
            <wp:effectExtent l="0" t="0" r="7620" b="2540"/>
            <wp:docPr id="60" name="Рисунок 60" descr="Z:\__УРЗП\04. Конкурентные процедуры\АУКЦИОНЫ\2021 год\Руза г.о\ЗЕМЛЯ\Аренда\АЗ-РУЗ_21-671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АЗ-РУЗ_21-671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A8F6FE" wp14:editId="5B462293">
            <wp:extent cx="6564630" cy="9394190"/>
            <wp:effectExtent l="0" t="0" r="7620" b="0"/>
            <wp:docPr id="64" name="Рисунок 64" descr="Z:\__УРЗП\04. Конкурентные процедуры\АУКЦИОНЫ\2021 год\Руза г.о\ЗЕМЛЯ\Аренда\АЗ-РУЗ_21-671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АЗ-РУЗ_21-671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98A35D" wp14:editId="50210E4E">
            <wp:extent cx="6564630" cy="9394190"/>
            <wp:effectExtent l="0" t="0" r="7620" b="0"/>
            <wp:docPr id="65" name="Рисунок 65" descr="Z:\__УРЗП\04. Конкурентные процедуры\АУКЦИОНЫ\2021 год\Руза г.о\ЗЕМЛЯ\Аренда\АЗ-РУЗ_21-671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АЗ-РУЗ_21-671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76C115" wp14:editId="0ECD72A4">
            <wp:extent cx="6564630" cy="9368155"/>
            <wp:effectExtent l="0" t="0" r="7620" b="4445"/>
            <wp:docPr id="66" name="Рисунок 66" descr="Z:\__УРЗП\04. Конкурентные процедуры\АУКЦИОНЫ\2021 год\Руза г.о\ЗЕМЛЯ\Аренда\АЗ-РУЗ_21-671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-РУЗ_21-671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78E262" wp14:editId="539FD01A">
            <wp:extent cx="6564630" cy="9342120"/>
            <wp:effectExtent l="0" t="0" r="7620" b="0"/>
            <wp:docPr id="67" name="Рисунок 67" descr="Z:\__УРЗП\04. Конкурентные процедуры\АУКЦИОНЫ\2021 год\Руза г.о\ЗЕМЛЯ\Аренда\АЗ-РУЗ_21-671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-РУЗ_21-671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3EC719" wp14:editId="6EDFDCD9">
            <wp:extent cx="6564630" cy="9342120"/>
            <wp:effectExtent l="0" t="0" r="7620" b="0"/>
            <wp:docPr id="68" name="Рисунок 68" descr="Z:\__УРЗП\04. Конкурентные процедуры\АУКЦИОНЫ\2021 год\Руза г.о\ЗЕМЛЯ\Аренда\АЗ-РУЗ_21-671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АЗ-РУЗ_21-671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39A866" wp14:editId="3D7DBA7F">
            <wp:extent cx="6564630" cy="9351010"/>
            <wp:effectExtent l="0" t="0" r="7620" b="2540"/>
            <wp:docPr id="75" name="Рисунок 75" descr="Z:\__УРЗП\04. Конкурентные процедуры\АУКЦИОНЫ\2021 год\Руза г.о\ЗЕМЛЯ\Аренда\АЗ-РУЗ_21-671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АЗ-РУЗ_21-671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CEC8F4" wp14:editId="4506A002">
            <wp:extent cx="6564630" cy="9394190"/>
            <wp:effectExtent l="0" t="0" r="7620" b="0"/>
            <wp:docPr id="76" name="Рисунок 76" descr="Z:\__УРЗП\04. Конкурентные процедуры\АУКЦИОНЫ\2021 год\Руза г.о\ЗЕМЛЯ\Аренда\АЗ-РУЗ_21-671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Руза г.о\ЗЕМЛЯ\Аренда\АЗ-РУЗ_21-671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9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DD5B55" wp14:editId="19502DD3">
            <wp:extent cx="6564630" cy="9385300"/>
            <wp:effectExtent l="0" t="0" r="7620" b="6350"/>
            <wp:docPr id="77" name="Рисунок 77" descr="Z:\__УРЗП\04. Конкурентные процедуры\АУКЦИОНЫ\2021 год\Руза г.о\ЗЕМЛЯ\Аренда\АЗ-РУЗ_21-671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Руза г.о\ЗЕМЛЯ\Аренда\АЗ-РУЗ_21-671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6D6D34" wp14:editId="2C1426BC">
            <wp:extent cx="6564630" cy="9307830"/>
            <wp:effectExtent l="0" t="0" r="7620" b="7620"/>
            <wp:docPr id="78" name="Рисунок 78" descr="Z:\__УРЗП\04. Конкурентные процедуры\АУКЦИОНЫ\2021 год\Руза г.о\ЗЕМЛЯ\Аренда\АЗ-РУЗ_21-671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Руза г.о\ЗЕМЛЯ\Аренда\АЗ-РУЗ_21-671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DC83A9" wp14:editId="15E60760">
            <wp:extent cx="6564630" cy="9385300"/>
            <wp:effectExtent l="0" t="0" r="7620" b="6350"/>
            <wp:docPr id="93" name="Рисунок 93" descr="Z:\__УРЗП\04. Конкурентные процедуры\АУКЦИОНЫ\2021 год\Руза г.о\ЗЕМЛЯ\Аренда\АЗ-РУЗ_21-671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Руза г.о\ЗЕМЛЯ\Аренда\АЗ-РУЗ_21-671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2F3A9C" w:rsidRDefault="009B512B" w:rsidP="009B512B">
      <w:pPr>
        <w:suppressAutoHyphens w:val="0"/>
        <w:ind w:right="-5"/>
        <w:jc w:val="right"/>
        <w:rPr>
          <w:sz w:val="22"/>
          <w:szCs w:val="22"/>
          <w:lang w:eastAsia="ru-RU"/>
        </w:rPr>
      </w:pPr>
      <w:permStart w:id="687827452" w:edGrp="everyone"/>
      <w:r w:rsidRPr="002F3A9C">
        <w:rPr>
          <w:sz w:val="22"/>
          <w:szCs w:val="22"/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41648F56" w14:textId="77777777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5B76F11B" w14:textId="77777777" w:rsidR="00794E33" w:rsidRDefault="00794E33" w:rsidP="00794E33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 xml:space="preserve">полностью расположен в </w:t>
      </w:r>
      <w:proofErr w:type="spellStart"/>
      <w:r w:rsidRPr="00D33B90">
        <w:t>приаэродромн</w:t>
      </w:r>
      <w:r>
        <w:t>ой</w:t>
      </w:r>
      <w:proofErr w:type="spellEnd"/>
      <w:r>
        <w:t xml:space="preserve"> территории аэродрома Кубинка;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</w:t>
      </w:r>
      <w:r w:rsidRPr="009717CB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203B3D4" w14:textId="0B675FD1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</w:t>
      </w:r>
      <w:r w:rsidRPr="00D33B90">
        <w:t>Воздушного кодекса Российской Федерации, Федерального закона от 01.07.2017 №</w:t>
      </w:r>
      <w:r w:rsidR="00C74721">
        <w:t> </w:t>
      </w:r>
      <w:r w:rsidRPr="00D33B90"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33B90">
        <w:t>приаэродромной</w:t>
      </w:r>
      <w:proofErr w:type="spellEnd"/>
      <w:r w:rsidRPr="00D33B90">
        <w:t xml:space="preserve"> территории и санита</w:t>
      </w:r>
      <w:r w:rsidR="00F06C4C">
        <w:t>рно-защитной зоны».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77777777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77777777" w:rsidR="009B512B" w:rsidRPr="009B512B" w:rsidRDefault="009B512B" w:rsidP="009B512B">
      <w:pPr>
        <w:ind w:firstLine="709"/>
        <w:jc w:val="both"/>
      </w:pPr>
      <w:r w:rsidRPr="009B512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F8FB6C" w14:textId="6757E6D2" w:rsidR="009B512B" w:rsidRPr="009B512B" w:rsidRDefault="009B512B" w:rsidP="002F3A9C">
      <w:pPr>
        <w:jc w:val="both"/>
        <w:rPr>
          <w:i/>
        </w:rPr>
      </w:pP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2C5A86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lastRenderedPageBreak/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lastRenderedPageBreak/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</w:t>
      </w:r>
      <w:proofErr w:type="gramStart"/>
      <w:r w:rsidRPr="009B512B">
        <w:rPr>
          <w:bCs/>
        </w:rPr>
        <w:t>_._</w:t>
      </w:r>
      <w:proofErr w:type="gramEnd"/>
      <w:r w:rsidRPr="009B512B">
        <w:rPr>
          <w:bCs/>
        </w:rPr>
        <w:t>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F95829" w:rsidRDefault="00F95829">
      <w:r>
        <w:separator/>
      </w:r>
    </w:p>
  </w:endnote>
  <w:endnote w:type="continuationSeparator" w:id="0">
    <w:p w14:paraId="422B5A57" w14:textId="77777777" w:rsidR="00F95829" w:rsidRDefault="00F958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4A4B958" w:rsidR="00F95829" w:rsidRDefault="00F9582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0C3A" w:rsidRPr="006A0C3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F95829" w:rsidRPr="00EF6519" w:rsidRDefault="00F9582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F95829" w:rsidRDefault="00F95829">
      <w:r>
        <w:separator/>
      </w:r>
    </w:p>
  </w:footnote>
  <w:footnote w:type="continuationSeparator" w:id="0">
    <w:p w14:paraId="3A160776" w14:textId="77777777" w:rsidR="00F95829" w:rsidRDefault="00F95829">
      <w:r>
        <w:continuationSeparator/>
      </w:r>
    </w:p>
  </w:footnote>
  <w:footnote w:id="1">
    <w:p w14:paraId="3FE4BEB6" w14:textId="1C041885" w:rsidR="00F95829" w:rsidRDefault="00F9582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95829" w:rsidRDefault="00F95829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8C366A"/>
    <w:multiLevelType w:val="multilevel"/>
    <w:tmpl w:val="5DE21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46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8E6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9C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42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30E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1C9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7C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64A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1B6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5E0B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3A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5F17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037"/>
    <w:rsid w:val="007B0D13"/>
    <w:rsid w:val="007B295C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A2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081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110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721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4C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714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829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30D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46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E325A7-4BA0-49CE-8585-6B73BE2BE3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8694</Words>
  <Characters>49560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2021-04-08T12:10:00Z</cp:lastPrinted>
  <dcterms:created xsi:type="dcterms:W3CDTF">2021-04-14T06:36:00Z</dcterms:created>
  <dcterms:modified xsi:type="dcterms:W3CDTF">2021-04-14T06:36:00Z</dcterms:modified>
  <cp:contentStatus/>
</cp:coreProperties>
</file>