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93D3196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908E6">
        <w:rPr>
          <w:b/>
          <w:noProof/>
          <w:color w:val="0000FF"/>
          <w:sz w:val="28"/>
          <w:szCs w:val="28"/>
        </w:rPr>
        <w:t> АЗ-РУЗ/21-</w:t>
      </w:r>
      <w:r w:rsidR="00D7492C">
        <w:rPr>
          <w:b/>
          <w:noProof/>
          <w:color w:val="0000FF"/>
          <w:sz w:val="28"/>
          <w:szCs w:val="28"/>
        </w:rPr>
        <w:t>80</w:t>
      </w:r>
      <w:r w:rsidR="005A62A8">
        <w:rPr>
          <w:b/>
          <w:noProof/>
          <w:color w:val="0000FF"/>
          <w:sz w:val="28"/>
          <w:szCs w:val="28"/>
        </w:rPr>
        <w:t>3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4325985" w14:textId="4EC00421" w:rsidR="00AE256B" w:rsidRDefault="00A870F1" w:rsidP="00AE256B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AE256B">
        <w:rPr>
          <w:noProof/>
          <w:color w:val="0000FF"/>
          <w:sz w:val="28"/>
          <w:szCs w:val="28"/>
        </w:rPr>
        <w:br/>
      </w:r>
      <w:r w:rsidRPr="00A870F1">
        <w:rPr>
          <w:noProof/>
          <w:color w:val="0000FF"/>
          <w:sz w:val="28"/>
          <w:szCs w:val="28"/>
        </w:rPr>
        <w:t>использования:</w:t>
      </w:r>
      <w:r w:rsidR="00AE256B">
        <w:rPr>
          <w:noProof/>
          <w:color w:val="0000FF"/>
          <w:sz w:val="28"/>
          <w:szCs w:val="28"/>
        </w:rPr>
        <w:t xml:space="preserve"> </w:t>
      </w:r>
      <w:r w:rsidR="005A62A8">
        <w:rPr>
          <w:noProof/>
          <w:color w:val="0000FF"/>
          <w:sz w:val="28"/>
          <w:szCs w:val="28"/>
        </w:rPr>
        <w:t>д</w:t>
      </w:r>
      <w:r w:rsidR="005A62A8" w:rsidRPr="005A62A8">
        <w:rPr>
          <w:noProof/>
          <w:color w:val="0000FF"/>
          <w:sz w:val="28"/>
          <w:szCs w:val="28"/>
        </w:rPr>
        <w:t xml:space="preserve">ля ведения личного подсобного хозяйства </w:t>
      </w:r>
    </w:p>
    <w:p w14:paraId="71CDA4EF" w14:textId="2B12FDF2" w:rsidR="00763375" w:rsidRDefault="005A62A8" w:rsidP="00BB3B51">
      <w:pPr>
        <w:autoSpaceDE w:val="0"/>
        <w:jc w:val="center"/>
        <w:rPr>
          <w:noProof/>
          <w:color w:val="0000FF"/>
          <w:sz w:val="28"/>
          <w:szCs w:val="28"/>
        </w:rPr>
      </w:pPr>
      <w:r w:rsidRPr="005A62A8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2A4F85F" w14:textId="77777777" w:rsidR="00AE256B" w:rsidRDefault="00AE256B" w:rsidP="00BB3B51">
      <w:pPr>
        <w:autoSpaceDE w:val="0"/>
        <w:jc w:val="center"/>
        <w:rPr>
          <w:noProof/>
          <w:color w:val="0000FF"/>
          <w:sz w:val="28"/>
          <w:szCs w:val="28"/>
        </w:rPr>
      </w:pPr>
    </w:p>
    <w:permEnd w:id="1521552916"/>
    <w:p w14:paraId="7082246E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9859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B249E" w:rsidRPr="00BB249E">
        <w:rPr>
          <w:b/>
          <w:noProof/>
          <w:color w:val="0000FF"/>
          <w:sz w:val="28"/>
          <w:szCs w:val="28"/>
        </w:rPr>
        <w:t>220421/6987935/11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3193BF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B249E" w:rsidRPr="00BB249E">
        <w:rPr>
          <w:b/>
          <w:noProof/>
          <w:color w:val="0000FF"/>
          <w:sz w:val="28"/>
          <w:szCs w:val="28"/>
        </w:rPr>
        <w:t>00300060107318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DB284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5DA8">
        <w:rPr>
          <w:b/>
          <w:noProof/>
          <w:color w:val="0000FF"/>
          <w:sz w:val="28"/>
          <w:szCs w:val="28"/>
        </w:rPr>
        <w:t>23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1CC348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B0C9A">
        <w:rPr>
          <w:b/>
          <w:noProof/>
          <w:color w:val="0000FF"/>
          <w:sz w:val="28"/>
          <w:szCs w:val="28"/>
        </w:rPr>
        <w:t>08.06</w:t>
      </w:r>
      <w:r w:rsidR="00EA2343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0278EE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B0C9A">
        <w:rPr>
          <w:b/>
          <w:noProof/>
          <w:color w:val="0000FF"/>
          <w:sz w:val="28"/>
          <w:szCs w:val="28"/>
        </w:rPr>
        <w:t>11.06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01773974" w14:textId="72F3D012" w:rsidR="0063461B" w:rsidRDefault="0063461B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0D60074C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D7492C">
        <w:rPr>
          <w:color w:val="0000FF"/>
          <w:sz w:val="22"/>
          <w:szCs w:val="22"/>
        </w:rPr>
        <w:t>1</w:t>
      </w:r>
      <w:r w:rsidR="00A253BF">
        <w:rPr>
          <w:color w:val="0000FF"/>
          <w:sz w:val="22"/>
          <w:szCs w:val="22"/>
        </w:rPr>
        <w:t>2</w:t>
      </w:r>
      <w:r w:rsidR="00D7492C">
        <w:rPr>
          <w:color w:val="0000FF"/>
          <w:sz w:val="22"/>
          <w:szCs w:val="22"/>
        </w:rPr>
        <w:t>.04.2021</w:t>
      </w:r>
      <w:r w:rsidR="002C5A86">
        <w:rPr>
          <w:color w:val="0000FF"/>
          <w:sz w:val="22"/>
          <w:szCs w:val="22"/>
        </w:rPr>
        <w:t xml:space="preserve"> </w:t>
      </w:r>
      <w:r w:rsidR="002C5A86">
        <w:rPr>
          <w:color w:val="0000FF"/>
          <w:sz w:val="22"/>
          <w:szCs w:val="22"/>
        </w:rPr>
        <w:br/>
        <w:t>№ </w:t>
      </w:r>
      <w:r w:rsidR="00E15DA8">
        <w:rPr>
          <w:color w:val="0000FF"/>
          <w:sz w:val="22"/>
          <w:szCs w:val="22"/>
        </w:rPr>
        <w:t>5</w:t>
      </w:r>
      <w:r w:rsidR="00A253BF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-З п. </w:t>
      </w:r>
      <w:r w:rsidR="005A62A8">
        <w:rPr>
          <w:color w:val="0000FF"/>
          <w:sz w:val="22"/>
          <w:szCs w:val="22"/>
        </w:rPr>
        <w:t>149</w:t>
      </w:r>
      <w:r>
        <w:rPr>
          <w:color w:val="0000FF"/>
          <w:sz w:val="22"/>
          <w:szCs w:val="22"/>
        </w:rPr>
        <w:t>;</w:t>
      </w:r>
    </w:p>
    <w:p w14:paraId="451C0936" w14:textId="51F9E24F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660CBE">
        <w:rPr>
          <w:color w:val="0000FF"/>
          <w:sz w:val="22"/>
          <w:szCs w:val="22"/>
        </w:rPr>
        <w:t>1</w:t>
      </w:r>
      <w:r w:rsidR="00A253BF">
        <w:rPr>
          <w:color w:val="0000FF"/>
          <w:sz w:val="22"/>
          <w:szCs w:val="22"/>
        </w:rPr>
        <w:t>5</w:t>
      </w:r>
      <w:r w:rsidR="00660CBE">
        <w:rPr>
          <w:color w:val="0000FF"/>
          <w:sz w:val="22"/>
          <w:szCs w:val="22"/>
        </w:rPr>
        <w:t>.04.2021 № 12</w:t>
      </w:r>
      <w:r w:rsidR="005A62A8">
        <w:rPr>
          <w:color w:val="0000FF"/>
          <w:sz w:val="22"/>
          <w:szCs w:val="22"/>
        </w:rPr>
        <w:t>66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4941C9">
        <w:rPr>
          <w:color w:val="0000FF"/>
          <w:sz w:val="22"/>
          <w:szCs w:val="22"/>
        </w:rPr>
        <w:t xml:space="preserve">а с кадастровым номером </w:t>
      </w:r>
      <w:r w:rsidR="005A62A8" w:rsidRPr="005A62A8">
        <w:rPr>
          <w:color w:val="0000FF"/>
          <w:sz w:val="22"/>
          <w:szCs w:val="22"/>
        </w:rPr>
        <w:t>50:19:0060209:550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1DD0C08A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55E69">
        <w:rPr>
          <w:sz w:val="22"/>
          <w:szCs w:val="22"/>
        </w:rPr>
        <w:t xml:space="preserve"> </w:t>
      </w:r>
      <w:r w:rsidR="00655E69" w:rsidRPr="00655E69">
        <w:rPr>
          <w:color w:val="0000FF"/>
          <w:sz w:val="22"/>
          <w:szCs w:val="22"/>
        </w:rPr>
        <w:t xml:space="preserve">143172 Московская область, </w:t>
      </w:r>
      <w:r w:rsidR="00D1618F" w:rsidRPr="00D1618F">
        <w:rPr>
          <w:color w:val="0000FF"/>
          <w:sz w:val="22"/>
          <w:szCs w:val="22"/>
        </w:rPr>
        <w:t>г Руза, д Колодкино, Российская Федерация, Рузский городской округ</w:t>
      </w:r>
      <w:r w:rsidR="00D1618F">
        <w:rPr>
          <w:color w:val="0000FF"/>
          <w:sz w:val="22"/>
          <w:szCs w:val="22"/>
        </w:rPr>
        <w:t>.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E57AF4" w14:textId="30045F6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805D6">
        <w:rPr>
          <w:sz w:val="22"/>
          <w:szCs w:val="22"/>
        </w:rPr>
        <w:t xml:space="preserve"> </w:t>
      </w:r>
      <w:r w:rsidR="004941C9" w:rsidRPr="004941C9">
        <w:rPr>
          <w:color w:val="0000FF"/>
          <w:sz w:val="22"/>
          <w:szCs w:val="22"/>
        </w:rPr>
        <w:t>2 </w:t>
      </w:r>
      <w:r w:rsidR="00D1618F">
        <w:rPr>
          <w:color w:val="0000FF"/>
          <w:sz w:val="22"/>
          <w:szCs w:val="22"/>
        </w:rPr>
        <w:t>5</w:t>
      </w:r>
      <w:r w:rsidR="00D10828">
        <w:rPr>
          <w:color w:val="0000FF"/>
          <w:sz w:val="22"/>
          <w:szCs w:val="22"/>
        </w:rPr>
        <w:t>00</w:t>
      </w:r>
    </w:p>
    <w:permEnd w:id="1591813741"/>
    <w:p w14:paraId="5FB65E2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6B92AAA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A1302" w:rsidRPr="001A1302">
        <w:rPr>
          <w:color w:val="0000FF"/>
          <w:sz w:val="22"/>
          <w:szCs w:val="22"/>
        </w:rPr>
        <w:t xml:space="preserve">50:19:0060209:550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AA1761" w:rsidRPr="00AA1761">
        <w:rPr>
          <w:color w:val="0000FF"/>
          <w:sz w:val="22"/>
          <w:szCs w:val="22"/>
        </w:rPr>
        <w:t>19.03.2021 № 99/2021/382317947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5C23EB2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4941C9" w:rsidRPr="004941C9">
        <w:rPr>
          <w:color w:val="0000FF"/>
          <w:sz w:val="22"/>
          <w:szCs w:val="22"/>
        </w:rPr>
        <w:t xml:space="preserve">от </w:t>
      </w:r>
      <w:r w:rsidR="00D1618F">
        <w:rPr>
          <w:color w:val="0000FF"/>
          <w:sz w:val="22"/>
          <w:szCs w:val="22"/>
        </w:rPr>
        <w:t>19</w:t>
      </w:r>
      <w:r w:rsidR="005850AD" w:rsidRPr="005850AD">
        <w:rPr>
          <w:color w:val="0000FF"/>
          <w:sz w:val="22"/>
          <w:szCs w:val="22"/>
        </w:rPr>
        <w:t>.03.2021 № 99/2021/38</w:t>
      </w:r>
      <w:r w:rsidR="00D1618F">
        <w:rPr>
          <w:color w:val="0000FF"/>
          <w:sz w:val="22"/>
          <w:szCs w:val="22"/>
        </w:rPr>
        <w:t>2317947</w:t>
      </w:r>
      <w:r w:rsidR="005850AD" w:rsidRPr="005850AD">
        <w:rPr>
          <w:color w:val="0000FF"/>
          <w:sz w:val="22"/>
          <w:szCs w:val="22"/>
        </w:rPr>
        <w:t>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4C6AC944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AA1761" w:rsidRPr="00AA1761">
        <w:rPr>
          <w:color w:val="0000FF"/>
          <w:sz w:val="22"/>
          <w:szCs w:val="22"/>
        </w:rPr>
        <w:t>Администрации Рузского городского округа Московской области от 15.04.2021 № 1266 «О проведении аукциона на право заключения договора аренды земельного участка с кадастровым номером 50:19:0060209:550, из земель государственной неразграниченно</w:t>
      </w:r>
      <w:r w:rsidR="00AA1761">
        <w:rPr>
          <w:color w:val="0000FF"/>
          <w:sz w:val="22"/>
          <w:szCs w:val="22"/>
        </w:rPr>
        <w:t xml:space="preserve">й собственности» </w:t>
      </w:r>
      <w:r w:rsidR="00D6432D">
        <w:rPr>
          <w:color w:val="0000FF"/>
          <w:sz w:val="22"/>
          <w:szCs w:val="22"/>
        </w:rPr>
        <w:t>(Приложени</w:t>
      </w:r>
      <w:r w:rsidR="00AA1761">
        <w:rPr>
          <w:color w:val="0000FF"/>
          <w:sz w:val="22"/>
          <w:szCs w:val="22"/>
        </w:rPr>
        <w:t xml:space="preserve">е 1), </w:t>
      </w:r>
      <w:r w:rsidR="00D6432D">
        <w:rPr>
          <w:color w:val="0000FF"/>
          <w:sz w:val="22"/>
          <w:szCs w:val="22"/>
        </w:rPr>
        <w:t xml:space="preserve">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</w:t>
      </w:r>
      <w:r w:rsidR="00AA176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AA1761">
        <w:rPr>
          <w:color w:val="0000FF"/>
          <w:sz w:val="22"/>
          <w:szCs w:val="22"/>
        </w:rPr>
        <w:t>26</w:t>
      </w:r>
      <w:r w:rsidR="00E70867">
        <w:rPr>
          <w:color w:val="0000FF"/>
          <w:sz w:val="22"/>
          <w:szCs w:val="22"/>
        </w:rPr>
        <w:t>.03.2021 № 27Исх-</w:t>
      </w:r>
      <w:r w:rsidR="00AA1761">
        <w:rPr>
          <w:color w:val="0000FF"/>
          <w:sz w:val="22"/>
          <w:szCs w:val="22"/>
        </w:rPr>
        <w:t>8542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</w:t>
      </w:r>
      <w:r w:rsidR="003A3E42">
        <w:rPr>
          <w:color w:val="0000FF"/>
          <w:sz w:val="22"/>
          <w:szCs w:val="22"/>
        </w:rPr>
        <w:t xml:space="preserve"> </w:t>
      </w:r>
      <w:r w:rsidR="006F670B">
        <w:rPr>
          <w:color w:val="0000FF"/>
          <w:sz w:val="22"/>
          <w:szCs w:val="22"/>
        </w:rPr>
        <w:t>№ Исх-</w:t>
      </w:r>
      <w:r w:rsidR="0082323B">
        <w:rPr>
          <w:color w:val="0000FF"/>
          <w:sz w:val="22"/>
          <w:szCs w:val="22"/>
        </w:rPr>
        <w:t>85</w:t>
      </w:r>
      <w:r w:rsidR="00ED41BB" w:rsidRPr="00ED41B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CF6F9A">
        <w:rPr>
          <w:color w:val="0000FF"/>
          <w:sz w:val="22"/>
          <w:szCs w:val="22"/>
        </w:rPr>
        <w:t>30</w:t>
      </w:r>
      <w:r w:rsidR="00EE468B">
        <w:rPr>
          <w:color w:val="0000FF"/>
          <w:sz w:val="22"/>
          <w:szCs w:val="22"/>
        </w:rPr>
        <w:t>.0</w:t>
      </w:r>
      <w:r w:rsidR="00BD1102">
        <w:rPr>
          <w:color w:val="0000FF"/>
          <w:sz w:val="22"/>
          <w:szCs w:val="22"/>
        </w:rPr>
        <w:t>3</w:t>
      </w:r>
      <w:r w:rsidR="00EE468B">
        <w:rPr>
          <w:color w:val="0000FF"/>
          <w:sz w:val="22"/>
          <w:szCs w:val="22"/>
        </w:rPr>
        <w:t>.2021 № </w:t>
      </w:r>
      <w:r w:rsidR="0079592E">
        <w:rPr>
          <w:color w:val="0000FF"/>
          <w:sz w:val="22"/>
          <w:szCs w:val="22"/>
        </w:rPr>
        <w:t>3</w:t>
      </w:r>
      <w:r w:rsidR="00CF6F9A">
        <w:rPr>
          <w:color w:val="0000FF"/>
          <w:sz w:val="22"/>
          <w:szCs w:val="22"/>
        </w:rPr>
        <w:t>92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</w:t>
      </w:r>
      <w:r w:rsidR="00E55A63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в том числе: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34E5FABE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76AEE">
        <w:rPr>
          <w:color w:val="0000FF"/>
          <w:sz w:val="22"/>
          <w:szCs w:val="22"/>
        </w:rPr>
        <w:t>З</w:t>
      </w:r>
      <w:r w:rsidR="00BD1102" w:rsidRPr="00BD1102">
        <w:rPr>
          <w:color w:val="0000FF"/>
          <w:sz w:val="22"/>
          <w:szCs w:val="22"/>
        </w:rPr>
        <w:t xml:space="preserve">емельный участок </w:t>
      </w:r>
      <w:r w:rsidR="00BD1102">
        <w:rPr>
          <w:color w:val="0000FF"/>
          <w:sz w:val="22"/>
          <w:szCs w:val="22"/>
        </w:rPr>
        <w:t>п</w:t>
      </w:r>
      <w:r w:rsidRPr="00D6432D">
        <w:rPr>
          <w:color w:val="0000FF"/>
          <w:sz w:val="22"/>
          <w:szCs w:val="22"/>
        </w:rPr>
        <w:t>олностью расположен в приаэродромн</w:t>
      </w:r>
      <w:r w:rsidR="00967173">
        <w:rPr>
          <w:color w:val="0000FF"/>
          <w:sz w:val="22"/>
          <w:szCs w:val="22"/>
        </w:rPr>
        <w:t>ых</w:t>
      </w:r>
      <w:r>
        <w:rPr>
          <w:color w:val="0000FF"/>
          <w:sz w:val="22"/>
          <w:szCs w:val="22"/>
        </w:rPr>
        <w:t xml:space="preserve"> территори</w:t>
      </w:r>
      <w:r w:rsidR="004F4F89">
        <w:rPr>
          <w:color w:val="0000FF"/>
          <w:sz w:val="22"/>
          <w:szCs w:val="22"/>
        </w:rPr>
        <w:t>ях:</w:t>
      </w:r>
      <w:r>
        <w:rPr>
          <w:color w:val="0000FF"/>
          <w:sz w:val="22"/>
          <w:szCs w:val="22"/>
        </w:rPr>
        <w:t xml:space="preserve"> аэродрома Кубинка</w:t>
      </w:r>
      <w:r w:rsidR="004F4F89">
        <w:rPr>
          <w:color w:val="0000FF"/>
          <w:sz w:val="22"/>
          <w:szCs w:val="22"/>
        </w:rPr>
        <w:t>, аэродрома Ермолино (Балабаново).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42C45C" w14:textId="26CAA16C" w:rsidR="007432C8" w:rsidRPr="00BD1102" w:rsidRDefault="00794E3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 w:rsidR="00BD1102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2CC779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73A7B">
        <w:rPr>
          <w:color w:val="0000FF"/>
          <w:sz w:val="22"/>
          <w:szCs w:val="22"/>
        </w:rPr>
        <w:t>д</w:t>
      </w:r>
      <w:r w:rsidR="00F73A7B" w:rsidRPr="00F73A7B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F73A7B" w:rsidRPr="00F73A7B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324DC46C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F76AEE" w:rsidRPr="00F76AEE">
        <w:rPr>
          <w:color w:val="0000FF"/>
          <w:sz w:val="22"/>
          <w:szCs w:val="22"/>
        </w:rPr>
        <w:t xml:space="preserve">от </w:t>
      </w:r>
      <w:r w:rsidR="0082323B" w:rsidRPr="0082323B">
        <w:rPr>
          <w:color w:val="0000FF"/>
          <w:sz w:val="22"/>
          <w:szCs w:val="22"/>
        </w:rPr>
        <w:t>26.03.2021 № 27Исх-8542</w:t>
      </w:r>
      <w:r w:rsidR="00D6432D" w:rsidRPr="00D6432D">
        <w:rPr>
          <w:color w:val="0000FF"/>
          <w:sz w:val="22"/>
          <w:szCs w:val="22"/>
        </w:rPr>
        <w:t>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5B19E37" w:rsidR="00242F27" w:rsidRPr="00660513" w:rsidRDefault="00932990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 водоснабжения,</w:t>
      </w:r>
      <w:r w:rsidR="00242F27" w:rsidRPr="00242F27">
        <w:rPr>
          <w:b/>
          <w:sz w:val="22"/>
          <w:szCs w:val="22"/>
        </w:rPr>
        <w:t xml:space="preserve"> водоотведения</w:t>
      </w:r>
      <w:r>
        <w:rPr>
          <w:b/>
          <w:sz w:val="22"/>
          <w:szCs w:val="22"/>
        </w:rPr>
        <w:t xml:space="preserve"> и</w:t>
      </w:r>
      <w:r w:rsidR="00375484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9D3F1ED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«М</w:t>
      </w:r>
      <w:r w:rsidR="00EE468B">
        <w:rPr>
          <w:color w:val="0000FF"/>
          <w:sz w:val="22"/>
          <w:szCs w:val="22"/>
        </w:rPr>
        <w:t xml:space="preserve">особлгаз» «Запад» от </w:t>
      </w:r>
      <w:r w:rsidR="00F406D5">
        <w:rPr>
          <w:color w:val="0000FF"/>
          <w:sz w:val="22"/>
          <w:szCs w:val="22"/>
        </w:rPr>
        <w:t>30.03</w:t>
      </w:r>
      <w:r w:rsidR="00512512">
        <w:rPr>
          <w:color w:val="0000FF"/>
          <w:sz w:val="22"/>
          <w:szCs w:val="22"/>
        </w:rPr>
        <w:t>.2021 № </w:t>
      </w:r>
      <w:r w:rsidR="007B0037">
        <w:rPr>
          <w:color w:val="0000FF"/>
          <w:sz w:val="22"/>
          <w:szCs w:val="22"/>
        </w:rPr>
        <w:t>8</w:t>
      </w:r>
      <w:r w:rsidR="00F406D5">
        <w:rPr>
          <w:color w:val="0000FF"/>
          <w:sz w:val="22"/>
          <w:szCs w:val="22"/>
        </w:rPr>
        <w:t>4</w:t>
      </w:r>
      <w:r w:rsidR="00A27EAB">
        <w:rPr>
          <w:color w:val="0000FF"/>
          <w:sz w:val="22"/>
          <w:szCs w:val="22"/>
        </w:rPr>
        <w:t>3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579B97DA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«Россети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085FBD">
        <w:rPr>
          <w:color w:val="0000FF"/>
          <w:sz w:val="22"/>
          <w:szCs w:val="22"/>
        </w:rPr>
        <w:t>22</w:t>
      </w:r>
      <w:r w:rsidR="007B003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03.2021 № </w:t>
      </w:r>
      <w:r w:rsidR="00794E33">
        <w:rPr>
          <w:color w:val="0000FF"/>
          <w:sz w:val="22"/>
          <w:szCs w:val="22"/>
        </w:rPr>
        <w:t>МЖ-21-114-1</w:t>
      </w:r>
      <w:r w:rsidR="009B6B50">
        <w:rPr>
          <w:color w:val="0000FF"/>
          <w:sz w:val="22"/>
          <w:szCs w:val="22"/>
        </w:rPr>
        <w:t>4947</w:t>
      </w:r>
      <w:r w:rsidR="00794E33">
        <w:rPr>
          <w:color w:val="0000FF"/>
          <w:sz w:val="22"/>
          <w:szCs w:val="22"/>
        </w:rPr>
        <w:t>(3</w:t>
      </w:r>
      <w:r w:rsidR="009B6B50">
        <w:rPr>
          <w:color w:val="0000FF"/>
          <w:sz w:val="22"/>
          <w:szCs w:val="22"/>
        </w:rPr>
        <w:t>12657</w:t>
      </w:r>
      <w:r w:rsidR="00794E33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639EF7B4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="00EE468B" w:rsidRPr="00A16534">
        <w:rPr>
          <w:color w:val="0000FF"/>
          <w:sz w:val="22"/>
          <w:szCs w:val="22"/>
        </w:rPr>
        <w:t xml:space="preserve">№ </w:t>
      </w:r>
      <w:r w:rsidR="002106AB" w:rsidRPr="002106AB">
        <w:rPr>
          <w:bCs/>
          <w:color w:val="0000FF"/>
          <w:sz w:val="22"/>
          <w:szCs w:val="22"/>
        </w:rPr>
        <w:t>011020/0879941/02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2106AB" w:rsidRPr="002106AB">
        <w:rPr>
          <w:color w:val="0000FF"/>
          <w:sz w:val="22"/>
          <w:szCs w:val="22"/>
        </w:rPr>
        <w:t>01.10.2020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7FDD1C7D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2106AB">
        <w:rPr>
          <w:color w:val="0000FF"/>
          <w:sz w:val="22"/>
          <w:szCs w:val="22"/>
        </w:rPr>
        <w:t>02.10.2020</w:t>
      </w:r>
      <w:r w:rsidR="00B35397">
        <w:rPr>
          <w:color w:val="0000FF"/>
          <w:sz w:val="22"/>
          <w:szCs w:val="22"/>
        </w:rPr>
        <w:t xml:space="preserve"> № 3</w:t>
      </w:r>
      <w:r w:rsidR="002106AB">
        <w:rPr>
          <w:color w:val="0000FF"/>
          <w:sz w:val="22"/>
          <w:szCs w:val="22"/>
        </w:rPr>
        <w:t>8</w:t>
      </w:r>
      <w:r w:rsidR="00B35397">
        <w:rPr>
          <w:color w:val="0000FF"/>
          <w:sz w:val="22"/>
          <w:szCs w:val="22"/>
        </w:rPr>
        <w:t>/1</w:t>
      </w:r>
      <w:r w:rsidR="007B0037">
        <w:rPr>
          <w:color w:val="0000FF"/>
          <w:sz w:val="22"/>
          <w:szCs w:val="22"/>
        </w:rPr>
        <w:t xml:space="preserve"> (111</w:t>
      </w:r>
      <w:r w:rsidR="002106AB">
        <w:rPr>
          <w:color w:val="0000FF"/>
          <w:sz w:val="22"/>
          <w:szCs w:val="22"/>
        </w:rPr>
        <w:t>703</w:t>
      </w:r>
      <w:r w:rsidR="001F2667">
        <w:rPr>
          <w:color w:val="0000FF"/>
          <w:sz w:val="22"/>
          <w:szCs w:val="22"/>
        </w:rPr>
        <w:t>)</w:t>
      </w:r>
      <w:r w:rsidR="00512512">
        <w:rPr>
          <w:color w:val="0000FF"/>
          <w:sz w:val="22"/>
          <w:szCs w:val="22"/>
        </w:rPr>
        <w:t>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43248F12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C1331B">
        <w:rPr>
          <w:color w:val="0000FF"/>
          <w:sz w:val="22"/>
          <w:szCs w:val="22"/>
        </w:rPr>
        <w:t>01.10.</w:t>
      </w:r>
      <w:r w:rsidR="000E1E12">
        <w:rPr>
          <w:color w:val="0000FF"/>
          <w:sz w:val="22"/>
          <w:szCs w:val="22"/>
        </w:rPr>
        <w:t>2020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0292E91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52C1">
        <w:rPr>
          <w:sz w:val="22"/>
          <w:szCs w:val="22"/>
        </w:rPr>
        <w:t xml:space="preserve"> </w:t>
      </w:r>
      <w:r w:rsidR="005F1637">
        <w:rPr>
          <w:b/>
          <w:color w:val="0000FF"/>
          <w:sz w:val="22"/>
          <w:szCs w:val="22"/>
        </w:rPr>
        <w:t>6</w:t>
      </w:r>
      <w:r w:rsidR="001A7A9B">
        <w:rPr>
          <w:b/>
          <w:color w:val="0000FF"/>
          <w:sz w:val="22"/>
          <w:szCs w:val="22"/>
        </w:rPr>
        <w:t>1</w:t>
      </w:r>
      <w:r w:rsidR="005F1637">
        <w:rPr>
          <w:b/>
          <w:color w:val="0000FF"/>
          <w:sz w:val="22"/>
          <w:szCs w:val="22"/>
        </w:rPr>
        <w:t xml:space="preserve"> 380</w:t>
      </w:r>
      <w:r w:rsidR="00AE35F9">
        <w:rPr>
          <w:b/>
          <w:color w:val="0000FF"/>
          <w:sz w:val="22"/>
          <w:szCs w:val="22"/>
        </w:rPr>
        <w:t>,00</w:t>
      </w:r>
      <w:r w:rsid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F1637" w:rsidRPr="005F1637">
        <w:rPr>
          <w:color w:val="0000FF"/>
          <w:sz w:val="22"/>
          <w:szCs w:val="22"/>
        </w:rPr>
        <w:t>Шестьдесят одна тысяча три</w:t>
      </w:r>
      <w:r w:rsidR="005F1637">
        <w:rPr>
          <w:color w:val="0000FF"/>
          <w:sz w:val="22"/>
          <w:szCs w:val="22"/>
        </w:rPr>
        <w:t>ста восемьдесят руб. 00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EC43C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2164A" w:rsidRPr="002F3A9C">
        <w:rPr>
          <w:b/>
          <w:color w:val="0000FF"/>
          <w:sz w:val="22"/>
          <w:szCs w:val="22"/>
        </w:rPr>
        <w:t>1</w:t>
      </w:r>
      <w:r w:rsidR="005F1637">
        <w:rPr>
          <w:b/>
          <w:color w:val="0000FF"/>
          <w:sz w:val="22"/>
          <w:szCs w:val="22"/>
        </w:rPr>
        <w:t> 841,40</w:t>
      </w:r>
      <w:r w:rsidR="00D6432D" w:rsidRPr="002F3A9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F1637" w:rsidRPr="005F1637">
        <w:rPr>
          <w:color w:val="0000FF"/>
          <w:sz w:val="22"/>
          <w:szCs w:val="22"/>
        </w:rPr>
        <w:t>Одна тысяча восе</w:t>
      </w:r>
      <w:r w:rsidR="005F1637">
        <w:rPr>
          <w:color w:val="0000FF"/>
          <w:sz w:val="22"/>
          <w:szCs w:val="22"/>
        </w:rPr>
        <w:t>мьсот сорок один руб. 40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890BED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F1637" w:rsidRPr="005F1637">
        <w:rPr>
          <w:b/>
          <w:color w:val="0000FF"/>
          <w:sz w:val="22"/>
          <w:szCs w:val="22"/>
        </w:rPr>
        <w:t>6</w:t>
      </w:r>
      <w:r w:rsidR="001A7A9B">
        <w:rPr>
          <w:b/>
          <w:color w:val="0000FF"/>
          <w:sz w:val="22"/>
          <w:szCs w:val="22"/>
        </w:rPr>
        <w:t>1</w:t>
      </w:r>
      <w:r w:rsidR="005F1637" w:rsidRPr="005F1637">
        <w:rPr>
          <w:b/>
          <w:color w:val="0000FF"/>
          <w:sz w:val="22"/>
          <w:szCs w:val="22"/>
        </w:rPr>
        <w:t xml:space="preserve"> 380,00 </w:t>
      </w:r>
      <w:r w:rsidR="00D6432D" w:rsidRPr="009062F2">
        <w:rPr>
          <w:b/>
          <w:color w:val="0000FF"/>
          <w:sz w:val="22"/>
          <w:szCs w:val="22"/>
        </w:rPr>
        <w:t>руб.</w:t>
      </w:r>
      <w:r w:rsidR="00D6432D" w:rsidRPr="009062F2">
        <w:rPr>
          <w:color w:val="0000FF"/>
          <w:sz w:val="22"/>
          <w:szCs w:val="22"/>
        </w:rPr>
        <w:t xml:space="preserve"> (</w:t>
      </w:r>
      <w:r w:rsidR="005F1637" w:rsidRPr="005F1637">
        <w:rPr>
          <w:color w:val="0000FF"/>
          <w:sz w:val="22"/>
          <w:szCs w:val="22"/>
        </w:rPr>
        <w:t>Шестьдесят одна тысяча триста восемьдесят руб. 00 коп</w:t>
      </w:r>
      <w:r w:rsidR="00AE35F9">
        <w:rPr>
          <w:color w:val="0000FF"/>
          <w:sz w:val="22"/>
          <w:szCs w:val="22"/>
        </w:rPr>
        <w:t xml:space="preserve">.)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ACF2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60531">
        <w:rPr>
          <w:b/>
          <w:color w:val="0000FF"/>
          <w:sz w:val="22"/>
          <w:szCs w:val="22"/>
        </w:rPr>
        <w:t>23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AC9AA2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26EC">
        <w:rPr>
          <w:b/>
          <w:color w:val="0000FF"/>
          <w:sz w:val="22"/>
          <w:szCs w:val="22"/>
        </w:rPr>
        <w:t>08.06.</w:t>
      </w:r>
      <w:r w:rsidR="00EA2343">
        <w:rPr>
          <w:b/>
          <w:color w:val="0000FF"/>
          <w:sz w:val="22"/>
          <w:szCs w:val="22"/>
        </w:rPr>
        <w:t xml:space="preserve">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4C317C">
        <w:rPr>
          <w:b/>
          <w:color w:val="0000FF"/>
          <w:sz w:val="22"/>
          <w:szCs w:val="22"/>
        </w:rPr>
        <w:t>1</w:t>
      </w:r>
      <w:r w:rsidR="001F26EC">
        <w:rPr>
          <w:b/>
          <w:color w:val="0000FF"/>
          <w:sz w:val="22"/>
          <w:szCs w:val="22"/>
        </w:rPr>
        <w:t>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F26EC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22F90D9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346D80" w:rsidRPr="00346D80">
        <w:rPr>
          <w:b/>
          <w:bCs/>
          <w:color w:val="0000FF"/>
          <w:sz w:val="22"/>
          <w:szCs w:val="22"/>
        </w:rPr>
        <w:t xml:space="preserve">11.06.2021 в 09 час. 30 мин.  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766C96F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346D80" w:rsidRPr="00346D80">
        <w:rPr>
          <w:b/>
          <w:bCs/>
          <w:color w:val="0000FF"/>
          <w:sz w:val="22"/>
          <w:szCs w:val="22"/>
        </w:rPr>
        <w:t xml:space="preserve">11.06.2021 </w:t>
      </w:r>
      <w:r w:rsidR="00EA2343">
        <w:rPr>
          <w:b/>
          <w:color w:val="0000FF"/>
          <w:sz w:val="22"/>
          <w:szCs w:val="22"/>
        </w:rPr>
        <w:t xml:space="preserve">в </w:t>
      </w:r>
      <w:r w:rsidR="00346D80">
        <w:rPr>
          <w:b/>
          <w:color w:val="0000FF"/>
          <w:sz w:val="22"/>
          <w:szCs w:val="22"/>
        </w:rPr>
        <w:t>09</w:t>
      </w:r>
      <w:r w:rsidR="00EA2343">
        <w:rPr>
          <w:b/>
          <w:color w:val="0000FF"/>
          <w:sz w:val="22"/>
          <w:szCs w:val="22"/>
        </w:rPr>
        <w:t xml:space="preserve">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C241FC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46D80">
        <w:rPr>
          <w:b/>
          <w:bCs/>
          <w:color w:val="0000FF"/>
          <w:sz w:val="22"/>
          <w:szCs w:val="22"/>
        </w:rPr>
        <w:t>11</w:t>
      </w:r>
      <w:r w:rsidR="004C317C">
        <w:rPr>
          <w:b/>
          <w:bCs/>
          <w:color w:val="0000FF"/>
          <w:sz w:val="22"/>
          <w:szCs w:val="22"/>
        </w:rPr>
        <w:t>.06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>в 1</w:t>
      </w:r>
      <w:r w:rsidR="00346D80">
        <w:rPr>
          <w:b/>
          <w:color w:val="0000FF"/>
          <w:sz w:val="22"/>
          <w:szCs w:val="22"/>
        </w:rPr>
        <w:t>0</w:t>
      </w:r>
      <w:r w:rsidR="00EA2343">
        <w:rPr>
          <w:b/>
          <w:color w:val="0000FF"/>
          <w:sz w:val="22"/>
          <w:szCs w:val="22"/>
        </w:rPr>
        <w:t xml:space="preserve">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514380">
        <w:rPr>
          <w:b/>
          <w:color w:val="0000FF"/>
          <w:sz w:val="22"/>
          <w:szCs w:val="22"/>
        </w:rPr>
        <w:t>10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691C95E" w14:textId="4BB873B3" w:rsidR="00F41E3D" w:rsidRDefault="00AD7D0E" w:rsidP="00077EEA">
      <w:permStart w:id="1257654074" w:edGrp="everyone"/>
      <w:r>
        <w:pict w14:anchorId="075342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5pt;height:738pt">
            <v:imagedata r:id="rId11" o:title="постановление (2)_Страница_1"/>
          </v:shape>
        </w:pict>
      </w:r>
    </w:p>
    <w:p w14:paraId="0AFBBA0B" w14:textId="67EC991E" w:rsidR="00512512" w:rsidRDefault="00512512" w:rsidP="00077EEA"/>
    <w:p w14:paraId="2FAEB4A9" w14:textId="1886812D" w:rsidR="00D80144" w:rsidRDefault="00AD7D0E" w:rsidP="00077EEA">
      <w:r>
        <w:lastRenderedPageBreak/>
        <w:pict w14:anchorId="6F6D9FBB">
          <v:shape id="_x0000_i1026" type="#_x0000_t75" style="width:517.5pt;height:739.5pt">
            <v:imagedata r:id="rId12" o:title="постановление (2)_Страница_2"/>
          </v:shape>
        </w:pict>
      </w:r>
    </w:p>
    <w:p w14:paraId="59B11453" w14:textId="027457D8" w:rsidR="00C74721" w:rsidRDefault="00C74721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0708A962" w14:textId="0F86D6E8" w:rsidR="00F41E3D" w:rsidRDefault="00512512" w:rsidP="00375484">
      <w:permStart w:id="1994196257" w:edGrp="everyone"/>
      <w:r>
        <w:t xml:space="preserve"> </w:t>
      </w:r>
      <w:r w:rsidR="00AD7D0E">
        <w:pict w14:anchorId="4DCB126D">
          <v:shape id="_x0000_i1027" type="#_x0000_t75" style="width:517.5pt;height:737.25pt">
            <v:imagedata r:id="rId13" o:title="егрн_Страница_1"/>
          </v:shape>
        </w:pict>
      </w:r>
      <w:r w:rsidR="00AD7D0E">
        <w:lastRenderedPageBreak/>
        <w:pict w14:anchorId="1494C325">
          <v:shape id="_x0000_i1028" type="#_x0000_t75" style="width:517.5pt;height:738pt">
            <v:imagedata r:id="rId14" o:title="егрн_Страница_2"/>
          </v:shape>
        </w:pict>
      </w:r>
      <w:r w:rsidR="00AD7D0E">
        <w:lastRenderedPageBreak/>
        <w:pict w14:anchorId="1997EF5C">
          <v:shape id="_x0000_i1029" type="#_x0000_t75" style="width:517.5pt;height:738.75pt">
            <v:imagedata r:id="rId15" o:title="егрн_Страница_3"/>
          </v:shape>
        </w:pict>
      </w:r>
      <w:r w:rsidR="00AD7D0E">
        <w:lastRenderedPageBreak/>
        <w:pict w14:anchorId="1DEF96C8">
          <v:shape id="_x0000_i1030" type="#_x0000_t75" style="width:516.75pt;height:737.25pt">
            <v:imagedata r:id="rId16" o:title="егрн_Страница_4"/>
          </v:shape>
        </w:pict>
      </w:r>
      <w:r w:rsidR="00AD7D0E">
        <w:lastRenderedPageBreak/>
        <w:pict w14:anchorId="5C767557">
          <v:shape id="_x0000_i1031" type="#_x0000_t75" style="width:516.75pt;height:735pt">
            <v:imagedata r:id="rId17" o:title="егрн_Страница_5"/>
          </v:shape>
        </w:pict>
      </w:r>
    </w:p>
    <w:p w14:paraId="4766CE7F" w14:textId="4D52BFCB" w:rsidR="00F41E3D" w:rsidRDefault="00F41E3D" w:rsidP="0037548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5DCF8776" w:rsidR="00D80144" w:rsidRDefault="00AD7D0E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pict w14:anchorId="20DE3DB9">
          <v:shape id="_x0000_i1032" type="#_x0000_t75" style="width:517.5pt;height:327.75pt">
            <v:imagedata r:id="rId18" o:title="Снимок"/>
          </v:shape>
        </w:pict>
      </w:r>
    </w:p>
    <w:p w14:paraId="6B72384E" w14:textId="1A083600" w:rsidR="00B4410F" w:rsidRDefault="00B4410F" w:rsidP="00A37A2C">
      <w:pPr>
        <w:rPr>
          <w:b/>
          <w:noProof/>
          <w:lang w:eastAsia="ru-RU"/>
        </w:rPr>
      </w:pPr>
    </w:p>
    <w:p w14:paraId="6161C801" w14:textId="6ABA1099" w:rsidR="0010684C" w:rsidRPr="003B3264" w:rsidRDefault="00AD7D0E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pict w14:anchorId="11A3F728">
          <v:shape id="_x0000_i1033" type="#_x0000_t75" style="width:516.75pt;height:352.5pt">
            <v:imagedata r:id="rId19" o:title="ппк"/>
          </v:shape>
        </w:pict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5A26E42" w14:textId="6C5B770F" w:rsidR="0046430E" w:rsidRDefault="00AD7D0E">
      <w:pPr>
        <w:suppressAutoHyphens w:val="0"/>
      </w:pPr>
      <w:permStart w:id="4008468" w:edGrp="everyone"/>
      <w:r>
        <w:pict w14:anchorId="4717F3D5">
          <v:shape id="_x0000_i1034" type="#_x0000_t75" style="width:517.5pt;height:738.75pt">
            <v:imagedata r:id="rId20" o:title="ГУАиГМО_Страница_01"/>
          </v:shape>
        </w:pict>
      </w:r>
    </w:p>
    <w:p w14:paraId="04F6BBCE" w14:textId="1C63E8A8" w:rsidR="0046430E" w:rsidRDefault="00AD7D0E">
      <w:pPr>
        <w:suppressAutoHyphens w:val="0"/>
      </w:pPr>
      <w:r>
        <w:lastRenderedPageBreak/>
        <w:pict w14:anchorId="2E6786B5">
          <v:shape id="_x0000_i1035" type="#_x0000_t75" style="width:517.5pt;height:735pt">
            <v:imagedata r:id="rId21" o:title="ГУАиГМО_Страница_02"/>
          </v:shape>
        </w:pict>
      </w:r>
      <w:r>
        <w:lastRenderedPageBreak/>
        <w:pict w14:anchorId="593D5D61">
          <v:shape id="_x0000_i1036" type="#_x0000_t75" style="width:517.5pt;height:735pt">
            <v:imagedata r:id="rId22" o:title="ГУАиГМО_Страница_03"/>
          </v:shape>
        </w:pict>
      </w:r>
      <w:r>
        <w:lastRenderedPageBreak/>
        <w:pict w14:anchorId="1F2F99E0">
          <v:shape id="_x0000_i1037" type="#_x0000_t75" style="width:517.5pt;height:733.5pt">
            <v:imagedata r:id="rId23" o:title="ГУАиГМО_Страница_04"/>
          </v:shape>
        </w:pict>
      </w:r>
      <w:r>
        <w:lastRenderedPageBreak/>
        <w:pict w14:anchorId="6715A8BB">
          <v:shape id="_x0000_i1038" type="#_x0000_t75" style="width:517.5pt;height:735pt">
            <v:imagedata r:id="rId24" o:title="ГУАиГМО_Страница_05"/>
          </v:shape>
        </w:pict>
      </w:r>
      <w:r>
        <w:lastRenderedPageBreak/>
        <w:pict w14:anchorId="1CE3114F">
          <v:shape id="_x0000_i1039" type="#_x0000_t75" style="width:517.5pt;height:735pt">
            <v:imagedata r:id="rId25" o:title="ГУАиГМО_Страница_06"/>
          </v:shape>
        </w:pict>
      </w:r>
      <w:r>
        <w:lastRenderedPageBreak/>
        <w:pict w14:anchorId="4BED349D">
          <v:shape id="_x0000_i1040" type="#_x0000_t75" style="width:517.5pt;height:739.5pt">
            <v:imagedata r:id="rId26" o:title="ГУАиГМО_Страница_07"/>
          </v:shape>
        </w:pict>
      </w:r>
      <w:r>
        <w:lastRenderedPageBreak/>
        <w:pict w14:anchorId="65DE4458">
          <v:shape id="_x0000_i1041" type="#_x0000_t75" style="width:517.5pt;height:735pt">
            <v:imagedata r:id="rId27" o:title="ГУАиГМО_Страница_08"/>
          </v:shape>
        </w:pict>
      </w:r>
      <w:r>
        <w:lastRenderedPageBreak/>
        <w:pict w14:anchorId="3748555D">
          <v:shape id="_x0000_i1042" type="#_x0000_t75" style="width:517.5pt;height:735pt">
            <v:imagedata r:id="rId28" o:title="ГУАиГМО_Страница_09"/>
          </v:shape>
        </w:pict>
      </w:r>
      <w:r>
        <w:lastRenderedPageBreak/>
        <w:pict w14:anchorId="79A809E4">
          <v:shape id="_x0000_i1043" type="#_x0000_t75" style="width:517.5pt;height:735pt">
            <v:imagedata r:id="rId29" o:title="ГУАиГМО_Страница_10"/>
          </v:shape>
        </w:pict>
      </w:r>
      <w:r>
        <w:lastRenderedPageBreak/>
        <w:pict w14:anchorId="751CB8AC">
          <v:shape id="_x0000_i1044" type="#_x0000_t75" style="width:517.5pt;height:736.5pt">
            <v:imagedata r:id="rId30" o:title="ГУАиГМО_Страница_11"/>
          </v:shape>
        </w:pict>
      </w:r>
      <w:r>
        <w:lastRenderedPageBreak/>
        <w:pict w14:anchorId="4A45FFFE">
          <v:shape id="_x0000_i1045" type="#_x0000_t75" style="width:517.5pt;height:739.5pt">
            <v:imagedata r:id="rId31" o:title="ГУАиГМО_Страница_12"/>
          </v:shape>
        </w:pict>
      </w:r>
      <w:r>
        <w:lastRenderedPageBreak/>
        <w:pict w14:anchorId="047294E5">
          <v:shape id="_x0000_i1046" type="#_x0000_t75" style="width:517.5pt;height:740.25pt">
            <v:imagedata r:id="rId32" o:title="ГУАиГМО_Страница_13"/>
          </v:shape>
        </w:pict>
      </w:r>
      <w:r>
        <w:lastRenderedPageBreak/>
        <w:pict w14:anchorId="33762E93">
          <v:shape id="_x0000_i1047" type="#_x0000_t75" style="width:517.5pt;height:736.5pt">
            <v:imagedata r:id="rId33" o:title="ГУАиГМО_Страница_14"/>
          </v:shape>
        </w:pict>
      </w:r>
    </w:p>
    <w:p w14:paraId="5180E098" w14:textId="7DD624F9" w:rsidR="0046430E" w:rsidRDefault="0046430E">
      <w:pPr>
        <w:suppressAutoHyphens w:val="0"/>
      </w:pPr>
    </w:p>
    <w:p w14:paraId="6540BF3A" w14:textId="3FA46089" w:rsidR="00A43320" w:rsidRDefault="00A43320">
      <w:pPr>
        <w:suppressAutoHyphens w:val="0"/>
      </w:pPr>
    </w:p>
    <w:p w14:paraId="20184DAD" w14:textId="5BAE72EA" w:rsidR="003309FE" w:rsidRDefault="00AD7D0E">
      <w:pPr>
        <w:suppressAutoHyphens w:val="0"/>
      </w:pPr>
      <w:r>
        <w:lastRenderedPageBreak/>
        <w:pict w14:anchorId="1401FFAB">
          <v:shape id="_x0000_i1048" type="#_x0000_t75" style="width:516.75pt;height:737.25pt">
            <v:imagedata r:id="rId34" o:title="письмо об отсутствии строений"/>
          </v:shape>
        </w:pict>
      </w:r>
    </w:p>
    <w:p w14:paraId="4E7B579E" w14:textId="66441CF5" w:rsidR="003309FE" w:rsidRDefault="003309FE">
      <w:pPr>
        <w:suppressAutoHyphens w:val="0"/>
      </w:pPr>
    </w:p>
    <w:p w14:paraId="5E17DD83" w14:textId="7E3128A2" w:rsidR="003309FE" w:rsidRDefault="003309FE">
      <w:pPr>
        <w:suppressAutoHyphens w:val="0"/>
      </w:pPr>
    </w:p>
    <w:p w14:paraId="3EF0CDC8" w14:textId="42662FAE" w:rsidR="003309FE" w:rsidRDefault="00AD7D0E">
      <w:pPr>
        <w:suppressAutoHyphens w:val="0"/>
      </w:pPr>
      <w:r>
        <w:lastRenderedPageBreak/>
        <w:pict w14:anchorId="0B7E2C85">
          <v:shape id="_x0000_i1049" type="#_x0000_t75" style="width:516.75pt;height:735.75pt">
            <v:imagedata r:id="rId35" o:title="Акт обследов"/>
          </v:shape>
        </w:pict>
      </w:r>
      <w:r>
        <w:lastRenderedPageBreak/>
        <w:pict w14:anchorId="6210BD41">
          <v:shape id="_x0000_i1050" type="#_x0000_t75" style="width:516.75pt;height:732.75pt">
            <v:imagedata r:id="rId36" o:title="Акт обследов"/>
          </v:shape>
        </w:pict>
      </w:r>
      <w:r>
        <w:lastRenderedPageBreak/>
        <w:pict w14:anchorId="61A18E8A">
          <v:shape id="_x0000_i1051" type="#_x0000_t75" style="width:516.75pt;height:735pt">
            <v:imagedata r:id="rId37" o:title="Акт обследов"/>
          </v:shape>
        </w:pict>
      </w:r>
      <w:r>
        <w:lastRenderedPageBreak/>
        <w:pict w14:anchorId="218FEC4E">
          <v:shape id="_x0000_i1052" type="#_x0000_t75" style="width:516.75pt;height:735.75pt">
            <v:imagedata r:id="rId38" o:title="Акт обследов"/>
          </v:shape>
        </w:pict>
      </w:r>
    </w:p>
    <w:permEnd w:id="4008468"/>
    <w:p w14:paraId="60979433" w14:textId="1865110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7FB2F94" w14:textId="3147B9BF" w:rsidR="007B295C" w:rsidRDefault="00AD7D0E" w:rsidP="00967347">
      <w:pPr>
        <w:rPr>
          <w:b/>
        </w:rPr>
      </w:pPr>
      <w:permStart w:id="1717260872" w:edGrp="everyone"/>
      <w:r>
        <w:rPr>
          <w:b/>
        </w:rPr>
        <w:pict w14:anchorId="7A82BD8B">
          <v:shape id="_x0000_i1053" type="#_x0000_t75" style="width:516.75pt;height:736.5pt">
            <v:imagedata r:id="rId39" o:title="ту ртк_Страница_1"/>
          </v:shape>
        </w:pict>
      </w:r>
    </w:p>
    <w:p w14:paraId="73844CD1" w14:textId="423454EA" w:rsidR="007B295C" w:rsidRDefault="00AD7D0E" w:rsidP="00967347">
      <w:pPr>
        <w:rPr>
          <w:b/>
        </w:rPr>
      </w:pPr>
      <w:r>
        <w:rPr>
          <w:b/>
        </w:rPr>
        <w:lastRenderedPageBreak/>
        <w:pict w14:anchorId="4E797FD8">
          <v:shape id="_x0000_i1054" type="#_x0000_t75" style="width:516.75pt;height:735pt">
            <v:imagedata r:id="rId40" o:title="ту ртк_Страница_2"/>
          </v:shape>
        </w:pict>
      </w:r>
    </w:p>
    <w:p w14:paraId="0DCE0BAE" w14:textId="10FB7368" w:rsidR="001F2667" w:rsidRDefault="001F2667" w:rsidP="00967347">
      <w:pPr>
        <w:rPr>
          <w:b/>
        </w:rPr>
      </w:pPr>
    </w:p>
    <w:p w14:paraId="19872098" w14:textId="3CE474DF" w:rsidR="00A43320" w:rsidRDefault="00A43320" w:rsidP="00967347">
      <w:pPr>
        <w:rPr>
          <w:b/>
        </w:rPr>
      </w:pPr>
    </w:p>
    <w:p w14:paraId="2364646F" w14:textId="2BD21EC9" w:rsidR="00A43320" w:rsidRDefault="00AD7D0E" w:rsidP="00967347">
      <w:pPr>
        <w:rPr>
          <w:b/>
        </w:rPr>
      </w:pPr>
      <w:r>
        <w:rPr>
          <w:b/>
        </w:rPr>
        <w:lastRenderedPageBreak/>
        <w:pict w14:anchorId="2088FD00">
          <v:shape id="_x0000_i1055" type="#_x0000_t75" style="width:516.75pt;height:735pt">
            <v:imagedata r:id="rId41" o:title="ту газ_Страница_1"/>
          </v:shape>
        </w:pict>
      </w:r>
      <w:r>
        <w:rPr>
          <w:b/>
        </w:rPr>
        <w:lastRenderedPageBreak/>
        <w:pict w14:anchorId="5806C320">
          <v:shape id="_x0000_i1056" type="#_x0000_t75" style="width:517.5pt;height:733.5pt">
            <v:imagedata r:id="rId42" o:title="ту газ_Страница_2"/>
          </v:shape>
        </w:pict>
      </w:r>
    </w:p>
    <w:p w14:paraId="756BE374" w14:textId="04676920" w:rsidR="00A43320" w:rsidRDefault="00A43320" w:rsidP="00967347">
      <w:pPr>
        <w:rPr>
          <w:b/>
        </w:rPr>
      </w:pPr>
    </w:p>
    <w:p w14:paraId="0E389D83" w14:textId="2EA8E720" w:rsidR="00A43320" w:rsidRDefault="00A43320" w:rsidP="00967347">
      <w:pPr>
        <w:rPr>
          <w:b/>
        </w:rPr>
      </w:pPr>
    </w:p>
    <w:p w14:paraId="0E23CE21" w14:textId="24CB6D29" w:rsidR="00A43320" w:rsidRDefault="00AD7D0E" w:rsidP="00967347">
      <w:pPr>
        <w:rPr>
          <w:b/>
        </w:rPr>
      </w:pPr>
      <w:r>
        <w:rPr>
          <w:b/>
        </w:rPr>
        <w:lastRenderedPageBreak/>
        <w:pict w14:anchorId="1487040C">
          <v:shape id="_x0000_i1057" type="#_x0000_t75" style="width:516.75pt;height:736.5pt">
            <v:imagedata r:id="rId43" o:title="ту свет_Страница_01"/>
          </v:shape>
        </w:pict>
      </w:r>
      <w:r>
        <w:rPr>
          <w:b/>
        </w:rPr>
        <w:lastRenderedPageBreak/>
        <w:pict w14:anchorId="4494DC36">
          <v:shape id="_x0000_i1058" type="#_x0000_t75" style="width:516.75pt;height:737.25pt">
            <v:imagedata r:id="rId44" o:title="ту свет_Страница_02"/>
          </v:shape>
        </w:pict>
      </w:r>
      <w:r>
        <w:rPr>
          <w:b/>
        </w:rPr>
        <w:lastRenderedPageBreak/>
        <w:pict w14:anchorId="64899EA4">
          <v:shape id="_x0000_i1059" type="#_x0000_t75" style="width:516.75pt;height:736.5pt">
            <v:imagedata r:id="rId45" o:title="ту свет_Страница_03"/>
          </v:shape>
        </w:pict>
      </w:r>
      <w:r>
        <w:rPr>
          <w:b/>
        </w:rPr>
        <w:lastRenderedPageBreak/>
        <w:pict w14:anchorId="69C92166">
          <v:shape id="_x0000_i1060" type="#_x0000_t75" style="width:517.5pt;height:738pt">
            <v:imagedata r:id="rId46" o:title="ту свет_Страница_04"/>
          </v:shape>
        </w:pict>
      </w:r>
      <w:r>
        <w:rPr>
          <w:b/>
        </w:rPr>
        <w:lastRenderedPageBreak/>
        <w:pict w14:anchorId="2FCDC3FA">
          <v:shape id="_x0000_i1061" type="#_x0000_t75" style="width:517.5pt;height:735pt">
            <v:imagedata r:id="rId47" o:title="ту свет_Страница_05"/>
          </v:shape>
        </w:pict>
      </w:r>
      <w:r>
        <w:rPr>
          <w:b/>
        </w:rPr>
        <w:pict w14:anchorId="797882E5">
          <v:shape id="_x0000_i1062" type="#_x0000_t75" style="width:517.5pt;height:736.5pt">
            <v:imagedata r:id="rId48" o:title="ту свет_Страница_06"/>
          </v:shape>
        </w:pict>
      </w:r>
      <w:r>
        <w:rPr>
          <w:b/>
        </w:rPr>
        <w:pict w14:anchorId="223CBB19">
          <v:shape id="_x0000_i1063" type="#_x0000_t75" style="width:517.5pt;height:739.5pt">
            <v:imagedata r:id="rId49" o:title="ту свет_Страница_07"/>
          </v:shape>
        </w:pict>
      </w:r>
      <w:r>
        <w:rPr>
          <w:b/>
        </w:rPr>
        <w:pict w14:anchorId="55067AF2">
          <v:shape id="_x0000_i1064" type="#_x0000_t75" style="width:517.5pt;height:739.5pt">
            <v:imagedata r:id="rId50" o:title="ту свет_Страница_08"/>
          </v:shape>
        </w:pict>
      </w:r>
      <w:r>
        <w:rPr>
          <w:b/>
        </w:rPr>
        <w:pict w14:anchorId="4D0D2F84">
          <v:shape id="_x0000_i1065" type="#_x0000_t75" style="width:517.5pt;height:739.5pt">
            <v:imagedata r:id="rId51" o:title="ту свет_Страница_09"/>
          </v:shape>
        </w:pict>
      </w:r>
      <w:r>
        <w:rPr>
          <w:b/>
        </w:rPr>
        <w:pict w14:anchorId="0B60E5D5">
          <v:shape id="_x0000_i1066" type="#_x0000_t75" style="width:517.5pt;height:738.75pt">
            <v:imagedata r:id="rId52" o:title="ту свет_Страница_10"/>
          </v:shape>
        </w:pict>
      </w:r>
      <w:r>
        <w:rPr>
          <w:b/>
        </w:rPr>
        <w:pict w14:anchorId="48F1D6BC">
          <v:shape id="_x0000_i1067" type="#_x0000_t75" style="width:517.5pt;height:740.25pt">
            <v:imagedata r:id="rId53" o:title="ту свет_Страница_11"/>
          </v:shape>
        </w:pict>
      </w:r>
      <w:r>
        <w:rPr>
          <w:b/>
        </w:rPr>
        <w:pict w14:anchorId="77DF3A99">
          <v:shape id="_x0000_i1068" type="#_x0000_t75" style="width:517.5pt;height:739.5pt">
            <v:imagedata r:id="rId54" o:title="ту свет_Страница_12"/>
          </v:shape>
        </w:pict>
      </w:r>
      <w:r>
        <w:rPr>
          <w:b/>
        </w:rPr>
        <w:pict w14:anchorId="7501CECF">
          <v:shape id="_x0000_i1069" type="#_x0000_t75" style="width:517.5pt;height:739.5pt">
            <v:imagedata r:id="rId55" o:title="ту свет_Страница_13"/>
          </v:shape>
        </w:pict>
      </w:r>
      <w:r>
        <w:rPr>
          <w:b/>
        </w:rPr>
        <w:pict w14:anchorId="62AF921B">
          <v:shape id="_x0000_i1070" type="#_x0000_t75" style="width:517.5pt;height:738pt">
            <v:imagedata r:id="rId56" o:title="ту свет_Страница_14"/>
          </v:shape>
        </w:pict>
      </w:r>
      <w:r>
        <w:rPr>
          <w:b/>
        </w:rPr>
        <w:pict w14:anchorId="468876CC">
          <v:shape id="_x0000_i1071" type="#_x0000_t75" style="width:517.5pt;height:735pt">
            <v:imagedata r:id="rId57" o:title="ту свет_Страница_15"/>
          </v:shape>
        </w:pict>
      </w:r>
      <w:r>
        <w:rPr>
          <w:b/>
        </w:rPr>
        <w:pict w14:anchorId="769AFDB3">
          <v:shape id="_x0000_i1072" type="#_x0000_t75" style="width:517.5pt;height:739.5pt">
            <v:imagedata r:id="rId58" o:title="ту свет_Страница_16"/>
          </v:shape>
        </w:pict>
      </w:r>
      <w:r>
        <w:rPr>
          <w:b/>
        </w:rPr>
        <w:pict w14:anchorId="5E040C7A">
          <v:shape id="_x0000_i1073" type="#_x0000_t75" style="width:517.5pt;height:738.75pt">
            <v:imagedata r:id="rId59" o:title="ту свет_Страница_17"/>
          </v:shape>
        </w:pict>
      </w:r>
      <w:r>
        <w:rPr>
          <w:b/>
        </w:rPr>
        <w:pict w14:anchorId="2E981D2A">
          <v:shape id="_x0000_i1074" type="#_x0000_t75" style="width:517.5pt;height:740.25pt">
            <v:imagedata r:id="rId60" o:title="ту свет_Страница_18"/>
          </v:shape>
        </w:pict>
      </w:r>
    </w:p>
    <w:p w14:paraId="19352AE2" w14:textId="6E96D858" w:rsidR="00A43320" w:rsidRDefault="00A43320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2F3A9C" w:rsidRDefault="009B512B" w:rsidP="009B512B">
      <w:pPr>
        <w:suppressAutoHyphens w:val="0"/>
        <w:ind w:right="-5"/>
        <w:jc w:val="right"/>
        <w:rPr>
          <w:sz w:val="22"/>
          <w:szCs w:val="22"/>
          <w:lang w:eastAsia="ru-RU"/>
        </w:rPr>
      </w:pPr>
      <w:permStart w:id="687827452" w:edGrp="everyone"/>
      <w:r w:rsidRPr="002F3A9C">
        <w:rPr>
          <w:sz w:val="22"/>
          <w:szCs w:val="22"/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31709321" w14:textId="36E904CB" w:rsidR="009B512B" w:rsidRDefault="009B512B" w:rsidP="000A3224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  <w:r w:rsidRPr="009B512B">
        <w:t>I. Предмет и цель договора</w:t>
      </w:r>
      <w:bookmarkEnd w:id="123"/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____ кв.м,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2F13264B" w14:textId="690470FE" w:rsidR="0043218A" w:rsidRPr="009B512B" w:rsidRDefault="009B512B" w:rsidP="00C53A22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5F621D08" w14:textId="0E027B12" w:rsidR="0043218A" w:rsidRDefault="00794E33" w:rsidP="00C53A22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>полностью расположен в приаэродромн</w:t>
      </w:r>
      <w:r w:rsidR="00E62D5B">
        <w:t>ых территориях: аэродрома Кубинка, аэродрома Ермолино (Балабаново)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</w:t>
      </w:r>
      <w:r w:rsidRPr="009717CB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9F8406" w14:textId="77777777" w:rsidR="0043218A" w:rsidRDefault="00794E33" w:rsidP="00794E33">
      <w:pPr>
        <w:tabs>
          <w:tab w:val="left" w:pos="1332"/>
        </w:tabs>
        <w:ind w:firstLine="709"/>
        <w:jc w:val="both"/>
      </w:pPr>
      <w:r>
        <w:t>4.4.13. Использовать Земельный участо</w:t>
      </w:r>
      <w:r w:rsidR="0043218A">
        <w:t>к в соответствии с требованиями:</w:t>
      </w:r>
    </w:p>
    <w:p w14:paraId="7D12118D" w14:textId="77777777" w:rsidR="0043218A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Воздушного кодекса Российской Федерации</w:t>
      </w:r>
      <w:r>
        <w:t>;</w:t>
      </w:r>
    </w:p>
    <w:p w14:paraId="4203B3D4" w14:textId="2F927713" w:rsidR="00794E33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Федерального закона от 01.07.2017 №</w:t>
      </w:r>
      <w:r w:rsidR="00C74721">
        <w:t> </w:t>
      </w:r>
      <w:r w:rsidR="00794E33" w:rsidRPr="00D33B90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3B6CEB">
        <w:br/>
      </w:r>
      <w:r w:rsidR="00794E33" w:rsidRPr="00D33B90">
        <w:t>и использования приаэродромной территории и санита</w:t>
      </w:r>
      <w:r w:rsidR="00F06C4C">
        <w:t>рно-защитной зоны».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36BFA9E8" w14:textId="349BD143" w:rsidR="009B512B" w:rsidRDefault="009B512B" w:rsidP="000A3224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29BF180E" w14:textId="4796F9A3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 w:rsidR="003B6CEB">
        <w:br/>
      </w:r>
      <w:r w:rsidRPr="009B512B">
        <w:t>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27CCE14F" w:rsidR="009B512B" w:rsidRPr="009B512B" w:rsidRDefault="009B512B" w:rsidP="009B512B">
      <w:pPr>
        <w:ind w:firstLine="709"/>
        <w:jc w:val="both"/>
      </w:pPr>
      <w:r w:rsidRPr="009B512B">
        <w:lastRenderedPageBreak/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3B6CEB">
        <w:br/>
      </w:r>
      <w:r w:rsidRPr="009B512B">
        <w:t>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6B2F66C6" w14:textId="0D910710" w:rsidR="009B512B" w:rsidRDefault="009B512B" w:rsidP="000A3224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33" w:name="bookmark13"/>
      <w:bookmarkEnd w:id="132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148697BE" w14:textId="5D6E748B" w:rsidR="009B512B" w:rsidRDefault="009B512B" w:rsidP="000A3224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0A781763" w14:textId="0D2AEBB4" w:rsidR="009B512B" w:rsidRDefault="009B512B" w:rsidP="000A3224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F8FB6C" w14:textId="6757E6D2" w:rsidR="009B512B" w:rsidRPr="009B512B" w:rsidRDefault="009B512B" w:rsidP="002F3A9C">
      <w:pPr>
        <w:jc w:val="both"/>
        <w:rPr>
          <w:i/>
        </w:rPr>
      </w:pPr>
    </w:p>
    <w:p w14:paraId="3A13CC16" w14:textId="6D56C0BD" w:rsidR="009B512B" w:rsidRDefault="009B512B" w:rsidP="000A3224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7574F359" w14:textId="14080DA5" w:rsidR="009B512B" w:rsidRDefault="009B512B" w:rsidP="000A3224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14003388" w14:textId="77777777" w:rsidR="000A3224" w:rsidRPr="009B512B" w:rsidRDefault="000A3224" w:rsidP="000A322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0A3224" w14:paraId="3898B15D" w14:textId="77777777" w:rsidTr="002C5A86">
        <w:tc>
          <w:tcPr>
            <w:tcW w:w="4503" w:type="dxa"/>
          </w:tcPr>
          <w:p w14:paraId="22A8979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38CD4CA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3702B514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7DE99741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055C946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реквизиты:____________;</w:t>
            </w:r>
          </w:p>
          <w:p w14:paraId="4BB5C33A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170F6E6D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460C03B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55F7858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00D47B8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72945B1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407741C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3A23F63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реквизиты:_______________;</w:t>
            </w:r>
          </w:p>
          <w:p w14:paraId="10A9844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52449200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2BA1EDA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7E270FD5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3B975B5C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>, кв.м</w:t>
            </w:r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D65E81" w14:textId="77777777" w:rsidR="001711EC" w:rsidRDefault="001711EC">
      <w:r>
        <w:separator/>
      </w:r>
    </w:p>
  </w:endnote>
  <w:endnote w:type="continuationSeparator" w:id="0">
    <w:p w14:paraId="651FDB04" w14:textId="77777777" w:rsidR="001711EC" w:rsidRDefault="001711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7C761F4" w:rsidR="00085FBD" w:rsidRDefault="00085FB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5E69" w:rsidRPr="00655E69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085FBD" w:rsidRPr="00EF6519" w:rsidRDefault="00085FBD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FB6859" w14:textId="77777777" w:rsidR="001711EC" w:rsidRDefault="001711EC">
      <w:r>
        <w:separator/>
      </w:r>
    </w:p>
  </w:footnote>
  <w:footnote w:type="continuationSeparator" w:id="0">
    <w:p w14:paraId="4403CE46" w14:textId="77777777" w:rsidR="001711EC" w:rsidRDefault="001711EC">
      <w:r>
        <w:continuationSeparator/>
      </w:r>
    </w:p>
  </w:footnote>
  <w:footnote w:id="1">
    <w:p w14:paraId="3FE4BEB6" w14:textId="1C041885" w:rsidR="00085FBD" w:rsidRDefault="00085FBD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85FBD" w:rsidRDefault="00085FBD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8C366A"/>
    <w:multiLevelType w:val="multilevel"/>
    <w:tmpl w:val="5DE21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61D7C"/>
    <w:multiLevelType w:val="multilevel"/>
    <w:tmpl w:val="C9EE40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4"/>
  </w:num>
  <w:num w:numId="34">
    <w:abstractNumId w:val="2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5BE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2F38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5FBD"/>
    <w:rsid w:val="000867D2"/>
    <w:rsid w:val="000908E6"/>
    <w:rsid w:val="00090A92"/>
    <w:rsid w:val="00091166"/>
    <w:rsid w:val="0009199A"/>
    <w:rsid w:val="00091F95"/>
    <w:rsid w:val="000920C0"/>
    <w:rsid w:val="0009232C"/>
    <w:rsid w:val="00092DC7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224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1E12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0756F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1EC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3D9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302"/>
    <w:rsid w:val="001A1B85"/>
    <w:rsid w:val="001A2477"/>
    <w:rsid w:val="001A2AB3"/>
    <w:rsid w:val="001A3B26"/>
    <w:rsid w:val="001A53EB"/>
    <w:rsid w:val="001A577B"/>
    <w:rsid w:val="001A654C"/>
    <w:rsid w:val="001A68AC"/>
    <w:rsid w:val="001A6C06"/>
    <w:rsid w:val="001A6DDA"/>
    <w:rsid w:val="001A7298"/>
    <w:rsid w:val="001A7A9B"/>
    <w:rsid w:val="001A7B63"/>
    <w:rsid w:val="001B106E"/>
    <w:rsid w:val="001B1599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6EC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6A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4EF9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4081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9C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09FE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FF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D80"/>
    <w:rsid w:val="00346F32"/>
    <w:rsid w:val="00350970"/>
    <w:rsid w:val="003509B1"/>
    <w:rsid w:val="003519E0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5D6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19ED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42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CEB"/>
    <w:rsid w:val="003B75D4"/>
    <w:rsid w:val="003C01CB"/>
    <w:rsid w:val="003C24E7"/>
    <w:rsid w:val="003C35C2"/>
    <w:rsid w:val="003C5A69"/>
    <w:rsid w:val="003C5FF2"/>
    <w:rsid w:val="003D0093"/>
    <w:rsid w:val="003D1234"/>
    <w:rsid w:val="003D17AF"/>
    <w:rsid w:val="003D463A"/>
    <w:rsid w:val="003D4F7E"/>
    <w:rsid w:val="003D57F3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2A0"/>
    <w:rsid w:val="00415B81"/>
    <w:rsid w:val="00415C7A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18A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30E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1C9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7C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4F89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380"/>
    <w:rsid w:val="00514C09"/>
    <w:rsid w:val="00516E60"/>
    <w:rsid w:val="00516FCA"/>
    <w:rsid w:val="00517F0F"/>
    <w:rsid w:val="00520017"/>
    <w:rsid w:val="005203A0"/>
    <w:rsid w:val="00520766"/>
    <w:rsid w:val="0052164A"/>
    <w:rsid w:val="00521C8B"/>
    <w:rsid w:val="00522A4A"/>
    <w:rsid w:val="0052384F"/>
    <w:rsid w:val="00523FF5"/>
    <w:rsid w:val="005244C4"/>
    <w:rsid w:val="00524E31"/>
    <w:rsid w:val="00526043"/>
    <w:rsid w:val="005265CD"/>
    <w:rsid w:val="0052799C"/>
    <w:rsid w:val="00531056"/>
    <w:rsid w:val="0053130F"/>
    <w:rsid w:val="00531F6C"/>
    <w:rsid w:val="00533036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1B6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0AD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2A8"/>
    <w:rsid w:val="005A6E91"/>
    <w:rsid w:val="005B029D"/>
    <w:rsid w:val="005B0C25"/>
    <w:rsid w:val="005B0C9A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637"/>
    <w:rsid w:val="005F1EDE"/>
    <w:rsid w:val="005F1FA8"/>
    <w:rsid w:val="005F37DA"/>
    <w:rsid w:val="005F3815"/>
    <w:rsid w:val="005F3E47"/>
    <w:rsid w:val="005F46B6"/>
    <w:rsid w:val="005F4F10"/>
    <w:rsid w:val="005F585E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45D"/>
    <w:rsid w:val="00655978"/>
    <w:rsid w:val="00655D37"/>
    <w:rsid w:val="00655E69"/>
    <w:rsid w:val="0065728B"/>
    <w:rsid w:val="0065793D"/>
    <w:rsid w:val="00657B2B"/>
    <w:rsid w:val="00660459"/>
    <w:rsid w:val="00660513"/>
    <w:rsid w:val="00660CB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5E0B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3A"/>
    <w:rsid w:val="006A1093"/>
    <w:rsid w:val="006A118D"/>
    <w:rsid w:val="006A21D8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3BF2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70B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AC5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8A5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37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92E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037"/>
    <w:rsid w:val="007B0D13"/>
    <w:rsid w:val="007B295C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3B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E0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4E6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5E31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A2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9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973"/>
    <w:rsid w:val="00966D84"/>
    <w:rsid w:val="00967173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0240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B50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005E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D1D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534"/>
    <w:rsid w:val="00A16849"/>
    <w:rsid w:val="00A16EE9"/>
    <w:rsid w:val="00A17875"/>
    <w:rsid w:val="00A179CF"/>
    <w:rsid w:val="00A20262"/>
    <w:rsid w:val="00A20D89"/>
    <w:rsid w:val="00A223E6"/>
    <w:rsid w:val="00A23A09"/>
    <w:rsid w:val="00A24081"/>
    <w:rsid w:val="00A24833"/>
    <w:rsid w:val="00A25083"/>
    <w:rsid w:val="00A253BF"/>
    <w:rsid w:val="00A25B48"/>
    <w:rsid w:val="00A25B57"/>
    <w:rsid w:val="00A26F40"/>
    <w:rsid w:val="00A2740E"/>
    <w:rsid w:val="00A27A91"/>
    <w:rsid w:val="00A27EAB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A0B"/>
    <w:rsid w:val="00A36082"/>
    <w:rsid w:val="00A361CF"/>
    <w:rsid w:val="00A362C1"/>
    <w:rsid w:val="00A36867"/>
    <w:rsid w:val="00A37A2C"/>
    <w:rsid w:val="00A43320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61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D0E"/>
    <w:rsid w:val="00AD7F72"/>
    <w:rsid w:val="00AE04F8"/>
    <w:rsid w:val="00AE06EF"/>
    <w:rsid w:val="00AE0FE2"/>
    <w:rsid w:val="00AE13EB"/>
    <w:rsid w:val="00AE256B"/>
    <w:rsid w:val="00AE25AC"/>
    <w:rsid w:val="00AE3528"/>
    <w:rsid w:val="00AE35F9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4A59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397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49E"/>
    <w:rsid w:val="00BB2675"/>
    <w:rsid w:val="00BB268C"/>
    <w:rsid w:val="00BB344A"/>
    <w:rsid w:val="00BB3684"/>
    <w:rsid w:val="00BB3B51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838"/>
    <w:rsid w:val="00BC5CD5"/>
    <w:rsid w:val="00BC64FA"/>
    <w:rsid w:val="00BC65A1"/>
    <w:rsid w:val="00BC6AA5"/>
    <w:rsid w:val="00BC7B92"/>
    <w:rsid w:val="00BC7D28"/>
    <w:rsid w:val="00BD0157"/>
    <w:rsid w:val="00BD110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BF6FDA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1B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A22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721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42A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038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0BA"/>
    <w:rsid w:val="00CF6A74"/>
    <w:rsid w:val="00CF6EEE"/>
    <w:rsid w:val="00CF6F9A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828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618F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3830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92C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31A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52E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A8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5A63"/>
    <w:rsid w:val="00E568CA"/>
    <w:rsid w:val="00E57249"/>
    <w:rsid w:val="00E57D16"/>
    <w:rsid w:val="00E60A27"/>
    <w:rsid w:val="00E60AEA"/>
    <w:rsid w:val="00E616A6"/>
    <w:rsid w:val="00E62A38"/>
    <w:rsid w:val="00E62D5B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2C1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1BB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4C"/>
    <w:rsid w:val="00F07E45"/>
    <w:rsid w:val="00F102A6"/>
    <w:rsid w:val="00F10C98"/>
    <w:rsid w:val="00F11A85"/>
    <w:rsid w:val="00F11DC6"/>
    <w:rsid w:val="00F11E99"/>
    <w:rsid w:val="00F14424"/>
    <w:rsid w:val="00F14C39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6D5"/>
    <w:rsid w:val="00F40D00"/>
    <w:rsid w:val="00F41750"/>
    <w:rsid w:val="00F41C33"/>
    <w:rsid w:val="00F41E3D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714"/>
    <w:rsid w:val="00F60531"/>
    <w:rsid w:val="00F60624"/>
    <w:rsid w:val="00F60E67"/>
    <w:rsid w:val="00F6134E"/>
    <w:rsid w:val="00F61FDA"/>
    <w:rsid w:val="00F6204E"/>
    <w:rsid w:val="00F62B65"/>
    <w:rsid w:val="00F62FCC"/>
    <w:rsid w:val="00F6333F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A7B"/>
    <w:rsid w:val="00F74BA9"/>
    <w:rsid w:val="00F76AEE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829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30D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251727-436D-49C7-B4A0-9DD0700D80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8713</Words>
  <Characters>49665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58262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2021-04-22T11:29:00Z</cp:lastPrinted>
  <dcterms:created xsi:type="dcterms:W3CDTF">2021-04-23T12:04:00Z</dcterms:created>
  <dcterms:modified xsi:type="dcterms:W3CDTF">2021-04-23T12:04:00Z</dcterms:modified>
  <cp:contentStatus/>
</cp:coreProperties>
</file>