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736B26DC" w:rsidR="00AD0DE8" w:rsidRPr="00B14F66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464F27">
        <w:rPr>
          <w:b/>
          <w:noProof/>
          <w:color w:val="0000FF"/>
          <w:sz w:val="28"/>
          <w:szCs w:val="28"/>
        </w:rPr>
        <w:t>АЗ-РУЗ/21-97</w:t>
      </w:r>
    </w:p>
    <w:p w14:paraId="7A27C52C" w14:textId="29B679A3" w:rsidR="00B14F66" w:rsidRPr="0066427B" w:rsidRDefault="00B14F66" w:rsidP="00B14F66">
      <w:pPr>
        <w:jc w:val="center"/>
        <w:rPr>
          <w:noProof/>
          <w:color w:val="0000FF"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Pr="000F0963">
        <w:rPr>
          <w:noProof/>
          <w:color w:val="0000FF"/>
          <w:sz w:val="28"/>
          <w:szCs w:val="28"/>
        </w:rPr>
        <w:t>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 w:rsidRPr="00B14F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>
        <w:rPr>
          <w:noProof/>
          <w:color w:val="0000FF"/>
          <w:sz w:val="28"/>
          <w:szCs w:val="28"/>
        </w:rPr>
        <w:br/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E2EF3D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C8582F" w:rsidRPr="00C8582F">
        <w:rPr>
          <w:b/>
          <w:noProof/>
          <w:color w:val="0000FF"/>
          <w:sz w:val="28"/>
          <w:szCs w:val="28"/>
        </w:rPr>
        <w:t>150221/6987935/10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CE5F5C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DB5ED6" w:rsidRPr="00DB5ED6">
        <w:rPr>
          <w:b/>
          <w:noProof/>
          <w:color w:val="0000FF"/>
          <w:sz w:val="28"/>
          <w:szCs w:val="28"/>
        </w:rPr>
        <w:t>00300060106768</w:t>
      </w:r>
      <w:r w:rsidR="00DB5ED6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C285E0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B14F66">
        <w:rPr>
          <w:b/>
          <w:noProof/>
          <w:color w:val="0000FF"/>
          <w:sz w:val="28"/>
          <w:szCs w:val="28"/>
        </w:rPr>
        <w:t>16.02.2021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D2025C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B14F66">
        <w:rPr>
          <w:b/>
          <w:noProof/>
          <w:color w:val="0000FF"/>
          <w:sz w:val="28"/>
          <w:szCs w:val="28"/>
        </w:rPr>
        <w:t>30.03.2021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0BF478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B14F66">
        <w:rPr>
          <w:b/>
          <w:noProof/>
          <w:color w:val="0000FF"/>
          <w:sz w:val="28"/>
          <w:szCs w:val="28"/>
        </w:rPr>
        <w:t>02.04.2021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3324026D" w14:textId="2A77CD42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7B5DE07" w14:textId="60ED3CCB" w:rsidR="00B14F66" w:rsidRPr="00B14F66" w:rsidRDefault="00B14F66" w:rsidP="00B14F66">
      <w:pPr>
        <w:tabs>
          <w:tab w:val="left" w:pos="426"/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B14F66">
        <w:rPr>
          <w:color w:val="0000FF"/>
          <w:sz w:val="22"/>
          <w:szCs w:val="22"/>
        </w:rPr>
        <w:t xml:space="preserve">- 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</w:rPr>
        <w:t>05.02.2021</w:t>
      </w:r>
      <w:r w:rsidRPr="00B14F6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№ 16-З п. 15</w:t>
      </w:r>
      <w:r w:rsidR="00C27C3E">
        <w:rPr>
          <w:color w:val="0000FF"/>
          <w:sz w:val="22"/>
          <w:szCs w:val="22"/>
        </w:rPr>
        <w:t>7</w:t>
      </w:r>
      <w:r w:rsidRPr="00B14F66">
        <w:rPr>
          <w:color w:val="0000FF"/>
          <w:sz w:val="22"/>
          <w:szCs w:val="22"/>
        </w:rPr>
        <w:t>;</w:t>
      </w:r>
    </w:p>
    <w:p w14:paraId="703C9D50" w14:textId="137A01E1" w:rsidR="0063461B" w:rsidRPr="00B14F66" w:rsidRDefault="00B14F66" w:rsidP="00B14F6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14F66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464F27">
        <w:rPr>
          <w:color w:val="0000FF"/>
          <w:sz w:val="22"/>
          <w:szCs w:val="22"/>
        </w:rPr>
        <w:t>ой области от 09.02.2021 № 340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B14F66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</w:t>
      </w:r>
      <w:r w:rsidR="00464F27">
        <w:rPr>
          <w:color w:val="0000FF"/>
          <w:sz w:val="22"/>
          <w:szCs w:val="22"/>
        </w:rPr>
        <w:t>тровым номером 50:19:0010107:628</w:t>
      </w:r>
      <w:r w:rsidRPr="00B14F66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98E5FC" w14:textId="77777777" w:rsidR="00B14F66" w:rsidRPr="0063461B" w:rsidRDefault="00711439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B14F66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2BBBB5B" w14:textId="77777777" w:rsidR="00B14F66" w:rsidRPr="0063461B" w:rsidRDefault="00B14F66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70F5E7D" w14:textId="77777777" w:rsidR="00B14F66" w:rsidRPr="0063461B" w:rsidRDefault="00B14F66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43A89F60" w14:textId="77777777" w:rsidR="00B14F66" w:rsidRPr="0063461B" w:rsidRDefault="00B14F66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27962EA" w14:textId="77777777" w:rsidR="00B14F66" w:rsidRDefault="00B14F66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</w:t>
      </w:r>
    </w:p>
    <w:p w14:paraId="5A3EDC8C" w14:textId="165192CC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4498370" w14:textId="2215E495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B14F66" w:rsidRPr="00B14F6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</w:t>
      </w:r>
      <w:r w:rsidR="00B14F66">
        <w:rPr>
          <w:color w:val="0000FF"/>
          <w:sz w:val="22"/>
          <w:szCs w:val="22"/>
        </w:rPr>
        <w:t>а, расположенного на территории</w:t>
      </w:r>
      <w:r w:rsidR="00B14F66" w:rsidRPr="00B14F66">
        <w:rPr>
          <w:color w:val="0000FF"/>
          <w:sz w:val="22"/>
          <w:szCs w:val="22"/>
        </w:rPr>
        <w:t xml:space="preserve"> Рузского городского округа Московской области (далее – Земельный участок).</w:t>
      </w:r>
    </w:p>
    <w:p w14:paraId="6728AA75" w14:textId="0B5E0DB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6A3BA046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14F66" w:rsidRPr="00B14F66">
        <w:rPr>
          <w:color w:val="0000FF"/>
          <w:sz w:val="22"/>
          <w:szCs w:val="22"/>
        </w:rPr>
        <w:t>Московская область, г Руза</w:t>
      </w:r>
      <w:r w:rsidR="00B14F66">
        <w:rPr>
          <w:color w:val="0000FF"/>
          <w:sz w:val="22"/>
          <w:szCs w:val="22"/>
        </w:rPr>
        <w:t>.</w:t>
      </w:r>
    </w:p>
    <w:permEnd w:id="1201879608"/>
    <w:p w14:paraId="55E57AF4" w14:textId="0B6B3A6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F0008" w:rsidRPr="004F0008">
        <w:rPr>
          <w:color w:val="0000FF"/>
          <w:sz w:val="22"/>
          <w:szCs w:val="22"/>
        </w:rPr>
        <w:t>1 000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38CE84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4F0008">
        <w:rPr>
          <w:color w:val="0000FF"/>
          <w:sz w:val="22"/>
          <w:szCs w:val="22"/>
        </w:rPr>
        <w:t>50:19:0010107:628</w:t>
      </w:r>
      <w:r w:rsidR="00690CD1">
        <w:rPr>
          <w:color w:val="0000FF"/>
          <w:sz w:val="22"/>
          <w:szCs w:val="22"/>
        </w:rPr>
        <w:t xml:space="preserve"> </w:t>
      </w:r>
      <w:r w:rsidR="00690CD1" w:rsidRPr="00242F27">
        <w:rPr>
          <w:color w:val="0000FF"/>
          <w:sz w:val="22"/>
          <w:szCs w:val="22"/>
        </w:rPr>
        <w:t>(выписка из Единого госуда</w:t>
      </w:r>
      <w:r w:rsidR="00690CD1">
        <w:rPr>
          <w:color w:val="0000FF"/>
          <w:sz w:val="22"/>
          <w:szCs w:val="22"/>
        </w:rPr>
        <w:t>рственного реестра недвижимости об объекте недвижимости от 13.01.2021 № 99/2021/</w:t>
      </w:r>
      <w:r w:rsidR="004F0008">
        <w:rPr>
          <w:color w:val="0000FF"/>
          <w:sz w:val="22"/>
          <w:szCs w:val="22"/>
        </w:rPr>
        <w:t>369397262</w:t>
      </w:r>
      <w:r w:rsidR="00690CD1">
        <w:rPr>
          <w:color w:val="0000FF"/>
          <w:sz w:val="22"/>
          <w:szCs w:val="22"/>
        </w:rPr>
        <w:t xml:space="preserve"> - </w:t>
      </w:r>
      <w:r w:rsidR="00690CD1" w:rsidRPr="00242F27">
        <w:rPr>
          <w:color w:val="0000FF"/>
          <w:sz w:val="22"/>
          <w:szCs w:val="22"/>
        </w:rPr>
        <w:t>Приложение 2)</w:t>
      </w:r>
      <w:r w:rsidR="00690CD1">
        <w:rPr>
          <w:color w:val="0000FF"/>
          <w:sz w:val="22"/>
          <w:szCs w:val="22"/>
        </w:rPr>
        <w:t xml:space="preserve">. </w:t>
      </w:r>
      <w:permEnd w:id="266026021"/>
    </w:p>
    <w:p w14:paraId="33EDEDC7" w14:textId="6888B17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690CD1" w:rsidRPr="00690CD1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690CD1">
        <w:rPr>
          <w:color w:val="0000FF"/>
          <w:sz w:val="22"/>
          <w:szCs w:val="22"/>
        </w:rPr>
        <w:br/>
      </w:r>
      <w:r w:rsidR="00690CD1" w:rsidRPr="00690CD1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F0008">
        <w:rPr>
          <w:color w:val="0000FF"/>
          <w:sz w:val="22"/>
          <w:szCs w:val="22"/>
        </w:rPr>
        <w:t xml:space="preserve">13.01.2021 </w:t>
      </w:r>
      <w:r w:rsidR="004F0008">
        <w:rPr>
          <w:color w:val="0000FF"/>
          <w:sz w:val="22"/>
          <w:szCs w:val="22"/>
        </w:rPr>
        <w:br/>
        <w:t>№ 99/2021/369397262</w:t>
      </w:r>
      <w:r w:rsidR="00690CD1" w:rsidRPr="00690CD1">
        <w:rPr>
          <w:color w:val="0000FF"/>
          <w:sz w:val="22"/>
          <w:szCs w:val="22"/>
        </w:rPr>
        <w:t xml:space="preserve"> - Приложение 2)</w:t>
      </w:r>
      <w:r w:rsidR="00690CD1">
        <w:rPr>
          <w:color w:val="0000FF"/>
          <w:sz w:val="22"/>
          <w:szCs w:val="22"/>
        </w:rPr>
        <w:t xml:space="preserve">. </w:t>
      </w:r>
      <w:permEnd w:id="1000805128"/>
    </w:p>
    <w:p w14:paraId="64101CE3" w14:textId="0C6638B2" w:rsidR="00F55D18" w:rsidRDefault="00AD0DE8" w:rsidP="004F00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F55D18">
        <w:rPr>
          <w:color w:val="0000FF"/>
          <w:sz w:val="22"/>
          <w:szCs w:val="22"/>
        </w:rPr>
        <w:t xml:space="preserve">указаны в </w:t>
      </w:r>
      <w:r w:rsidR="004F0008">
        <w:rPr>
          <w:color w:val="0000FF"/>
          <w:sz w:val="22"/>
          <w:szCs w:val="22"/>
        </w:rPr>
        <w:t>постановлении</w:t>
      </w:r>
      <w:r w:rsidR="004F0008" w:rsidRPr="004F0008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4F0008">
        <w:rPr>
          <w:color w:val="0000FF"/>
          <w:sz w:val="22"/>
          <w:szCs w:val="22"/>
        </w:rPr>
        <w:t xml:space="preserve">ой области от 09.02.2021 № 340 </w:t>
      </w:r>
      <w:r w:rsidR="004F0008" w:rsidRPr="004F0008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50:19:0010107:628, из земель государственной </w:t>
      </w:r>
      <w:r w:rsidR="004F0008">
        <w:rPr>
          <w:color w:val="0000FF"/>
          <w:sz w:val="22"/>
          <w:szCs w:val="22"/>
        </w:rPr>
        <w:t>неразграниченной собственности»</w:t>
      </w:r>
      <w:r w:rsidR="00F55D18">
        <w:rPr>
          <w:color w:val="0000FF"/>
          <w:sz w:val="22"/>
          <w:szCs w:val="22"/>
        </w:rPr>
        <w:t xml:space="preserve"> (Приложение 1), З</w:t>
      </w:r>
      <w:r w:rsidR="00F55D18" w:rsidRPr="00C814E2">
        <w:rPr>
          <w:color w:val="0000FF"/>
          <w:sz w:val="22"/>
          <w:szCs w:val="22"/>
        </w:rPr>
        <w:t>аключе</w:t>
      </w:r>
      <w:r w:rsidR="00F55D18">
        <w:rPr>
          <w:color w:val="0000FF"/>
          <w:sz w:val="22"/>
          <w:szCs w:val="22"/>
        </w:rPr>
        <w:t>нии территориального управлени</w:t>
      </w:r>
      <w:r w:rsidR="004F0008">
        <w:rPr>
          <w:color w:val="0000FF"/>
          <w:sz w:val="22"/>
          <w:szCs w:val="22"/>
        </w:rPr>
        <w:t xml:space="preserve">я </w:t>
      </w:r>
      <w:r w:rsidR="00F55D18" w:rsidRPr="00C814E2">
        <w:rPr>
          <w:color w:val="0000FF"/>
          <w:sz w:val="22"/>
          <w:szCs w:val="22"/>
        </w:rPr>
        <w:t>Волоколамского, Рузского городских округов и городских округов</w:t>
      </w:r>
      <w:r w:rsidR="00F55D18">
        <w:rPr>
          <w:color w:val="0000FF"/>
          <w:sz w:val="22"/>
          <w:szCs w:val="22"/>
        </w:rPr>
        <w:t xml:space="preserve"> </w:t>
      </w:r>
      <w:r w:rsidR="00F55D18" w:rsidRPr="00C814E2">
        <w:rPr>
          <w:color w:val="0000FF"/>
          <w:sz w:val="22"/>
          <w:szCs w:val="22"/>
        </w:rPr>
        <w:t xml:space="preserve">Истра, Восход Комитета по архитектуре </w:t>
      </w:r>
      <w:r w:rsidR="00F55D18">
        <w:rPr>
          <w:color w:val="0000FF"/>
          <w:sz w:val="22"/>
          <w:szCs w:val="22"/>
        </w:rPr>
        <w:br/>
      </w:r>
      <w:r w:rsidR="00F55D18" w:rsidRPr="00C814E2">
        <w:rPr>
          <w:color w:val="0000FF"/>
          <w:sz w:val="22"/>
          <w:szCs w:val="22"/>
        </w:rPr>
        <w:t>и градостроительству М</w:t>
      </w:r>
      <w:r w:rsidR="004F0008">
        <w:rPr>
          <w:color w:val="0000FF"/>
          <w:sz w:val="22"/>
          <w:szCs w:val="22"/>
        </w:rPr>
        <w:t>осковской области от 15</w:t>
      </w:r>
      <w:r w:rsidR="00F55D18">
        <w:rPr>
          <w:color w:val="0000FF"/>
          <w:sz w:val="22"/>
          <w:szCs w:val="22"/>
        </w:rPr>
        <w:t xml:space="preserve">.01.2021 </w:t>
      </w:r>
      <w:r w:rsidR="00F55D18" w:rsidRPr="00C814E2">
        <w:rPr>
          <w:color w:val="0000FF"/>
          <w:sz w:val="22"/>
          <w:szCs w:val="22"/>
        </w:rPr>
        <w:t>№</w:t>
      </w:r>
      <w:r w:rsidR="004F0008">
        <w:rPr>
          <w:color w:val="0000FF"/>
          <w:sz w:val="22"/>
          <w:szCs w:val="22"/>
        </w:rPr>
        <w:t> 27Исх-604</w:t>
      </w:r>
      <w:r w:rsidR="00F55D18">
        <w:rPr>
          <w:color w:val="0000FF"/>
          <w:sz w:val="22"/>
          <w:szCs w:val="22"/>
        </w:rPr>
        <w:t>/ (Приложение </w:t>
      </w:r>
      <w:r w:rsidR="00F55D18" w:rsidRPr="00C814E2">
        <w:rPr>
          <w:color w:val="0000FF"/>
          <w:sz w:val="22"/>
          <w:szCs w:val="22"/>
        </w:rPr>
        <w:t xml:space="preserve">4), </w:t>
      </w:r>
      <w:r w:rsidR="00F55D18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09.02.2021 № 34Исх-615 (Приложение 4), </w:t>
      </w:r>
      <w:r w:rsidR="00F55D18" w:rsidRPr="00C814E2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</w:t>
      </w:r>
      <w:r w:rsidR="00F55D18">
        <w:rPr>
          <w:color w:val="0000FF"/>
          <w:sz w:val="22"/>
          <w:szCs w:val="22"/>
        </w:rPr>
        <w:t>от 01.02.2021</w:t>
      </w:r>
      <w:r w:rsidR="00F55D18" w:rsidRPr="00C814E2">
        <w:rPr>
          <w:color w:val="0000FF"/>
          <w:sz w:val="22"/>
          <w:szCs w:val="22"/>
        </w:rPr>
        <w:t xml:space="preserve"> </w:t>
      </w:r>
      <w:r w:rsidR="004F0008">
        <w:rPr>
          <w:color w:val="0000FF"/>
          <w:sz w:val="22"/>
          <w:szCs w:val="22"/>
        </w:rPr>
        <w:t>№ Исх-38</w:t>
      </w:r>
      <w:r w:rsidR="00F55D18">
        <w:rPr>
          <w:color w:val="0000FF"/>
          <w:sz w:val="22"/>
          <w:szCs w:val="22"/>
        </w:rPr>
        <w:t xml:space="preserve"> </w:t>
      </w:r>
      <w:r w:rsidR="00F55D18"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 w:rsidR="00F55D18">
        <w:rPr>
          <w:color w:val="0000FF"/>
          <w:sz w:val="22"/>
          <w:szCs w:val="22"/>
        </w:rPr>
        <w:t xml:space="preserve"> </w:t>
      </w:r>
      <w:r w:rsidR="00F55D18" w:rsidRPr="00C814E2">
        <w:rPr>
          <w:color w:val="0000FF"/>
          <w:sz w:val="22"/>
          <w:szCs w:val="22"/>
        </w:rPr>
        <w:t xml:space="preserve">от </w:t>
      </w:r>
      <w:r w:rsidR="004F0008">
        <w:rPr>
          <w:color w:val="0000FF"/>
          <w:sz w:val="22"/>
          <w:szCs w:val="22"/>
        </w:rPr>
        <w:t>19.01.2021 № 42</w:t>
      </w:r>
      <w:r w:rsidR="00F55D18">
        <w:rPr>
          <w:color w:val="0000FF"/>
          <w:sz w:val="22"/>
          <w:szCs w:val="22"/>
        </w:rPr>
        <w:t xml:space="preserve"> (Приложение 4),</w:t>
      </w:r>
      <w:r w:rsidR="00F55D18">
        <w:rPr>
          <w:color w:val="0000FF"/>
          <w:sz w:val="22"/>
          <w:szCs w:val="22"/>
        </w:rPr>
        <w:br/>
        <w:t>в том числе</w:t>
      </w:r>
      <w:r w:rsidR="00644A7B">
        <w:rPr>
          <w:color w:val="0000FF"/>
          <w:sz w:val="22"/>
          <w:szCs w:val="22"/>
        </w:rPr>
        <w:t xml:space="preserve"> Земельный участок</w:t>
      </w:r>
      <w:r w:rsidR="00F55D18">
        <w:rPr>
          <w:color w:val="0000FF"/>
          <w:sz w:val="22"/>
          <w:szCs w:val="22"/>
        </w:rPr>
        <w:t>:</w:t>
      </w:r>
    </w:p>
    <w:p w14:paraId="59312534" w14:textId="77777777" w:rsidR="00F55D18" w:rsidRPr="00C814E2" w:rsidRDefault="00F55D18" w:rsidP="002B7C7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C39F0C" w14:textId="15EFDD46" w:rsidR="00644A7B" w:rsidRDefault="00644A7B" w:rsidP="00644A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44A7B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Моссовета и Мособлисполкома от 17.04.1980 № 500-1143 «Об утверждении проекта установления красных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 xml:space="preserve">линий границ зон санитарной охраны источников водоснабжения г. Москвы в границах ЛПЗП», </w:t>
      </w:r>
      <w:r w:rsidR="00F213C0">
        <w:rPr>
          <w:color w:val="0000FF"/>
          <w:sz w:val="22"/>
          <w:szCs w:val="22"/>
        </w:rPr>
        <w:br/>
      </w:r>
      <w:r w:rsidRPr="00644A7B">
        <w:rPr>
          <w:color w:val="0000FF"/>
          <w:sz w:val="22"/>
          <w:szCs w:val="22"/>
        </w:rPr>
        <w:t>санитарно-эпидемиологическими правилами СП 2.1.4.2625-10 «Зоны санитар</w:t>
      </w:r>
      <w:r w:rsidR="00F213C0">
        <w:rPr>
          <w:color w:val="0000FF"/>
          <w:sz w:val="22"/>
          <w:szCs w:val="22"/>
        </w:rPr>
        <w:t xml:space="preserve">ной охраны источников питьевого </w:t>
      </w:r>
      <w:r w:rsidRPr="00644A7B">
        <w:rPr>
          <w:color w:val="0000FF"/>
          <w:sz w:val="22"/>
          <w:szCs w:val="22"/>
        </w:rPr>
        <w:t>водоснабжения г. Москвы», утвержден</w:t>
      </w:r>
      <w:r w:rsidR="00F46FB8">
        <w:rPr>
          <w:color w:val="0000FF"/>
          <w:sz w:val="22"/>
          <w:szCs w:val="22"/>
        </w:rPr>
        <w:t>ными</w:t>
      </w:r>
      <w:r w:rsidRPr="00644A7B">
        <w:rPr>
          <w:color w:val="0000FF"/>
          <w:sz w:val="22"/>
          <w:szCs w:val="22"/>
        </w:rPr>
        <w:t xml:space="preserve"> постановлением Главного гос</w:t>
      </w:r>
      <w:r w:rsidR="00F213C0">
        <w:rPr>
          <w:color w:val="0000FF"/>
          <w:sz w:val="22"/>
          <w:szCs w:val="22"/>
        </w:rPr>
        <w:t xml:space="preserve">ударственного санитарного врача </w:t>
      </w:r>
      <w:r w:rsidRPr="00644A7B">
        <w:rPr>
          <w:color w:val="0000FF"/>
          <w:sz w:val="22"/>
          <w:szCs w:val="22"/>
        </w:rPr>
        <w:t>Российской Федерации от 30.04.2010 № 45 (**) (Сведения подлежа</w:t>
      </w:r>
      <w:r w:rsidR="00F213C0">
        <w:rPr>
          <w:color w:val="0000FF"/>
          <w:sz w:val="22"/>
          <w:szCs w:val="22"/>
        </w:rPr>
        <w:t xml:space="preserve">т уточнению с учетом требований </w:t>
      </w:r>
      <w:r w:rsidRPr="00644A7B">
        <w:rPr>
          <w:color w:val="0000FF"/>
          <w:sz w:val="22"/>
          <w:szCs w:val="22"/>
        </w:rPr>
        <w:t>нормативных правовых актов по установлению зон санитарной охраны источников питьевого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водоснабжения).</w:t>
      </w:r>
    </w:p>
    <w:p w14:paraId="06A8CAC5" w14:textId="77777777" w:rsidR="00F213C0" w:rsidRPr="00644A7B" w:rsidRDefault="00F213C0" w:rsidP="00644A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DE15146" w14:textId="61109A2B" w:rsidR="00644A7B" w:rsidRPr="00644A7B" w:rsidRDefault="00644A7B" w:rsidP="00F213C0">
      <w:pPr>
        <w:tabs>
          <w:tab w:val="left" w:pos="851"/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44A7B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 w:rsidR="00F213C0" w:rsidRPr="00644A7B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49C27A80" w14:textId="3CE4530F" w:rsidR="00F55D18" w:rsidRDefault="00644A7B" w:rsidP="00F213C0">
      <w:pPr>
        <w:tabs>
          <w:tab w:val="left" w:pos="851"/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44A7B">
        <w:rPr>
          <w:color w:val="0000FF"/>
          <w:sz w:val="22"/>
          <w:szCs w:val="22"/>
        </w:rPr>
        <w:t>ЛПЗП», санитарно-эпидемиологических правил СП 2.1.4.2625-10 «Зоны санитарной охраны источников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питьевого водоснабжения г. Москвы», утвержденных постановлением Главного государственного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санитарного врача Российской Федерации от 30.04.2010 № 45.</w:t>
      </w:r>
    </w:p>
    <w:p w14:paraId="44E24B34" w14:textId="77777777" w:rsidR="00F55D18" w:rsidRDefault="00F55D18" w:rsidP="002B7C7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86BE767" w14:textId="77777777" w:rsidR="00F55D18" w:rsidRPr="007432C8" w:rsidRDefault="00F55D18" w:rsidP="002B7C7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Внимание:</w:t>
      </w:r>
    </w:p>
    <w:p w14:paraId="62A61EA2" w14:textId="3F4FF343" w:rsidR="00242F27" w:rsidRDefault="00F55D18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7432C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7432C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 водос</w:t>
      </w:r>
      <w:r>
        <w:rPr>
          <w:b/>
          <w:color w:val="0000FF"/>
          <w:sz w:val="22"/>
          <w:szCs w:val="22"/>
        </w:rPr>
        <w:t xml:space="preserve">набжения, такой земельный </w:t>
      </w:r>
      <w:r w:rsidRPr="007432C8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7432C8">
        <w:rPr>
          <w:b/>
          <w:color w:val="0000FF"/>
          <w:sz w:val="22"/>
          <w:szCs w:val="22"/>
        </w:rPr>
        <w:t>и не предоста</w:t>
      </w:r>
      <w:r>
        <w:rPr>
          <w:b/>
          <w:color w:val="0000FF"/>
          <w:sz w:val="22"/>
          <w:szCs w:val="22"/>
        </w:rPr>
        <w:t>вляется в частную собственность.</w:t>
      </w:r>
    </w:p>
    <w:permEnd w:id="2015575884"/>
    <w:p w14:paraId="793417FE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48BDC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3F3093">
        <w:rPr>
          <w:color w:val="0000FF"/>
          <w:sz w:val="22"/>
          <w:szCs w:val="22"/>
        </w:rPr>
        <w:t>з</w:t>
      </w:r>
      <w:r w:rsidR="003F3093" w:rsidRPr="003F3093">
        <w:rPr>
          <w:color w:val="0000FF"/>
          <w:sz w:val="22"/>
          <w:szCs w:val="22"/>
        </w:rPr>
        <w:t>емли населённых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EA9DE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F3093" w:rsidRPr="003F3093">
        <w:rPr>
          <w:color w:val="0000FF"/>
          <w:sz w:val="22"/>
          <w:szCs w:val="22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7B452425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3F3093">
        <w:rPr>
          <w:color w:val="0000FF"/>
          <w:sz w:val="22"/>
          <w:szCs w:val="22"/>
        </w:rPr>
        <w:t xml:space="preserve">указаны в </w:t>
      </w:r>
      <w:r w:rsidR="00125542" w:rsidRPr="00125542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</w:t>
      </w:r>
      <w:r w:rsidR="00125542">
        <w:rPr>
          <w:color w:val="0000FF"/>
          <w:sz w:val="22"/>
          <w:szCs w:val="22"/>
        </w:rPr>
        <w:br/>
      </w:r>
      <w:r w:rsidR="00125542" w:rsidRPr="00125542">
        <w:rPr>
          <w:color w:val="0000FF"/>
          <w:sz w:val="22"/>
          <w:szCs w:val="22"/>
        </w:rPr>
        <w:t xml:space="preserve">и городских округов Истра, </w:t>
      </w:r>
      <w:r w:rsidR="00125542">
        <w:rPr>
          <w:color w:val="0000FF"/>
          <w:sz w:val="22"/>
          <w:szCs w:val="22"/>
        </w:rPr>
        <w:t xml:space="preserve">Восход Комитета по архитектуре </w:t>
      </w:r>
      <w:r w:rsidR="00125542" w:rsidRPr="00125542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125542">
        <w:rPr>
          <w:color w:val="0000FF"/>
          <w:sz w:val="22"/>
          <w:szCs w:val="22"/>
        </w:rPr>
        <w:br/>
      </w:r>
      <w:r w:rsidR="00125542" w:rsidRPr="00125542">
        <w:rPr>
          <w:color w:val="0000FF"/>
          <w:sz w:val="22"/>
          <w:szCs w:val="22"/>
        </w:rPr>
        <w:t xml:space="preserve">от 15.01.2021 № 27Исх-604/ </w:t>
      </w:r>
      <w:r w:rsidR="003F3093">
        <w:rPr>
          <w:color w:val="0000FF"/>
          <w:sz w:val="22"/>
          <w:szCs w:val="22"/>
        </w:rPr>
        <w:t>(Приложение </w:t>
      </w:r>
      <w:r w:rsidR="003F3093" w:rsidRPr="00C814E2">
        <w:rPr>
          <w:color w:val="0000FF"/>
          <w:sz w:val="22"/>
          <w:szCs w:val="22"/>
        </w:rPr>
        <w:t>4)</w:t>
      </w:r>
      <w:r w:rsidR="003F3093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446720A" w14:textId="010D03BB" w:rsidR="004D2DB8" w:rsidRPr="00660513" w:rsidRDefault="004D2DB8" w:rsidP="004D2D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9E02BC">
        <w:rPr>
          <w:color w:val="0000FF"/>
          <w:sz w:val="22"/>
          <w:szCs w:val="22"/>
        </w:rPr>
        <w:t>указаны в письм</w:t>
      </w:r>
      <w:r>
        <w:rPr>
          <w:color w:val="0000FF"/>
          <w:sz w:val="22"/>
          <w:szCs w:val="22"/>
        </w:rPr>
        <w:t>е ГКУ МО «АРКИ» (Приложение 5)</w:t>
      </w:r>
      <w:r w:rsidRPr="009E02BC">
        <w:rPr>
          <w:color w:val="0000FF"/>
          <w:sz w:val="22"/>
          <w:szCs w:val="22"/>
        </w:rPr>
        <w:t>;</w:t>
      </w:r>
    </w:p>
    <w:p w14:paraId="0D91C2F3" w14:textId="77777777" w:rsidR="004D2DB8" w:rsidRPr="00242F27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BF0AB89" w14:textId="03F18285" w:rsidR="004D2DB8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Pr="00242F27">
        <w:rPr>
          <w:b/>
          <w:sz w:val="22"/>
          <w:szCs w:val="22"/>
        </w:rPr>
        <w:t xml:space="preserve">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письме филиала А</w:t>
      </w:r>
      <w:r>
        <w:rPr>
          <w:color w:val="0000FF"/>
          <w:sz w:val="22"/>
          <w:szCs w:val="22"/>
        </w:rPr>
        <w:t xml:space="preserve">О «МОСОБЛГАЗ» «Запад» от </w:t>
      </w:r>
      <w:r w:rsidR="00BF4B57">
        <w:rPr>
          <w:color w:val="0000FF"/>
          <w:sz w:val="22"/>
          <w:szCs w:val="22"/>
        </w:rPr>
        <w:t>27.01.2021 № 234</w:t>
      </w:r>
      <w:r>
        <w:rPr>
          <w:color w:val="0000FF"/>
          <w:sz w:val="22"/>
          <w:szCs w:val="22"/>
        </w:rPr>
        <w:t>/</w:t>
      </w:r>
      <w:r w:rsidR="0085028C">
        <w:rPr>
          <w:color w:val="0000FF"/>
          <w:sz w:val="22"/>
          <w:szCs w:val="22"/>
        </w:rPr>
        <w:t>З</w:t>
      </w:r>
      <w:r w:rsidRPr="00375484">
        <w:rPr>
          <w:color w:val="0000FF"/>
          <w:sz w:val="22"/>
          <w:szCs w:val="22"/>
        </w:rPr>
        <w:t xml:space="preserve"> </w:t>
      </w:r>
      <w:r w:rsidR="0085028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Pr="00660513">
        <w:rPr>
          <w:color w:val="0000FF"/>
          <w:sz w:val="22"/>
          <w:szCs w:val="22"/>
        </w:rPr>
        <w:t>;</w:t>
      </w:r>
    </w:p>
    <w:p w14:paraId="4AF176A5" w14:textId="77777777" w:rsidR="004D2DB8" w:rsidRPr="00660513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2C61638C" w14:textId="134E9DF9" w:rsidR="004D2DB8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7B48">
        <w:rPr>
          <w:b/>
          <w:sz w:val="22"/>
          <w:szCs w:val="22"/>
        </w:rPr>
        <w:t>- 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>
        <w:rPr>
          <w:color w:val="0000FF"/>
          <w:sz w:val="22"/>
          <w:szCs w:val="22"/>
        </w:rPr>
        <w:t>Россети</w:t>
      </w:r>
      <w:proofErr w:type="spellEnd"/>
      <w:r>
        <w:rPr>
          <w:color w:val="0000FF"/>
          <w:sz w:val="22"/>
          <w:szCs w:val="22"/>
        </w:rPr>
        <w:t xml:space="preserve"> Московский регион</w:t>
      </w:r>
      <w:r w:rsidRPr="00F2795A">
        <w:rPr>
          <w:color w:val="0000FF"/>
          <w:sz w:val="22"/>
          <w:szCs w:val="22"/>
        </w:rPr>
        <w:t xml:space="preserve">» - </w:t>
      </w:r>
      <w:r>
        <w:rPr>
          <w:color w:val="0000FF"/>
          <w:sz w:val="22"/>
          <w:szCs w:val="22"/>
        </w:rPr>
        <w:t>Западные</w:t>
      </w:r>
      <w:r w:rsidRPr="00F2795A">
        <w:rPr>
          <w:color w:val="0000FF"/>
          <w:sz w:val="22"/>
          <w:szCs w:val="22"/>
        </w:rPr>
        <w:t xml:space="preserve"> электрические сети от </w:t>
      </w:r>
      <w:r w:rsidR="006A02AB">
        <w:rPr>
          <w:color w:val="0000FF"/>
          <w:sz w:val="22"/>
          <w:szCs w:val="22"/>
        </w:rPr>
        <w:t>20.01.2021</w:t>
      </w:r>
      <w:r>
        <w:rPr>
          <w:color w:val="0000FF"/>
          <w:sz w:val="22"/>
          <w:szCs w:val="22"/>
        </w:rPr>
        <w:t xml:space="preserve"> № МЖ-</w:t>
      </w:r>
      <w:r w:rsidR="00BF4B57">
        <w:rPr>
          <w:color w:val="0000FF"/>
          <w:sz w:val="22"/>
          <w:szCs w:val="22"/>
        </w:rPr>
        <w:t>21-114-2589</w:t>
      </w:r>
      <w:r w:rsidR="006A02AB">
        <w:rPr>
          <w:color w:val="0000FF"/>
          <w:sz w:val="22"/>
          <w:szCs w:val="22"/>
        </w:rPr>
        <w:t xml:space="preserve"> (</w:t>
      </w:r>
      <w:r w:rsidR="00BF4B57">
        <w:rPr>
          <w:color w:val="0000FF"/>
          <w:sz w:val="22"/>
          <w:szCs w:val="22"/>
        </w:rPr>
        <w:t>241322/102/38</w:t>
      </w:r>
      <w:r w:rsidR="006A02AB">
        <w:rPr>
          <w:color w:val="0000FF"/>
          <w:sz w:val="22"/>
          <w:szCs w:val="22"/>
        </w:rPr>
        <w:t>)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26ABE5E4" w14:textId="77777777" w:rsidR="00333CAF" w:rsidRDefault="00333CAF" w:rsidP="00333CA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</w:p>
    <w:p w14:paraId="7A03B474" w14:textId="33971E43" w:rsidR="00333CAF" w:rsidRPr="00375484" w:rsidRDefault="00333CAF" w:rsidP="003274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№ </w:t>
      </w:r>
      <w:r w:rsidR="00B35DE4" w:rsidRPr="00B35DE4">
        <w:rPr>
          <w:color w:val="0000FF"/>
          <w:sz w:val="22"/>
          <w:szCs w:val="22"/>
        </w:rPr>
        <w:t>150319/0879941/11</w:t>
      </w:r>
      <w:r>
        <w:rPr>
          <w:color w:val="0000FF"/>
          <w:sz w:val="22"/>
          <w:szCs w:val="22"/>
        </w:rPr>
        <w:t xml:space="preserve">, лот № 1,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B35DE4" w:rsidRPr="00B35DE4">
        <w:rPr>
          <w:color w:val="0000FF"/>
          <w:sz w:val="22"/>
          <w:szCs w:val="22"/>
        </w:rPr>
        <w:t>15.03.2019</w:t>
      </w:r>
      <w:r w:rsidRPr="00375484">
        <w:rPr>
          <w:color w:val="0000FF"/>
          <w:sz w:val="22"/>
          <w:szCs w:val="22"/>
        </w:rPr>
        <w:t>;</w:t>
      </w:r>
    </w:p>
    <w:p w14:paraId="7B2ECCB6" w14:textId="5BBBAD7B" w:rsidR="00333CAF" w:rsidRDefault="00333CAF" w:rsidP="00327486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«Красное знамя» от </w:t>
      </w:r>
      <w:r w:rsidR="00B35DE4" w:rsidRPr="00B35DE4">
        <w:rPr>
          <w:color w:val="0000FF"/>
          <w:sz w:val="22"/>
          <w:szCs w:val="22"/>
        </w:rPr>
        <w:t>15.03.2019</w:t>
      </w:r>
      <w:r w:rsidR="00B35DE4">
        <w:rPr>
          <w:color w:val="0000FF"/>
          <w:sz w:val="22"/>
          <w:szCs w:val="22"/>
        </w:rPr>
        <w:t xml:space="preserve"> № 10/1 (111546</w:t>
      </w:r>
      <w:r w:rsidR="0032748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 w14:paraId="286923B9" w14:textId="41207B9F" w:rsidR="00242F27" w:rsidRDefault="00333CAF" w:rsidP="0077261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</w:t>
      </w:r>
      <w:r w:rsidR="0077261B">
        <w:rPr>
          <w:color w:val="0000FF"/>
          <w:sz w:val="22"/>
          <w:szCs w:val="22"/>
          <w:lang w:eastAsia="ru-RU"/>
        </w:rPr>
        <w:t xml:space="preserve">ского округа Московской области ruzaregion.ru </w:t>
      </w:r>
      <w:r w:rsidR="0077261B">
        <w:rPr>
          <w:color w:val="0000FF"/>
          <w:sz w:val="22"/>
          <w:szCs w:val="22"/>
          <w:lang w:eastAsia="ru-RU"/>
        </w:rPr>
        <w:br/>
        <w:t xml:space="preserve">от </w:t>
      </w:r>
      <w:r w:rsidR="00B35DE4" w:rsidRPr="00B35DE4">
        <w:rPr>
          <w:color w:val="0000FF"/>
          <w:sz w:val="22"/>
          <w:szCs w:val="22"/>
          <w:lang w:eastAsia="ru-RU"/>
        </w:rPr>
        <w:t>15.03.2019</w:t>
      </w:r>
      <w:r w:rsidRPr="00327486"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49D09E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2B7C72">
        <w:rPr>
          <w:b/>
          <w:color w:val="0000FF"/>
          <w:sz w:val="22"/>
          <w:szCs w:val="22"/>
        </w:rPr>
        <w:t>70 083,50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2B7C72">
        <w:rPr>
          <w:color w:val="0000FF"/>
          <w:sz w:val="22"/>
          <w:szCs w:val="22"/>
        </w:rPr>
        <w:t>С</w:t>
      </w:r>
      <w:r w:rsidR="002B7C72" w:rsidRPr="002B7C72">
        <w:rPr>
          <w:color w:val="0000FF"/>
          <w:sz w:val="22"/>
          <w:szCs w:val="22"/>
        </w:rPr>
        <w:t xml:space="preserve">емьдесят тысяч восемьдесят три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2B7C72">
        <w:rPr>
          <w:color w:val="0000FF"/>
          <w:sz w:val="22"/>
          <w:szCs w:val="22"/>
        </w:rPr>
        <w:t>50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2B7C72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8F7BBB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2B7C72">
        <w:rPr>
          <w:b/>
          <w:color w:val="0000FF"/>
          <w:sz w:val="22"/>
          <w:szCs w:val="22"/>
        </w:rPr>
        <w:t>2 102,50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2B7C72">
        <w:rPr>
          <w:color w:val="0000FF"/>
          <w:sz w:val="22"/>
          <w:szCs w:val="22"/>
        </w:rPr>
        <w:t>Д</w:t>
      </w:r>
      <w:r w:rsidR="002B7C72" w:rsidRPr="002B7C72">
        <w:rPr>
          <w:color w:val="0000FF"/>
          <w:sz w:val="22"/>
          <w:szCs w:val="22"/>
        </w:rPr>
        <w:t>ве тысячи сто два</w:t>
      </w:r>
      <w:r w:rsidR="002B7C72">
        <w:rPr>
          <w:color w:val="0000FF"/>
          <w:sz w:val="22"/>
          <w:szCs w:val="22"/>
        </w:rPr>
        <w:t xml:space="preserve"> руб. 50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1E9F844" w14:textId="442CF03F" w:rsidR="0077261B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2B7C72" w:rsidRPr="002B7C72">
        <w:rPr>
          <w:b/>
          <w:color w:val="0000FF"/>
          <w:sz w:val="22"/>
          <w:szCs w:val="22"/>
        </w:rPr>
        <w:t xml:space="preserve">70 083,50 </w:t>
      </w:r>
      <w:r w:rsidR="003B0CA9" w:rsidRPr="009062F2">
        <w:rPr>
          <w:b/>
          <w:color w:val="0000FF"/>
          <w:sz w:val="22"/>
          <w:szCs w:val="22"/>
        </w:rPr>
        <w:t>руб.</w:t>
      </w:r>
      <w:r w:rsidR="003B0CA9" w:rsidRPr="009062F2">
        <w:rPr>
          <w:color w:val="0000FF"/>
          <w:sz w:val="22"/>
          <w:szCs w:val="22"/>
        </w:rPr>
        <w:t xml:space="preserve"> (</w:t>
      </w:r>
      <w:r w:rsidR="002B7C72">
        <w:rPr>
          <w:color w:val="0000FF"/>
          <w:sz w:val="22"/>
          <w:szCs w:val="22"/>
        </w:rPr>
        <w:t>С</w:t>
      </w:r>
      <w:r w:rsidR="002B7C72" w:rsidRPr="002B7C72">
        <w:rPr>
          <w:color w:val="0000FF"/>
          <w:sz w:val="22"/>
          <w:szCs w:val="22"/>
        </w:rPr>
        <w:t xml:space="preserve">емьдесят тысяч восемьдесят три </w:t>
      </w:r>
      <w:r w:rsidR="002B7C72">
        <w:rPr>
          <w:color w:val="0000FF"/>
          <w:sz w:val="22"/>
          <w:szCs w:val="22"/>
        </w:rPr>
        <w:t>руб. 50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2B7C72">
        <w:rPr>
          <w:color w:val="0000FF"/>
          <w:sz w:val="22"/>
          <w:szCs w:val="22"/>
        </w:rPr>
        <w:br/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30B09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703C6">
        <w:rPr>
          <w:b/>
          <w:color w:val="0000FF"/>
          <w:sz w:val="22"/>
          <w:szCs w:val="22"/>
        </w:rPr>
        <w:t xml:space="preserve">16.02.2021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1090AC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703C6">
        <w:rPr>
          <w:b/>
          <w:color w:val="0000FF"/>
          <w:sz w:val="22"/>
          <w:szCs w:val="22"/>
        </w:rPr>
        <w:t>30.03.2021 в 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E703C6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C0A3047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E703C6">
        <w:rPr>
          <w:b/>
          <w:bCs/>
          <w:color w:val="0000FF"/>
          <w:sz w:val="22"/>
          <w:szCs w:val="22"/>
        </w:rPr>
        <w:t>02.04.2021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E703C6">
        <w:rPr>
          <w:b/>
          <w:color w:val="0000FF"/>
          <w:sz w:val="22"/>
          <w:szCs w:val="22"/>
        </w:rPr>
        <w:t>в</w:t>
      </w:r>
      <w:r w:rsidR="00F06764">
        <w:rPr>
          <w:b/>
          <w:color w:val="0000FF"/>
          <w:sz w:val="22"/>
          <w:szCs w:val="22"/>
        </w:rPr>
        <w:t xml:space="preserve"> 11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9E939DE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 xml:space="preserve">17, </w:t>
      </w:r>
      <w:r w:rsidR="003B0CA9" w:rsidRPr="003B0CA9">
        <w:rPr>
          <w:color w:val="0000FF"/>
          <w:sz w:val="22"/>
          <w:szCs w:val="22"/>
        </w:rPr>
        <w:lastRenderedPageBreak/>
        <w:t>Государственное казенное учреждение Московской области «Региональный центр торгов»,</w:t>
      </w:r>
      <w:r w:rsidR="00BC3839">
        <w:rPr>
          <w:b/>
          <w:bCs/>
          <w:sz w:val="22"/>
          <w:szCs w:val="22"/>
        </w:rPr>
        <w:t xml:space="preserve"> </w:t>
      </w:r>
      <w:r w:rsidR="00BC3839">
        <w:rPr>
          <w:b/>
          <w:bCs/>
          <w:sz w:val="22"/>
          <w:szCs w:val="22"/>
        </w:rPr>
        <w:br/>
      </w:r>
      <w:r w:rsidR="00E703C6">
        <w:rPr>
          <w:b/>
          <w:bCs/>
          <w:color w:val="0000FF"/>
          <w:sz w:val="22"/>
          <w:szCs w:val="22"/>
        </w:rPr>
        <w:t>02.04.2021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 w:rsidR="00F06764">
        <w:rPr>
          <w:b/>
          <w:color w:val="0000FF"/>
          <w:sz w:val="22"/>
          <w:szCs w:val="22"/>
        </w:rPr>
        <w:t>с 11 час. 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1E7509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703C6">
        <w:rPr>
          <w:b/>
          <w:color w:val="0000FF"/>
          <w:sz w:val="22"/>
          <w:szCs w:val="22"/>
        </w:rPr>
        <w:t>02.04.2021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F06764">
        <w:rPr>
          <w:b/>
          <w:color w:val="0000FF"/>
          <w:sz w:val="22"/>
          <w:szCs w:val="22"/>
        </w:rPr>
        <w:t>12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DE4D1C">
        <w:rPr>
          <w:b/>
          <w:color w:val="0000FF"/>
          <w:sz w:val="22"/>
          <w:szCs w:val="22"/>
        </w:rPr>
        <w:t>. 10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67A7CB9" w14:textId="09671DB4" w:rsidR="00BC3839" w:rsidRPr="003B0CA9" w:rsidRDefault="00BC3839" w:rsidP="00BC383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</w:t>
      </w:r>
      <w:r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>
        <w:rPr>
          <w:color w:val="0000FF"/>
          <w:sz w:val="22"/>
          <w:szCs w:val="22"/>
        </w:rPr>
        <w:t xml:space="preserve">руга Московской области – </w:t>
      </w:r>
      <w:r w:rsidRPr="003B0CA9">
        <w:rPr>
          <w:color w:val="0000FF"/>
          <w:sz w:val="22"/>
          <w:szCs w:val="22"/>
        </w:rPr>
        <w:t>ruzaregion.ru;</w:t>
      </w:r>
    </w:p>
    <w:p w14:paraId="43E223D7" w14:textId="540FCE8D" w:rsidR="00D80144" w:rsidRPr="00104466" w:rsidRDefault="00BC3839" w:rsidP="00BC3839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proofErr w:type="gramStart"/>
      <w:r w:rsidR="0003762F" w:rsidRPr="00D0730C">
        <w:rPr>
          <w:sz w:val="22"/>
          <w:szCs w:val="22"/>
        </w:rPr>
        <w:t>Участник</w:t>
      </w:r>
      <w:proofErr w:type="gramEnd"/>
      <w:r w:rsidR="0003762F" w:rsidRPr="00D0730C">
        <w:rPr>
          <w:sz w:val="22"/>
          <w:szCs w:val="22"/>
        </w:rPr>
        <w:t xml:space="preserve">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7465E312" w:rsidR="00D80144" w:rsidRDefault="00E2688D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03C51BCF" wp14:editId="3BC887D3">
            <wp:extent cx="6562725" cy="9344025"/>
            <wp:effectExtent l="0" t="0" r="9525" b="9525"/>
            <wp:docPr id="1" name="Рисунок 1" descr="Z:\__УРЗП\04. Конкурентные процедуры\АУКЦИОНЫ\2021 год\Руза г.о\ЗЕМЛЯ\Аренда\628\Документы\постановление (2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628\Документы\постановление (2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42CFD384" w:rsidR="00702052" w:rsidRDefault="00E2688D" w:rsidP="00077EEA">
      <w:r>
        <w:rPr>
          <w:noProof/>
          <w:lang w:eastAsia="ru-RU"/>
        </w:rPr>
        <w:lastRenderedPageBreak/>
        <w:drawing>
          <wp:inline distT="0" distB="0" distL="0" distR="0" wp14:anchorId="1C05D282" wp14:editId="39F24CFD">
            <wp:extent cx="6562725" cy="9334500"/>
            <wp:effectExtent l="0" t="0" r="9525" b="0"/>
            <wp:docPr id="2" name="Рисунок 2" descr="Z:\__УРЗП\04. Конкурентные процедуры\АУКЦИОНЫ\2021 год\Руза г.о\ЗЕМЛЯ\Аренда\628\Документы\постановление (2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628\Документы\постановление (2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9531085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30A2C7FE" w:rsidR="00077EEA" w:rsidRDefault="0010684C" w:rsidP="00375484">
      <w:permStart w:id="1994196257" w:edGrp="everyone"/>
      <w:r>
        <w:t xml:space="preserve">    </w:t>
      </w:r>
      <w:r w:rsidR="00E2688D">
        <w:rPr>
          <w:noProof/>
          <w:lang w:eastAsia="ru-RU"/>
        </w:rPr>
        <w:drawing>
          <wp:inline distT="0" distB="0" distL="0" distR="0" wp14:anchorId="6FDF2BAB" wp14:editId="5F9B3B80">
            <wp:extent cx="6562725" cy="9353550"/>
            <wp:effectExtent l="0" t="0" r="9525" b="0"/>
            <wp:docPr id="4" name="Рисунок 4" descr="Z:\__УРЗП\04. Конкурентные процедуры\АУКЦИОНЫ\2021 год\Руза г.о\ЗЕМЛЯ\Аренда\628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628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2500D194" w14:textId="5D255477" w:rsidR="0064244A" w:rsidRDefault="00E2688D" w:rsidP="00375484">
      <w:r>
        <w:rPr>
          <w:noProof/>
          <w:lang w:eastAsia="ru-RU"/>
        </w:rPr>
        <w:lastRenderedPageBreak/>
        <w:drawing>
          <wp:inline distT="0" distB="0" distL="0" distR="0" wp14:anchorId="02A3E22E" wp14:editId="7C264A12">
            <wp:extent cx="6572250" cy="9363075"/>
            <wp:effectExtent l="0" t="0" r="0" b="9525"/>
            <wp:docPr id="5" name="Рисунок 5" descr="Z:\__УРЗП\04. Конкурентные процедуры\АУКЦИОНЫ\2021 год\Руза г.о\ЗЕМЛЯ\Аренда\628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628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C36342" wp14:editId="4AA6034E">
            <wp:extent cx="6562725" cy="9353550"/>
            <wp:effectExtent l="0" t="0" r="9525" b="0"/>
            <wp:docPr id="10" name="Рисунок 10" descr="Z:\__УРЗП\04. Конкурентные процедуры\АУКЦИОНЫ\2021 год\Руза г.о\ЗЕМЛЯ\Аренда\628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628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D0831B" wp14:editId="43A2923D">
            <wp:extent cx="6572250" cy="9372600"/>
            <wp:effectExtent l="0" t="0" r="0" b="0"/>
            <wp:docPr id="11" name="Рисунок 11" descr="Z:\__УРЗП\04. Конкурентные процедуры\АУКЦИОНЫ\2021 год\Руза г.о\ЗЕМЛЯ\Аренда\628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628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76D981" wp14:editId="446306BA">
            <wp:extent cx="6572250" cy="9372600"/>
            <wp:effectExtent l="0" t="0" r="0" b="0"/>
            <wp:docPr id="12" name="Рисунок 12" descr="Z:\__УРЗП\04. Конкурентные процедуры\АУКЦИОНЫ\2021 год\Руза г.о\ЗЕМЛЯ\Аренда\628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628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22AAD7" wp14:editId="0145B35D">
            <wp:extent cx="6572250" cy="9372600"/>
            <wp:effectExtent l="0" t="0" r="0" b="0"/>
            <wp:docPr id="13" name="Рисунок 13" descr="Z:\__УРЗП\04. Конкурентные процедуры\АУКЦИОНЫ\2021 год\Руза г.о\ЗЕМЛЯ\Аренда\628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628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11B7CFAC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73E71844" w14:textId="724B2458" w:rsidR="00AE6D96" w:rsidRDefault="00AE6D96" w:rsidP="00A37A2C">
      <w:pPr>
        <w:rPr>
          <w:noProof/>
          <w:lang w:eastAsia="ru-RU"/>
        </w:rPr>
      </w:pPr>
      <w:permStart w:id="7567010" w:edGrp="everyone"/>
    </w:p>
    <w:p w14:paraId="1504C9CA" w14:textId="196F92D6" w:rsidR="00A37A2C" w:rsidRDefault="00E2688D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851F3A0" wp14:editId="3191BE3C">
            <wp:extent cx="6572250" cy="4219575"/>
            <wp:effectExtent l="0" t="0" r="0" b="9525"/>
            <wp:docPr id="14" name="Рисунок 14" descr="C:\Users\caa\Downloads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aa\Downloads\1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31709B8" wp14:editId="44162524">
            <wp:extent cx="6572250" cy="3857625"/>
            <wp:effectExtent l="0" t="0" r="0" b="9525"/>
            <wp:docPr id="15" name="Рисунок 15" descr="C:\Users\caa\Downloads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aa\Downloads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9EA2D" w14:textId="77777777" w:rsidR="00AE6D96" w:rsidRDefault="00AE6D96" w:rsidP="00A37A2C">
      <w:pPr>
        <w:rPr>
          <w:b/>
          <w:noProof/>
          <w:lang w:eastAsia="ru-RU"/>
        </w:rPr>
      </w:pPr>
    </w:p>
    <w:p w14:paraId="6161C801" w14:textId="7D12800A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11920423" w14:textId="6C0047BA" w:rsidR="00E2688D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</w:t>
      </w:r>
      <w:r w:rsidR="00E2688D">
        <w:rPr>
          <w:b/>
          <w:noProof/>
          <w:lang w:eastAsia="ru-RU"/>
        </w:rPr>
        <w:drawing>
          <wp:inline distT="0" distB="0" distL="0" distR="0" wp14:anchorId="733A5D81" wp14:editId="19F511B5">
            <wp:extent cx="6570024" cy="8982075"/>
            <wp:effectExtent l="0" t="0" r="2540" b="0"/>
            <wp:docPr id="16" name="Рисунок 16" descr="Z:\__УРЗП\04. Конкурентные процедуры\АУКЦИОНЫ\2021 год\Руза г.о\ЗЕМЛЯ\Аренда\628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628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73" cy="898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655D1" w14:textId="4C9761A3" w:rsidR="00E2688D" w:rsidRDefault="00E2688D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666CA07" wp14:editId="66898999">
            <wp:extent cx="6572250" cy="9382125"/>
            <wp:effectExtent l="0" t="0" r="0" b="9525"/>
            <wp:docPr id="17" name="Рисунок 17" descr="Z:\__УРЗП\04. Конкурентные процедуры\АУКЦИОНЫ\2021 год\Руза г.о\ЗЕМЛЯ\Аренда\628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628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2E240F" wp14:editId="259C3B60">
            <wp:extent cx="6562725" cy="9363075"/>
            <wp:effectExtent l="0" t="0" r="9525" b="9525"/>
            <wp:docPr id="18" name="Рисунок 18" descr="Z:\__УРЗП\04. Конкурентные процедуры\АУКЦИОНЫ\2021 год\Руза г.о\ЗЕМЛЯ\Аренда\628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628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01A003" wp14:editId="2A169454">
            <wp:extent cx="6572250" cy="9296400"/>
            <wp:effectExtent l="0" t="0" r="0" b="0"/>
            <wp:docPr id="19" name="Рисунок 19" descr="Z:\__УРЗП\04. Конкурентные процедуры\АУКЦИОНЫ\2021 год\Руза г.о\ЗЕМЛЯ\Аренда\628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628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1D5F46D" wp14:editId="6801D823">
            <wp:extent cx="6562725" cy="9363075"/>
            <wp:effectExtent l="0" t="0" r="9525" b="9525"/>
            <wp:docPr id="20" name="Рисунок 20" descr="Z:\__УРЗП\04. Конкурентные процедуры\АУКЦИОНЫ\2021 год\Руза г.о\ЗЕМЛЯ\Аренда\628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628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A8BF69" wp14:editId="3E17D33E">
            <wp:extent cx="6572250" cy="9391650"/>
            <wp:effectExtent l="0" t="0" r="0" b="0"/>
            <wp:docPr id="21" name="Рисунок 21" descr="Z:\__УРЗП\04. Конкурентные процедуры\АУКЦИОНЫ\2021 год\Руза г.о\ЗЕМЛЯ\Аренда\628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628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BFC4972" wp14:editId="39E18311">
            <wp:extent cx="6562725" cy="9363075"/>
            <wp:effectExtent l="0" t="0" r="9525" b="9525"/>
            <wp:docPr id="22" name="Рисунок 22" descr="Z:\__УРЗП\04. Конкурентные процедуры\АУКЦИОНЫ\2021 год\Руза г.о\ЗЕМЛЯ\Аренда\628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628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EB9B0C" wp14:editId="17E359AB">
            <wp:extent cx="6572250" cy="9363075"/>
            <wp:effectExtent l="0" t="0" r="0" b="9525"/>
            <wp:docPr id="23" name="Рисунок 23" descr="Z:\__УРЗП\04. Конкурентные процедуры\АУКЦИОНЫ\2021 год\Руза г.о\ЗЕМЛЯ\Аренда\628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628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03C827D" wp14:editId="593E65AA">
            <wp:extent cx="6572250" cy="9372600"/>
            <wp:effectExtent l="0" t="0" r="0" b="0"/>
            <wp:docPr id="24" name="Рисунок 24" descr="Z:\__УРЗП\04. Конкурентные процедуры\АУКЦИОНЫ\2021 год\Руза г.о\ЗЕМЛЯ\Аренда\628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628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7E379F4" wp14:editId="341A84B8">
            <wp:extent cx="6562725" cy="9334500"/>
            <wp:effectExtent l="0" t="0" r="9525" b="0"/>
            <wp:docPr id="25" name="Рисунок 25" descr="Z:\__УРЗП\04. Конкурентные процедуры\АУКЦИОНЫ\2021 год\Руза г.о\ЗЕМЛЯ\Аренда\628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628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CD0CEAC" wp14:editId="248F4416">
            <wp:extent cx="6562725" cy="9344025"/>
            <wp:effectExtent l="0" t="0" r="9525" b="9525"/>
            <wp:docPr id="26" name="Рисунок 26" descr="Z:\__УРЗП\04. Конкурентные процедуры\АУКЦИОНЫ\2021 год\Руза г.о\ЗЕМЛЯ\Аренда\628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628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7ACD17C" wp14:editId="794D75D1">
            <wp:extent cx="6562725" cy="9344025"/>
            <wp:effectExtent l="0" t="0" r="9525" b="9525"/>
            <wp:docPr id="27" name="Рисунок 27" descr="Z:\__УРЗП\04. Конкурентные процедуры\АУКЦИОНЫ\2021 год\Руза г.о\ЗЕМЛЯ\Аренда\628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628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9C8393D" wp14:editId="37077E01">
            <wp:extent cx="6562725" cy="9334500"/>
            <wp:effectExtent l="0" t="0" r="9525" b="0"/>
            <wp:docPr id="28" name="Рисунок 28" descr="Z:\__УРЗП\04. Конкурентные процедуры\АУКЦИОНЫ\2021 год\Руза г.о\ЗЕМЛЯ\Аренда\628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628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DD99CBF" wp14:editId="4CDA922D">
            <wp:extent cx="6562725" cy="9286875"/>
            <wp:effectExtent l="0" t="0" r="9525" b="9525"/>
            <wp:docPr id="29" name="Рисунок 29" descr="Z:\__УРЗП\04. Конкурентные процедуры\АУКЦИОНЫ\2021 год\Руза г.о\ЗЕМЛЯ\Аренда\628\Документы\Заключение ГУК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628\Документы\Заключение ГУК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F84E56E" wp14:editId="67B8BCA7">
            <wp:extent cx="6562725" cy="9315450"/>
            <wp:effectExtent l="0" t="0" r="9525" b="0"/>
            <wp:docPr id="30" name="Рисунок 30" descr="Z:\__УРЗП\04. Конкурентные процедуры\АУКЦИОНЫ\2021 год\Руза г.о\ЗЕМЛЯ\Аренда\628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628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3434DC5" wp14:editId="3D693E48">
            <wp:extent cx="6572250" cy="9305925"/>
            <wp:effectExtent l="0" t="0" r="0" b="9525"/>
            <wp:docPr id="31" name="Рисунок 31" descr="Z:\__УРЗП\04. Конкурентные процедуры\АУКЦИОНЫ\2021 год\Руза г.о\ЗЕМЛЯ\Аренда\628\Документы\Акт обследов.  АРГО 50190010107628 Руз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628\Документы\Акт обследов.  АРГО 50190010107628 Руз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840114C" wp14:editId="6C2D4617">
            <wp:extent cx="6562725" cy="9305925"/>
            <wp:effectExtent l="0" t="0" r="9525" b="9525"/>
            <wp:docPr id="32" name="Рисунок 32" descr="Z:\__УРЗП\04. Конкурентные процедуры\АУКЦИОНЫ\2021 год\Руза г.о\ЗЕМЛЯ\Аренда\628\Документы\Акт обследов.  АРГО 50190010107628 Руз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628\Документы\Акт обследов.  АРГО 50190010107628 Руз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C22D0D7" wp14:editId="6A5565BD">
            <wp:extent cx="6562725" cy="9315450"/>
            <wp:effectExtent l="0" t="0" r="9525" b="0"/>
            <wp:docPr id="33" name="Рисунок 33" descr="Z:\__УРЗП\04. Конкурентные процедуры\АУКЦИОНЫ\2021 год\Руза г.о\ЗЕМЛЯ\Аренда\628\Документы\Акт обследов.  АРГО 50190010107628 Руз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628\Документы\Акт обследов.  АРГО 50190010107628 Руз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6A83E6B" wp14:editId="7C232009">
            <wp:extent cx="6562725" cy="9305925"/>
            <wp:effectExtent l="0" t="0" r="9525" b="9525"/>
            <wp:docPr id="34" name="Рисунок 34" descr="Z:\__УРЗП\04. Конкурентные процедуры\АУКЦИОНЫ\2021 год\Руза г.о\ЗЕМЛЯ\Аренда\628\Документы\Акт обследов.  АРГО 50190010107628 Руз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628\Документы\Акт обследов.  АРГО 50190010107628 Руз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927DFE9" wp14:editId="037B8AE2">
            <wp:extent cx="6572250" cy="9344025"/>
            <wp:effectExtent l="0" t="0" r="0" b="9525"/>
            <wp:docPr id="35" name="Рисунок 35" descr="Z:\__УРЗП\04. Конкурентные процедуры\АУКЦИОНЫ\2021 год\Руза г.о\ЗЕМЛЯ\Аренда\628\Документы\Акт обследов.  АРГО 50190010107628 Руза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628\Документы\Акт обследов.  АРГО 50190010107628 Руза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588721CB" w:rsidR="00D80144" w:rsidRDefault="0010684C" w:rsidP="00A37A2C">
      <w:pPr>
        <w:rPr>
          <w:b/>
        </w:rPr>
      </w:pPr>
      <w:r>
        <w:rPr>
          <w:b/>
        </w:rPr>
        <w:t xml:space="preserve">              </w:t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09"/>
    </w:p>
    <w:p w14:paraId="5E27CA8E" w14:textId="77777777" w:rsidR="003B3264" w:rsidRDefault="003B3264" w:rsidP="003B3264"/>
    <w:p w14:paraId="6115E25B" w14:textId="5B63DE2D" w:rsidR="00D80144" w:rsidRDefault="000A4780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214F38B8" wp14:editId="773FB28C">
            <wp:extent cx="6562725" cy="9353550"/>
            <wp:effectExtent l="0" t="0" r="9525" b="0"/>
            <wp:docPr id="36" name="Рисунок 36" descr="Z:\__УРЗП\04. Конкурентные процедуры\АУКЦИОНЫ\2021 год\Руза г.о\ЗЕМЛЯ\Аренда\628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628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7C87" w14:textId="5A7F1C8C" w:rsidR="00D80144" w:rsidRDefault="000A4780" w:rsidP="00A37A2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0901EAE" wp14:editId="59771035">
            <wp:extent cx="6572250" cy="9363075"/>
            <wp:effectExtent l="0" t="0" r="0" b="9525"/>
            <wp:docPr id="37" name="Рисунок 37" descr="Z:\__УРЗП\04. Конкурентные процедуры\АУКЦИОНЫ\2021 год\Руза г.о\ЗЕМЛЯ\Аренда\628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628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E75240D" wp14:editId="79D9D40C">
            <wp:extent cx="6562725" cy="9344025"/>
            <wp:effectExtent l="0" t="0" r="9525" b="9525"/>
            <wp:docPr id="38" name="Рисунок 38" descr="Z:\__УРЗП\04. Конкурентные процедуры\АУКЦИОНЫ\2021 год\Руза г.о\ЗЕМЛЯ\Аренда\628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628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BCD7DCF" wp14:editId="728F8003">
            <wp:extent cx="6572250" cy="9372600"/>
            <wp:effectExtent l="0" t="0" r="0" b="0"/>
            <wp:docPr id="39" name="Рисунок 39" descr="Z:\__УРЗП\04. Конкурентные процедуры\АУКЦИОНЫ\2021 год\Руза г.о\ЗЕМЛЯ\Аренда\628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628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65BC24E" wp14:editId="4B1D748F">
            <wp:extent cx="6562725" cy="9334500"/>
            <wp:effectExtent l="0" t="0" r="9525" b="0"/>
            <wp:docPr id="40" name="Рисунок 40" descr="Z:\__УРЗП\04. Конкурентные процедуры\АУКЦИОНЫ\2021 год\Руза г.о\ЗЕМЛЯ\Аренда\628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628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65E13ED" wp14:editId="610AE7BC">
            <wp:extent cx="6562725" cy="9344025"/>
            <wp:effectExtent l="0" t="0" r="9525" b="9525"/>
            <wp:docPr id="41" name="Рисунок 41" descr="Z:\__УРЗП\04. Конкурентные процедуры\АУКЦИОНЫ\2021 год\Руза г.о\ЗЕМЛЯ\Аренда\628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628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847E253" wp14:editId="116463E4">
            <wp:extent cx="6562725" cy="9344025"/>
            <wp:effectExtent l="0" t="0" r="9525" b="9525"/>
            <wp:docPr id="42" name="Рисунок 42" descr="Z:\__УРЗП\04. Конкурентные процедуры\АУКЦИОНЫ\2021 год\Руза г.о\ЗЕМЛЯ\Аренда\628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628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BE57594" wp14:editId="5F43AE1A">
            <wp:extent cx="6562725" cy="9334500"/>
            <wp:effectExtent l="0" t="0" r="9525" b="0"/>
            <wp:docPr id="43" name="Рисунок 43" descr="Z:\__УРЗП\04. Конкурентные процедуры\АУКЦИОНЫ\2021 год\Руза г.о\ЗЕМЛЯ\Аренда\628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628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BA8CCCE" wp14:editId="1E132201">
            <wp:extent cx="6572250" cy="9363075"/>
            <wp:effectExtent l="0" t="0" r="0" b="9525"/>
            <wp:docPr id="44" name="Рисунок 44" descr="Z:\__УРЗП\04. Конкурентные процедуры\АУКЦИОНЫ\2021 год\Руза г.о\ЗЕМЛЯ\Аренда\628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628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74ABDE8" wp14:editId="38C8E606">
            <wp:extent cx="6562725" cy="9334500"/>
            <wp:effectExtent l="0" t="0" r="9525" b="0"/>
            <wp:docPr id="45" name="Рисунок 45" descr="Z:\__УРЗП\04. Конкурентные процедуры\АУКЦИОНЫ\2021 год\Руза г.о\ЗЕМЛЯ\Аренда\628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628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E23C0EE" wp14:editId="54271ABE">
            <wp:extent cx="6562725" cy="9363075"/>
            <wp:effectExtent l="0" t="0" r="9525" b="9525"/>
            <wp:docPr id="46" name="Рисунок 46" descr="Z:\__УРЗП\04. Конкурентные процедуры\АУКЦИОНЫ\2021 год\Руза г.о\ЗЕМЛЯ\Аренда\628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628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6907CEC" wp14:editId="1076A460">
            <wp:extent cx="6562725" cy="9344025"/>
            <wp:effectExtent l="0" t="0" r="9525" b="9525"/>
            <wp:docPr id="47" name="Рисунок 47" descr="Z:\__УРЗП\04. Конкурентные процедуры\АУКЦИОНЫ\2021 год\Руза г.о\ЗЕМЛЯ\Аренда\628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628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D17A39A" wp14:editId="36AA6E7D">
            <wp:extent cx="6562725" cy="9344025"/>
            <wp:effectExtent l="0" t="0" r="9525" b="9525"/>
            <wp:docPr id="48" name="Рисунок 48" descr="Z:\__УРЗП\04. Конкурентные процедуры\АУКЦИОНЫ\2021 год\Руза г.о\ЗЕМЛЯ\Аренда\628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628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39917B2" wp14:editId="2F96DD41">
            <wp:extent cx="6572250" cy="9363075"/>
            <wp:effectExtent l="0" t="0" r="0" b="9525"/>
            <wp:docPr id="49" name="Рисунок 49" descr="Z:\__УРЗП\04. Конкурентные процедуры\АУКЦИОНЫ\2021 год\Руза г.о\ЗЕМЛЯ\Аренда\628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628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515CB5D" wp14:editId="044BC249">
            <wp:extent cx="6572250" cy="9372600"/>
            <wp:effectExtent l="0" t="0" r="0" b="0"/>
            <wp:docPr id="50" name="Рисунок 50" descr="Z:\__УРЗП\04. Конкурентные процедуры\АУКЦИОНЫ\2021 год\Руза г.о\ЗЕМЛЯ\Аренда\628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628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4CCA404" wp14:editId="60282B98">
            <wp:extent cx="6562725" cy="9353550"/>
            <wp:effectExtent l="0" t="0" r="9525" b="0"/>
            <wp:docPr id="51" name="Рисунок 51" descr="Z:\__УРЗП\04. Конкурентные процедуры\АУКЦИОНЫ\2021 год\Руза г.о\ЗЕМЛЯ\Аренда\628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628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1DD53B9" wp14:editId="3F68C9FF">
            <wp:extent cx="6572250" cy="9372600"/>
            <wp:effectExtent l="0" t="0" r="0" b="0"/>
            <wp:docPr id="52" name="Рисунок 52" descr="Z:\__УРЗП\04. Конкурентные процедуры\АУКЦИОНЫ\2021 год\Руза г.о\ЗЕМЛЯ\Аренда\628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628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871FBA3" wp14:editId="0428D60B">
            <wp:extent cx="6572250" cy="9305925"/>
            <wp:effectExtent l="0" t="0" r="0" b="9525"/>
            <wp:docPr id="53" name="Рисунок 53" descr="Z:\__УРЗП\04. Конкурентные процедуры\АУКЦИОНЫ\2021 год\Руза г.о\ЗЕМЛЯ\Аренда\628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628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6CFD6E1" wp14:editId="2933AA20">
            <wp:extent cx="6572250" cy="9382125"/>
            <wp:effectExtent l="0" t="0" r="0" b="9525"/>
            <wp:docPr id="54" name="Рисунок 54" descr="Z:\__УРЗП\04. Конкурентные процедуры\АУКЦИОНЫ\2021 год\Руза г.о\ЗЕМЛЯ\Аренда\628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628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F8D4D26" wp14:editId="1ABDB76F">
            <wp:extent cx="6572250" cy="9305925"/>
            <wp:effectExtent l="0" t="0" r="0" b="9525"/>
            <wp:docPr id="55" name="Рисунок 55" descr="Z:\__УРЗП\04. Конкурентные процедуры\АУКЦИОНЫ\2021 год\Руза г.о\ЗЕМЛЯ\Аренда\628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628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9F47FA4" wp14:editId="2F7C0405">
            <wp:extent cx="6572250" cy="9382125"/>
            <wp:effectExtent l="0" t="0" r="0" b="9525"/>
            <wp:docPr id="56" name="Рисунок 56" descr="Z:\__УРЗП\04. Конкурентные процедуры\АУКЦИОНЫ\2021 год\Руза г.о\ЗЕМЛЯ\Аренда\628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628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E91FB25" wp14:editId="43EC3A85">
            <wp:extent cx="6572250" cy="9391650"/>
            <wp:effectExtent l="0" t="0" r="0" b="0"/>
            <wp:docPr id="57" name="Рисунок 57" descr="Z:\__УРЗП\04. Конкурентные процедуры\АУКЦИОНЫ\2021 год\Руза г.о\ЗЕМЛЯ\Аренда\628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628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F62CCE8" w:rsidR="00967347" w:rsidRPr="00AF62E4" w:rsidRDefault="00104466" w:rsidP="00967347">
      <w:pPr>
        <w:rPr>
          <w:b/>
        </w:rPr>
      </w:pPr>
      <w:r>
        <w:rPr>
          <w:b/>
        </w:rPr>
        <w:t xml:space="preserve">  </w:t>
      </w:r>
      <w:r w:rsidR="0010684C">
        <w:rPr>
          <w:b/>
        </w:rPr>
        <w:t xml:space="preserve">          </w:t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44A24999" w14:textId="77777777" w:rsidR="00BC3571" w:rsidRPr="00BC3571" w:rsidRDefault="00BC3571" w:rsidP="00BC3571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 w:rsidRPr="00BC3571">
        <w:rPr>
          <w:lang w:eastAsia="ru-RU"/>
        </w:rPr>
        <w:t>Проект</w:t>
      </w:r>
    </w:p>
    <w:p w14:paraId="20EE4DFF" w14:textId="77777777" w:rsidR="00BC3571" w:rsidRPr="00BC3571" w:rsidRDefault="00BC3571" w:rsidP="00BC3571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BC3571">
        <w:rPr>
          <w:b/>
          <w:bCs/>
          <w:sz w:val="23"/>
          <w:szCs w:val="23"/>
        </w:rPr>
        <w:t>ДОГОВОР</w:t>
      </w:r>
    </w:p>
    <w:p w14:paraId="7132FA30" w14:textId="77777777" w:rsidR="00BC3571" w:rsidRPr="00BC3571" w:rsidRDefault="00BC3571" w:rsidP="00BC3571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BC3571">
        <w:rPr>
          <w:b/>
          <w:bCs/>
          <w:sz w:val="23"/>
          <w:szCs w:val="23"/>
        </w:rPr>
        <w:t>аренды земельного участка</w:t>
      </w:r>
      <w:bookmarkEnd w:id="121"/>
      <w:r w:rsidRPr="00BC3571">
        <w:rPr>
          <w:b/>
          <w:bCs/>
          <w:sz w:val="23"/>
          <w:szCs w:val="23"/>
        </w:rPr>
        <w:t>, заключаемый по результатам проведения торгов</w:t>
      </w:r>
      <w:r w:rsidRPr="00BC3571">
        <w:rPr>
          <w:b/>
          <w:bCs/>
          <w:sz w:val="23"/>
          <w:szCs w:val="23"/>
        </w:rPr>
        <w:br/>
      </w:r>
    </w:p>
    <w:p w14:paraId="4BB4F960" w14:textId="77777777" w:rsidR="00BC3571" w:rsidRPr="00BC3571" w:rsidRDefault="00BC3571" w:rsidP="00BC3571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BC3571">
        <w:rPr>
          <w:b/>
          <w:bCs/>
          <w:sz w:val="23"/>
          <w:szCs w:val="23"/>
        </w:rPr>
        <w:t>от _______________№ _______</w:t>
      </w:r>
    </w:p>
    <w:p w14:paraId="78CFAE1D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5257915C" w14:textId="77777777" w:rsidR="00BC3571" w:rsidRPr="00BC3571" w:rsidRDefault="00BC3571" w:rsidP="00BC3571">
      <w:pPr>
        <w:tabs>
          <w:tab w:val="left" w:pos="1024"/>
        </w:tabs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Место заключения</w:t>
      </w:r>
      <w:bookmarkEnd w:id="122"/>
      <w:r w:rsidRPr="00BC3571">
        <w:rPr>
          <w:bCs/>
          <w:sz w:val="23"/>
          <w:szCs w:val="23"/>
        </w:rPr>
        <w:t xml:space="preserve"> ___________________________________________ «_____» _____________20____</w:t>
      </w:r>
    </w:p>
    <w:p w14:paraId="047055F6" w14:textId="77777777" w:rsidR="00BC3571" w:rsidRPr="00BC3571" w:rsidRDefault="00BC3571" w:rsidP="00BC3571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49E622E" w14:textId="77777777" w:rsidR="00BC3571" w:rsidRPr="00BC3571" w:rsidRDefault="00BC3571" w:rsidP="00BC3571">
      <w:pPr>
        <w:tabs>
          <w:tab w:val="left" w:pos="1024"/>
        </w:tabs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C3571">
        <w:rPr>
          <w:bCs/>
          <w:sz w:val="23"/>
          <w:szCs w:val="23"/>
        </w:rPr>
        <w:t>действующ</w:t>
      </w:r>
      <w:proofErr w:type="spellEnd"/>
      <w:r w:rsidRPr="00BC3571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BC3571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BC3571">
        <w:rPr>
          <w:bCs/>
          <w:sz w:val="23"/>
          <w:szCs w:val="23"/>
        </w:rPr>
        <w:br/>
        <w:t>с одной стороны, и</w:t>
      </w:r>
    </w:p>
    <w:p w14:paraId="2B29782C" w14:textId="77777777" w:rsidR="00BC3571" w:rsidRPr="00BC3571" w:rsidRDefault="00BC3571" w:rsidP="00BC3571">
      <w:pPr>
        <w:tabs>
          <w:tab w:val="left" w:pos="1024"/>
        </w:tabs>
        <w:jc w:val="both"/>
      </w:pPr>
      <w:r w:rsidRPr="00BC3571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C3571">
        <w:rPr>
          <w:bCs/>
          <w:sz w:val="23"/>
          <w:szCs w:val="23"/>
        </w:rPr>
        <w:t>действующ</w:t>
      </w:r>
      <w:proofErr w:type="spellEnd"/>
      <w:r w:rsidRPr="00BC3571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BC3571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BC3571">
        <w:t xml:space="preserve"> __________________</w:t>
      </w:r>
      <w:r w:rsidRPr="00BC3571">
        <w:rPr>
          <w:b/>
          <w:bCs/>
          <w:sz w:val="23"/>
          <w:szCs w:val="23"/>
        </w:rPr>
        <w:t>,</w:t>
      </w:r>
      <w:r w:rsidRPr="00BC3571">
        <w:t xml:space="preserve"> заключили настоящий договор о нижеследующем.</w:t>
      </w:r>
    </w:p>
    <w:p w14:paraId="70F3F451" w14:textId="77777777" w:rsidR="00BC3571" w:rsidRPr="00BC3571" w:rsidRDefault="00BC3571" w:rsidP="00BC3571">
      <w:pPr>
        <w:keepNext/>
        <w:keepLines/>
        <w:spacing w:after="24" w:line="230" w:lineRule="exact"/>
        <w:ind w:left="3380"/>
      </w:pPr>
      <w:bookmarkStart w:id="123" w:name="bookmark3"/>
    </w:p>
    <w:p w14:paraId="59F0BA71" w14:textId="77777777" w:rsidR="00BC3571" w:rsidRPr="00BC3571" w:rsidRDefault="00BC3571" w:rsidP="00BC3571">
      <w:pPr>
        <w:keepNext/>
        <w:keepLines/>
        <w:spacing w:after="24" w:line="230" w:lineRule="exact"/>
        <w:ind w:left="3380"/>
      </w:pPr>
      <w:r w:rsidRPr="00BC3571">
        <w:t>I. Предмет и цель договора</w:t>
      </w:r>
      <w:bookmarkEnd w:id="123"/>
    </w:p>
    <w:p w14:paraId="032D5400" w14:textId="77777777" w:rsidR="00BC3571" w:rsidRPr="00BC3571" w:rsidRDefault="00BC3571" w:rsidP="00BC3571">
      <w:pPr>
        <w:keepNext/>
        <w:keepLines/>
        <w:spacing w:after="24" w:line="230" w:lineRule="exact"/>
        <w:ind w:left="3380"/>
        <w:rPr>
          <w:b/>
        </w:rPr>
      </w:pPr>
    </w:p>
    <w:p w14:paraId="7CFC3A65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1.1. Арендодатель</w:t>
      </w:r>
      <w:r w:rsidRPr="00BC3571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C3571">
        <w:rPr>
          <w:b/>
          <w:bCs/>
          <w:sz w:val="23"/>
          <w:szCs w:val="23"/>
        </w:rPr>
        <w:t xml:space="preserve"> ____ </w:t>
      </w:r>
      <w:proofErr w:type="spellStart"/>
      <w:r w:rsidRPr="00BC3571">
        <w:rPr>
          <w:bCs/>
          <w:sz w:val="23"/>
          <w:szCs w:val="23"/>
        </w:rPr>
        <w:t>кв.м</w:t>
      </w:r>
      <w:proofErr w:type="spellEnd"/>
      <w:r w:rsidRPr="00BC3571">
        <w:rPr>
          <w:bCs/>
          <w:sz w:val="23"/>
          <w:szCs w:val="23"/>
        </w:rPr>
        <w:t>,</w:t>
      </w:r>
      <w:r w:rsidRPr="00BC3571">
        <w:t xml:space="preserve"> с кадастровым</w:t>
      </w:r>
      <w:r w:rsidRPr="00BC3571">
        <w:rPr>
          <w:b/>
          <w:bCs/>
          <w:sz w:val="23"/>
          <w:szCs w:val="23"/>
        </w:rPr>
        <w:t xml:space="preserve"> </w:t>
      </w:r>
      <w:r w:rsidRPr="00BC3571">
        <w:rPr>
          <w:bCs/>
          <w:sz w:val="23"/>
          <w:szCs w:val="23"/>
        </w:rPr>
        <w:t>номером _______,</w:t>
      </w:r>
      <w:r w:rsidRPr="00BC3571">
        <w:t xml:space="preserve"> категория земель______ с видом разрешенного использования___________________, расположенный по адресу: </w:t>
      </w:r>
      <w:r w:rsidRPr="00BC3571">
        <w:rPr>
          <w:b/>
          <w:bCs/>
          <w:sz w:val="23"/>
          <w:szCs w:val="23"/>
        </w:rPr>
        <w:t xml:space="preserve">___________________________ </w:t>
      </w:r>
      <w:r w:rsidRPr="00BC3571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592FF3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BC3571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BC3571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F916667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BC3571">
        <w:rPr>
          <w:bCs/>
          <w:sz w:val="23"/>
          <w:szCs w:val="23"/>
        </w:rPr>
        <w:t>1.3. Участок предоставляется</w:t>
      </w:r>
      <w:r w:rsidRPr="00BC3571">
        <w:t xml:space="preserve"> </w:t>
      </w:r>
      <w:r w:rsidRPr="00BC3571">
        <w:rPr>
          <w:sz w:val="23"/>
          <w:szCs w:val="23"/>
          <w:u w:val="single"/>
        </w:rPr>
        <w:t xml:space="preserve">для </w:t>
      </w:r>
      <w:bookmarkEnd w:id="124"/>
      <w:r w:rsidRPr="00BC3571">
        <w:rPr>
          <w:sz w:val="23"/>
          <w:szCs w:val="23"/>
          <w:u w:val="single"/>
        </w:rPr>
        <w:t>____________________________________________________.</w:t>
      </w:r>
    </w:p>
    <w:p w14:paraId="48125143" w14:textId="77777777" w:rsidR="00BC3571" w:rsidRPr="00BC3571" w:rsidRDefault="00BC3571" w:rsidP="00BC3571">
      <w:pPr>
        <w:tabs>
          <w:tab w:val="left" w:pos="1024"/>
        </w:tabs>
        <w:ind w:firstLine="709"/>
        <w:jc w:val="both"/>
      </w:pPr>
      <w:r w:rsidRPr="00BC3571">
        <w:t xml:space="preserve">1.4. Сведения об ограничениях (обременениях) прав на Земельный участок: </w:t>
      </w:r>
    </w:p>
    <w:p w14:paraId="01C45B00" w14:textId="77777777" w:rsidR="00BC3571" w:rsidRPr="00BC3571" w:rsidRDefault="00BC3571" w:rsidP="00BC3571">
      <w:pPr>
        <w:tabs>
          <w:tab w:val="left" w:pos="1024"/>
        </w:tabs>
        <w:ind w:firstLine="709"/>
        <w:jc w:val="both"/>
      </w:pPr>
      <w:r w:rsidRPr="00BC3571"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</w:t>
      </w:r>
      <w:r w:rsidRPr="00BC3571">
        <w:br/>
        <w:t xml:space="preserve">«Об утверждении проекта установления красных линий границ зон санитарной охраны источников водоснабжения г. Москвы в границах ЛПЗП», </w:t>
      </w:r>
      <w:r w:rsidRPr="00BC3571">
        <w:br/>
        <w:t>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4E3B270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/>
        </w:rPr>
      </w:pPr>
      <w:r w:rsidRPr="00BC3571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0E416FAC" w14:textId="77777777" w:rsidR="00BC3571" w:rsidRPr="00BC3571" w:rsidRDefault="00BC3571" w:rsidP="00BC3571">
      <w:pPr>
        <w:tabs>
          <w:tab w:val="left" w:pos="1024"/>
        </w:tabs>
        <w:ind w:firstLine="709"/>
        <w:jc w:val="both"/>
      </w:pPr>
      <w:r w:rsidRPr="00BC3571">
        <w:t>1.5. На Земельном участке объекты недвижимого имущества отсутствуют.</w:t>
      </w:r>
    </w:p>
    <w:p w14:paraId="7F65E30F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/>
        </w:rPr>
      </w:pPr>
    </w:p>
    <w:p w14:paraId="02C4C4E4" w14:textId="77777777" w:rsidR="00BC3571" w:rsidRPr="00BC3571" w:rsidRDefault="00BC3571" w:rsidP="00BC3571">
      <w:pPr>
        <w:keepNext/>
        <w:keepLines/>
        <w:spacing w:after="31" w:line="230" w:lineRule="exact"/>
        <w:ind w:left="3402" w:firstLine="709"/>
      </w:pPr>
      <w:bookmarkStart w:id="125" w:name="bookmark5"/>
      <w:r w:rsidRPr="00BC3571">
        <w:rPr>
          <w:lang w:val="en-US"/>
        </w:rPr>
        <w:t>II</w:t>
      </w:r>
      <w:r w:rsidRPr="00BC3571">
        <w:t>. Срок договора</w:t>
      </w:r>
      <w:bookmarkEnd w:id="125"/>
    </w:p>
    <w:p w14:paraId="51C21DD8" w14:textId="77777777" w:rsidR="00BC3571" w:rsidRPr="00BC3571" w:rsidRDefault="00BC3571" w:rsidP="00BC3571">
      <w:pPr>
        <w:keepNext/>
        <w:keepLines/>
        <w:spacing w:after="31" w:line="230" w:lineRule="exact"/>
        <w:ind w:left="3402" w:firstLine="709"/>
        <w:rPr>
          <w:b/>
        </w:rPr>
      </w:pPr>
    </w:p>
    <w:p w14:paraId="1EFFB819" w14:textId="77777777" w:rsidR="00BC3571" w:rsidRPr="00BC3571" w:rsidRDefault="00BC3571" w:rsidP="00BC3571">
      <w:pPr>
        <w:autoSpaceDE w:val="0"/>
        <w:ind w:firstLine="709"/>
        <w:jc w:val="both"/>
        <w:rPr>
          <w:lang w:bidi="ru-RU"/>
        </w:rPr>
      </w:pPr>
      <w:bookmarkStart w:id="126" w:name="bookmark6"/>
      <w:r w:rsidRPr="00BC3571">
        <w:rPr>
          <w:lang w:bidi="ru-RU"/>
        </w:rPr>
        <w:t>2.1. Настоящий договор заключается на срок ___ с «__» ____ 20__года по «__» _____ 20__ года.</w:t>
      </w:r>
    </w:p>
    <w:p w14:paraId="53464C48" w14:textId="77777777" w:rsidR="00BC3571" w:rsidRPr="00BC3571" w:rsidRDefault="00BC3571" w:rsidP="00BC3571">
      <w:pPr>
        <w:autoSpaceDE w:val="0"/>
        <w:ind w:firstLine="709"/>
        <w:jc w:val="both"/>
        <w:rPr>
          <w:lang w:bidi="ru-RU"/>
        </w:rPr>
      </w:pPr>
      <w:r w:rsidRPr="00BC3571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AE93EA5" w14:textId="77777777" w:rsidR="00BC3571" w:rsidRPr="00BC3571" w:rsidRDefault="00BC3571" w:rsidP="00BC3571">
      <w:pPr>
        <w:autoSpaceDE w:val="0"/>
        <w:ind w:firstLine="709"/>
        <w:jc w:val="both"/>
        <w:rPr>
          <w:lang w:bidi="ru-RU"/>
        </w:rPr>
      </w:pPr>
      <w:r w:rsidRPr="00BC3571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1152DA2" w14:textId="77777777" w:rsidR="00BC3571" w:rsidRPr="00BC3571" w:rsidRDefault="00BC3571" w:rsidP="00BC3571">
      <w:pPr>
        <w:autoSpaceDE w:val="0"/>
        <w:ind w:firstLine="709"/>
        <w:jc w:val="both"/>
        <w:rPr>
          <w:bCs/>
          <w:lang w:bidi="ru-RU"/>
        </w:rPr>
      </w:pPr>
      <w:r w:rsidRPr="00BC3571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4849D0E" w14:textId="77777777" w:rsidR="00BC3571" w:rsidRPr="00BC3571" w:rsidRDefault="00BC3571" w:rsidP="00BC3571">
      <w:pPr>
        <w:keepNext/>
        <w:keepLines/>
        <w:spacing w:after="80" w:line="230" w:lineRule="exact"/>
        <w:ind w:left="3160" w:firstLine="709"/>
        <w:rPr>
          <w:b/>
        </w:rPr>
      </w:pPr>
    </w:p>
    <w:p w14:paraId="7E8A1001" w14:textId="77777777" w:rsidR="00BC3571" w:rsidRPr="00BC3571" w:rsidRDefault="00BC3571" w:rsidP="00BC3571">
      <w:pPr>
        <w:keepNext/>
        <w:keepLines/>
        <w:spacing w:after="80" w:line="230" w:lineRule="exact"/>
        <w:ind w:left="3160"/>
      </w:pPr>
      <w:r w:rsidRPr="00BC3571">
        <w:t>III. Арендная плата</w:t>
      </w:r>
    </w:p>
    <w:p w14:paraId="1194E21D" w14:textId="77777777" w:rsidR="00BC3571" w:rsidRPr="00BC3571" w:rsidRDefault="00BC3571" w:rsidP="00BC3571">
      <w:pPr>
        <w:keepNext/>
        <w:keepLines/>
        <w:spacing w:after="80" w:line="230" w:lineRule="exact"/>
        <w:ind w:left="3160"/>
        <w:rPr>
          <w:b/>
        </w:rPr>
      </w:pPr>
    </w:p>
    <w:p w14:paraId="17B32DCE" w14:textId="77777777" w:rsidR="00BC3571" w:rsidRPr="00BC3571" w:rsidRDefault="00BC3571" w:rsidP="00BC3571">
      <w:pPr>
        <w:ind w:firstLine="709"/>
        <w:jc w:val="both"/>
      </w:pPr>
      <w:r w:rsidRPr="00BC3571">
        <w:t>3.1. Арендная плата начисляется с даты передачи Земельного участка по акту приема-передачи Земельного участка.</w:t>
      </w:r>
    </w:p>
    <w:p w14:paraId="4FF10550" w14:textId="77777777" w:rsidR="00BC3571" w:rsidRPr="00BC3571" w:rsidRDefault="00BC3571" w:rsidP="00BC3571">
      <w:pPr>
        <w:ind w:firstLine="709"/>
        <w:jc w:val="both"/>
      </w:pPr>
      <w:r w:rsidRPr="00BC3571">
        <w:t>3.2. Размер годовой арендной платы устанавливается в соответствии с Протоколом.</w:t>
      </w:r>
    </w:p>
    <w:p w14:paraId="6C65A0DB" w14:textId="77777777" w:rsidR="00BC3571" w:rsidRPr="00BC3571" w:rsidRDefault="00BC3571" w:rsidP="00BC3571">
      <w:pPr>
        <w:ind w:firstLine="709"/>
        <w:jc w:val="both"/>
        <w:rPr>
          <w:color w:val="000000"/>
        </w:rPr>
      </w:pPr>
      <w:r w:rsidRPr="00BC3571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1D8E6C0" w14:textId="77777777" w:rsidR="00BC3571" w:rsidRPr="00BC3571" w:rsidRDefault="00BC3571" w:rsidP="00BC3571">
      <w:pPr>
        <w:ind w:firstLine="709"/>
        <w:jc w:val="both"/>
        <w:rPr>
          <w:color w:val="000000"/>
        </w:rPr>
      </w:pPr>
      <w:r w:rsidRPr="00BC3571">
        <w:rPr>
          <w:color w:val="000000"/>
        </w:rPr>
        <w:t>Сумма ежемесячной арендной платы устанавливается в размере</w:t>
      </w:r>
      <w:r w:rsidRPr="00BC3571">
        <w:rPr>
          <w:color w:val="000000"/>
        </w:rPr>
        <w:br/>
        <w:t xml:space="preserve">в соответствии с Приложением 2. </w:t>
      </w:r>
    </w:p>
    <w:p w14:paraId="49190A86" w14:textId="77777777" w:rsidR="00BC3571" w:rsidRPr="00BC3571" w:rsidRDefault="00BC3571" w:rsidP="00BC3571">
      <w:pPr>
        <w:ind w:firstLine="709"/>
        <w:jc w:val="both"/>
      </w:pPr>
      <w:r w:rsidRPr="00BC3571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BC3571">
        <w:t xml:space="preserve">не позднее </w:t>
      </w:r>
      <w:r w:rsidRPr="00BC3571">
        <w:rPr>
          <w:u w:val="single"/>
        </w:rPr>
        <w:t>10 числа текущего месяца</w:t>
      </w:r>
      <w:r w:rsidRPr="00BC3571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60B5880D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___________________________________;</w:t>
      </w:r>
    </w:p>
    <w:p w14:paraId="2F313E9A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___________________________________.</w:t>
      </w:r>
    </w:p>
    <w:p w14:paraId="0F3B78A8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7908F48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FD5BD94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5D6E3DB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FF02398" w14:textId="77777777" w:rsidR="00BC3571" w:rsidRPr="00BC3571" w:rsidRDefault="00BC3571" w:rsidP="00BC3571">
      <w:pPr>
        <w:keepNext/>
        <w:keepLines/>
        <w:ind w:firstLine="709"/>
        <w:rPr>
          <w:b/>
        </w:rPr>
      </w:pPr>
    </w:p>
    <w:p w14:paraId="1A9272A9" w14:textId="77777777" w:rsidR="00BC3571" w:rsidRPr="00BC3571" w:rsidRDefault="00BC3571" w:rsidP="00BC3571">
      <w:pPr>
        <w:keepNext/>
        <w:keepLines/>
        <w:ind w:firstLine="709"/>
        <w:jc w:val="center"/>
        <w:rPr>
          <w:b/>
        </w:rPr>
      </w:pPr>
      <w:r w:rsidRPr="00BC3571">
        <w:rPr>
          <w:lang w:val="en-US"/>
        </w:rPr>
        <w:t>IV</w:t>
      </w:r>
      <w:r w:rsidRPr="00BC3571">
        <w:t>. Права и обязанности Сторон</w:t>
      </w:r>
      <w:bookmarkEnd w:id="126"/>
    </w:p>
    <w:p w14:paraId="7F457B35" w14:textId="77777777" w:rsidR="00BC3571" w:rsidRPr="00BC3571" w:rsidRDefault="00BC3571" w:rsidP="00BC35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BC3571">
        <w:t>4.1. Арендодатель имеет право:</w:t>
      </w:r>
      <w:bookmarkEnd w:id="127"/>
    </w:p>
    <w:p w14:paraId="27949AD7" w14:textId="77777777" w:rsidR="00BC3571" w:rsidRPr="00BC3571" w:rsidRDefault="00BC3571" w:rsidP="00BC3571">
      <w:pPr>
        <w:tabs>
          <w:tab w:val="left" w:pos="1174"/>
        </w:tabs>
        <w:ind w:firstLine="709"/>
        <w:jc w:val="both"/>
      </w:pPr>
      <w:r w:rsidRPr="00BC35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B04E3E1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использовании Земельного участка способами, приводящими к его порче;</w:t>
      </w:r>
    </w:p>
    <w:p w14:paraId="55A6E3F0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использовании Земельного участка не в соответствии с видом его разрешенного использования;</w:t>
      </w:r>
    </w:p>
    <w:p w14:paraId="7E8346AD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использовании Земельного участка не в соответствии с его целевым назначением;</w:t>
      </w:r>
    </w:p>
    <w:p w14:paraId="0D3B488C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неиспользовании/не освоении Земельного участка в течение 1 года;</w:t>
      </w:r>
    </w:p>
    <w:p w14:paraId="365AD357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 xml:space="preserve">не внесении арендной платы либо внесение не в полном объеме более чем 2 (два) периодов подряд; </w:t>
      </w:r>
    </w:p>
    <w:p w14:paraId="556A7816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08DC8C5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 xml:space="preserve"> в случае переуступки Арендатором прав и обязанностей по настоящему договору;</w:t>
      </w:r>
    </w:p>
    <w:p w14:paraId="0A5C132C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в случае заключения Арендатором договора субаренды по настоящему договору;</w:t>
      </w:r>
    </w:p>
    <w:p w14:paraId="09583E27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 xml:space="preserve"> в случае осуществления Арендатором самовольной постройки на Земельном участке.</w:t>
      </w:r>
    </w:p>
    <w:p w14:paraId="1955165E" w14:textId="77777777" w:rsidR="00BC3571" w:rsidRPr="00BC3571" w:rsidRDefault="00BC3571" w:rsidP="00BC3571">
      <w:pPr>
        <w:tabs>
          <w:tab w:val="left" w:pos="1142"/>
        </w:tabs>
        <w:ind w:firstLine="709"/>
        <w:jc w:val="both"/>
      </w:pPr>
      <w:r w:rsidRPr="00BC35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047D077" w14:textId="77777777" w:rsidR="00BC3571" w:rsidRPr="00BC3571" w:rsidRDefault="00BC3571" w:rsidP="00BC3571">
      <w:pPr>
        <w:tabs>
          <w:tab w:val="left" w:pos="1149"/>
        </w:tabs>
        <w:ind w:firstLine="709"/>
        <w:jc w:val="both"/>
      </w:pPr>
      <w:r w:rsidRPr="00BC35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BC3571">
        <w:rPr>
          <w:bCs/>
        </w:rPr>
        <w:t>Российской Федерации, законодательство Московской области</w:t>
      </w:r>
      <w:r w:rsidRPr="00BC3571">
        <w:t>.</w:t>
      </w:r>
    </w:p>
    <w:p w14:paraId="0E15478A" w14:textId="77777777" w:rsidR="00BC3571" w:rsidRPr="00BC3571" w:rsidRDefault="00BC3571" w:rsidP="00BC3571">
      <w:pPr>
        <w:tabs>
          <w:tab w:val="left" w:pos="1185"/>
        </w:tabs>
        <w:ind w:firstLine="709"/>
        <w:jc w:val="both"/>
      </w:pPr>
      <w:r w:rsidRPr="00BC35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BC3571">
        <w:rPr>
          <w:bCs/>
        </w:rPr>
        <w:t>законодательством</w:t>
      </w:r>
      <w:r w:rsidRPr="00BC3571">
        <w:t xml:space="preserve"> Московской области.</w:t>
      </w:r>
    </w:p>
    <w:p w14:paraId="61663898" w14:textId="77777777" w:rsidR="00BC3571" w:rsidRPr="00BC3571" w:rsidRDefault="00BC3571" w:rsidP="00BC3571">
      <w:pPr>
        <w:tabs>
          <w:tab w:val="left" w:pos="1185"/>
        </w:tabs>
        <w:ind w:firstLine="709"/>
        <w:jc w:val="both"/>
      </w:pPr>
      <w:r w:rsidRPr="00BC3571">
        <w:t xml:space="preserve">4.1.5. Изъять Земельный участок в порядке, установленном действующим законодательством </w:t>
      </w:r>
      <w:r w:rsidRPr="00BC3571">
        <w:rPr>
          <w:bCs/>
        </w:rPr>
        <w:t>Российской Федерации, законодательством Московской области</w:t>
      </w:r>
      <w:r w:rsidRPr="00BC3571">
        <w:t>.</w:t>
      </w:r>
    </w:p>
    <w:p w14:paraId="299619A7" w14:textId="77777777" w:rsidR="00BC3571" w:rsidRPr="00BC3571" w:rsidRDefault="00BC3571" w:rsidP="00BC3571">
      <w:pPr>
        <w:ind w:firstLine="709"/>
        <w:jc w:val="both"/>
      </w:pPr>
      <w:r w:rsidRPr="00BC35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BC3571">
        <w:rPr>
          <w:i/>
        </w:rPr>
        <w:t xml:space="preserve"> </w:t>
      </w:r>
      <w:bookmarkStart w:id="128" w:name="bookmark8"/>
    </w:p>
    <w:p w14:paraId="7E62EDDC" w14:textId="77777777" w:rsidR="00BC3571" w:rsidRPr="00BC3571" w:rsidRDefault="00BC3571" w:rsidP="00BC3571">
      <w:pPr>
        <w:ind w:firstLine="709"/>
        <w:jc w:val="both"/>
      </w:pPr>
      <w:r w:rsidRPr="00BC3571">
        <w:t>4.2. Арендодатель обязан:</w:t>
      </w:r>
      <w:bookmarkEnd w:id="128"/>
    </w:p>
    <w:p w14:paraId="344C1B17" w14:textId="77777777" w:rsidR="00BC3571" w:rsidRPr="00BC3571" w:rsidRDefault="00BC3571" w:rsidP="00BC3571">
      <w:pPr>
        <w:ind w:firstLine="709"/>
        <w:jc w:val="both"/>
      </w:pPr>
      <w:r w:rsidRPr="00BC3571">
        <w:t>4.2.1. Передать Арендатору Земельный участок по акту приема-передачи в день подписания настоящего договора.</w:t>
      </w:r>
    </w:p>
    <w:p w14:paraId="66B81918" w14:textId="77777777" w:rsidR="00BC3571" w:rsidRPr="00BC3571" w:rsidRDefault="00BC3571" w:rsidP="00BC3571">
      <w:pPr>
        <w:ind w:firstLine="709"/>
        <w:jc w:val="both"/>
      </w:pPr>
      <w:r w:rsidRPr="00BC3571">
        <w:t>4.2.2. Не чинить препятствия Арендатору в правомерном использовании (владении и пользовании) Земельного участка.</w:t>
      </w:r>
    </w:p>
    <w:p w14:paraId="3FA7A275" w14:textId="77777777" w:rsidR="00BC3571" w:rsidRPr="00BC3571" w:rsidRDefault="00BC3571" w:rsidP="00BC3571">
      <w:pPr>
        <w:ind w:firstLine="709"/>
        <w:jc w:val="both"/>
      </w:pPr>
      <w:r w:rsidRPr="00BC35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BC3571">
        <w:rPr>
          <w:bCs/>
        </w:rPr>
        <w:t>Российской Федерации, законодательства Московской области</w:t>
      </w:r>
      <w:r w:rsidRPr="00BC3571">
        <w:t>, регулирующего правоотношения по настоящему договору.</w:t>
      </w:r>
    </w:p>
    <w:p w14:paraId="1D103C32" w14:textId="77777777" w:rsidR="00BC3571" w:rsidRPr="00BC3571" w:rsidRDefault="00BC3571" w:rsidP="00BC357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BC357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2E20DE7" w14:textId="77777777" w:rsidR="00BC3571" w:rsidRPr="00BC3571" w:rsidRDefault="00BC3571" w:rsidP="00BC357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BC3571">
        <w:t>4.3. Арендатор имеет право:</w:t>
      </w:r>
      <w:bookmarkEnd w:id="129"/>
    </w:p>
    <w:p w14:paraId="053C1231" w14:textId="77777777" w:rsidR="00BC3571" w:rsidRPr="00BC3571" w:rsidRDefault="00BC3571" w:rsidP="00BC3571">
      <w:pPr>
        <w:tabs>
          <w:tab w:val="left" w:pos="1275"/>
        </w:tabs>
        <w:ind w:firstLine="709"/>
        <w:jc w:val="both"/>
      </w:pPr>
      <w:r w:rsidRPr="00BC35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C9288E9" w14:textId="77777777" w:rsidR="00BC3571" w:rsidRPr="00BC3571" w:rsidRDefault="00BC3571" w:rsidP="00BC3571">
      <w:pPr>
        <w:tabs>
          <w:tab w:val="left" w:pos="1278"/>
        </w:tabs>
        <w:ind w:firstLine="709"/>
        <w:jc w:val="both"/>
      </w:pPr>
      <w:r w:rsidRPr="00BC35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C9B4BCE" w14:textId="77777777" w:rsidR="00BC3571" w:rsidRPr="00BC3571" w:rsidRDefault="00BC3571" w:rsidP="00BC35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BC3571">
        <w:t>4.4. Арендатор обязан:</w:t>
      </w:r>
      <w:bookmarkEnd w:id="130"/>
    </w:p>
    <w:p w14:paraId="7CB7ECBB" w14:textId="77777777" w:rsidR="00BC3571" w:rsidRPr="00BC3571" w:rsidRDefault="00BC3571" w:rsidP="00BC3571">
      <w:pPr>
        <w:tabs>
          <w:tab w:val="left" w:pos="1118"/>
        </w:tabs>
        <w:ind w:firstLine="709"/>
        <w:jc w:val="both"/>
      </w:pPr>
      <w:r w:rsidRPr="00BC3571">
        <w:t>4.4.1. Использовать участок в соответствии с целью и условиями его предоставления.</w:t>
      </w:r>
    </w:p>
    <w:p w14:paraId="3701CC67" w14:textId="77777777" w:rsidR="00BC3571" w:rsidRPr="00BC3571" w:rsidRDefault="00BC3571" w:rsidP="00BC3571">
      <w:pPr>
        <w:tabs>
          <w:tab w:val="left" w:pos="1149"/>
        </w:tabs>
        <w:ind w:firstLine="709"/>
        <w:jc w:val="both"/>
      </w:pPr>
      <w:r w:rsidRPr="00BC35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B0B58AB" w14:textId="77777777" w:rsidR="00BC3571" w:rsidRPr="00BC3571" w:rsidRDefault="00BC3571" w:rsidP="00BC3571">
      <w:pPr>
        <w:tabs>
          <w:tab w:val="left" w:pos="1232"/>
        </w:tabs>
        <w:ind w:firstLine="709"/>
        <w:jc w:val="both"/>
      </w:pPr>
      <w:r w:rsidRPr="00BC35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D557C60" w14:textId="77777777" w:rsidR="00BC3571" w:rsidRPr="00BC3571" w:rsidRDefault="00BC3571" w:rsidP="00BC3571">
      <w:pPr>
        <w:tabs>
          <w:tab w:val="left" w:pos="1138"/>
        </w:tabs>
        <w:ind w:firstLine="709"/>
        <w:jc w:val="both"/>
      </w:pPr>
      <w:r w:rsidRPr="00BC35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3914A10" w14:textId="77777777" w:rsidR="00BC3571" w:rsidRPr="00BC3571" w:rsidRDefault="00BC3571" w:rsidP="00BC3571">
      <w:pPr>
        <w:tabs>
          <w:tab w:val="left" w:pos="1160"/>
        </w:tabs>
        <w:ind w:firstLine="709"/>
        <w:jc w:val="both"/>
        <w:rPr>
          <w:i/>
        </w:rPr>
      </w:pPr>
      <w:r w:rsidRPr="00BC35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BC3571">
        <w:rPr>
          <w:i/>
        </w:rPr>
        <w:t>(в случае если такие расположены на земельном участке).</w:t>
      </w:r>
    </w:p>
    <w:p w14:paraId="67D323D3" w14:textId="77777777" w:rsidR="00BC3571" w:rsidRPr="00BC3571" w:rsidRDefault="00BC3571" w:rsidP="00BC3571">
      <w:pPr>
        <w:tabs>
          <w:tab w:val="left" w:pos="1239"/>
        </w:tabs>
        <w:ind w:firstLine="709"/>
        <w:jc w:val="both"/>
      </w:pPr>
      <w:r w:rsidRPr="00BC3571">
        <w:t xml:space="preserve">4.4.6. В десятидневный срок со дня изменения своего наименования </w:t>
      </w:r>
      <w:r w:rsidRPr="00BC3571">
        <w:rPr>
          <w:i/>
        </w:rPr>
        <w:t xml:space="preserve">(для юридических лиц), </w:t>
      </w:r>
      <w:r w:rsidRPr="00BC3571">
        <w:t>местонахождения (почтового адреса) и контактного телефона письменно сообщить о таких изменениях Арендодателю.</w:t>
      </w:r>
    </w:p>
    <w:p w14:paraId="2A123197" w14:textId="77777777" w:rsidR="00BC3571" w:rsidRPr="00BC3571" w:rsidRDefault="00BC3571" w:rsidP="00BC3571">
      <w:pPr>
        <w:tabs>
          <w:tab w:val="left" w:pos="1239"/>
        </w:tabs>
        <w:ind w:firstLine="709"/>
        <w:jc w:val="both"/>
      </w:pPr>
      <w:r w:rsidRPr="00BC35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70542D4" w14:textId="77777777" w:rsidR="00BC3571" w:rsidRPr="00BC3571" w:rsidRDefault="00BC3571" w:rsidP="00BC3571">
      <w:pPr>
        <w:tabs>
          <w:tab w:val="left" w:pos="1239"/>
        </w:tabs>
        <w:ind w:firstLine="709"/>
        <w:jc w:val="both"/>
      </w:pPr>
      <w:r w:rsidRPr="00BC3571">
        <w:t xml:space="preserve">4.4.8. Осуществлять мероприятия по охране земель, установленные действующим законодательством </w:t>
      </w:r>
      <w:r w:rsidRPr="00BC3571">
        <w:rPr>
          <w:bCs/>
        </w:rPr>
        <w:t>Российской Федерации, законодательством Московской области</w:t>
      </w:r>
      <w:r w:rsidRPr="00BC3571">
        <w:t>.</w:t>
      </w:r>
    </w:p>
    <w:p w14:paraId="3FE171BE" w14:textId="77777777" w:rsidR="00BC3571" w:rsidRPr="00BC3571" w:rsidRDefault="00BC3571" w:rsidP="00BC3571">
      <w:pPr>
        <w:tabs>
          <w:tab w:val="left" w:pos="1239"/>
        </w:tabs>
        <w:ind w:firstLine="709"/>
        <w:jc w:val="both"/>
        <w:rPr>
          <w:i/>
        </w:rPr>
      </w:pPr>
      <w:r w:rsidRPr="00BC3571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BC3571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6D55EBD" w14:textId="77777777" w:rsidR="00BC3571" w:rsidRPr="00BC3571" w:rsidRDefault="00BC3571" w:rsidP="00BC3571">
      <w:pPr>
        <w:tabs>
          <w:tab w:val="left" w:pos="1188"/>
        </w:tabs>
        <w:ind w:firstLine="709"/>
        <w:jc w:val="both"/>
      </w:pPr>
      <w:r w:rsidRPr="00BC3571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2A054E7" w14:textId="77777777" w:rsidR="00BC3571" w:rsidRPr="00BC3571" w:rsidRDefault="00BC3571" w:rsidP="00BC3571">
      <w:pPr>
        <w:tabs>
          <w:tab w:val="left" w:pos="1188"/>
        </w:tabs>
        <w:ind w:firstLine="709"/>
        <w:jc w:val="both"/>
      </w:pPr>
      <w:r w:rsidRPr="00BC35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BE5C608" w14:textId="77777777" w:rsidR="00BC3571" w:rsidRPr="00BC3571" w:rsidRDefault="00BC3571" w:rsidP="00BC3571">
      <w:pPr>
        <w:tabs>
          <w:tab w:val="left" w:pos="1332"/>
        </w:tabs>
        <w:ind w:firstLine="709"/>
        <w:jc w:val="both"/>
      </w:pPr>
      <w:r w:rsidRPr="00BC357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8EB0FE1" w14:textId="77777777" w:rsidR="00BC3571" w:rsidRPr="00BC3571" w:rsidRDefault="00BC3571" w:rsidP="00BC3571">
      <w:pPr>
        <w:tabs>
          <w:tab w:val="left" w:pos="1332"/>
        </w:tabs>
        <w:ind w:firstLine="709"/>
        <w:jc w:val="both"/>
      </w:pPr>
      <w:r w:rsidRPr="00BC3571">
        <w:t xml:space="preserve">4.4.13. Использовать Земельный участок в соответствии с требованиями Водного кодекса Российской Федерации, Решения Исполкома Моссовета и Мособлисполкома </w:t>
      </w:r>
      <w:r w:rsidRPr="00BC3571">
        <w:br/>
        <w:t>от 17.04.1980 №500-1143 «Об утверждении проекта установления красных линий границ зон санитарной охраны источников водоснабжения г. Москвы в границах ЛПЗП»,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CCCF598" w14:textId="77777777" w:rsidR="00BC3571" w:rsidRPr="00BC3571" w:rsidRDefault="00BC3571" w:rsidP="00BC3571">
      <w:pPr>
        <w:tabs>
          <w:tab w:val="left" w:pos="1332"/>
        </w:tabs>
        <w:ind w:firstLine="709"/>
        <w:jc w:val="center"/>
      </w:pPr>
      <w:bookmarkStart w:id="131" w:name="bookmark11"/>
    </w:p>
    <w:p w14:paraId="2DF68D4E" w14:textId="77777777" w:rsidR="00BC3571" w:rsidRPr="00BC3571" w:rsidRDefault="00BC3571" w:rsidP="00BC3571">
      <w:pPr>
        <w:tabs>
          <w:tab w:val="left" w:pos="1332"/>
        </w:tabs>
        <w:ind w:firstLine="709"/>
        <w:jc w:val="center"/>
      </w:pPr>
      <w:r w:rsidRPr="00BC3571">
        <w:t>V. Ответственность сторон</w:t>
      </w:r>
      <w:bookmarkEnd w:id="131"/>
    </w:p>
    <w:p w14:paraId="6697AEF1" w14:textId="77777777" w:rsidR="00BC3571" w:rsidRPr="00BC3571" w:rsidRDefault="00BC3571" w:rsidP="00BC3571">
      <w:pPr>
        <w:tabs>
          <w:tab w:val="left" w:pos="1044"/>
        </w:tabs>
        <w:ind w:firstLine="709"/>
        <w:jc w:val="both"/>
      </w:pPr>
      <w:r w:rsidRPr="00BC357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41F49F0" w14:textId="77777777" w:rsidR="00BC3571" w:rsidRPr="00BC3571" w:rsidRDefault="00BC3571" w:rsidP="00BC3571">
      <w:pPr>
        <w:tabs>
          <w:tab w:val="left" w:pos="1066"/>
        </w:tabs>
        <w:ind w:firstLine="709"/>
        <w:jc w:val="both"/>
      </w:pPr>
      <w:r w:rsidRPr="00BC357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F6455BB" w14:textId="77777777" w:rsidR="00BC3571" w:rsidRPr="00BC3571" w:rsidRDefault="00BC3571" w:rsidP="00BC3571">
      <w:pPr>
        <w:ind w:firstLine="709"/>
        <w:jc w:val="both"/>
      </w:pPr>
      <w:r w:rsidRPr="00BC357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7399CBB" w14:textId="77777777" w:rsidR="00BC3571" w:rsidRPr="00BC3571" w:rsidRDefault="00BC3571" w:rsidP="00BC3571">
      <w:pPr>
        <w:tabs>
          <w:tab w:val="left" w:pos="1008"/>
        </w:tabs>
        <w:ind w:firstLine="709"/>
        <w:jc w:val="both"/>
        <w:rPr>
          <w:color w:val="FF0000"/>
        </w:rPr>
      </w:pPr>
      <w:r w:rsidRPr="00BC357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BC3571">
        <w:rPr>
          <w:color w:val="FF0000"/>
        </w:rPr>
        <w:t xml:space="preserve"> </w:t>
      </w:r>
    </w:p>
    <w:p w14:paraId="283E9BCF" w14:textId="77777777" w:rsidR="00BC3571" w:rsidRPr="00BC3571" w:rsidRDefault="00BC3571" w:rsidP="00BC3571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04EC20EE" w14:textId="321A4B81" w:rsidR="00BC3571" w:rsidRDefault="00BC3571" w:rsidP="00BC3571">
      <w:pPr>
        <w:keepNext/>
        <w:keepLines/>
        <w:ind w:firstLine="709"/>
        <w:jc w:val="center"/>
        <w:rPr>
          <w:b/>
          <w:bCs/>
          <w:sz w:val="23"/>
          <w:szCs w:val="23"/>
        </w:rPr>
      </w:pPr>
      <w:r w:rsidRPr="00BC3571">
        <w:rPr>
          <w:bCs/>
          <w:sz w:val="23"/>
          <w:szCs w:val="23"/>
        </w:rPr>
        <w:t>V</w:t>
      </w:r>
      <w:r w:rsidRPr="00BC3571">
        <w:rPr>
          <w:bCs/>
          <w:sz w:val="23"/>
          <w:szCs w:val="23"/>
          <w:lang w:val="en-US"/>
        </w:rPr>
        <w:t>I</w:t>
      </w:r>
      <w:r w:rsidRPr="00BC3571">
        <w:rPr>
          <w:bCs/>
          <w:sz w:val="23"/>
          <w:szCs w:val="23"/>
        </w:rPr>
        <w:t>.</w:t>
      </w:r>
      <w:r w:rsidRPr="00BC3571">
        <w:t xml:space="preserve"> Рассмотрение</w:t>
      </w:r>
      <w:r w:rsidRPr="00BC3571">
        <w:rPr>
          <w:b/>
          <w:bCs/>
          <w:sz w:val="23"/>
          <w:szCs w:val="23"/>
        </w:rPr>
        <w:t xml:space="preserve"> </w:t>
      </w:r>
      <w:r w:rsidRPr="00BC3571">
        <w:rPr>
          <w:bCs/>
          <w:sz w:val="23"/>
          <w:szCs w:val="23"/>
        </w:rPr>
        <w:t>споров</w:t>
      </w:r>
      <w:bookmarkEnd w:id="132"/>
    </w:p>
    <w:p w14:paraId="35CF6277" w14:textId="77777777" w:rsidR="00BC3571" w:rsidRPr="00BC3571" w:rsidRDefault="00BC3571" w:rsidP="00BC3571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71B7FDEF" w14:textId="77777777" w:rsidR="00BC3571" w:rsidRPr="00BC3571" w:rsidRDefault="00BC3571" w:rsidP="00BC3571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BC3571">
        <w:t>6.1. Все споры и разногласия, которые могут возникнуть между Сторонами, разрешаются путем переговоров.</w:t>
      </w:r>
    </w:p>
    <w:p w14:paraId="3A95B1DC" w14:textId="77777777" w:rsidR="00BC3571" w:rsidRPr="00BC3571" w:rsidRDefault="00BC3571" w:rsidP="00BC3571">
      <w:pPr>
        <w:autoSpaceDE w:val="0"/>
        <w:autoSpaceDN w:val="0"/>
        <w:adjustRightInd w:val="0"/>
        <w:ind w:firstLine="709"/>
        <w:jc w:val="both"/>
      </w:pPr>
      <w:r w:rsidRPr="00BC3571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BD51E77" w14:textId="77777777" w:rsidR="00BC3571" w:rsidRPr="00BC3571" w:rsidRDefault="00BC3571" w:rsidP="00BC3571">
      <w:pPr>
        <w:autoSpaceDE w:val="0"/>
        <w:autoSpaceDN w:val="0"/>
        <w:adjustRightInd w:val="0"/>
        <w:ind w:firstLine="709"/>
        <w:jc w:val="both"/>
      </w:pPr>
    </w:p>
    <w:p w14:paraId="59FE7107" w14:textId="157F060E" w:rsidR="00BC3571" w:rsidRDefault="00BC3571" w:rsidP="00BC3571">
      <w:pPr>
        <w:keepNext/>
        <w:keepLines/>
        <w:ind w:firstLine="709"/>
        <w:jc w:val="center"/>
      </w:pPr>
      <w:r w:rsidRPr="00BC3571">
        <w:t>V</w:t>
      </w:r>
      <w:r w:rsidRPr="00BC3571">
        <w:rPr>
          <w:lang w:val="en-US"/>
        </w:rPr>
        <w:t>I</w:t>
      </w:r>
      <w:r w:rsidRPr="00BC3571">
        <w:t xml:space="preserve">I. Изменение условий договора </w:t>
      </w:r>
      <w:bookmarkEnd w:id="133"/>
    </w:p>
    <w:p w14:paraId="451810D1" w14:textId="77777777" w:rsidR="00BC3571" w:rsidRPr="00BC3571" w:rsidRDefault="00BC3571" w:rsidP="00BC3571">
      <w:pPr>
        <w:keepNext/>
        <w:keepLines/>
        <w:ind w:firstLine="709"/>
        <w:jc w:val="center"/>
      </w:pPr>
    </w:p>
    <w:p w14:paraId="1143036B" w14:textId="77777777" w:rsidR="00BC3571" w:rsidRPr="00BC3571" w:rsidRDefault="00BC3571" w:rsidP="00BC3571">
      <w:pPr>
        <w:tabs>
          <w:tab w:val="left" w:pos="1102"/>
        </w:tabs>
        <w:ind w:firstLine="709"/>
        <w:jc w:val="both"/>
        <w:rPr>
          <w:i/>
        </w:rPr>
      </w:pPr>
      <w:r w:rsidRPr="00BC3571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2E6EC99" w14:textId="77777777" w:rsidR="00BC3571" w:rsidRPr="00BC3571" w:rsidRDefault="00BC3571" w:rsidP="00BC3571">
      <w:pPr>
        <w:tabs>
          <w:tab w:val="left" w:pos="1102"/>
        </w:tabs>
        <w:ind w:firstLine="709"/>
        <w:jc w:val="both"/>
      </w:pPr>
      <w:r w:rsidRPr="00BC3571">
        <w:t>7.2. Изменение вида разрешенного использования Земельного участка не допускается.</w:t>
      </w:r>
    </w:p>
    <w:p w14:paraId="000F836D" w14:textId="77777777" w:rsidR="00BC3571" w:rsidRPr="00BC3571" w:rsidRDefault="00BC3571" w:rsidP="00BC3571">
      <w:pPr>
        <w:tabs>
          <w:tab w:val="left" w:pos="1102"/>
        </w:tabs>
        <w:ind w:firstLine="709"/>
        <w:jc w:val="both"/>
      </w:pPr>
      <w:r w:rsidRPr="00BC3571">
        <w:t>7.3. Арендатору запрещается заключать договор уступки требования (цессии) по настоящему договору.</w:t>
      </w:r>
    </w:p>
    <w:p w14:paraId="6E3197E7" w14:textId="77777777" w:rsidR="00BC3571" w:rsidRPr="00BC3571" w:rsidRDefault="00BC3571" w:rsidP="00BC3571">
      <w:pPr>
        <w:tabs>
          <w:tab w:val="left" w:pos="1102"/>
        </w:tabs>
        <w:ind w:firstLine="709"/>
        <w:jc w:val="both"/>
      </w:pPr>
      <w:r w:rsidRPr="00BC3571">
        <w:t>7.4. Арендатору запрещается заключать договор субаренды по настоящему договору.</w:t>
      </w:r>
    </w:p>
    <w:p w14:paraId="7F9D78AB" w14:textId="10B7C50E" w:rsidR="00BC3571" w:rsidRDefault="00BC3571" w:rsidP="00BC3571">
      <w:pPr>
        <w:tabs>
          <w:tab w:val="left" w:pos="1055"/>
        </w:tabs>
        <w:ind w:firstLine="709"/>
        <w:rPr>
          <w:i/>
        </w:rPr>
      </w:pPr>
    </w:p>
    <w:p w14:paraId="750F6C65" w14:textId="77777777" w:rsidR="00BC3571" w:rsidRPr="00BC3571" w:rsidRDefault="00BC3571" w:rsidP="00BC3571">
      <w:pPr>
        <w:tabs>
          <w:tab w:val="left" w:pos="1055"/>
        </w:tabs>
        <w:ind w:firstLine="709"/>
        <w:rPr>
          <w:i/>
        </w:rPr>
      </w:pPr>
    </w:p>
    <w:p w14:paraId="572B3A6C" w14:textId="21CEFC49" w:rsidR="00BC3571" w:rsidRDefault="00BC3571" w:rsidP="00BC3571">
      <w:pPr>
        <w:keepNext/>
        <w:keepLines/>
        <w:ind w:firstLine="709"/>
        <w:jc w:val="center"/>
      </w:pPr>
      <w:bookmarkStart w:id="134" w:name="bookmark14"/>
      <w:r w:rsidRPr="00BC3571">
        <w:t>VI</w:t>
      </w:r>
      <w:r w:rsidRPr="00BC3571">
        <w:rPr>
          <w:lang w:val="en-US"/>
        </w:rPr>
        <w:t>I</w:t>
      </w:r>
      <w:r w:rsidRPr="00BC3571">
        <w:t>I. Дополнительные и особые условия договора</w:t>
      </w:r>
      <w:bookmarkEnd w:id="134"/>
    </w:p>
    <w:p w14:paraId="1CB14DF8" w14:textId="77777777" w:rsidR="00BC3571" w:rsidRPr="00BC3571" w:rsidRDefault="00BC3571" w:rsidP="00BC3571">
      <w:pPr>
        <w:keepNext/>
        <w:keepLines/>
        <w:ind w:firstLine="709"/>
        <w:jc w:val="center"/>
      </w:pPr>
    </w:p>
    <w:p w14:paraId="306D1647" w14:textId="77777777" w:rsidR="00BC3571" w:rsidRPr="00BC3571" w:rsidRDefault="00BC3571" w:rsidP="00BC3571">
      <w:pPr>
        <w:tabs>
          <w:tab w:val="left" w:pos="992"/>
        </w:tabs>
        <w:ind w:firstLine="709"/>
        <w:jc w:val="both"/>
      </w:pPr>
      <w:r w:rsidRPr="00BC3571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3FC81D9" w14:textId="77777777" w:rsidR="00BC3571" w:rsidRPr="00BC3571" w:rsidRDefault="00BC3571" w:rsidP="00BC3571">
      <w:pPr>
        <w:ind w:firstLine="709"/>
        <w:jc w:val="both"/>
      </w:pPr>
      <w:r w:rsidRPr="00BC3571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90E5CCA" w14:textId="77777777" w:rsidR="00BC3571" w:rsidRPr="00BC3571" w:rsidRDefault="00BC3571" w:rsidP="00BC3571">
      <w:pPr>
        <w:ind w:firstLine="709"/>
        <w:jc w:val="both"/>
        <w:rPr>
          <w:i/>
        </w:rPr>
      </w:pPr>
      <w:r w:rsidRPr="00BC3571">
        <w:t>8.3.</w:t>
      </w:r>
      <w:r w:rsidRPr="00BC3571">
        <w:rPr>
          <w:i/>
        </w:rPr>
        <w:t xml:space="preserve"> </w:t>
      </w:r>
      <w:r w:rsidRPr="00BC3571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70A8DFE" w14:textId="10EE1398" w:rsidR="00BC3571" w:rsidRDefault="00BC3571" w:rsidP="00BC3571">
      <w:pPr>
        <w:ind w:firstLine="709"/>
        <w:jc w:val="both"/>
      </w:pPr>
      <w:r w:rsidRPr="00BC3571">
        <w:t xml:space="preserve"> </w:t>
      </w:r>
    </w:p>
    <w:p w14:paraId="18725BB4" w14:textId="77777777" w:rsidR="00BC3571" w:rsidRPr="00BC3571" w:rsidRDefault="00BC3571" w:rsidP="00BC3571">
      <w:pPr>
        <w:ind w:firstLine="709"/>
        <w:jc w:val="both"/>
        <w:rPr>
          <w:i/>
        </w:rPr>
      </w:pPr>
    </w:p>
    <w:p w14:paraId="1AF63699" w14:textId="1DFAAA8B" w:rsidR="00BC3571" w:rsidRDefault="00BC3571" w:rsidP="00BC3571">
      <w:pPr>
        <w:jc w:val="center"/>
        <w:rPr>
          <w:bCs/>
          <w:sz w:val="23"/>
          <w:szCs w:val="23"/>
        </w:rPr>
      </w:pPr>
      <w:r w:rsidRPr="00BC3571">
        <w:rPr>
          <w:bCs/>
          <w:sz w:val="23"/>
          <w:szCs w:val="23"/>
          <w:lang w:val="en-US"/>
        </w:rPr>
        <w:t>IX</w:t>
      </w:r>
      <w:r w:rsidRPr="00BC3571">
        <w:rPr>
          <w:bCs/>
          <w:sz w:val="23"/>
          <w:szCs w:val="23"/>
        </w:rPr>
        <w:t xml:space="preserve">. Приложения </w:t>
      </w:r>
    </w:p>
    <w:p w14:paraId="346D4926" w14:textId="77777777" w:rsidR="00BC3571" w:rsidRPr="00BC3571" w:rsidRDefault="00BC3571" w:rsidP="00BC3571">
      <w:pPr>
        <w:jc w:val="center"/>
        <w:rPr>
          <w:bCs/>
          <w:sz w:val="23"/>
          <w:szCs w:val="23"/>
        </w:rPr>
      </w:pPr>
    </w:p>
    <w:p w14:paraId="72993F94" w14:textId="77777777" w:rsidR="00BC3571" w:rsidRPr="00BC3571" w:rsidRDefault="00BC3571" w:rsidP="00BC3571">
      <w:pPr>
        <w:ind w:firstLine="709"/>
      </w:pPr>
      <w:r w:rsidRPr="00BC3571">
        <w:t>К настоящему договору прилагается и является его неотъемлемой частью:</w:t>
      </w:r>
    </w:p>
    <w:p w14:paraId="7C291336" w14:textId="77777777" w:rsidR="00BC3571" w:rsidRPr="00BC3571" w:rsidRDefault="00BC3571" w:rsidP="00BC35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BC3571">
        <w:t>Протокол (Приложение 1)</w:t>
      </w:r>
    </w:p>
    <w:p w14:paraId="4ED307F6" w14:textId="77777777" w:rsidR="00BC3571" w:rsidRPr="00BC3571" w:rsidRDefault="00BC3571" w:rsidP="00BC35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BC3571">
        <w:t>Расчет арендной платы (Приложение 2)</w:t>
      </w:r>
    </w:p>
    <w:p w14:paraId="10E54043" w14:textId="77777777" w:rsidR="00BC3571" w:rsidRPr="00BC3571" w:rsidRDefault="00BC3571" w:rsidP="00BC35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BC3571">
        <w:t xml:space="preserve">Акт приема-передачи Земельного участка (Приложение 3). </w:t>
      </w:r>
    </w:p>
    <w:p w14:paraId="45DF004A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171AE855" w14:textId="77777777" w:rsidR="00BC3571" w:rsidRPr="00BC3571" w:rsidRDefault="00BC3571" w:rsidP="00BC3571">
      <w:pPr>
        <w:tabs>
          <w:tab w:val="left" w:pos="358"/>
        </w:tabs>
        <w:jc w:val="center"/>
      </w:pPr>
      <w:r w:rsidRPr="00BC3571">
        <w:rPr>
          <w:lang w:val="en-US"/>
        </w:rPr>
        <w:t>X</w:t>
      </w:r>
      <w:r w:rsidRPr="00BC3571">
        <w:t>. Адреса, реквизиты и подписи Сторон</w:t>
      </w:r>
    </w:p>
    <w:p w14:paraId="7E4FC95C" w14:textId="77777777" w:rsidR="00BC3571" w:rsidRPr="00BC3571" w:rsidRDefault="00BC3571" w:rsidP="00BC357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3571" w:rsidRPr="00BC3571" w14:paraId="4E45C3A9" w14:textId="77777777" w:rsidTr="002B7C72">
        <w:tc>
          <w:tcPr>
            <w:tcW w:w="4503" w:type="dxa"/>
          </w:tcPr>
          <w:p w14:paraId="55ECCF5F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</w:rPr>
              <w:t xml:space="preserve">Арендодатель: </w:t>
            </w:r>
          </w:p>
          <w:p w14:paraId="78DC6093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Адрес: _________________________;</w:t>
            </w:r>
          </w:p>
          <w:p w14:paraId="3971EB47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ИНН___________________________;</w:t>
            </w:r>
          </w:p>
          <w:p w14:paraId="625BD0A4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КПП ___________________________;</w:t>
            </w:r>
          </w:p>
          <w:p w14:paraId="77601936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 xml:space="preserve">Банковские </w:t>
            </w:r>
            <w:proofErr w:type="gramStart"/>
            <w:r w:rsidRPr="00BC3571">
              <w:t>реквизиты:_</w:t>
            </w:r>
            <w:proofErr w:type="gramEnd"/>
            <w:r w:rsidRPr="00BC3571">
              <w:t>___________;</w:t>
            </w:r>
          </w:p>
          <w:p w14:paraId="3CB43390" w14:textId="77777777" w:rsidR="00BC3571" w:rsidRPr="00BC3571" w:rsidRDefault="00BC3571" w:rsidP="00BC3571">
            <w:pPr>
              <w:tabs>
                <w:tab w:val="left" w:pos="916"/>
              </w:tabs>
              <w:spacing w:line="270" w:lineRule="exact"/>
              <w:jc w:val="both"/>
            </w:pPr>
            <w:r w:rsidRPr="00BC3571">
              <w:t xml:space="preserve">р/с_____________________________; </w:t>
            </w:r>
          </w:p>
          <w:p w14:paraId="682AFA65" w14:textId="77777777" w:rsidR="00BC3571" w:rsidRPr="00BC3571" w:rsidRDefault="00BC3571" w:rsidP="00BC3571">
            <w:pPr>
              <w:tabs>
                <w:tab w:val="left" w:pos="916"/>
              </w:tabs>
              <w:spacing w:line="270" w:lineRule="exact"/>
              <w:jc w:val="both"/>
            </w:pPr>
            <w:r w:rsidRPr="00BC3571">
              <w:t>БИК ___________________________;</w:t>
            </w:r>
          </w:p>
          <w:p w14:paraId="53D4E1C9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ОКТМО________________________.</w:t>
            </w:r>
          </w:p>
          <w:p w14:paraId="28E6C7D8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88D6B8E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</w:rPr>
              <w:t xml:space="preserve">Арендатор: </w:t>
            </w:r>
          </w:p>
          <w:p w14:paraId="2464085F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Адрес_____________________________;</w:t>
            </w:r>
          </w:p>
          <w:p w14:paraId="2CA1D990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ИНН______________________________;</w:t>
            </w:r>
          </w:p>
          <w:p w14:paraId="582433DD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КПП______________________________;</w:t>
            </w:r>
          </w:p>
          <w:p w14:paraId="7FE69B38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 xml:space="preserve">Банковские </w:t>
            </w:r>
            <w:proofErr w:type="gramStart"/>
            <w:r w:rsidRPr="00BC3571">
              <w:t>реквизиты:_</w:t>
            </w:r>
            <w:proofErr w:type="gramEnd"/>
            <w:r w:rsidRPr="00BC3571">
              <w:t>______________;</w:t>
            </w:r>
          </w:p>
          <w:p w14:paraId="4CDDAFCD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р/с_________________________________;</w:t>
            </w:r>
          </w:p>
          <w:p w14:paraId="6FAE1A12" w14:textId="77777777" w:rsidR="00BC3571" w:rsidRPr="00BC3571" w:rsidRDefault="00BC3571" w:rsidP="00BC3571">
            <w:pPr>
              <w:autoSpaceDE w:val="0"/>
              <w:autoSpaceDN w:val="0"/>
              <w:adjustRightInd w:val="0"/>
              <w:rPr>
                <w:i/>
              </w:rPr>
            </w:pPr>
            <w:r w:rsidRPr="00BC3571">
              <w:t xml:space="preserve">в </w:t>
            </w:r>
            <w:r w:rsidRPr="00BC3571">
              <w:rPr>
                <w:i/>
              </w:rPr>
              <w:t>(наименование банка)</w:t>
            </w:r>
          </w:p>
          <w:p w14:paraId="052B1323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к/с________________________________;</w:t>
            </w:r>
          </w:p>
          <w:p w14:paraId="6089DD16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БИК _______________________________/</w:t>
            </w:r>
          </w:p>
          <w:p w14:paraId="23F377C0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</w:tc>
      </w:tr>
    </w:tbl>
    <w:p w14:paraId="65700C19" w14:textId="77777777" w:rsidR="00BC3571" w:rsidRPr="00BC3571" w:rsidRDefault="00BC3571" w:rsidP="00BC3571">
      <w:pPr>
        <w:spacing w:after="400" w:line="245" w:lineRule="exact"/>
        <w:ind w:left="6600" w:right="100"/>
        <w:jc w:val="right"/>
      </w:pPr>
      <w:r w:rsidRPr="00BC3571">
        <w:br/>
      </w:r>
      <w:r w:rsidRPr="00BC3571">
        <w:br w:type="page"/>
      </w:r>
    </w:p>
    <w:p w14:paraId="168D15E4" w14:textId="77777777" w:rsidR="00BC3571" w:rsidRPr="00BC3571" w:rsidRDefault="00BC3571" w:rsidP="00BC3571">
      <w:pPr>
        <w:spacing w:after="400" w:line="245" w:lineRule="exact"/>
        <w:ind w:left="6600" w:right="100"/>
        <w:jc w:val="right"/>
        <w:rPr>
          <w:bCs/>
        </w:rPr>
      </w:pPr>
      <w:r w:rsidRPr="00BC3571">
        <w:t>Приложение 2 к договору аренды</w:t>
      </w:r>
      <w:r w:rsidRPr="00BC3571">
        <w:br/>
      </w:r>
      <w:r w:rsidRPr="00BC3571">
        <w:rPr>
          <w:bCs/>
        </w:rPr>
        <w:t>от _</w:t>
      </w:r>
      <w:proofErr w:type="gramStart"/>
      <w:r w:rsidRPr="00BC3571">
        <w:rPr>
          <w:bCs/>
        </w:rPr>
        <w:t>_._</w:t>
      </w:r>
      <w:proofErr w:type="gramEnd"/>
      <w:r w:rsidRPr="00BC3571">
        <w:rPr>
          <w:bCs/>
        </w:rPr>
        <w:t>_.____ № ______________</w:t>
      </w:r>
    </w:p>
    <w:p w14:paraId="3D8D9A81" w14:textId="77777777" w:rsidR="00BC3571" w:rsidRPr="00BC3571" w:rsidRDefault="00BC3571" w:rsidP="00BC3571">
      <w:pPr>
        <w:spacing w:after="400" w:line="245" w:lineRule="exact"/>
        <w:ind w:right="100"/>
        <w:jc w:val="center"/>
      </w:pPr>
      <w:r w:rsidRPr="00BC3571">
        <w:rPr>
          <w:bCs/>
        </w:rPr>
        <w:t>Расчет арендной платы за Земельный участок</w:t>
      </w:r>
    </w:p>
    <w:p w14:paraId="7C6D160F" w14:textId="77777777" w:rsidR="00BC3571" w:rsidRPr="00BC3571" w:rsidRDefault="00BC3571" w:rsidP="00BC3571">
      <w:pPr>
        <w:tabs>
          <w:tab w:val="left" w:pos="681"/>
        </w:tabs>
        <w:spacing w:line="270" w:lineRule="exact"/>
        <w:ind w:right="100"/>
        <w:jc w:val="both"/>
      </w:pPr>
      <w:r w:rsidRPr="00BC3571">
        <w:t>1. Годовая арендная плата за земельный участок определяется в соответствии с Протоколом.</w:t>
      </w:r>
    </w:p>
    <w:p w14:paraId="7FF43D6C" w14:textId="77777777" w:rsidR="00BC3571" w:rsidRPr="00BC3571" w:rsidRDefault="00BC3571" w:rsidP="00BC3571">
      <w:pPr>
        <w:tabs>
          <w:tab w:val="left" w:pos="681"/>
        </w:tabs>
        <w:spacing w:line="270" w:lineRule="exact"/>
        <w:ind w:left="500" w:right="100"/>
        <w:jc w:val="both"/>
      </w:pPr>
    </w:p>
    <w:p w14:paraId="57E561BA" w14:textId="77777777" w:rsidR="00BC3571" w:rsidRPr="00BC3571" w:rsidRDefault="00BC3571" w:rsidP="00BC3571">
      <w:pPr>
        <w:tabs>
          <w:tab w:val="left" w:pos="681"/>
        </w:tabs>
        <w:spacing w:line="270" w:lineRule="exact"/>
        <w:ind w:left="500" w:right="100"/>
        <w:jc w:val="both"/>
      </w:pPr>
    </w:p>
    <w:p w14:paraId="15E30267" w14:textId="77777777" w:rsidR="00BC3571" w:rsidRPr="00BC3571" w:rsidRDefault="00BC3571" w:rsidP="00BC357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C3571" w:rsidRPr="00BC3571" w14:paraId="31B7013E" w14:textId="77777777" w:rsidTr="002B7C72">
        <w:tc>
          <w:tcPr>
            <w:tcW w:w="594" w:type="dxa"/>
          </w:tcPr>
          <w:p w14:paraId="40DFD720" w14:textId="77777777" w:rsidR="00BC3571" w:rsidRPr="00BC3571" w:rsidRDefault="00BC3571" w:rsidP="00BC3571">
            <w:pPr>
              <w:spacing w:after="66"/>
            </w:pPr>
            <w:r w:rsidRPr="00BC3571">
              <w:t>№ п/п</w:t>
            </w:r>
          </w:p>
        </w:tc>
        <w:tc>
          <w:tcPr>
            <w:tcW w:w="977" w:type="dxa"/>
          </w:tcPr>
          <w:p w14:paraId="664CB8D2" w14:textId="77777777" w:rsidR="00BC3571" w:rsidRPr="00BC3571" w:rsidRDefault="00BC3571" w:rsidP="00BC3571">
            <w:pPr>
              <w:spacing w:after="66"/>
              <w:jc w:val="center"/>
            </w:pPr>
            <w:r w:rsidRPr="00BC3571">
              <w:rPr>
                <w:lang w:val="en-US"/>
              </w:rPr>
              <w:t>S</w:t>
            </w:r>
            <w:r w:rsidRPr="00BC3571">
              <w:t xml:space="preserve">, </w:t>
            </w:r>
            <w:proofErr w:type="spellStart"/>
            <w:r w:rsidRPr="00BC3571">
              <w:t>кв.м</w:t>
            </w:r>
            <w:proofErr w:type="spellEnd"/>
          </w:p>
        </w:tc>
        <w:tc>
          <w:tcPr>
            <w:tcW w:w="3365" w:type="dxa"/>
          </w:tcPr>
          <w:p w14:paraId="285B3418" w14:textId="77777777" w:rsidR="00BC3571" w:rsidRPr="00BC3571" w:rsidRDefault="00BC3571" w:rsidP="00BC3571">
            <w:pPr>
              <w:spacing w:after="66"/>
              <w:jc w:val="center"/>
            </w:pPr>
            <w:r w:rsidRPr="00BC3571">
              <w:t>ВРИ</w:t>
            </w:r>
          </w:p>
        </w:tc>
        <w:tc>
          <w:tcPr>
            <w:tcW w:w="1421" w:type="dxa"/>
          </w:tcPr>
          <w:p w14:paraId="4DEA5476" w14:textId="77777777" w:rsidR="00BC3571" w:rsidRPr="00BC3571" w:rsidRDefault="00BC3571" w:rsidP="00BC3571">
            <w:pPr>
              <w:spacing w:after="66"/>
              <w:jc w:val="center"/>
            </w:pPr>
            <w:r w:rsidRPr="00BC3571">
              <w:t>Годовая арендная плата, руб.</w:t>
            </w:r>
          </w:p>
        </w:tc>
      </w:tr>
      <w:tr w:rsidR="00BC3571" w:rsidRPr="00BC3571" w14:paraId="240FA7E3" w14:textId="77777777" w:rsidTr="002B7C72">
        <w:tc>
          <w:tcPr>
            <w:tcW w:w="594" w:type="dxa"/>
          </w:tcPr>
          <w:p w14:paraId="54B78136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977" w:type="dxa"/>
          </w:tcPr>
          <w:p w14:paraId="1EE4DEB8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3365" w:type="dxa"/>
          </w:tcPr>
          <w:p w14:paraId="4D40F41D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1421" w:type="dxa"/>
          </w:tcPr>
          <w:p w14:paraId="4FE1CA03" w14:textId="77777777" w:rsidR="00BC3571" w:rsidRPr="00BC3571" w:rsidRDefault="00BC3571" w:rsidP="00BC3571">
            <w:pPr>
              <w:spacing w:after="66"/>
            </w:pPr>
          </w:p>
        </w:tc>
      </w:tr>
    </w:tbl>
    <w:p w14:paraId="07A87E4B" w14:textId="77777777" w:rsidR="00BC3571" w:rsidRPr="00BC3571" w:rsidRDefault="00BC3571" w:rsidP="00BC3571">
      <w:pPr>
        <w:spacing w:after="66"/>
        <w:ind w:left="220"/>
      </w:pPr>
    </w:p>
    <w:p w14:paraId="6601BA04" w14:textId="77777777" w:rsidR="00BC3571" w:rsidRPr="00BC3571" w:rsidRDefault="00BC3571" w:rsidP="00BC3571">
      <w:pPr>
        <w:spacing w:after="66"/>
        <w:ind w:left="220"/>
      </w:pPr>
    </w:p>
    <w:p w14:paraId="6B4A2330" w14:textId="77777777" w:rsidR="00BC3571" w:rsidRPr="00BC3571" w:rsidRDefault="00BC3571" w:rsidP="00BC3571">
      <w:pPr>
        <w:spacing w:after="66"/>
        <w:ind w:left="220"/>
      </w:pPr>
      <w:r w:rsidRPr="00BC3571">
        <w:t>2. Годовая арендная плата за Земельный участок составляет _______________ рублей, а сумма ежемесячного платежа:</w:t>
      </w:r>
    </w:p>
    <w:p w14:paraId="1634CC52" w14:textId="77777777" w:rsidR="00BC3571" w:rsidRPr="00BC3571" w:rsidRDefault="00BC3571" w:rsidP="00BC3571">
      <w:pPr>
        <w:spacing w:after="66"/>
        <w:ind w:left="220"/>
      </w:pPr>
      <w:r w:rsidRPr="00BC3571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C3571" w:rsidRPr="00BC3571" w14:paraId="19B9E40E" w14:textId="77777777" w:rsidTr="002B7C72">
        <w:tc>
          <w:tcPr>
            <w:tcW w:w="2552" w:type="dxa"/>
          </w:tcPr>
          <w:p w14:paraId="028F1E37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2551" w:type="dxa"/>
          </w:tcPr>
          <w:p w14:paraId="4786CED7" w14:textId="77777777" w:rsidR="00BC3571" w:rsidRPr="00BC3571" w:rsidRDefault="00BC3571" w:rsidP="00BC3571">
            <w:pPr>
              <w:spacing w:after="66"/>
            </w:pPr>
            <w:r w:rsidRPr="00BC3571">
              <w:t>Арендная плата (руб.)</w:t>
            </w:r>
          </w:p>
        </w:tc>
      </w:tr>
      <w:tr w:rsidR="00BC3571" w:rsidRPr="00BC3571" w14:paraId="2B6A8538" w14:textId="77777777" w:rsidTr="002B7C72">
        <w:tc>
          <w:tcPr>
            <w:tcW w:w="2552" w:type="dxa"/>
          </w:tcPr>
          <w:p w14:paraId="0B6E9E51" w14:textId="77777777" w:rsidR="00BC3571" w:rsidRPr="00BC3571" w:rsidRDefault="00BC3571" w:rsidP="00BC3571">
            <w:pPr>
              <w:spacing w:after="66"/>
            </w:pPr>
            <w:r w:rsidRPr="00BC3571">
              <w:t>Месяц</w:t>
            </w:r>
          </w:p>
        </w:tc>
        <w:tc>
          <w:tcPr>
            <w:tcW w:w="2551" w:type="dxa"/>
          </w:tcPr>
          <w:p w14:paraId="2DBC49DE" w14:textId="77777777" w:rsidR="00BC3571" w:rsidRPr="00BC3571" w:rsidRDefault="00BC3571" w:rsidP="00BC3571">
            <w:pPr>
              <w:spacing w:after="66"/>
            </w:pPr>
          </w:p>
        </w:tc>
      </w:tr>
      <w:tr w:rsidR="00BC3571" w:rsidRPr="00BC3571" w14:paraId="6694831F" w14:textId="77777777" w:rsidTr="002B7C72">
        <w:tc>
          <w:tcPr>
            <w:tcW w:w="2552" w:type="dxa"/>
          </w:tcPr>
          <w:p w14:paraId="30857855" w14:textId="77777777" w:rsidR="00BC3571" w:rsidRPr="00BC3571" w:rsidRDefault="00BC3571" w:rsidP="00BC3571">
            <w:pPr>
              <w:spacing w:after="66"/>
            </w:pPr>
            <w:r w:rsidRPr="00BC3571">
              <w:t>Месяц*</w:t>
            </w:r>
          </w:p>
        </w:tc>
        <w:tc>
          <w:tcPr>
            <w:tcW w:w="2551" w:type="dxa"/>
          </w:tcPr>
          <w:p w14:paraId="0B661732" w14:textId="77777777" w:rsidR="00BC3571" w:rsidRPr="00BC3571" w:rsidRDefault="00BC3571" w:rsidP="00BC3571">
            <w:pPr>
              <w:spacing w:after="66"/>
            </w:pPr>
          </w:p>
        </w:tc>
      </w:tr>
    </w:tbl>
    <w:p w14:paraId="6A7731AC" w14:textId="77777777" w:rsidR="00BC3571" w:rsidRPr="00BC3571" w:rsidRDefault="00BC3571" w:rsidP="00BC3571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9B98586" w14:textId="77777777" w:rsidR="00BC3571" w:rsidRPr="00BC3571" w:rsidRDefault="00BC3571" w:rsidP="00BC3571">
      <w:pPr>
        <w:spacing w:line="274" w:lineRule="exact"/>
        <w:ind w:left="860" w:right="100"/>
      </w:pPr>
      <w:r w:rsidRPr="00BC3571">
        <w:t xml:space="preserve">* указывается сумма платежа за неполный период с обязательным указанием неполного периода. </w:t>
      </w:r>
    </w:p>
    <w:p w14:paraId="5D44510D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0E644CE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EA4796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2C91A8A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80BD9D3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B06E9C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0904A4A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7EB6D9" w14:textId="77777777" w:rsidR="00BC3571" w:rsidRPr="00BC3571" w:rsidRDefault="00BC3571" w:rsidP="00BC3571">
      <w:pPr>
        <w:spacing w:line="274" w:lineRule="exact"/>
        <w:ind w:left="220" w:right="100" w:firstLine="280"/>
        <w:jc w:val="center"/>
      </w:pPr>
      <w:r w:rsidRPr="00BC3571">
        <w:t>Подписи сторон</w:t>
      </w:r>
    </w:p>
    <w:p w14:paraId="2A3984FE" w14:textId="77777777" w:rsidR="00BC3571" w:rsidRPr="00BC3571" w:rsidRDefault="00BC3571" w:rsidP="00BC357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3571" w:rsidRPr="00BC3571" w14:paraId="6EEF5D3C" w14:textId="77777777" w:rsidTr="002B7C72">
        <w:tc>
          <w:tcPr>
            <w:tcW w:w="4503" w:type="dxa"/>
          </w:tcPr>
          <w:p w14:paraId="7BAFC143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Арендодатель</w:t>
            </w:r>
            <w:r w:rsidRPr="00BC3571">
              <w:rPr>
                <w:b/>
              </w:rPr>
              <w:t xml:space="preserve">: </w:t>
            </w:r>
          </w:p>
          <w:p w14:paraId="20962200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</w:p>
          <w:p w14:paraId="3AA31AD0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1E487BF9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5DC8D433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</w:t>
            </w:r>
          </w:p>
          <w:p w14:paraId="7C819312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1F424FC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Арендатор</w:t>
            </w:r>
            <w:r w:rsidRPr="00BC3571">
              <w:rPr>
                <w:b/>
              </w:rPr>
              <w:t xml:space="preserve">: </w:t>
            </w:r>
          </w:p>
          <w:p w14:paraId="5E3B8C5F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</w:p>
          <w:p w14:paraId="2D84F486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60A5949D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4B43465E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FD8C5DF" w14:textId="77777777" w:rsidR="00BC3571" w:rsidRPr="00BC3571" w:rsidRDefault="00BC3571" w:rsidP="00BC3571">
      <w:pPr>
        <w:spacing w:line="274" w:lineRule="exact"/>
        <w:ind w:left="220" w:right="100" w:firstLine="280"/>
        <w:jc w:val="both"/>
      </w:pPr>
    </w:p>
    <w:p w14:paraId="6A2BFE9C" w14:textId="77777777" w:rsidR="00BC3571" w:rsidRPr="00BC3571" w:rsidRDefault="00BC3571" w:rsidP="00BC3571">
      <w:pPr>
        <w:spacing w:line="274" w:lineRule="exact"/>
        <w:ind w:left="220" w:right="100" w:firstLine="280"/>
        <w:jc w:val="both"/>
      </w:pPr>
    </w:p>
    <w:p w14:paraId="34D39797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46B4B6E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339910E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27E949D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180C4C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E9CA177" w14:textId="77777777" w:rsidR="00BC3571" w:rsidRPr="00BC3571" w:rsidRDefault="00BC3571" w:rsidP="00BC3571">
      <w:pPr>
        <w:spacing w:line="274" w:lineRule="exact"/>
        <w:ind w:left="220" w:right="100" w:firstLine="280"/>
      </w:pPr>
    </w:p>
    <w:p w14:paraId="69EB34C2" w14:textId="77777777" w:rsidR="00BC3571" w:rsidRPr="00BC3571" w:rsidRDefault="00BC3571" w:rsidP="00BC3571">
      <w:pPr>
        <w:spacing w:line="274" w:lineRule="exact"/>
        <w:ind w:left="220" w:right="100" w:firstLine="280"/>
      </w:pPr>
    </w:p>
    <w:p w14:paraId="7F53F135" w14:textId="77777777" w:rsidR="00BC3571" w:rsidRPr="00BC3571" w:rsidRDefault="00BC3571" w:rsidP="00BC3571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lang w:eastAsia="en-US"/>
        </w:rPr>
      </w:pPr>
      <w:r w:rsidRPr="00BC3571">
        <w:rPr>
          <w:rFonts w:ascii="Calibri" w:eastAsia="Calibri" w:hAnsi="Calibri"/>
          <w:lang w:eastAsia="en-US"/>
        </w:rPr>
        <w:t>Приложение 3 к договору аренды</w:t>
      </w:r>
      <w:bookmarkStart w:id="135" w:name="bookmark19"/>
    </w:p>
    <w:p w14:paraId="52596C53" w14:textId="77777777" w:rsidR="00BC3571" w:rsidRPr="00BC3571" w:rsidRDefault="00BC3571" w:rsidP="00BC3571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BC3571">
        <w:rPr>
          <w:rFonts w:ascii="Calibri" w:eastAsia="Calibri" w:hAnsi="Calibri"/>
          <w:lang w:eastAsia="en-US"/>
        </w:rPr>
        <w:t>от ______________ № ___________</w:t>
      </w:r>
      <w:r w:rsidRPr="00BC3571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4B9D7F8C" w14:textId="77777777" w:rsidR="00BC3571" w:rsidRPr="00BC3571" w:rsidRDefault="00BC3571" w:rsidP="00BC3571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7432FE10" w14:textId="77777777" w:rsidR="00BC3571" w:rsidRPr="00BC3571" w:rsidRDefault="00BC3571" w:rsidP="00BC3571">
      <w:pPr>
        <w:keepNext/>
        <w:keepLines/>
        <w:spacing w:after="9" w:line="230" w:lineRule="exact"/>
        <w:ind w:left="4620"/>
        <w:rPr>
          <w:b/>
        </w:rPr>
      </w:pPr>
      <w:r w:rsidRPr="00BC3571">
        <w:rPr>
          <w:spacing w:val="70"/>
          <w:sz w:val="23"/>
          <w:szCs w:val="23"/>
        </w:rPr>
        <w:t>АКТ</w:t>
      </w:r>
      <w:bookmarkEnd w:id="135"/>
    </w:p>
    <w:p w14:paraId="6349B4B4" w14:textId="77777777" w:rsidR="00BC3571" w:rsidRPr="00BC3571" w:rsidRDefault="00BC3571" w:rsidP="00BC3571">
      <w:pPr>
        <w:keepNext/>
        <w:keepLines/>
        <w:spacing w:after="131" w:line="230" w:lineRule="exact"/>
        <w:ind w:left="2840"/>
      </w:pPr>
      <w:bookmarkStart w:id="136" w:name="bookmark20"/>
      <w:r w:rsidRPr="00BC3571">
        <w:t>приема-передачи земельного участка</w:t>
      </w:r>
      <w:bookmarkEnd w:id="136"/>
    </w:p>
    <w:p w14:paraId="1DA65833" w14:textId="77777777" w:rsidR="00BC3571" w:rsidRPr="00BC3571" w:rsidRDefault="00BC3571" w:rsidP="00BC3571">
      <w:pPr>
        <w:keepNext/>
        <w:keepLines/>
        <w:spacing w:line="230" w:lineRule="exact"/>
        <w:rPr>
          <w:sz w:val="16"/>
          <w:szCs w:val="16"/>
        </w:rPr>
      </w:pPr>
    </w:p>
    <w:p w14:paraId="11926B35" w14:textId="77777777" w:rsidR="00BC3571" w:rsidRPr="00BC3571" w:rsidRDefault="00BC3571" w:rsidP="00BC3571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BC3571">
        <w:rPr>
          <w:rFonts w:ascii="Calibri" w:eastAsia="Calibri" w:hAnsi="Calibri"/>
          <w:lang w:eastAsia="en-US"/>
        </w:rPr>
        <w:t>от ___________ № _______________</w:t>
      </w:r>
    </w:p>
    <w:p w14:paraId="39277917" w14:textId="77777777" w:rsidR="00BC3571" w:rsidRPr="00BC3571" w:rsidRDefault="00BC3571" w:rsidP="00BC357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A5D40F8" w14:textId="77777777" w:rsidR="00BC3571" w:rsidRPr="00BC3571" w:rsidRDefault="00BC3571" w:rsidP="00BC3571">
      <w:pPr>
        <w:ind w:firstLine="709"/>
        <w:jc w:val="both"/>
      </w:pPr>
      <w:r w:rsidRPr="00BC3571">
        <w:t>____________________________________________________, (ОГРН ___________________, ИНН/КПП ___________/______________, в лице ______________________</w:t>
      </w:r>
      <w:r w:rsidRPr="00BC3571">
        <w:rPr>
          <w:bCs/>
          <w:shd w:val="clear" w:color="auto" w:fill="FFFFFF"/>
        </w:rPr>
        <w:t>,</w:t>
      </w:r>
      <w:r w:rsidRPr="00BC3571">
        <w:t xml:space="preserve"> </w:t>
      </w:r>
      <w:proofErr w:type="spellStart"/>
      <w:r w:rsidRPr="00BC3571">
        <w:t>действующ</w:t>
      </w:r>
      <w:proofErr w:type="spellEnd"/>
      <w:r w:rsidRPr="00BC3571">
        <w:t xml:space="preserve">__ на основании __________, зарегистрированного _________________________________, именуем__ в дальнейшем </w:t>
      </w:r>
      <w:r w:rsidRPr="00BC3571">
        <w:rPr>
          <w:b/>
          <w:bCs/>
          <w:shd w:val="clear" w:color="auto" w:fill="FFFFFF"/>
        </w:rPr>
        <w:t>Арендодатель</w:t>
      </w:r>
      <w:r w:rsidRPr="00BC3571">
        <w:rPr>
          <w:bCs/>
          <w:shd w:val="clear" w:color="auto" w:fill="FFFFFF"/>
        </w:rPr>
        <w:t>,</w:t>
      </w:r>
      <w:r w:rsidRPr="00BC3571">
        <w:t xml:space="preserve"> юридический адрес: Московская область, ______________________, с одной стороны, и</w:t>
      </w:r>
    </w:p>
    <w:p w14:paraId="26924D3A" w14:textId="77777777" w:rsidR="00BC3571" w:rsidRPr="00BC3571" w:rsidRDefault="00BC3571" w:rsidP="00BC3571">
      <w:pPr>
        <w:ind w:firstLine="709"/>
        <w:jc w:val="both"/>
      </w:pPr>
      <w:r w:rsidRPr="00BC3571">
        <w:t>________________________________, (ОГРН ______________, ИНН/КПП ______________/_________________, юридический адрес:_________________, в лице _______________</w:t>
      </w:r>
      <w:r w:rsidRPr="00BC3571">
        <w:rPr>
          <w:bCs/>
          <w:shd w:val="clear" w:color="auto" w:fill="FFFFFF"/>
        </w:rPr>
        <w:t>,</w:t>
      </w:r>
      <w:r w:rsidRPr="00BC3571">
        <w:t xml:space="preserve"> </w:t>
      </w:r>
      <w:proofErr w:type="spellStart"/>
      <w:r w:rsidRPr="00BC3571">
        <w:t>действующ</w:t>
      </w:r>
      <w:proofErr w:type="spellEnd"/>
      <w:r w:rsidRPr="00BC3571">
        <w:t>___ на основании ___________, с другой стороны, именуемое в дальнейшем</w:t>
      </w:r>
      <w:r w:rsidRPr="00BC3571">
        <w:rPr>
          <w:bCs/>
          <w:shd w:val="clear" w:color="auto" w:fill="FFFFFF"/>
        </w:rPr>
        <w:t xml:space="preserve"> </w:t>
      </w:r>
      <w:r w:rsidRPr="00BC3571">
        <w:rPr>
          <w:b/>
          <w:bCs/>
          <w:shd w:val="clear" w:color="auto" w:fill="FFFFFF"/>
        </w:rPr>
        <w:t>Арендатор</w:t>
      </w:r>
      <w:r w:rsidRPr="00BC3571">
        <w:rPr>
          <w:bCs/>
          <w:shd w:val="clear" w:color="auto" w:fill="FFFFFF"/>
        </w:rPr>
        <w:t>,</w:t>
      </w:r>
      <w:r w:rsidRPr="00BC3571">
        <w:t xml:space="preserve"> при совместном упоминании, именуемые в дальнейшем</w:t>
      </w:r>
      <w:r w:rsidRPr="00BC3571">
        <w:rPr>
          <w:bCs/>
          <w:shd w:val="clear" w:color="auto" w:fill="FFFFFF"/>
        </w:rPr>
        <w:t xml:space="preserve"> </w:t>
      </w:r>
      <w:r w:rsidRPr="00BC3571">
        <w:rPr>
          <w:b/>
          <w:bCs/>
          <w:shd w:val="clear" w:color="auto" w:fill="FFFFFF"/>
        </w:rPr>
        <w:t>Стороны,</w:t>
      </w:r>
      <w:r w:rsidRPr="00BC3571">
        <w:t xml:space="preserve"> на основании __________________</w:t>
      </w:r>
      <w:r w:rsidRPr="00BC3571">
        <w:rPr>
          <w:bCs/>
          <w:shd w:val="clear" w:color="auto" w:fill="FFFFFF"/>
        </w:rPr>
        <w:t>,</w:t>
      </w:r>
      <w:r w:rsidRPr="00BC3571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5A96975" w14:textId="77777777" w:rsidR="00BC3571" w:rsidRPr="00BC3571" w:rsidRDefault="00BC3571" w:rsidP="00BC3571">
      <w:pPr>
        <w:ind w:firstLine="709"/>
        <w:jc w:val="both"/>
        <w:rPr>
          <w:bCs/>
          <w:sz w:val="23"/>
          <w:szCs w:val="23"/>
        </w:rPr>
      </w:pPr>
      <w:r w:rsidRPr="00BC3571">
        <w:t>1. Арендодатель передал, а Арендатор принял во</w:t>
      </w:r>
      <w:bookmarkStart w:id="137" w:name="bookmark21"/>
      <w:r w:rsidRPr="00BC3571">
        <w:t xml:space="preserve"> временное владение и пользование за плату </w:t>
      </w:r>
      <w:r w:rsidRPr="00BC3571">
        <w:rPr>
          <w:bCs/>
          <w:sz w:val="23"/>
          <w:szCs w:val="23"/>
        </w:rPr>
        <w:t xml:space="preserve">Земельный участок </w:t>
      </w:r>
      <w:bookmarkEnd w:id="137"/>
      <w:r w:rsidRPr="00BC3571">
        <w:rPr>
          <w:bCs/>
          <w:sz w:val="23"/>
          <w:szCs w:val="23"/>
        </w:rPr>
        <w:t xml:space="preserve">площадью ____ </w:t>
      </w:r>
      <w:proofErr w:type="spellStart"/>
      <w:r w:rsidRPr="00BC3571">
        <w:rPr>
          <w:bCs/>
          <w:sz w:val="23"/>
          <w:szCs w:val="23"/>
        </w:rPr>
        <w:t>кв.м</w:t>
      </w:r>
      <w:proofErr w:type="spellEnd"/>
      <w:r w:rsidRPr="00BC3571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F3FA0F8" w14:textId="77777777" w:rsidR="00BC3571" w:rsidRPr="00BC3571" w:rsidRDefault="00BC3571" w:rsidP="00BC3571">
      <w:pPr>
        <w:ind w:firstLine="709"/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70F206A" w14:textId="77777777" w:rsidR="00BC3571" w:rsidRPr="00BC3571" w:rsidRDefault="00BC3571" w:rsidP="00BC3571">
      <w:pPr>
        <w:ind w:firstLine="709"/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3. Арендатор претензий к Арендодателю не имеет.</w:t>
      </w:r>
    </w:p>
    <w:p w14:paraId="0A5B3F94" w14:textId="77777777" w:rsidR="00BC3571" w:rsidRPr="00BC3571" w:rsidRDefault="00BC3571" w:rsidP="00BC3571">
      <w:pPr>
        <w:spacing w:line="299" w:lineRule="exact"/>
        <w:ind w:left="100" w:firstLine="300"/>
      </w:pPr>
    </w:p>
    <w:p w14:paraId="69A2C5AA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2485EDBD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40FE437A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756F74A9" w14:textId="77777777" w:rsidR="00BC3571" w:rsidRPr="00BC3571" w:rsidRDefault="00BC3571" w:rsidP="00BC3571">
      <w:pPr>
        <w:tabs>
          <w:tab w:val="left" w:pos="358"/>
        </w:tabs>
        <w:jc w:val="center"/>
      </w:pPr>
      <w:r w:rsidRPr="00BC3571">
        <w:t>Подписи Сторон</w:t>
      </w:r>
    </w:p>
    <w:p w14:paraId="4FDB7353" w14:textId="77777777" w:rsidR="00BC3571" w:rsidRPr="00BC3571" w:rsidRDefault="00BC3571" w:rsidP="00BC357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3571" w:rsidRPr="00BC3571" w14:paraId="3D61804B" w14:textId="77777777" w:rsidTr="002B7C72">
        <w:tc>
          <w:tcPr>
            <w:tcW w:w="4503" w:type="dxa"/>
          </w:tcPr>
          <w:p w14:paraId="30E421C7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Арендодатель</w:t>
            </w:r>
            <w:r w:rsidRPr="00BC3571">
              <w:rPr>
                <w:b/>
              </w:rPr>
              <w:t xml:space="preserve">: </w:t>
            </w:r>
          </w:p>
          <w:p w14:paraId="3AF094FA" w14:textId="77777777" w:rsidR="00BC3571" w:rsidRPr="00BC3571" w:rsidRDefault="00BC3571" w:rsidP="00BC3571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A9011D0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44082DFB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08D8D2B9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</w:t>
            </w:r>
          </w:p>
          <w:p w14:paraId="0118C333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0533A6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Арендатор</w:t>
            </w:r>
            <w:r w:rsidRPr="00BC3571">
              <w:rPr>
                <w:b/>
              </w:rPr>
              <w:t xml:space="preserve">: </w:t>
            </w:r>
          </w:p>
          <w:p w14:paraId="189B4305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</w:p>
          <w:p w14:paraId="1766E262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61079757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7B45BC9B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0838BFE" w14:textId="77777777" w:rsidR="00BC3571" w:rsidRPr="00BC3571" w:rsidRDefault="00BC3571" w:rsidP="00BC3571">
      <w:pPr>
        <w:suppressAutoHyphens w:val="0"/>
        <w:jc w:val="right"/>
        <w:rPr>
          <w:sz w:val="22"/>
          <w:szCs w:val="22"/>
          <w:lang w:eastAsia="ru-RU"/>
        </w:rPr>
      </w:pPr>
    </w:p>
    <w:p w14:paraId="319E8BCE" w14:textId="77777777" w:rsidR="00BC3571" w:rsidRPr="00BC3571" w:rsidRDefault="00BC3571" w:rsidP="00BC3571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1FBAE35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 xml:space="preserve">№ </w:t>
      </w:r>
      <w:r w:rsidR="00464F27">
        <w:rPr>
          <w:b/>
          <w:noProof/>
          <w:color w:val="0000FF"/>
          <w:sz w:val="28"/>
          <w:szCs w:val="28"/>
        </w:rPr>
        <w:t>АЗ-РУЗ/21-97</w:t>
      </w:r>
      <w:r w:rsidR="00B14F66">
        <w:rPr>
          <w:b/>
          <w:noProof/>
          <w:color w:val="0000FF"/>
          <w:sz w:val="28"/>
          <w:szCs w:val="28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2B7C72" w:rsidRDefault="002B7C72">
      <w:r>
        <w:separator/>
      </w:r>
    </w:p>
  </w:endnote>
  <w:endnote w:type="continuationSeparator" w:id="0">
    <w:p w14:paraId="422B5A57" w14:textId="77777777" w:rsidR="002B7C72" w:rsidRDefault="002B7C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AEE144C" w:rsidR="002B7C72" w:rsidRDefault="002B7C7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B5ED6" w:rsidRPr="00DB5ED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2B7C72" w:rsidRPr="00EF6519" w:rsidRDefault="002B7C7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2B7C72" w:rsidRDefault="002B7C72">
      <w:r>
        <w:separator/>
      </w:r>
    </w:p>
  </w:footnote>
  <w:footnote w:type="continuationSeparator" w:id="0">
    <w:p w14:paraId="3A160776" w14:textId="77777777" w:rsidR="002B7C72" w:rsidRDefault="002B7C72">
      <w:r>
        <w:continuationSeparator/>
      </w:r>
    </w:p>
  </w:footnote>
  <w:footnote w:id="1">
    <w:p w14:paraId="3FE4BEB6" w14:textId="1C041885" w:rsidR="002B7C72" w:rsidRDefault="002B7C72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2B7C72" w:rsidRDefault="002B7C72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648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4780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542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B7C72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486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CAF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093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4FDC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4F27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2DB8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008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1B8A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4A"/>
    <w:rsid w:val="006424B4"/>
    <w:rsid w:val="00642F6E"/>
    <w:rsid w:val="0064384E"/>
    <w:rsid w:val="00643C77"/>
    <w:rsid w:val="00644A7B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CD1"/>
    <w:rsid w:val="00690E87"/>
    <w:rsid w:val="006911C6"/>
    <w:rsid w:val="006911D7"/>
    <w:rsid w:val="006917EF"/>
    <w:rsid w:val="006937AA"/>
    <w:rsid w:val="006942D7"/>
    <w:rsid w:val="00695935"/>
    <w:rsid w:val="00697218"/>
    <w:rsid w:val="006A02AB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2DA6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61B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28C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9C6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4F6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5DE4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571"/>
    <w:rsid w:val="00BC383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4B57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27C3E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582F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B5ED6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4D1C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88D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3C6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526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764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13C0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AC0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6FB8"/>
    <w:rsid w:val="00F4746C"/>
    <w:rsid w:val="00F50574"/>
    <w:rsid w:val="00F507C7"/>
    <w:rsid w:val="00F5098C"/>
    <w:rsid w:val="00F523C6"/>
    <w:rsid w:val="00F5247B"/>
    <w:rsid w:val="00F52F42"/>
    <w:rsid w:val="00F544F4"/>
    <w:rsid w:val="00F55D18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648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BC35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5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177255-D1B0-4E03-8F6B-1F0CAE4C38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9175</Words>
  <Characters>52302</Characters>
  <Application>Microsoft Office Word</Application>
  <DocSecurity>8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61355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2020-12-04T14:21:00Z</cp:lastPrinted>
  <dcterms:created xsi:type="dcterms:W3CDTF">2021-02-16T06:45:00Z</dcterms:created>
  <dcterms:modified xsi:type="dcterms:W3CDTF">2021-02-16T06:45:00Z</dcterms:modified>
  <cp:contentStatus/>
</cp:coreProperties>
</file>