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669A00D4" w:rsidR="00AD0DE8" w:rsidRPr="00B14F66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noProof/>
          <w:color w:val="0000FF"/>
          <w:sz w:val="28"/>
          <w:szCs w:val="28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4549E1">
        <w:rPr>
          <w:b/>
          <w:noProof/>
          <w:color w:val="0000FF"/>
          <w:sz w:val="28"/>
          <w:szCs w:val="28"/>
        </w:rPr>
        <w:t> </w:t>
      </w:r>
      <w:r w:rsidR="002F7658">
        <w:rPr>
          <w:b/>
          <w:noProof/>
          <w:color w:val="0000FF"/>
          <w:sz w:val="28"/>
          <w:szCs w:val="28"/>
        </w:rPr>
        <w:t>АЗ-РУЗ/21-98</w:t>
      </w:r>
    </w:p>
    <w:p w14:paraId="7A27C52C" w14:textId="29B679A3" w:rsidR="00B14F66" w:rsidRPr="0066427B" w:rsidRDefault="00B14F66" w:rsidP="00B14F66">
      <w:pPr>
        <w:jc w:val="center"/>
        <w:rPr>
          <w:noProof/>
          <w:color w:val="0000FF"/>
          <w:sz w:val="28"/>
          <w:szCs w:val="28"/>
        </w:rPr>
      </w:pPr>
      <w:r w:rsidRPr="0063461B">
        <w:rPr>
          <w:noProof/>
          <w:color w:val="0000FF"/>
          <w:sz w:val="28"/>
          <w:szCs w:val="28"/>
        </w:rPr>
        <w:t>на право заключения договора аренды земе</w:t>
      </w:r>
      <w:r>
        <w:rPr>
          <w:noProof/>
          <w:color w:val="0000FF"/>
          <w:sz w:val="28"/>
          <w:szCs w:val="28"/>
        </w:rPr>
        <w:t xml:space="preserve">льного участка, государственная </w:t>
      </w:r>
      <w:r w:rsidRPr="0063461B">
        <w:rPr>
          <w:noProof/>
          <w:color w:val="0000FF"/>
          <w:sz w:val="28"/>
          <w:szCs w:val="28"/>
        </w:rPr>
        <w:t>собственность на который не разграничен</w:t>
      </w:r>
      <w:r>
        <w:rPr>
          <w:noProof/>
          <w:color w:val="0000FF"/>
          <w:sz w:val="28"/>
          <w:szCs w:val="28"/>
        </w:rPr>
        <w:t xml:space="preserve">а, расположенного на территории </w:t>
      </w:r>
      <w:r>
        <w:rPr>
          <w:noProof/>
          <w:color w:val="0000FF"/>
          <w:sz w:val="28"/>
          <w:szCs w:val="28"/>
        </w:rPr>
        <w:br/>
      </w:r>
      <w:r w:rsidRPr="0063461B">
        <w:rPr>
          <w:noProof/>
          <w:color w:val="0000FF"/>
          <w:sz w:val="28"/>
          <w:szCs w:val="28"/>
        </w:rPr>
        <w:t>Рузского город</w:t>
      </w:r>
      <w:r>
        <w:rPr>
          <w:noProof/>
          <w:color w:val="0000FF"/>
          <w:sz w:val="28"/>
          <w:szCs w:val="28"/>
        </w:rPr>
        <w:t>ского округа Московской области</w:t>
      </w:r>
      <w:r w:rsidRPr="000F0963">
        <w:rPr>
          <w:noProof/>
          <w:color w:val="0000FF"/>
          <w:sz w:val="28"/>
          <w:szCs w:val="28"/>
        </w:rPr>
        <w:t>, вид разрешенного</w:t>
      </w:r>
      <w:r>
        <w:rPr>
          <w:noProof/>
          <w:color w:val="0000FF"/>
          <w:sz w:val="28"/>
          <w:szCs w:val="28"/>
        </w:rPr>
        <w:t xml:space="preserve"> </w:t>
      </w:r>
      <w:r w:rsidRPr="000F0963">
        <w:rPr>
          <w:noProof/>
          <w:color w:val="0000FF"/>
          <w:sz w:val="28"/>
          <w:szCs w:val="28"/>
        </w:rPr>
        <w:t xml:space="preserve">использования: </w:t>
      </w:r>
      <w:r w:rsidRPr="00B14F66">
        <w:rPr>
          <w:noProof/>
          <w:color w:val="0000FF"/>
          <w:sz w:val="28"/>
          <w:szCs w:val="28"/>
        </w:rPr>
        <w:t>для индивидуального жилищного строительства</w:t>
      </w:r>
      <w:r>
        <w:rPr>
          <w:noProof/>
          <w:color w:val="0000FF"/>
          <w:sz w:val="28"/>
          <w:szCs w:val="28"/>
        </w:rPr>
        <w:br/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CFF8AA5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EA4694" w:rsidRPr="00EA4694">
        <w:rPr>
          <w:b/>
          <w:noProof/>
          <w:color w:val="0000FF"/>
          <w:sz w:val="28"/>
          <w:szCs w:val="28"/>
        </w:rPr>
        <w:t>150221/6987935/11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28FD9C9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EA136C" w:rsidRPr="00EA136C">
        <w:rPr>
          <w:b/>
          <w:noProof/>
          <w:color w:val="0000FF"/>
          <w:sz w:val="28"/>
          <w:szCs w:val="28"/>
        </w:rPr>
        <w:t>00300060106769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C285E06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B14F66">
        <w:rPr>
          <w:b/>
          <w:noProof/>
          <w:color w:val="0000FF"/>
          <w:sz w:val="28"/>
          <w:szCs w:val="28"/>
        </w:rPr>
        <w:t>16.02.2021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D2025C2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B14F66">
        <w:rPr>
          <w:b/>
          <w:noProof/>
          <w:color w:val="0000FF"/>
          <w:sz w:val="28"/>
          <w:szCs w:val="28"/>
        </w:rPr>
        <w:t>30.03.2021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00BF4783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B14F66">
        <w:rPr>
          <w:b/>
          <w:noProof/>
          <w:color w:val="0000FF"/>
          <w:sz w:val="28"/>
          <w:szCs w:val="28"/>
        </w:rPr>
        <w:t>02.04.2021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3324026D" w14:textId="2A77CD42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7D37C1A8" w14:textId="77777777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05DB0D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17B5DE07" w14:textId="0CC0C412" w:rsidR="00B14F66" w:rsidRPr="00B14F66" w:rsidRDefault="00B14F66" w:rsidP="00B14F66">
      <w:pPr>
        <w:tabs>
          <w:tab w:val="left" w:pos="426"/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B14F66">
        <w:rPr>
          <w:color w:val="0000FF"/>
          <w:sz w:val="22"/>
          <w:szCs w:val="22"/>
        </w:rPr>
        <w:t xml:space="preserve">- Сводного заключения Министерства имущественных отношений Московской области от </w:t>
      </w:r>
      <w:r>
        <w:rPr>
          <w:color w:val="0000FF"/>
          <w:sz w:val="22"/>
          <w:szCs w:val="22"/>
        </w:rPr>
        <w:t>05.02.2021</w:t>
      </w:r>
      <w:r w:rsidRPr="00B14F66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>№ 16-З п. 15</w:t>
      </w:r>
      <w:r w:rsidR="00464F27">
        <w:rPr>
          <w:color w:val="0000FF"/>
          <w:sz w:val="22"/>
          <w:szCs w:val="22"/>
        </w:rPr>
        <w:t>6</w:t>
      </w:r>
      <w:r w:rsidRPr="00B14F66">
        <w:rPr>
          <w:color w:val="0000FF"/>
          <w:sz w:val="22"/>
          <w:szCs w:val="22"/>
        </w:rPr>
        <w:t>;</w:t>
      </w:r>
    </w:p>
    <w:p w14:paraId="703C9D50" w14:textId="5CFC8C34" w:rsidR="0063461B" w:rsidRPr="00B14F66" w:rsidRDefault="00B14F66" w:rsidP="00B14F66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14F66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5628DD">
        <w:rPr>
          <w:color w:val="0000FF"/>
          <w:sz w:val="22"/>
          <w:szCs w:val="22"/>
        </w:rPr>
        <w:t>ой области от 09.02.2021 № 339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B14F66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</w:t>
      </w:r>
      <w:r w:rsidR="00464F27">
        <w:rPr>
          <w:color w:val="0000FF"/>
          <w:sz w:val="22"/>
          <w:szCs w:val="22"/>
        </w:rPr>
        <w:t xml:space="preserve">тровым номером </w:t>
      </w:r>
      <w:r w:rsidR="005628DD" w:rsidRPr="005628DD">
        <w:rPr>
          <w:color w:val="0000FF"/>
          <w:sz w:val="22"/>
          <w:szCs w:val="22"/>
        </w:rPr>
        <w:t>50:19:0030202:677</w:t>
      </w:r>
      <w:r w:rsidRPr="00B14F66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1);</w:t>
      </w:r>
    </w:p>
    <w:permEnd w:id="611254405"/>
    <w:p w14:paraId="342EBF1F" w14:textId="2859518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698E5FC" w14:textId="77777777" w:rsidR="00B14F66" w:rsidRPr="0063461B" w:rsidRDefault="00711439" w:rsidP="00B14F6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B14F66" w:rsidRPr="0063461B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22BBBB5B" w14:textId="77777777" w:rsidR="00B14F66" w:rsidRPr="0063461B" w:rsidRDefault="00B14F66" w:rsidP="00B14F6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3461B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170F5E7D" w14:textId="77777777" w:rsidR="00B14F66" w:rsidRPr="0063461B" w:rsidRDefault="00B14F66" w:rsidP="00B14F6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3461B">
        <w:rPr>
          <w:color w:val="0000FF"/>
          <w:sz w:val="22"/>
          <w:szCs w:val="22"/>
        </w:rPr>
        <w:t>Сайт: www.ruzaregion.ru</w:t>
      </w:r>
    </w:p>
    <w:p w14:paraId="43A89F60" w14:textId="77777777" w:rsidR="00B14F66" w:rsidRPr="0063461B" w:rsidRDefault="00B14F66" w:rsidP="00B14F6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3461B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27962EA" w14:textId="77777777" w:rsidR="00B14F66" w:rsidRDefault="00B14F66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3461B">
        <w:rPr>
          <w:color w:val="0000FF"/>
          <w:sz w:val="22"/>
          <w:szCs w:val="22"/>
        </w:rPr>
        <w:t>Телефон факс: + 7 (496) 272-42-3</w:t>
      </w:r>
      <w:r>
        <w:rPr>
          <w:color w:val="0000FF"/>
          <w:sz w:val="22"/>
          <w:szCs w:val="22"/>
        </w:rPr>
        <w:t>0</w:t>
      </w:r>
    </w:p>
    <w:p w14:paraId="5A3EDC8C" w14:textId="165192CC" w:rsidR="00711439" w:rsidRDefault="0063461B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>
        <w:rPr>
          <w:color w:val="0000FF"/>
          <w:sz w:val="22"/>
          <w:szCs w:val="22"/>
        </w:rPr>
        <w:t>.</w:t>
      </w: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4498370" w14:textId="2215E495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B14F66" w:rsidRPr="00B14F66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</w:t>
      </w:r>
      <w:r w:rsidR="00B14F66">
        <w:rPr>
          <w:color w:val="0000FF"/>
          <w:sz w:val="22"/>
          <w:szCs w:val="22"/>
        </w:rPr>
        <w:t>а, расположенного на территории</w:t>
      </w:r>
      <w:r w:rsidR="00B14F66" w:rsidRPr="00B14F66">
        <w:rPr>
          <w:color w:val="0000FF"/>
          <w:sz w:val="22"/>
          <w:szCs w:val="22"/>
        </w:rPr>
        <w:t xml:space="preserve"> Рузского городского округа Московской области (далее – Земельный участок).</w:t>
      </w:r>
    </w:p>
    <w:p w14:paraId="6728AA75" w14:textId="0B5E0DBA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241612D" w14:textId="77777777" w:rsidR="004549E1" w:rsidRDefault="004549E1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445401973"/>
    <w:p w14:paraId="64127CBA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166B0BF1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5628DD" w:rsidRPr="005628DD">
        <w:rPr>
          <w:color w:val="0000FF"/>
          <w:sz w:val="22"/>
          <w:szCs w:val="22"/>
        </w:rPr>
        <w:t>Московская область, г Руза, д Волково</w:t>
      </w:r>
      <w:r w:rsidR="00B14F66">
        <w:rPr>
          <w:color w:val="0000FF"/>
          <w:sz w:val="22"/>
          <w:szCs w:val="22"/>
        </w:rPr>
        <w:t>.</w:t>
      </w:r>
    </w:p>
    <w:permEnd w:id="1201879608"/>
    <w:p w14:paraId="55E57AF4" w14:textId="73BF4B9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proofErr w:type="gramStart"/>
      <w:r w:rsidR="005628DD" w:rsidRPr="005628DD">
        <w:rPr>
          <w:color w:val="0000FF"/>
          <w:sz w:val="22"/>
          <w:szCs w:val="22"/>
        </w:rPr>
        <w:t>617</w:t>
      </w:r>
      <w:r w:rsidR="005628DD">
        <w:rPr>
          <w:color w:val="0000FF"/>
          <w:sz w:val="22"/>
          <w:szCs w:val="22"/>
        </w:rPr>
        <w:t xml:space="preserve"> </w:t>
      </w:r>
      <w:permEnd w:id="1591813741"/>
      <w:r w:rsidRPr="00242F27">
        <w:rPr>
          <w:color w:val="0000FF"/>
          <w:sz w:val="22"/>
          <w:szCs w:val="22"/>
        </w:rPr>
        <w:t>.</w:t>
      </w:r>
      <w:proofErr w:type="gramEnd"/>
    </w:p>
    <w:p w14:paraId="5FAABBA7" w14:textId="1E1D813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5628DD" w:rsidRPr="005628DD">
        <w:rPr>
          <w:color w:val="0000FF"/>
          <w:sz w:val="22"/>
          <w:szCs w:val="22"/>
        </w:rPr>
        <w:t>50:19:0030202:677</w:t>
      </w:r>
      <w:r w:rsidR="00690CD1">
        <w:rPr>
          <w:color w:val="0000FF"/>
          <w:sz w:val="22"/>
          <w:szCs w:val="22"/>
        </w:rPr>
        <w:t xml:space="preserve"> </w:t>
      </w:r>
      <w:r w:rsidR="00690CD1" w:rsidRPr="00242F27">
        <w:rPr>
          <w:color w:val="0000FF"/>
          <w:sz w:val="22"/>
          <w:szCs w:val="22"/>
        </w:rPr>
        <w:t>(выписка из Единого госуда</w:t>
      </w:r>
      <w:r w:rsidR="00690CD1">
        <w:rPr>
          <w:color w:val="0000FF"/>
          <w:sz w:val="22"/>
          <w:szCs w:val="22"/>
        </w:rPr>
        <w:t>рственного реестра недвижимости об объекте недвижимости от 13.01.2021 № 99/2021/</w:t>
      </w:r>
      <w:r w:rsidR="005628DD">
        <w:rPr>
          <w:color w:val="0000FF"/>
          <w:sz w:val="22"/>
          <w:szCs w:val="22"/>
        </w:rPr>
        <w:t>369387</w:t>
      </w:r>
      <w:r w:rsidR="00EE581B">
        <w:rPr>
          <w:color w:val="0000FF"/>
          <w:sz w:val="22"/>
          <w:szCs w:val="22"/>
        </w:rPr>
        <w:t>315</w:t>
      </w:r>
      <w:r w:rsidR="00690CD1">
        <w:rPr>
          <w:color w:val="0000FF"/>
          <w:sz w:val="22"/>
          <w:szCs w:val="22"/>
        </w:rPr>
        <w:t xml:space="preserve"> - </w:t>
      </w:r>
      <w:r w:rsidR="00690CD1" w:rsidRPr="00242F27">
        <w:rPr>
          <w:color w:val="0000FF"/>
          <w:sz w:val="22"/>
          <w:szCs w:val="22"/>
        </w:rPr>
        <w:t>Приложение 2)</w:t>
      </w:r>
      <w:r w:rsidR="00690CD1">
        <w:rPr>
          <w:color w:val="0000FF"/>
          <w:sz w:val="22"/>
          <w:szCs w:val="22"/>
        </w:rPr>
        <w:t xml:space="preserve">. </w:t>
      </w:r>
      <w:permEnd w:id="266026021"/>
    </w:p>
    <w:p w14:paraId="33EDEDC7" w14:textId="2DA04A6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690CD1" w:rsidRPr="00690CD1">
        <w:rPr>
          <w:color w:val="0000FF"/>
          <w:sz w:val="22"/>
          <w:szCs w:val="22"/>
        </w:rPr>
        <w:t xml:space="preserve">государственная собственность не разграничена (выписка </w:t>
      </w:r>
      <w:r w:rsidR="00690CD1">
        <w:rPr>
          <w:color w:val="0000FF"/>
          <w:sz w:val="22"/>
          <w:szCs w:val="22"/>
        </w:rPr>
        <w:br/>
      </w:r>
      <w:r w:rsidR="00690CD1" w:rsidRPr="00690CD1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EE581B">
        <w:rPr>
          <w:color w:val="0000FF"/>
          <w:sz w:val="22"/>
          <w:szCs w:val="22"/>
        </w:rPr>
        <w:t xml:space="preserve">13.01.2021 </w:t>
      </w:r>
      <w:r w:rsidR="00EE581B">
        <w:rPr>
          <w:color w:val="0000FF"/>
          <w:sz w:val="22"/>
          <w:szCs w:val="22"/>
        </w:rPr>
        <w:br/>
        <w:t>№ 99/2021/369387315</w:t>
      </w:r>
      <w:r w:rsidR="00690CD1" w:rsidRPr="00690CD1">
        <w:rPr>
          <w:color w:val="0000FF"/>
          <w:sz w:val="22"/>
          <w:szCs w:val="22"/>
        </w:rPr>
        <w:t xml:space="preserve"> - Приложение 2)</w:t>
      </w:r>
      <w:r w:rsidR="00690CD1">
        <w:rPr>
          <w:color w:val="0000FF"/>
          <w:sz w:val="22"/>
          <w:szCs w:val="22"/>
        </w:rPr>
        <w:t xml:space="preserve">. </w:t>
      </w:r>
      <w:permEnd w:id="1000805128"/>
    </w:p>
    <w:p w14:paraId="64101CE3" w14:textId="14775245" w:rsidR="00F55D18" w:rsidRDefault="00AD0DE8" w:rsidP="00EE58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 w:rsidR="00F55D18">
        <w:rPr>
          <w:color w:val="0000FF"/>
          <w:sz w:val="22"/>
          <w:szCs w:val="22"/>
        </w:rPr>
        <w:t xml:space="preserve">указаны в </w:t>
      </w:r>
      <w:r w:rsidR="00EE581B" w:rsidRPr="00EE581B">
        <w:rPr>
          <w:color w:val="0000FF"/>
          <w:sz w:val="22"/>
          <w:szCs w:val="22"/>
        </w:rPr>
        <w:t>постановления Администрации Рузского городского округа Московск</w:t>
      </w:r>
      <w:r w:rsidR="00EE581B">
        <w:rPr>
          <w:color w:val="0000FF"/>
          <w:sz w:val="22"/>
          <w:szCs w:val="22"/>
        </w:rPr>
        <w:t xml:space="preserve">ой области от 09.02.2021 № 339 </w:t>
      </w:r>
      <w:r w:rsidR="00EE581B" w:rsidRPr="00EE581B">
        <w:rPr>
          <w:color w:val="0000FF"/>
          <w:sz w:val="22"/>
          <w:szCs w:val="22"/>
        </w:rPr>
        <w:t xml:space="preserve">«О проведении аукциона на право заключения договора аренды земельного участка с кадастровым номером 50:19:0030202:677, из земель государственной </w:t>
      </w:r>
      <w:r w:rsidR="00EE581B">
        <w:rPr>
          <w:color w:val="0000FF"/>
          <w:sz w:val="22"/>
          <w:szCs w:val="22"/>
        </w:rPr>
        <w:t>неразграниченной собственности»</w:t>
      </w:r>
      <w:r w:rsidR="00F55D18">
        <w:rPr>
          <w:color w:val="0000FF"/>
          <w:sz w:val="22"/>
          <w:szCs w:val="22"/>
        </w:rPr>
        <w:t xml:space="preserve"> (Приложение 1), З</w:t>
      </w:r>
      <w:r w:rsidR="00F55D18" w:rsidRPr="00C814E2">
        <w:rPr>
          <w:color w:val="0000FF"/>
          <w:sz w:val="22"/>
          <w:szCs w:val="22"/>
        </w:rPr>
        <w:t>аключе</w:t>
      </w:r>
      <w:r w:rsidR="00F55D18">
        <w:rPr>
          <w:color w:val="0000FF"/>
          <w:sz w:val="22"/>
          <w:szCs w:val="22"/>
        </w:rPr>
        <w:t>нии территориального управлени</w:t>
      </w:r>
      <w:r w:rsidR="00EE581B">
        <w:rPr>
          <w:color w:val="0000FF"/>
          <w:sz w:val="22"/>
          <w:szCs w:val="22"/>
        </w:rPr>
        <w:t xml:space="preserve">я </w:t>
      </w:r>
      <w:r w:rsidR="00F55D18" w:rsidRPr="00C814E2">
        <w:rPr>
          <w:color w:val="0000FF"/>
          <w:sz w:val="22"/>
          <w:szCs w:val="22"/>
        </w:rPr>
        <w:t>Волоколамского, Рузского городских округов и городских округов</w:t>
      </w:r>
      <w:r w:rsidR="00F55D18">
        <w:rPr>
          <w:color w:val="0000FF"/>
          <w:sz w:val="22"/>
          <w:szCs w:val="22"/>
        </w:rPr>
        <w:t xml:space="preserve"> </w:t>
      </w:r>
      <w:r w:rsidR="00F55D18" w:rsidRPr="00C814E2">
        <w:rPr>
          <w:color w:val="0000FF"/>
          <w:sz w:val="22"/>
          <w:szCs w:val="22"/>
        </w:rPr>
        <w:t xml:space="preserve">Истра, Восход Комитета по архитектуре </w:t>
      </w:r>
      <w:r w:rsidR="00F55D18">
        <w:rPr>
          <w:color w:val="0000FF"/>
          <w:sz w:val="22"/>
          <w:szCs w:val="22"/>
        </w:rPr>
        <w:br/>
      </w:r>
      <w:r w:rsidR="00F55D18" w:rsidRPr="00C814E2">
        <w:rPr>
          <w:color w:val="0000FF"/>
          <w:sz w:val="22"/>
          <w:szCs w:val="22"/>
        </w:rPr>
        <w:t>и градостроительству М</w:t>
      </w:r>
      <w:r w:rsidR="004F0008">
        <w:rPr>
          <w:color w:val="0000FF"/>
          <w:sz w:val="22"/>
          <w:szCs w:val="22"/>
        </w:rPr>
        <w:t>осковской области от 15</w:t>
      </w:r>
      <w:r w:rsidR="00F55D18">
        <w:rPr>
          <w:color w:val="0000FF"/>
          <w:sz w:val="22"/>
          <w:szCs w:val="22"/>
        </w:rPr>
        <w:t xml:space="preserve">.01.2021 </w:t>
      </w:r>
      <w:r w:rsidR="00F55D18" w:rsidRPr="00C814E2">
        <w:rPr>
          <w:color w:val="0000FF"/>
          <w:sz w:val="22"/>
          <w:szCs w:val="22"/>
        </w:rPr>
        <w:t>№</w:t>
      </w:r>
      <w:r w:rsidR="00EE581B">
        <w:rPr>
          <w:color w:val="0000FF"/>
          <w:sz w:val="22"/>
          <w:szCs w:val="22"/>
        </w:rPr>
        <w:t> 27Исх-735</w:t>
      </w:r>
      <w:r w:rsidR="00F55D18">
        <w:rPr>
          <w:color w:val="0000FF"/>
          <w:sz w:val="22"/>
          <w:szCs w:val="22"/>
        </w:rPr>
        <w:t>/ (Приложение </w:t>
      </w:r>
      <w:r w:rsidR="00F55D18" w:rsidRPr="00C814E2">
        <w:rPr>
          <w:color w:val="0000FF"/>
          <w:sz w:val="22"/>
          <w:szCs w:val="22"/>
        </w:rPr>
        <w:t xml:space="preserve">4), </w:t>
      </w:r>
      <w:r w:rsidR="00911ADF">
        <w:rPr>
          <w:color w:val="0000FF"/>
          <w:sz w:val="22"/>
          <w:szCs w:val="22"/>
        </w:rPr>
        <w:t xml:space="preserve">письме </w:t>
      </w:r>
      <w:r w:rsidR="00F55D18" w:rsidRPr="00C814E2">
        <w:rPr>
          <w:color w:val="0000FF"/>
          <w:sz w:val="22"/>
          <w:szCs w:val="22"/>
        </w:rPr>
        <w:t xml:space="preserve">Администрации Рузского городского округа Московской области </w:t>
      </w:r>
      <w:r w:rsidR="00F55D18">
        <w:rPr>
          <w:color w:val="0000FF"/>
          <w:sz w:val="22"/>
          <w:szCs w:val="22"/>
        </w:rPr>
        <w:t>от 01.02.2021</w:t>
      </w:r>
      <w:r w:rsidR="00F55D18" w:rsidRPr="00C814E2">
        <w:rPr>
          <w:color w:val="0000FF"/>
          <w:sz w:val="22"/>
          <w:szCs w:val="22"/>
        </w:rPr>
        <w:t xml:space="preserve"> </w:t>
      </w:r>
      <w:r w:rsidR="00911ADF">
        <w:rPr>
          <w:color w:val="0000FF"/>
          <w:sz w:val="22"/>
          <w:szCs w:val="22"/>
        </w:rPr>
        <w:t>№ Исх-35</w:t>
      </w:r>
      <w:r w:rsidR="00F55D18">
        <w:rPr>
          <w:color w:val="0000FF"/>
          <w:sz w:val="22"/>
          <w:szCs w:val="22"/>
        </w:rPr>
        <w:t xml:space="preserve"> </w:t>
      </w:r>
      <w:r w:rsidR="00F55D18" w:rsidRPr="00C814E2">
        <w:rPr>
          <w:color w:val="0000FF"/>
          <w:sz w:val="22"/>
          <w:szCs w:val="22"/>
        </w:rPr>
        <w:t>(Приложение 4), акте муниципального обследования объекта земельных отношений</w:t>
      </w:r>
      <w:r w:rsidR="00F55D18">
        <w:rPr>
          <w:color w:val="0000FF"/>
          <w:sz w:val="22"/>
          <w:szCs w:val="22"/>
        </w:rPr>
        <w:t xml:space="preserve"> </w:t>
      </w:r>
      <w:r w:rsidR="00F55D18" w:rsidRPr="00C814E2">
        <w:rPr>
          <w:color w:val="0000FF"/>
          <w:sz w:val="22"/>
          <w:szCs w:val="22"/>
        </w:rPr>
        <w:t xml:space="preserve">от </w:t>
      </w:r>
      <w:r w:rsidR="00911ADF">
        <w:rPr>
          <w:color w:val="0000FF"/>
          <w:sz w:val="22"/>
          <w:szCs w:val="22"/>
        </w:rPr>
        <w:t>20</w:t>
      </w:r>
      <w:r w:rsidR="00277531">
        <w:rPr>
          <w:color w:val="0000FF"/>
          <w:sz w:val="22"/>
          <w:szCs w:val="22"/>
        </w:rPr>
        <w:t>.01.2021 № 45</w:t>
      </w:r>
      <w:r w:rsidR="00F55D18">
        <w:rPr>
          <w:color w:val="0000FF"/>
          <w:sz w:val="22"/>
          <w:szCs w:val="22"/>
        </w:rPr>
        <w:t xml:space="preserve"> (Приложение 4),</w:t>
      </w:r>
      <w:r w:rsidR="00F55D18">
        <w:rPr>
          <w:color w:val="0000FF"/>
          <w:sz w:val="22"/>
          <w:szCs w:val="22"/>
        </w:rPr>
        <w:br/>
        <w:t>в том числе</w:t>
      </w:r>
      <w:r w:rsidR="00644A7B">
        <w:rPr>
          <w:color w:val="0000FF"/>
          <w:sz w:val="22"/>
          <w:szCs w:val="22"/>
        </w:rPr>
        <w:t xml:space="preserve"> Земельный участок</w:t>
      </w:r>
      <w:r w:rsidR="00F55D18">
        <w:rPr>
          <w:color w:val="0000FF"/>
          <w:sz w:val="22"/>
          <w:szCs w:val="22"/>
        </w:rPr>
        <w:t>:</w:t>
      </w:r>
    </w:p>
    <w:p w14:paraId="59312534" w14:textId="77777777" w:rsidR="00F55D18" w:rsidRPr="00C814E2" w:rsidRDefault="00F55D18" w:rsidP="002B7C7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BC39F0C" w14:textId="56F81E69" w:rsidR="00644A7B" w:rsidRDefault="00C87435" w:rsidP="00644A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644A7B" w:rsidRPr="00644A7B">
        <w:rPr>
          <w:color w:val="0000FF"/>
          <w:sz w:val="22"/>
          <w:szCs w:val="22"/>
        </w:rPr>
        <w:t>расположен в зоне с особыми условиями использова</w:t>
      </w:r>
      <w:r w:rsidR="002F33F3">
        <w:rPr>
          <w:color w:val="0000FF"/>
          <w:sz w:val="22"/>
          <w:szCs w:val="22"/>
        </w:rPr>
        <w:t xml:space="preserve">ния территории в соответствии </w:t>
      </w:r>
      <w:r>
        <w:rPr>
          <w:color w:val="0000FF"/>
          <w:sz w:val="22"/>
          <w:szCs w:val="22"/>
        </w:rPr>
        <w:br/>
      </w:r>
      <w:r w:rsidR="002F33F3">
        <w:rPr>
          <w:color w:val="0000FF"/>
          <w:sz w:val="22"/>
          <w:szCs w:val="22"/>
        </w:rPr>
        <w:t>с</w:t>
      </w:r>
      <w:r>
        <w:rPr>
          <w:color w:val="0000FF"/>
          <w:sz w:val="22"/>
          <w:szCs w:val="22"/>
        </w:rPr>
        <w:t xml:space="preserve"> </w:t>
      </w:r>
      <w:r w:rsidR="00644A7B" w:rsidRPr="00644A7B">
        <w:rPr>
          <w:color w:val="0000FF"/>
          <w:sz w:val="22"/>
          <w:szCs w:val="22"/>
        </w:rPr>
        <w:t>санитарно-эпидемиологическими правилами СП 2.1.4.2625-10 «Зоны санитар</w:t>
      </w:r>
      <w:r w:rsidR="00F213C0">
        <w:rPr>
          <w:color w:val="0000FF"/>
          <w:sz w:val="22"/>
          <w:szCs w:val="22"/>
        </w:rPr>
        <w:t xml:space="preserve">ной охраны источников питьевого </w:t>
      </w:r>
      <w:r w:rsidR="00644A7B" w:rsidRPr="00644A7B">
        <w:rPr>
          <w:color w:val="0000FF"/>
          <w:sz w:val="22"/>
          <w:szCs w:val="22"/>
        </w:rPr>
        <w:t>водосн</w:t>
      </w:r>
      <w:r w:rsidR="002F33F3">
        <w:rPr>
          <w:color w:val="0000FF"/>
          <w:sz w:val="22"/>
          <w:szCs w:val="22"/>
        </w:rPr>
        <w:t>абжения г. Москвы», утвержденными</w:t>
      </w:r>
      <w:r w:rsidR="00644A7B" w:rsidRPr="00644A7B">
        <w:rPr>
          <w:color w:val="0000FF"/>
          <w:sz w:val="22"/>
          <w:szCs w:val="22"/>
        </w:rPr>
        <w:t xml:space="preserve"> постановлением Главного гос</w:t>
      </w:r>
      <w:r w:rsidR="00F213C0">
        <w:rPr>
          <w:color w:val="0000FF"/>
          <w:sz w:val="22"/>
          <w:szCs w:val="22"/>
        </w:rPr>
        <w:t xml:space="preserve">ударственного санитарного врача </w:t>
      </w:r>
      <w:r w:rsidR="00644A7B" w:rsidRPr="00644A7B">
        <w:rPr>
          <w:color w:val="0000FF"/>
          <w:sz w:val="22"/>
          <w:szCs w:val="22"/>
        </w:rPr>
        <w:t>Российской Федерации от 30.04.2010 № 45 (**) (Сведения подлежа</w:t>
      </w:r>
      <w:r w:rsidR="00F213C0">
        <w:rPr>
          <w:color w:val="0000FF"/>
          <w:sz w:val="22"/>
          <w:szCs w:val="22"/>
        </w:rPr>
        <w:t xml:space="preserve">т уточнению с учетом требований </w:t>
      </w:r>
      <w:r w:rsidR="00644A7B" w:rsidRPr="00644A7B">
        <w:rPr>
          <w:color w:val="0000FF"/>
          <w:sz w:val="22"/>
          <w:szCs w:val="22"/>
        </w:rPr>
        <w:t>нормативных правовых актов по установлению зон санитарной охраны источников питьевого</w:t>
      </w:r>
      <w:r w:rsidR="00F213C0">
        <w:rPr>
          <w:color w:val="0000FF"/>
          <w:sz w:val="22"/>
          <w:szCs w:val="22"/>
        </w:rPr>
        <w:t xml:space="preserve"> </w:t>
      </w:r>
      <w:r w:rsidR="00644A7B" w:rsidRPr="00644A7B">
        <w:rPr>
          <w:color w:val="0000FF"/>
          <w:sz w:val="22"/>
          <w:szCs w:val="22"/>
        </w:rPr>
        <w:t>водоснабжения).</w:t>
      </w:r>
    </w:p>
    <w:p w14:paraId="06A8CAC5" w14:textId="77777777" w:rsidR="00F213C0" w:rsidRPr="00644A7B" w:rsidRDefault="00F213C0" w:rsidP="00644A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9C27A80" w14:textId="2E7241A2" w:rsidR="00F55D18" w:rsidRDefault="00644A7B" w:rsidP="00F213C0">
      <w:pPr>
        <w:tabs>
          <w:tab w:val="left" w:pos="851"/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44A7B"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</w:t>
      </w:r>
      <w:r w:rsidR="00C87435">
        <w:rPr>
          <w:color w:val="0000FF"/>
          <w:sz w:val="22"/>
          <w:szCs w:val="22"/>
        </w:rPr>
        <w:t>ерации</w:t>
      </w:r>
      <w:r w:rsidRPr="00644A7B">
        <w:rPr>
          <w:color w:val="0000FF"/>
          <w:sz w:val="22"/>
          <w:szCs w:val="22"/>
        </w:rPr>
        <w:t>, санитарно-эпидемиологических правил СП 2.1.4.2625-10 «Зоны санитарной охраны источников</w:t>
      </w:r>
      <w:r w:rsidR="00F213C0">
        <w:rPr>
          <w:color w:val="0000FF"/>
          <w:sz w:val="22"/>
          <w:szCs w:val="22"/>
        </w:rPr>
        <w:t xml:space="preserve"> </w:t>
      </w:r>
      <w:r w:rsidRPr="00644A7B">
        <w:rPr>
          <w:color w:val="0000FF"/>
          <w:sz w:val="22"/>
          <w:szCs w:val="22"/>
        </w:rPr>
        <w:t>питьевого водоснабжения г. Москвы», утвержденных постановлением Главного государственного</w:t>
      </w:r>
      <w:r w:rsidR="00F213C0">
        <w:rPr>
          <w:color w:val="0000FF"/>
          <w:sz w:val="22"/>
          <w:szCs w:val="22"/>
        </w:rPr>
        <w:t xml:space="preserve"> </w:t>
      </w:r>
      <w:r w:rsidRPr="00644A7B">
        <w:rPr>
          <w:color w:val="0000FF"/>
          <w:sz w:val="22"/>
          <w:szCs w:val="22"/>
        </w:rPr>
        <w:t>санитарного врача Российской Федерации от 30.04.2010 № 45.</w:t>
      </w:r>
    </w:p>
    <w:p w14:paraId="44E24B34" w14:textId="77777777" w:rsidR="00F55D18" w:rsidRDefault="00F55D18" w:rsidP="002B7C7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86BE767" w14:textId="77777777" w:rsidR="00F55D18" w:rsidRPr="007432C8" w:rsidRDefault="00F55D18" w:rsidP="002B7C72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7432C8">
        <w:rPr>
          <w:b/>
          <w:color w:val="0000FF"/>
          <w:sz w:val="22"/>
          <w:szCs w:val="22"/>
        </w:rPr>
        <w:t>Внимание:</w:t>
      </w:r>
    </w:p>
    <w:p w14:paraId="62A61EA2" w14:textId="3F4FF343" w:rsidR="00242F27" w:rsidRDefault="00F55D18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7432C8">
        <w:rPr>
          <w:b/>
          <w:color w:val="0000FF"/>
          <w:sz w:val="22"/>
          <w:szCs w:val="22"/>
        </w:rPr>
        <w:t>В случае если земельный участок по результатам уточнения границ з</w:t>
      </w:r>
      <w:r>
        <w:rPr>
          <w:b/>
          <w:color w:val="0000FF"/>
          <w:sz w:val="22"/>
          <w:szCs w:val="22"/>
        </w:rPr>
        <w:t xml:space="preserve">он санитарной охраны источников </w:t>
      </w:r>
      <w:r w:rsidRPr="007432C8">
        <w:rPr>
          <w:b/>
          <w:color w:val="0000FF"/>
          <w:sz w:val="22"/>
          <w:szCs w:val="22"/>
        </w:rPr>
        <w:t>водоснабжения и хозяйственно-бытового водоснабжения попадае</w:t>
      </w:r>
      <w:r>
        <w:rPr>
          <w:b/>
          <w:color w:val="0000FF"/>
          <w:sz w:val="22"/>
          <w:szCs w:val="22"/>
        </w:rPr>
        <w:t xml:space="preserve">т в первый или второй пояс зоны </w:t>
      </w:r>
      <w:r w:rsidRPr="007432C8">
        <w:rPr>
          <w:b/>
          <w:color w:val="0000FF"/>
          <w:sz w:val="22"/>
          <w:szCs w:val="22"/>
        </w:rPr>
        <w:t>санитарной охраны источников питьевого и хозяйственно-бытового водос</w:t>
      </w:r>
      <w:r>
        <w:rPr>
          <w:b/>
          <w:color w:val="0000FF"/>
          <w:sz w:val="22"/>
          <w:szCs w:val="22"/>
        </w:rPr>
        <w:t xml:space="preserve">набжения, такой земельный </w:t>
      </w:r>
      <w:r w:rsidRPr="007432C8">
        <w:rPr>
          <w:b/>
          <w:color w:val="0000FF"/>
          <w:sz w:val="22"/>
          <w:szCs w:val="22"/>
        </w:rPr>
        <w:t>участок на основании ст. 27 Земельного кодекса Российской Фед</w:t>
      </w:r>
      <w:r>
        <w:rPr>
          <w:b/>
          <w:color w:val="0000FF"/>
          <w:sz w:val="22"/>
          <w:szCs w:val="22"/>
        </w:rPr>
        <w:t xml:space="preserve">ерации ограничивается в обороте </w:t>
      </w:r>
      <w:r>
        <w:rPr>
          <w:b/>
          <w:color w:val="0000FF"/>
          <w:sz w:val="22"/>
          <w:szCs w:val="22"/>
        </w:rPr>
        <w:br/>
      </w:r>
      <w:r w:rsidRPr="007432C8">
        <w:rPr>
          <w:b/>
          <w:color w:val="0000FF"/>
          <w:sz w:val="22"/>
          <w:szCs w:val="22"/>
        </w:rPr>
        <w:t>и не предоста</w:t>
      </w:r>
      <w:r>
        <w:rPr>
          <w:b/>
          <w:color w:val="0000FF"/>
          <w:sz w:val="22"/>
          <w:szCs w:val="22"/>
        </w:rPr>
        <w:t>вляется в частную собственность.</w:t>
      </w:r>
    </w:p>
    <w:permEnd w:id="2015575884"/>
    <w:p w14:paraId="793417FE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48BDC9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3F3093">
        <w:rPr>
          <w:color w:val="0000FF"/>
          <w:sz w:val="22"/>
          <w:szCs w:val="22"/>
        </w:rPr>
        <w:t>з</w:t>
      </w:r>
      <w:r w:rsidR="003F3093" w:rsidRPr="003F3093">
        <w:rPr>
          <w:color w:val="0000FF"/>
          <w:sz w:val="22"/>
          <w:szCs w:val="22"/>
        </w:rPr>
        <w:t>емли населённых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6EA9DE2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3F3093" w:rsidRPr="003F3093">
        <w:rPr>
          <w:color w:val="0000FF"/>
          <w:sz w:val="22"/>
          <w:szCs w:val="22"/>
        </w:rPr>
        <w:t xml:space="preserve">для индивидуального жилищного строительства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290B1C36" w:rsidR="00AD0DE8" w:rsidRPr="002B3972" w:rsidRDefault="006F5A39" w:rsidP="006346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3F3093">
        <w:rPr>
          <w:color w:val="0000FF"/>
          <w:sz w:val="22"/>
          <w:szCs w:val="22"/>
        </w:rPr>
        <w:t xml:space="preserve">указаны в </w:t>
      </w:r>
      <w:r w:rsidR="00DA5A62" w:rsidRPr="00DA5A62">
        <w:rPr>
          <w:color w:val="0000FF"/>
          <w:sz w:val="22"/>
          <w:szCs w:val="22"/>
        </w:rPr>
        <w:t xml:space="preserve">Заключении территориального управления Волоколамского, Рузского городских округов </w:t>
      </w:r>
      <w:r w:rsidR="00DA5A62">
        <w:rPr>
          <w:color w:val="0000FF"/>
          <w:sz w:val="22"/>
          <w:szCs w:val="22"/>
        </w:rPr>
        <w:br/>
      </w:r>
      <w:r w:rsidR="00DA5A62" w:rsidRPr="00DA5A62">
        <w:rPr>
          <w:color w:val="0000FF"/>
          <w:sz w:val="22"/>
          <w:szCs w:val="22"/>
        </w:rPr>
        <w:t xml:space="preserve">и городских округов Истра, </w:t>
      </w:r>
      <w:r w:rsidR="00DA5A62">
        <w:rPr>
          <w:color w:val="0000FF"/>
          <w:sz w:val="22"/>
          <w:szCs w:val="22"/>
        </w:rPr>
        <w:t xml:space="preserve">Восход Комитета по архитектуре </w:t>
      </w:r>
      <w:r w:rsidR="00DA5A62" w:rsidRPr="00DA5A62">
        <w:rPr>
          <w:color w:val="0000FF"/>
          <w:sz w:val="22"/>
          <w:szCs w:val="22"/>
        </w:rPr>
        <w:t>и градостроительству Московской обл</w:t>
      </w:r>
      <w:r w:rsidR="00DA5A62">
        <w:rPr>
          <w:color w:val="0000FF"/>
          <w:sz w:val="22"/>
          <w:szCs w:val="22"/>
        </w:rPr>
        <w:t xml:space="preserve">асти </w:t>
      </w:r>
      <w:r w:rsidR="00DA5A62">
        <w:rPr>
          <w:color w:val="0000FF"/>
          <w:sz w:val="22"/>
          <w:szCs w:val="22"/>
        </w:rPr>
        <w:br/>
        <w:t>от 15.01.2021 № 27Исх-735/</w:t>
      </w:r>
      <w:r w:rsidR="00125542" w:rsidRPr="00125542">
        <w:rPr>
          <w:color w:val="0000FF"/>
          <w:sz w:val="22"/>
          <w:szCs w:val="22"/>
        </w:rPr>
        <w:t xml:space="preserve"> </w:t>
      </w:r>
      <w:r w:rsidR="003F3093">
        <w:rPr>
          <w:color w:val="0000FF"/>
          <w:sz w:val="22"/>
          <w:szCs w:val="22"/>
        </w:rPr>
        <w:t>(Приложение </w:t>
      </w:r>
      <w:r w:rsidR="003F3093" w:rsidRPr="00C814E2">
        <w:rPr>
          <w:color w:val="0000FF"/>
          <w:sz w:val="22"/>
          <w:szCs w:val="22"/>
        </w:rPr>
        <w:t>4)</w:t>
      </w:r>
      <w:r w:rsidR="003F3093">
        <w:rPr>
          <w:color w:val="0000FF"/>
          <w:sz w:val="22"/>
          <w:szCs w:val="22"/>
        </w:rPr>
        <w:t>.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446720A" w14:textId="010D03BB" w:rsidR="004D2DB8" w:rsidRPr="00660513" w:rsidRDefault="004D2DB8" w:rsidP="004D2DB8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Pr="009E02BC">
        <w:rPr>
          <w:color w:val="0000FF"/>
          <w:sz w:val="22"/>
          <w:szCs w:val="22"/>
        </w:rPr>
        <w:t>указаны в письм</w:t>
      </w:r>
      <w:r>
        <w:rPr>
          <w:color w:val="0000FF"/>
          <w:sz w:val="22"/>
          <w:szCs w:val="22"/>
        </w:rPr>
        <w:t>е ГКУ МО «АРКИ» (Приложение 5)</w:t>
      </w:r>
      <w:r w:rsidRPr="009E02BC">
        <w:rPr>
          <w:color w:val="0000FF"/>
          <w:sz w:val="22"/>
          <w:szCs w:val="22"/>
        </w:rPr>
        <w:t>;</w:t>
      </w:r>
    </w:p>
    <w:p w14:paraId="0D91C2F3" w14:textId="77777777" w:rsidR="004D2DB8" w:rsidRPr="00242F27" w:rsidRDefault="004D2DB8" w:rsidP="004D2DB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2BF0AB89" w14:textId="50012F64" w:rsidR="004D2DB8" w:rsidRDefault="004D2DB8" w:rsidP="004D2DB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lastRenderedPageBreak/>
        <w:t>- </w:t>
      </w:r>
      <w:r w:rsidRPr="00242F27">
        <w:rPr>
          <w:b/>
          <w:sz w:val="22"/>
          <w:szCs w:val="22"/>
        </w:rPr>
        <w:t xml:space="preserve">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Pr="00375484">
        <w:rPr>
          <w:color w:val="0000FF"/>
          <w:sz w:val="22"/>
          <w:szCs w:val="22"/>
        </w:rPr>
        <w:t>письме филиала А</w:t>
      </w:r>
      <w:r>
        <w:rPr>
          <w:color w:val="0000FF"/>
          <w:sz w:val="22"/>
          <w:szCs w:val="22"/>
        </w:rPr>
        <w:t xml:space="preserve">О «МОСОБЛГАЗ» «Запад» от </w:t>
      </w:r>
      <w:r w:rsidR="00DD01D9">
        <w:rPr>
          <w:color w:val="0000FF"/>
          <w:sz w:val="22"/>
          <w:szCs w:val="22"/>
        </w:rPr>
        <w:t>27.01.2021 № 225</w:t>
      </w:r>
      <w:r>
        <w:rPr>
          <w:color w:val="0000FF"/>
          <w:sz w:val="22"/>
          <w:szCs w:val="22"/>
        </w:rPr>
        <w:t>/</w:t>
      </w:r>
      <w:r w:rsidR="0085028C">
        <w:rPr>
          <w:color w:val="0000FF"/>
          <w:sz w:val="22"/>
          <w:szCs w:val="22"/>
        </w:rPr>
        <w:t>З</w:t>
      </w:r>
      <w:r w:rsidRPr="00375484">
        <w:rPr>
          <w:color w:val="0000FF"/>
          <w:sz w:val="22"/>
          <w:szCs w:val="22"/>
        </w:rPr>
        <w:t xml:space="preserve"> </w:t>
      </w:r>
      <w:r w:rsidR="00DD01D9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</w:t>
      </w:r>
      <w:r w:rsidRPr="00660513">
        <w:rPr>
          <w:color w:val="0000FF"/>
          <w:sz w:val="22"/>
          <w:szCs w:val="22"/>
        </w:rPr>
        <w:t>;</w:t>
      </w:r>
    </w:p>
    <w:p w14:paraId="4AF176A5" w14:textId="77777777" w:rsidR="004D2DB8" w:rsidRPr="00660513" w:rsidRDefault="004D2DB8" w:rsidP="004D2DB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2C61638C" w14:textId="5121DF8F" w:rsidR="004D2DB8" w:rsidRDefault="004D2DB8" w:rsidP="004D2DB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7B48">
        <w:rPr>
          <w:b/>
          <w:sz w:val="22"/>
          <w:szCs w:val="22"/>
        </w:rPr>
        <w:t>- электроснабжения</w:t>
      </w:r>
      <w:r w:rsidRPr="00D75B1E">
        <w:rPr>
          <w:b/>
          <w:color w:val="0000FF"/>
          <w:sz w:val="22"/>
          <w:szCs w:val="22"/>
        </w:rPr>
        <w:t xml:space="preserve"> </w:t>
      </w:r>
      <w:r w:rsidRPr="00F2795A">
        <w:rPr>
          <w:color w:val="0000FF"/>
          <w:sz w:val="22"/>
          <w:szCs w:val="22"/>
        </w:rPr>
        <w:t>указаны письме филиала ПАО «</w:t>
      </w:r>
      <w:proofErr w:type="spellStart"/>
      <w:r>
        <w:rPr>
          <w:color w:val="0000FF"/>
          <w:sz w:val="22"/>
          <w:szCs w:val="22"/>
        </w:rPr>
        <w:t>Россети</w:t>
      </w:r>
      <w:proofErr w:type="spellEnd"/>
      <w:r>
        <w:rPr>
          <w:color w:val="0000FF"/>
          <w:sz w:val="22"/>
          <w:szCs w:val="22"/>
        </w:rPr>
        <w:t xml:space="preserve"> Московский регион</w:t>
      </w:r>
      <w:r w:rsidRPr="00F2795A">
        <w:rPr>
          <w:color w:val="0000FF"/>
          <w:sz w:val="22"/>
          <w:szCs w:val="22"/>
        </w:rPr>
        <w:t xml:space="preserve">» - </w:t>
      </w:r>
      <w:r>
        <w:rPr>
          <w:color w:val="0000FF"/>
          <w:sz w:val="22"/>
          <w:szCs w:val="22"/>
        </w:rPr>
        <w:t>Западные</w:t>
      </w:r>
      <w:r w:rsidRPr="00F2795A">
        <w:rPr>
          <w:color w:val="0000FF"/>
          <w:sz w:val="22"/>
          <w:szCs w:val="22"/>
        </w:rPr>
        <w:t xml:space="preserve"> электрические сети от </w:t>
      </w:r>
      <w:r w:rsidR="006A02AB">
        <w:rPr>
          <w:color w:val="0000FF"/>
          <w:sz w:val="22"/>
          <w:szCs w:val="22"/>
        </w:rPr>
        <w:t>20.01.2021</w:t>
      </w:r>
      <w:r>
        <w:rPr>
          <w:color w:val="0000FF"/>
          <w:sz w:val="22"/>
          <w:szCs w:val="22"/>
        </w:rPr>
        <w:t xml:space="preserve"> № МЖ-</w:t>
      </w:r>
      <w:r w:rsidR="00DD01D9">
        <w:rPr>
          <w:color w:val="0000FF"/>
          <w:sz w:val="22"/>
          <w:szCs w:val="22"/>
        </w:rPr>
        <w:t>21-114-2330</w:t>
      </w:r>
      <w:r w:rsidR="006A02AB">
        <w:rPr>
          <w:color w:val="0000FF"/>
          <w:sz w:val="22"/>
          <w:szCs w:val="22"/>
        </w:rPr>
        <w:t xml:space="preserve"> (</w:t>
      </w:r>
      <w:r w:rsidR="00DD01D9">
        <w:rPr>
          <w:color w:val="0000FF"/>
          <w:sz w:val="22"/>
          <w:szCs w:val="22"/>
        </w:rPr>
        <w:t>240415</w:t>
      </w:r>
      <w:r w:rsidR="00BF4B57">
        <w:rPr>
          <w:color w:val="0000FF"/>
          <w:sz w:val="22"/>
          <w:szCs w:val="22"/>
        </w:rPr>
        <w:t>/102/38</w:t>
      </w:r>
      <w:r w:rsidR="006A02AB">
        <w:rPr>
          <w:color w:val="0000FF"/>
          <w:sz w:val="22"/>
          <w:szCs w:val="22"/>
        </w:rPr>
        <w:t>) (Приложение 5).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26ABE5E4" w14:textId="77777777" w:rsidR="00333CAF" w:rsidRDefault="00333CAF" w:rsidP="00333CA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</w:p>
    <w:p w14:paraId="7A03B474" w14:textId="355E6AAE" w:rsidR="00333CAF" w:rsidRPr="00375484" w:rsidRDefault="00333CAF" w:rsidP="003274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>
        <w:rPr>
          <w:color w:val="0000FF"/>
          <w:sz w:val="22"/>
          <w:szCs w:val="22"/>
        </w:rPr>
        <w:t>№ </w:t>
      </w:r>
      <w:r w:rsidR="00942348" w:rsidRPr="00942348">
        <w:rPr>
          <w:color w:val="0000FF"/>
          <w:sz w:val="22"/>
          <w:szCs w:val="22"/>
        </w:rPr>
        <w:t>230819/0879941/04</w:t>
      </w:r>
      <w:r>
        <w:rPr>
          <w:color w:val="0000FF"/>
          <w:sz w:val="22"/>
          <w:szCs w:val="22"/>
        </w:rPr>
        <w:t xml:space="preserve">, лот № 1, </w:t>
      </w:r>
      <w:r>
        <w:rPr>
          <w:color w:val="0000FF"/>
          <w:sz w:val="22"/>
          <w:szCs w:val="22"/>
        </w:rPr>
        <w:br/>
        <w:t xml:space="preserve">дата публикации </w:t>
      </w:r>
      <w:r w:rsidR="00942348" w:rsidRPr="00942348">
        <w:rPr>
          <w:color w:val="0000FF"/>
          <w:sz w:val="22"/>
          <w:szCs w:val="22"/>
        </w:rPr>
        <w:t>23.08.2019</w:t>
      </w:r>
      <w:r w:rsidRPr="00375484">
        <w:rPr>
          <w:color w:val="0000FF"/>
          <w:sz w:val="22"/>
          <w:szCs w:val="22"/>
        </w:rPr>
        <w:t>;</w:t>
      </w:r>
    </w:p>
    <w:p w14:paraId="7B2ECCB6" w14:textId="202862F3" w:rsidR="00333CAF" w:rsidRDefault="00333CAF" w:rsidP="00327486">
      <w:pPr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в газете «Красное знамя» от </w:t>
      </w:r>
      <w:r w:rsidR="00942348">
        <w:rPr>
          <w:color w:val="0000FF"/>
          <w:sz w:val="22"/>
          <w:szCs w:val="22"/>
        </w:rPr>
        <w:t>23.08.2019</w:t>
      </w:r>
      <w:r w:rsidR="00B35DE4">
        <w:rPr>
          <w:color w:val="0000FF"/>
          <w:sz w:val="22"/>
          <w:szCs w:val="22"/>
        </w:rPr>
        <w:t xml:space="preserve"> № </w:t>
      </w:r>
      <w:r w:rsidR="00942348" w:rsidRPr="00942348">
        <w:rPr>
          <w:color w:val="0000FF"/>
          <w:sz w:val="22"/>
          <w:szCs w:val="22"/>
        </w:rPr>
        <w:t>32/1 (111588)</w:t>
      </w:r>
      <w:r>
        <w:rPr>
          <w:color w:val="0000FF"/>
          <w:sz w:val="22"/>
          <w:szCs w:val="22"/>
        </w:rPr>
        <w:t>;</w:t>
      </w:r>
    </w:p>
    <w:p w14:paraId="286923B9" w14:textId="6271F42E" w:rsidR="00242F27" w:rsidRDefault="00333CAF" w:rsidP="0077261B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- </w:t>
      </w:r>
      <w:r>
        <w:rPr>
          <w:color w:val="0000FF"/>
          <w:sz w:val="22"/>
          <w:szCs w:val="22"/>
          <w:lang w:eastAsia="ru-RU"/>
        </w:rPr>
        <w:t>на официальном сайте Администрации Рузского город</w:t>
      </w:r>
      <w:r w:rsidR="0077261B">
        <w:rPr>
          <w:color w:val="0000FF"/>
          <w:sz w:val="22"/>
          <w:szCs w:val="22"/>
          <w:lang w:eastAsia="ru-RU"/>
        </w:rPr>
        <w:t xml:space="preserve">ского округа Московской области ruzaregion.ru </w:t>
      </w:r>
      <w:r w:rsidR="0077261B">
        <w:rPr>
          <w:color w:val="0000FF"/>
          <w:sz w:val="22"/>
          <w:szCs w:val="22"/>
          <w:lang w:eastAsia="ru-RU"/>
        </w:rPr>
        <w:br/>
        <w:t xml:space="preserve">от </w:t>
      </w:r>
      <w:r w:rsidR="00942348" w:rsidRPr="00942348">
        <w:rPr>
          <w:color w:val="0000FF"/>
          <w:sz w:val="22"/>
          <w:szCs w:val="22"/>
          <w:lang w:eastAsia="ru-RU"/>
        </w:rPr>
        <w:t>23.08.2019</w:t>
      </w:r>
      <w:r w:rsidRPr="00942348">
        <w:rPr>
          <w:color w:val="0000FF"/>
          <w:sz w:val="22"/>
          <w:szCs w:val="22"/>
          <w:lang w:eastAsia="ru-RU"/>
        </w:rPr>
        <w:t>.</w:t>
      </w:r>
    </w:p>
    <w:permEnd w:id="1889892839"/>
    <w:p w14:paraId="5928FD12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173599A9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DF1146">
        <w:rPr>
          <w:b/>
          <w:color w:val="0000FF"/>
          <w:sz w:val="22"/>
          <w:szCs w:val="22"/>
        </w:rPr>
        <w:t>16 476,36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DF1146">
        <w:rPr>
          <w:color w:val="0000FF"/>
          <w:sz w:val="22"/>
          <w:szCs w:val="22"/>
        </w:rPr>
        <w:t>Ш</w:t>
      </w:r>
      <w:r w:rsidR="00DF1146" w:rsidRPr="00DF1146">
        <w:rPr>
          <w:color w:val="0000FF"/>
          <w:sz w:val="22"/>
          <w:szCs w:val="22"/>
        </w:rPr>
        <w:t xml:space="preserve">естнадцать тысяч четыреста семьдесят шесть </w:t>
      </w:r>
      <w:r w:rsidR="00375484">
        <w:rPr>
          <w:color w:val="0000FF"/>
          <w:sz w:val="22"/>
          <w:szCs w:val="22"/>
        </w:rPr>
        <w:t>руб.</w:t>
      </w:r>
      <w:r w:rsidR="0001377F">
        <w:rPr>
          <w:color w:val="0000FF"/>
          <w:sz w:val="22"/>
          <w:szCs w:val="22"/>
        </w:rPr>
        <w:t xml:space="preserve"> </w:t>
      </w:r>
      <w:r w:rsidR="00DF1146">
        <w:rPr>
          <w:color w:val="0000FF"/>
          <w:sz w:val="22"/>
          <w:szCs w:val="22"/>
        </w:rPr>
        <w:br/>
        <w:t>36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7DED110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DF1146">
        <w:rPr>
          <w:b/>
          <w:color w:val="0000FF"/>
          <w:sz w:val="22"/>
          <w:szCs w:val="22"/>
        </w:rPr>
        <w:t>494,29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DF1146">
        <w:rPr>
          <w:color w:val="0000FF"/>
          <w:sz w:val="22"/>
          <w:szCs w:val="22"/>
        </w:rPr>
        <w:t>Ч</w:t>
      </w:r>
      <w:r w:rsidR="00DF1146" w:rsidRPr="00DF1146">
        <w:rPr>
          <w:color w:val="0000FF"/>
          <w:sz w:val="22"/>
          <w:szCs w:val="22"/>
        </w:rPr>
        <w:t>етыреста девяносто четыре</w:t>
      </w:r>
      <w:r w:rsidR="00DF1146">
        <w:rPr>
          <w:color w:val="0000FF"/>
          <w:sz w:val="22"/>
          <w:szCs w:val="22"/>
        </w:rPr>
        <w:t xml:space="preserve"> руб. 29</w:t>
      </w:r>
      <w:r w:rsidR="004C0941" w:rsidRPr="00242F27">
        <w:rPr>
          <w:color w:val="0000FF"/>
          <w:sz w:val="22"/>
          <w:szCs w:val="22"/>
        </w:rPr>
        <w:t xml:space="preserve"> коп</w:t>
      </w:r>
      <w:r w:rsidR="003B0CA9">
        <w:rPr>
          <w:color w:val="0000FF"/>
          <w:sz w:val="22"/>
          <w:szCs w:val="22"/>
        </w:rPr>
        <w:t>.).</w:t>
      </w:r>
      <w:permEnd w:id="1343557904"/>
      <w:r w:rsidRPr="00242F27">
        <w:rPr>
          <w:sz w:val="22"/>
          <w:szCs w:val="22"/>
        </w:rPr>
        <w:t xml:space="preserve"> </w:t>
      </w:r>
    </w:p>
    <w:p w14:paraId="01E9F844" w14:textId="59A04209" w:rsidR="0077261B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DF1146">
        <w:rPr>
          <w:b/>
          <w:color w:val="0000FF"/>
          <w:sz w:val="22"/>
          <w:szCs w:val="22"/>
        </w:rPr>
        <w:t>16 476,36</w:t>
      </w:r>
      <w:r w:rsidR="002B7C72" w:rsidRPr="002B7C72">
        <w:rPr>
          <w:b/>
          <w:color w:val="0000FF"/>
          <w:sz w:val="22"/>
          <w:szCs w:val="22"/>
        </w:rPr>
        <w:t xml:space="preserve"> </w:t>
      </w:r>
      <w:r w:rsidR="003B0CA9" w:rsidRPr="009062F2">
        <w:rPr>
          <w:b/>
          <w:color w:val="0000FF"/>
          <w:sz w:val="22"/>
          <w:szCs w:val="22"/>
        </w:rPr>
        <w:t>руб.</w:t>
      </w:r>
      <w:r w:rsidR="003B0CA9" w:rsidRPr="009062F2">
        <w:rPr>
          <w:color w:val="0000FF"/>
          <w:sz w:val="22"/>
          <w:szCs w:val="22"/>
        </w:rPr>
        <w:t xml:space="preserve"> (</w:t>
      </w:r>
      <w:r w:rsidR="00DF1146">
        <w:rPr>
          <w:color w:val="0000FF"/>
          <w:sz w:val="22"/>
          <w:szCs w:val="22"/>
        </w:rPr>
        <w:t>Ш</w:t>
      </w:r>
      <w:r w:rsidR="00DF1146" w:rsidRPr="00DF1146">
        <w:rPr>
          <w:color w:val="0000FF"/>
          <w:sz w:val="22"/>
          <w:szCs w:val="22"/>
        </w:rPr>
        <w:t xml:space="preserve">естнадцать тысяч четыреста семьдесят шесть </w:t>
      </w:r>
      <w:r w:rsidR="00DF1146">
        <w:rPr>
          <w:color w:val="0000FF"/>
          <w:sz w:val="22"/>
          <w:szCs w:val="22"/>
        </w:rPr>
        <w:t>руб. 36</w:t>
      </w:r>
      <w:r w:rsidR="0001377F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3B0CA9">
        <w:rPr>
          <w:color w:val="0000FF"/>
          <w:sz w:val="22"/>
          <w:szCs w:val="22"/>
        </w:rPr>
        <w:t>Путилково</w:t>
      </w:r>
      <w:proofErr w:type="spellEnd"/>
      <w:r w:rsidRPr="003B0CA9">
        <w:rPr>
          <w:color w:val="0000FF"/>
          <w:sz w:val="22"/>
          <w:szCs w:val="22"/>
        </w:rPr>
        <w:t>, 69-й км МКАД, б</w:t>
      </w:r>
      <w:r>
        <w:rPr>
          <w:color w:val="0000FF"/>
          <w:sz w:val="22"/>
          <w:szCs w:val="22"/>
        </w:rPr>
        <w:t xml:space="preserve">изнес-центр «Гринвуд»,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D30B096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E703C6">
        <w:rPr>
          <w:b/>
          <w:color w:val="0000FF"/>
          <w:sz w:val="22"/>
          <w:szCs w:val="22"/>
        </w:rPr>
        <w:t xml:space="preserve">16.02.2021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1090ACB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E703C6">
        <w:rPr>
          <w:b/>
          <w:color w:val="0000FF"/>
          <w:sz w:val="22"/>
          <w:szCs w:val="22"/>
        </w:rPr>
        <w:t>30.03.2021 в 18</w:t>
      </w:r>
      <w:r w:rsidR="000E1532">
        <w:rPr>
          <w:b/>
          <w:color w:val="0000FF"/>
          <w:sz w:val="22"/>
          <w:szCs w:val="22"/>
        </w:rPr>
        <w:t xml:space="preserve"> </w:t>
      </w:r>
      <w:r w:rsidR="00FA27BE" w:rsidRPr="000E1532">
        <w:rPr>
          <w:b/>
          <w:color w:val="0000FF"/>
          <w:sz w:val="22"/>
          <w:szCs w:val="22"/>
        </w:rPr>
        <w:t xml:space="preserve">час. </w:t>
      </w:r>
      <w:r w:rsidR="00E703C6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C0A3047" w:rsid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3B0CA9" w:rsidRPr="003B0CA9">
        <w:rPr>
          <w:color w:val="0000FF"/>
          <w:sz w:val="22"/>
          <w:szCs w:val="22"/>
        </w:rPr>
        <w:t>Московская о</w:t>
      </w:r>
      <w:r w:rsidR="003B0CA9">
        <w:rPr>
          <w:color w:val="0000FF"/>
          <w:sz w:val="22"/>
          <w:szCs w:val="22"/>
        </w:rPr>
        <w:t xml:space="preserve">бласть, Красногорский район, </w:t>
      </w:r>
      <w:r w:rsidR="003B0CA9">
        <w:rPr>
          <w:color w:val="0000FF"/>
          <w:sz w:val="22"/>
          <w:szCs w:val="22"/>
        </w:rPr>
        <w:br/>
      </w:r>
      <w:r w:rsidR="003B0CA9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«Гри</w:t>
      </w:r>
      <w:r w:rsidR="003B0CA9">
        <w:rPr>
          <w:color w:val="0000FF"/>
          <w:sz w:val="22"/>
          <w:szCs w:val="22"/>
        </w:rPr>
        <w:t xml:space="preserve">нвуд», стр. 17, Государственное </w:t>
      </w:r>
      <w:r w:rsidR="003B0CA9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375484">
        <w:rPr>
          <w:color w:val="0000FF"/>
          <w:sz w:val="22"/>
          <w:szCs w:val="22"/>
        </w:rPr>
        <w:br/>
      </w:r>
      <w:r w:rsidR="00E703C6">
        <w:rPr>
          <w:b/>
          <w:bCs/>
          <w:color w:val="0000FF"/>
          <w:sz w:val="22"/>
          <w:szCs w:val="22"/>
        </w:rPr>
        <w:t>02.04.2021</w:t>
      </w:r>
      <w:r w:rsidR="000E1532">
        <w:rPr>
          <w:b/>
          <w:bCs/>
          <w:color w:val="0000FF"/>
          <w:sz w:val="22"/>
          <w:szCs w:val="22"/>
        </w:rPr>
        <w:t xml:space="preserve"> </w:t>
      </w:r>
      <w:r w:rsidR="00E703C6">
        <w:rPr>
          <w:b/>
          <w:color w:val="0000FF"/>
          <w:sz w:val="22"/>
          <w:szCs w:val="22"/>
        </w:rPr>
        <w:t>в</w:t>
      </w:r>
      <w:r w:rsidR="00F06764">
        <w:rPr>
          <w:b/>
          <w:color w:val="0000FF"/>
          <w:sz w:val="22"/>
          <w:szCs w:val="22"/>
        </w:rPr>
        <w:t xml:space="preserve"> 11 час. 30</w:t>
      </w:r>
      <w:r w:rsidR="000E1532" w:rsidRPr="00F11DC6">
        <w:rPr>
          <w:b/>
          <w:bCs/>
          <w:color w:val="0000FF"/>
          <w:sz w:val="22"/>
          <w:szCs w:val="22"/>
        </w:rPr>
        <w:t xml:space="preserve"> мин</w:t>
      </w:r>
      <w:r w:rsidR="00FA27BE" w:rsidRPr="00FA27BE">
        <w:rPr>
          <w:b/>
          <w:color w:val="0000FF"/>
          <w:sz w:val="22"/>
          <w:szCs w:val="22"/>
        </w:rPr>
        <w:t>.</w:t>
      </w:r>
    </w:p>
    <w:permEnd w:id="1233085147"/>
    <w:p w14:paraId="1C1A8113" w14:textId="77777777" w:rsidR="00FA27BE" w:rsidRPr="00FA27BE" w:rsidRDefault="00FA27BE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09E939DE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 xml:space="preserve">Московская область, </w:t>
      </w:r>
      <w:r w:rsidR="003B0CA9" w:rsidRPr="003B0CA9">
        <w:rPr>
          <w:color w:val="0000FF"/>
          <w:sz w:val="22"/>
          <w:szCs w:val="22"/>
        </w:rPr>
        <w:t>Красногорский район, 69 километр МКАД, Международный торгово-выставочный компл</w:t>
      </w:r>
      <w:r w:rsidR="003B0CA9">
        <w:rPr>
          <w:color w:val="0000FF"/>
          <w:sz w:val="22"/>
          <w:szCs w:val="22"/>
        </w:rPr>
        <w:t xml:space="preserve">екс «Гринвуд», стр. </w:t>
      </w:r>
      <w:r w:rsidR="003B0CA9" w:rsidRPr="003B0CA9">
        <w:rPr>
          <w:color w:val="0000FF"/>
          <w:sz w:val="22"/>
          <w:szCs w:val="22"/>
        </w:rPr>
        <w:t>17, Государственное казенное учреждение Московской области «Региональный центр торгов»,</w:t>
      </w:r>
      <w:r w:rsidR="00BC3839">
        <w:rPr>
          <w:b/>
          <w:bCs/>
          <w:sz w:val="22"/>
          <w:szCs w:val="22"/>
        </w:rPr>
        <w:t xml:space="preserve"> </w:t>
      </w:r>
      <w:r w:rsidR="00BC3839">
        <w:rPr>
          <w:b/>
          <w:bCs/>
          <w:sz w:val="22"/>
          <w:szCs w:val="22"/>
        </w:rPr>
        <w:br/>
      </w:r>
      <w:r w:rsidR="00E703C6">
        <w:rPr>
          <w:b/>
          <w:bCs/>
          <w:color w:val="0000FF"/>
          <w:sz w:val="22"/>
          <w:szCs w:val="22"/>
        </w:rPr>
        <w:t>02.04.2021</w:t>
      </w:r>
      <w:r w:rsidR="000B58DC">
        <w:rPr>
          <w:b/>
          <w:bCs/>
          <w:color w:val="0000FF"/>
          <w:sz w:val="22"/>
          <w:szCs w:val="22"/>
        </w:rPr>
        <w:t xml:space="preserve"> </w:t>
      </w:r>
      <w:r w:rsidR="00F06764">
        <w:rPr>
          <w:b/>
          <w:color w:val="0000FF"/>
          <w:sz w:val="22"/>
          <w:szCs w:val="22"/>
        </w:rPr>
        <w:t>с 11 час. 30</w:t>
      </w:r>
      <w:r w:rsidR="00F11DC6" w:rsidRPr="00F11DC6">
        <w:rPr>
          <w:b/>
          <w:bCs/>
          <w:color w:val="0000FF"/>
          <w:sz w:val="22"/>
          <w:szCs w:val="22"/>
        </w:rPr>
        <w:t xml:space="preserve"> мин.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E3DED7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3B0CA9" w:rsidRPr="003B0CA9">
        <w:rPr>
          <w:color w:val="0000FF"/>
          <w:sz w:val="22"/>
          <w:szCs w:val="22"/>
        </w:rPr>
        <w:t>Московская область, Красног</w:t>
      </w:r>
      <w:r w:rsidR="003B0CA9">
        <w:rPr>
          <w:color w:val="0000FF"/>
          <w:sz w:val="22"/>
          <w:szCs w:val="22"/>
        </w:rPr>
        <w:t xml:space="preserve">орский район, 69 километр МКАД, </w:t>
      </w:r>
      <w:r w:rsidR="003B0CA9" w:rsidRPr="003B0CA9">
        <w:rPr>
          <w:color w:val="0000FF"/>
          <w:sz w:val="22"/>
          <w:szCs w:val="22"/>
        </w:rPr>
        <w:t>Международный торгово-выставочный комплекс «Гринвуд», стр. 17, Госу</w:t>
      </w:r>
      <w:r w:rsidR="003B0CA9">
        <w:rPr>
          <w:color w:val="0000FF"/>
          <w:sz w:val="22"/>
          <w:szCs w:val="22"/>
        </w:rPr>
        <w:t xml:space="preserve">дарственное казенное учреждение </w:t>
      </w:r>
      <w:r w:rsidR="003B0CA9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876D52C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E703C6">
        <w:rPr>
          <w:b/>
          <w:color w:val="0000FF"/>
          <w:sz w:val="22"/>
          <w:szCs w:val="22"/>
        </w:rPr>
        <w:t>02.04.2021</w:t>
      </w:r>
      <w:r w:rsidR="000B58DC" w:rsidRPr="000E1532">
        <w:rPr>
          <w:b/>
          <w:color w:val="0000FF"/>
          <w:sz w:val="22"/>
          <w:szCs w:val="22"/>
        </w:rPr>
        <w:t xml:space="preserve"> </w:t>
      </w:r>
      <w:r w:rsidR="00104466">
        <w:rPr>
          <w:b/>
          <w:color w:val="0000FF"/>
          <w:sz w:val="22"/>
          <w:szCs w:val="22"/>
        </w:rPr>
        <w:t xml:space="preserve">в </w:t>
      </w:r>
      <w:r w:rsidR="00F06764">
        <w:rPr>
          <w:b/>
          <w:color w:val="0000FF"/>
          <w:sz w:val="22"/>
          <w:szCs w:val="22"/>
        </w:rPr>
        <w:t>12</w:t>
      </w:r>
      <w:r w:rsidR="00375484" w:rsidRPr="000E1532">
        <w:rPr>
          <w:b/>
          <w:color w:val="0000FF"/>
          <w:sz w:val="22"/>
          <w:szCs w:val="22"/>
        </w:rPr>
        <w:t xml:space="preserve"> час</w:t>
      </w:r>
      <w:r w:rsidR="00DF1146">
        <w:rPr>
          <w:b/>
          <w:color w:val="0000FF"/>
          <w:sz w:val="22"/>
          <w:szCs w:val="22"/>
        </w:rPr>
        <w:t>. 15</w:t>
      </w:r>
      <w:r w:rsidR="000E1532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767A7CB9" w14:textId="09671DB4" w:rsidR="00BC3839" w:rsidRPr="003B0CA9" w:rsidRDefault="00BC3839" w:rsidP="00BC3839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817D4B">
        <w:rPr>
          <w:color w:val="0000FF"/>
          <w:sz w:val="22"/>
          <w:szCs w:val="22"/>
        </w:rPr>
        <w:t xml:space="preserve">- </w:t>
      </w:r>
      <w:r w:rsidRPr="003B0CA9">
        <w:rPr>
          <w:color w:val="0000FF"/>
          <w:sz w:val="22"/>
          <w:szCs w:val="22"/>
        </w:rPr>
        <w:t>на официальном сайте Администрации Рузского городского ок</w:t>
      </w:r>
      <w:r>
        <w:rPr>
          <w:color w:val="0000FF"/>
          <w:sz w:val="22"/>
          <w:szCs w:val="22"/>
        </w:rPr>
        <w:t xml:space="preserve">руга Московской области – </w:t>
      </w:r>
      <w:r w:rsidRPr="003B0CA9">
        <w:rPr>
          <w:color w:val="0000FF"/>
          <w:sz w:val="22"/>
          <w:szCs w:val="22"/>
        </w:rPr>
        <w:t>ruzaregion.ru;</w:t>
      </w:r>
    </w:p>
    <w:p w14:paraId="43E223D7" w14:textId="540FCE8D" w:rsidR="00D80144" w:rsidRPr="00104466" w:rsidRDefault="00BC3839" w:rsidP="00BC3839">
      <w:pPr>
        <w:autoSpaceDE w:val="0"/>
        <w:spacing w:line="276" w:lineRule="auto"/>
        <w:ind w:firstLine="425"/>
        <w:jc w:val="both"/>
        <w:rPr>
          <w:color w:val="FF0000"/>
          <w:sz w:val="22"/>
          <w:szCs w:val="22"/>
        </w:rPr>
      </w:pPr>
      <w:r w:rsidRPr="003B0CA9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lastRenderedPageBreak/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proofErr w:type="gramStart"/>
      <w:r w:rsidR="0003762F" w:rsidRPr="00D0730C">
        <w:rPr>
          <w:sz w:val="22"/>
          <w:szCs w:val="22"/>
        </w:rPr>
        <w:t>Участник</w:t>
      </w:r>
      <w:proofErr w:type="gramEnd"/>
      <w:r w:rsidR="0003762F" w:rsidRPr="00D0730C">
        <w:rPr>
          <w:sz w:val="22"/>
          <w:szCs w:val="22"/>
        </w:rPr>
        <w:t xml:space="preserve">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 xml:space="preserve"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</w:t>
      </w:r>
      <w:r w:rsidRPr="00526AE0">
        <w:rPr>
          <w:sz w:val="22"/>
          <w:szCs w:val="22"/>
        </w:rPr>
        <w:lastRenderedPageBreak/>
        <w:t>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2FAEB4A9" w14:textId="002CBFE9" w:rsidR="00D80144" w:rsidRDefault="00861E22" w:rsidP="00077EEA">
      <w:permStart w:id="1257654074" w:edGrp="everyone"/>
      <w:r>
        <w:rPr>
          <w:noProof/>
          <w:lang w:eastAsia="ru-RU"/>
        </w:rPr>
        <w:drawing>
          <wp:inline distT="0" distB="0" distL="0" distR="0" wp14:anchorId="4FCB06BD" wp14:editId="3ACE6A3C">
            <wp:extent cx="6562725" cy="9353550"/>
            <wp:effectExtent l="0" t="0" r="9525" b="0"/>
            <wp:docPr id="1" name="Рисунок 1" descr="Z:\__УРЗП\04. Конкурентные процедуры\АУКЦИОНЫ\2021 год\Руза г.о\ЗЕМЛЯ\Аренда\677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Руза г.о\ЗЕМЛЯ\Аренда\677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C72F0" w14:textId="43AA2A2D" w:rsidR="00702052" w:rsidRDefault="00861E22" w:rsidP="00077EEA">
      <w:r>
        <w:rPr>
          <w:noProof/>
          <w:lang w:eastAsia="ru-RU"/>
        </w:rPr>
        <w:lastRenderedPageBreak/>
        <w:drawing>
          <wp:inline distT="0" distB="0" distL="0" distR="0" wp14:anchorId="529603B3" wp14:editId="7220C8CD">
            <wp:extent cx="6572250" cy="9372600"/>
            <wp:effectExtent l="0" t="0" r="0" b="0"/>
            <wp:docPr id="2" name="Рисунок 2" descr="Z:\__УРЗП\04. Конкурентные процедуры\АУКЦИОНЫ\2021 год\Руза г.о\ЗЕМЛЯ\Аренда\677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Руза г.о\ЗЕМЛЯ\Аренда\677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C86E2" w14:textId="0165C19F" w:rsidR="00417290" w:rsidRDefault="00417290">
      <w:pPr>
        <w:suppressAutoHyphens w:val="0"/>
        <w:rPr>
          <w:szCs w:val="28"/>
        </w:rPr>
      </w:pP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14:paraId="2EEA9FC3" w14:textId="23D4846B" w:rsidR="00077EEA" w:rsidRDefault="00861E22" w:rsidP="00375484">
      <w:permStart w:id="1994196257" w:edGrp="everyone"/>
      <w:r>
        <w:rPr>
          <w:noProof/>
          <w:lang w:eastAsia="ru-RU"/>
        </w:rPr>
        <w:drawing>
          <wp:inline distT="0" distB="0" distL="0" distR="0" wp14:anchorId="2AE8B85E" wp14:editId="3CF5AA2B">
            <wp:extent cx="6562725" cy="9334500"/>
            <wp:effectExtent l="0" t="0" r="9525" b="0"/>
            <wp:docPr id="4" name="Рисунок 4" descr="Z:\__УРЗП\04. Конкурентные процедуры\АУКЦИОНЫ\2021 год\Руза г.о\ЗЕМЛЯ\Аренда\677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Руза г.о\ЗЕМЛЯ\Аренда\677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684C">
        <w:t xml:space="preserve">      </w:t>
      </w:r>
    </w:p>
    <w:p w14:paraId="2500D194" w14:textId="610ACD5F" w:rsidR="0064244A" w:rsidRDefault="00861E22" w:rsidP="00375484">
      <w:r>
        <w:rPr>
          <w:noProof/>
          <w:lang w:eastAsia="ru-RU"/>
        </w:rPr>
        <w:lastRenderedPageBreak/>
        <w:drawing>
          <wp:inline distT="0" distB="0" distL="0" distR="0" wp14:anchorId="7F25DDE0" wp14:editId="7675B1D1">
            <wp:extent cx="6562725" cy="9305925"/>
            <wp:effectExtent l="0" t="0" r="9525" b="9525"/>
            <wp:docPr id="5" name="Рисунок 5" descr="Z:\__УРЗП\04. Конкурентные процедуры\АУКЦИОНЫ\2021 год\Руза г.о\ЗЕМЛЯ\Аренда\677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Руза г.о\ЗЕМЛЯ\Аренда\677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86CB04" wp14:editId="15457BF0">
            <wp:extent cx="6562725" cy="9315450"/>
            <wp:effectExtent l="0" t="0" r="9525" b="0"/>
            <wp:docPr id="10" name="Рисунок 10" descr="Z:\__УРЗП\04. Конкурентные процедуры\АУКЦИОНЫ\2021 год\Руза г.о\ЗЕМЛЯ\Аренда\677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Руза г.о\ЗЕМЛЯ\Аренда\677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0795EB" wp14:editId="59498118">
            <wp:extent cx="6562725" cy="9315450"/>
            <wp:effectExtent l="0" t="0" r="9525" b="0"/>
            <wp:docPr id="11" name="Рисунок 11" descr="Z:\__УРЗП\04. Конкурентные процедуры\АУКЦИОНЫ\2021 год\Руза г.о\ЗЕМЛЯ\Аренда\677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Руза г.о\ЗЕМЛЯ\Аренда\677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A96527" wp14:editId="5494501F">
            <wp:extent cx="6572250" cy="9334500"/>
            <wp:effectExtent l="0" t="0" r="0" b="0"/>
            <wp:docPr id="12" name="Рисунок 12" descr="Z:\__УРЗП\04. Конкурентные процедуры\АУКЦИОНЫ\2021 год\Руза г.о\ЗЕМЛЯ\Аренда\677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Руза г.о\ЗЕМЛЯ\Аренда\677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DB3884" wp14:editId="794CC7EC">
            <wp:extent cx="6572250" cy="9363075"/>
            <wp:effectExtent l="0" t="0" r="0" b="9525"/>
            <wp:docPr id="13" name="Рисунок 13" descr="Z:\__УРЗП\04. Конкурентные процедуры\АУКЦИОНЫ\2021 год\Руза г.о\ЗЕМЛЯ\Аренда\677\Документы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Руза г.о\ЗЕМЛЯ\Аренда\677\Документы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2267F85B" w:rsidR="00623333" w:rsidRPr="00623333" w:rsidRDefault="00623333" w:rsidP="00375484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73E71844" w14:textId="724B2458" w:rsidR="00AE6D96" w:rsidRDefault="00AE6D96" w:rsidP="00A37A2C">
      <w:pPr>
        <w:rPr>
          <w:noProof/>
          <w:lang w:eastAsia="ru-RU"/>
        </w:rPr>
      </w:pPr>
      <w:permStart w:id="7567010" w:edGrp="everyone"/>
    </w:p>
    <w:p w14:paraId="494234F3" w14:textId="20632E71" w:rsidR="00861E22" w:rsidRDefault="00861E22" w:rsidP="00A37A2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0F7DABC" wp14:editId="056CA8E0">
            <wp:extent cx="6562725" cy="4314825"/>
            <wp:effectExtent l="0" t="0" r="9525" b="9525"/>
            <wp:docPr id="14" name="Рисунок 14" descr="C:\Users\caa\Downloads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aa\Downloads\11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1FD87C9A" wp14:editId="479453E4">
            <wp:extent cx="6562725" cy="4333875"/>
            <wp:effectExtent l="0" t="0" r="9525" b="9525"/>
            <wp:docPr id="15" name="Рисунок 15" descr="C:\Users\caa\Downloads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aa\Downloads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33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49EA2D" w14:textId="77777777" w:rsidR="00AE6D96" w:rsidRDefault="00AE6D96" w:rsidP="00A37A2C">
      <w:pPr>
        <w:rPr>
          <w:b/>
          <w:noProof/>
          <w:lang w:eastAsia="ru-RU"/>
        </w:rPr>
      </w:pPr>
    </w:p>
    <w:p w14:paraId="6AACEC8E" w14:textId="77777777" w:rsidR="00AE6D96" w:rsidRDefault="00AE6D96" w:rsidP="00A37A2C">
      <w:pPr>
        <w:rPr>
          <w:noProof/>
          <w:lang w:eastAsia="ru-RU"/>
        </w:rPr>
      </w:pPr>
    </w:p>
    <w:p w14:paraId="6161C801" w14:textId="392C2E81" w:rsidR="0010684C" w:rsidRPr="003B3264" w:rsidRDefault="0010684C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0752B77C" w14:textId="63556DD6" w:rsidR="00861E22" w:rsidRDefault="0010684C" w:rsidP="00A37A2C">
      <w:pPr>
        <w:rPr>
          <w:b/>
        </w:rPr>
      </w:pPr>
      <w:permStart w:id="4008468" w:edGrp="everyone"/>
      <w:r>
        <w:rPr>
          <w:b/>
        </w:rPr>
        <w:t xml:space="preserve">    </w:t>
      </w:r>
      <w:r w:rsidR="00861E22">
        <w:rPr>
          <w:b/>
          <w:noProof/>
          <w:lang w:eastAsia="ru-RU"/>
        </w:rPr>
        <w:drawing>
          <wp:inline distT="0" distB="0" distL="0" distR="0" wp14:anchorId="3B04D289" wp14:editId="430D9342">
            <wp:extent cx="6562725" cy="9344025"/>
            <wp:effectExtent l="0" t="0" r="9525" b="9525"/>
            <wp:docPr id="16" name="Рисунок 16" descr="Z:\__УРЗП\04. Конкурентные процедуры\АУКЦИОНЫ\2021 год\Руза г.о\ЗЕМЛЯ\Аренда\677\Документы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Руза г.о\ЗЕМЛЯ\Аренда\677\Документы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C733D" w14:textId="3CFEEF88" w:rsidR="00861E22" w:rsidRDefault="00861E22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B456CAA" wp14:editId="1B37F96B">
            <wp:extent cx="6562725" cy="9353550"/>
            <wp:effectExtent l="0" t="0" r="9525" b="0"/>
            <wp:docPr id="17" name="Рисунок 17" descr="Z:\__УРЗП\04. Конкурентные процедуры\АУКЦИОНЫ\2021 год\Руза г.о\ЗЕМЛЯ\Аренда\677\Документы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Руза г.о\ЗЕМЛЯ\Аренда\677\Документы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040F463" wp14:editId="5581F58A">
            <wp:extent cx="6562725" cy="9344025"/>
            <wp:effectExtent l="0" t="0" r="9525" b="9525"/>
            <wp:docPr id="18" name="Рисунок 18" descr="Z:\__УРЗП\04. Конкурентные процедуры\АУКЦИОНЫ\2021 год\Руза г.о\ЗЕМЛЯ\Аренда\677\Документы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Руза г.о\ЗЕМЛЯ\Аренда\677\Документы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3398DEB" wp14:editId="3543586B">
            <wp:extent cx="6562725" cy="9344025"/>
            <wp:effectExtent l="0" t="0" r="9525" b="9525"/>
            <wp:docPr id="19" name="Рисунок 19" descr="Z:\__УРЗП\04. Конкурентные процедуры\АУКЦИОНЫ\2021 год\Руза г.о\ЗЕМЛЯ\Аренда\677\Документы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Руза г.о\ЗЕМЛЯ\Аренда\677\Документы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C2CFE9B" wp14:editId="41573F54">
            <wp:extent cx="6562725" cy="9344025"/>
            <wp:effectExtent l="0" t="0" r="9525" b="9525"/>
            <wp:docPr id="20" name="Рисунок 20" descr="Z:\__УРЗП\04. Конкурентные процедуры\АУКЦИОНЫ\2021 год\Руза г.о\ЗЕМЛЯ\Аренда\677\Документы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Руза г.о\ЗЕМЛЯ\Аренда\677\Документы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A8C2D27" wp14:editId="6852D904">
            <wp:extent cx="6562725" cy="9344025"/>
            <wp:effectExtent l="0" t="0" r="9525" b="9525"/>
            <wp:docPr id="21" name="Рисунок 21" descr="Z:\__УРЗП\04. Конкурентные процедуры\АУКЦИОНЫ\2021 год\Руза г.о\ЗЕМЛЯ\Аренда\677\Документы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Руза г.о\ЗЕМЛЯ\Аренда\677\Документы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6AC6B3C" wp14:editId="6092F2FC">
            <wp:extent cx="6562725" cy="9344025"/>
            <wp:effectExtent l="0" t="0" r="9525" b="9525"/>
            <wp:docPr id="22" name="Рисунок 22" descr="Z:\__УРЗП\04. Конкурентные процедуры\АУКЦИОНЫ\2021 год\Руза г.о\ЗЕМЛЯ\Аренда\677\Документы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Руза г.о\ЗЕМЛЯ\Аренда\677\Документы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4993788" wp14:editId="246C998B">
            <wp:extent cx="6562725" cy="9353550"/>
            <wp:effectExtent l="0" t="0" r="9525" b="0"/>
            <wp:docPr id="23" name="Рисунок 23" descr="Z:\__УРЗП\04. Конкурентные процедуры\АУКЦИОНЫ\2021 год\Руза г.о\ЗЕМЛЯ\Аренда\677\Документы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Руза г.о\ЗЕМЛЯ\Аренда\677\Документы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363058A" wp14:editId="57402A32">
            <wp:extent cx="6562725" cy="9344025"/>
            <wp:effectExtent l="0" t="0" r="9525" b="9525"/>
            <wp:docPr id="24" name="Рисунок 24" descr="Z:\__УРЗП\04. Конкурентные процедуры\АУКЦИОНЫ\2021 год\Руза г.о\ЗЕМЛЯ\Аренда\677\Документы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Руза г.о\ЗЕМЛЯ\Аренда\677\Документы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45911B3" wp14:editId="0B147CE6">
            <wp:extent cx="6562725" cy="9344025"/>
            <wp:effectExtent l="0" t="0" r="9525" b="9525"/>
            <wp:docPr id="25" name="Рисунок 25" descr="Z:\__УРЗП\04. Конкурентные процедуры\АУКЦИОНЫ\2021 год\Руза г.о\ЗЕМЛЯ\Аренда\677\Документы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Руза г.о\ЗЕМЛЯ\Аренда\677\Документы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3E9F117" wp14:editId="57B2D3E2">
            <wp:extent cx="6562725" cy="9353550"/>
            <wp:effectExtent l="0" t="0" r="9525" b="0"/>
            <wp:docPr id="26" name="Рисунок 26" descr="Z:\__УРЗП\04. Конкурентные процедуры\АУКЦИОНЫ\2021 год\Руза г.о\ЗЕМЛЯ\Аренда\677\Документы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Руза г.о\ЗЕМЛЯ\Аренда\677\Документы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BAF6CA6" wp14:editId="1D1F3EC4">
            <wp:extent cx="6562725" cy="9353550"/>
            <wp:effectExtent l="0" t="0" r="9525" b="0"/>
            <wp:docPr id="27" name="Рисунок 27" descr="Z:\__УРЗП\04. Конкурентные процедуры\АУКЦИОНЫ\2021 год\Руза г.о\ЗЕМЛЯ\Аренда\677\Документы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Руза г.о\ЗЕМЛЯ\Аренда\677\Документы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4494C28" wp14:editId="2C25114B">
            <wp:extent cx="6572250" cy="9372600"/>
            <wp:effectExtent l="0" t="0" r="0" b="0"/>
            <wp:docPr id="28" name="Рисунок 28" descr="Z:\__УРЗП\04. Конкурентные процедуры\АУКЦИОНЫ\2021 год\Руза г.о\ЗЕМЛЯ\Аренда\677\Документы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Руза г.о\ЗЕМЛЯ\Аренда\677\Документы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CC0710D" wp14:editId="526E456B">
            <wp:extent cx="6572250" cy="9382125"/>
            <wp:effectExtent l="0" t="0" r="0" b="9525"/>
            <wp:docPr id="29" name="Рисунок 29" descr="Z:\__УРЗП\04. Конкурентные процедуры\АУКЦИОНЫ\2021 год\Руза г.о\ЗЕМЛЯ\Аренда\677\Документы\ГУАиГ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Руза г.о\ЗЕМЛЯ\Аренда\677\Документы\ГУАиГ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B6A50DC" wp14:editId="1C8DBA96">
            <wp:extent cx="6562725" cy="9353550"/>
            <wp:effectExtent l="0" t="0" r="9525" b="0"/>
            <wp:docPr id="30" name="Рисунок 30" descr="Z:\__УРЗП\04. Конкурентные процедуры\АУКЦИОНЫ\2021 год\Руза г.о\ЗЕМЛЯ\Аренда\677\Документы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Руза г.о\ЗЕМЛЯ\Аренда\677\Документы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407AF86" wp14:editId="621816FE">
            <wp:extent cx="6562725" cy="9324975"/>
            <wp:effectExtent l="0" t="0" r="9525" b="9525"/>
            <wp:docPr id="31" name="Рисунок 31" descr="Z:\__УРЗП\04. Конкурентные процедуры\АУКЦИОНЫ\2021 год\Руза г.о\ЗЕМЛЯ\Аренда\677\Документы\Акт обследов.  50190030202677 Волко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Руза г.о\ЗЕМЛЯ\Аренда\677\Документы\Акт обследов.  50190030202677 Волков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FBB2A1B" wp14:editId="712BFBA2">
            <wp:extent cx="6572250" cy="9305925"/>
            <wp:effectExtent l="0" t="0" r="0" b="9525"/>
            <wp:docPr id="32" name="Рисунок 32" descr="Z:\__УРЗП\04. Конкурентные процедуры\АУКЦИОНЫ\2021 год\Руза г.о\ЗЕМЛЯ\Аренда\677\Документы\Акт обследов.  50190030202677 Волко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Руза г.о\ЗЕМЛЯ\Аренда\677\Документы\Акт обследов.  50190030202677 Волков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4661BED" wp14:editId="55E4C49E">
            <wp:extent cx="6572250" cy="9296400"/>
            <wp:effectExtent l="0" t="0" r="0" b="0"/>
            <wp:docPr id="33" name="Рисунок 33" descr="Z:\__УРЗП\04. Конкурентные процедуры\АУКЦИОНЫ\2021 год\Руза г.о\ЗЕМЛЯ\Аренда\677\Документы\Акт обследов.  50190030202677 Волко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Руза г.о\ЗЕМЛЯ\Аренда\677\Документы\Акт обследов.  50190030202677 Волков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042D544" wp14:editId="0091E37B">
            <wp:extent cx="6572250" cy="9353550"/>
            <wp:effectExtent l="0" t="0" r="0" b="0"/>
            <wp:docPr id="34" name="Рисунок 34" descr="Z:\__УРЗП\04. Конкурентные процедуры\АУКЦИОНЫ\2021 год\Руза г.о\ЗЕМЛЯ\Аренда\677\Документы\Акт обследов.  50190030202677 Волко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Руза г.о\ЗЕМЛЯ\Аренда\677\Документы\Акт обследов.  50190030202677 Волков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489B5D4" wp14:editId="386F56B3">
            <wp:extent cx="6572250" cy="9315450"/>
            <wp:effectExtent l="0" t="0" r="0" b="0"/>
            <wp:docPr id="35" name="Рисунок 35" descr="Z:\__УРЗП\04. Конкурентные процедуры\АУКЦИОНЫ\2021 год\Руза г.о\ЗЕМЛЯ\Аренда\677\Документы\Акт обследов.  50190030202677 Волков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Руза г.о\ЗЕМЛЯ\Аренда\677\Документы\Акт обследов.  50190030202677 Волков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199A9" w14:textId="28DD2650" w:rsidR="00D80144" w:rsidRDefault="00861E22" w:rsidP="00A37A2C">
      <w:pPr>
        <w:rPr>
          <w:b/>
        </w:rPr>
      </w:pPr>
      <w:r>
        <w:rPr>
          <w:b/>
        </w:rPr>
        <w:t xml:space="preserve">             </w:t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6115E25B" w14:textId="4F175822" w:rsidR="00D80144" w:rsidRDefault="00861E22" w:rsidP="00A37A2C">
      <w:pPr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4D9CE984" wp14:editId="17B74CA4">
            <wp:extent cx="6562725" cy="9315450"/>
            <wp:effectExtent l="0" t="0" r="9525" b="0"/>
            <wp:docPr id="36" name="Рисунок 36" descr="Z:\__УРЗП\04. Конкурентные процедуры\АУКЦИОНЫ\2021 год\Руза г.о\ЗЕМЛЯ\Аренда\677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Руза г.о\ЗЕМЛЯ\Аренда\677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B7C87" w14:textId="31A4A3C4" w:rsidR="00D80144" w:rsidRDefault="00861E22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C21F189" wp14:editId="142B6C4C">
            <wp:extent cx="6562725" cy="9334500"/>
            <wp:effectExtent l="0" t="0" r="9525" b="0"/>
            <wp:docPr id="37" name="Рисунок 37" descr="Z:\__УРЗП\04. Конкурентные процедуры\АУКЦИОНЫ\2021 год\Руза г.о\ЗЕМЛЯ\Аренда\677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Руза г.о\ЗЕМЛЯ\Аренда\677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C8A4149" wp14:editId="239EF570">
            <wp:extent cx="6562725" cy="9344025"/>
            <wp:effectExtent l="0" t="0" r="9525" b="9525"/>
            <wp:docPr id="38" name="Рисунок 38" descr="Z:\__УРЗП\04. Конкурентные процедуры\АУКЦИОНЫ\2021 год\Руза г.о\ЗЕМЛЯ\Аренда\677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Руза г.о\ЗЕМЛЯ\Аренда\677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05E1397" wp14:editId="10D3D30A">
            <wp:extent cx="6562725" cy="9344025"/>
            <wp:effectExtent l="0" t="0" r="9525" b="9525"/>
            <wp:docPr id="39" name="Рисунок 39" descr="Z:\__УРЗП\04. Конкурентные процедуры\АУКЦИОНЫ\2021 год\Руза г.о\ЗЕМЛЯ\Аренда\677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Руза г.о\ЗЕМЛЯ\Аренда\677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A186B3E" wp14:editId="6F5A065A">
            <wp:extent cx="6562725" cy="9344025"/>
            <wp:effectExtent l="0" t="0" r="9525" b="9525"/>
            <wp:docPr id="40" name="Рисунок 40" descr="Z:\__УРЗП\04. Конкурентные процедуры\АУКЦИОНЫ\2021 год\Руза г.о\ЗЕМЛЯ\Аренда\677\Документы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Руза г.о\ЗЕМЛЯ\Аренда\677\Документы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43A29E3" wp14:editId="77ED8052">
            <wp:extent cx="6572250" cy="9372600"/>
            <wp:effectExtent l="0" t="0" r="0" b="0"/>
            <wp:docPr id="41" name="Рисунок 41" descr="Z:\__УРЗП\04. Конкурентные процедуры\АУКЦИОНЫ\2021 год\Руза г.о\ЗЕМЛЯ\Аренда\677\Документы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Руза г.о\ЗЕМЛЯ\Аренда\677\Документы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89DA987" wp14:editId="0EC59AE8">
            <wp:extent cx="6562725" cy="9334500"/>
            <wp:effectExtent l="0" t="0" r="9525" b="0"/>
            <wp:docPr id="42" name="Рисунок 42" descr="Z:\__УРЗП\04. Конкурентные процедуры\АУКЦИОНЫ\2021 год\Руза г.о\ЗЕМЛЯ\Аренда\677\Документы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Руза г.о\ЗЕМЛЯ\Аренда\677\Документы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DFF8DE4" wp14:editId="4D7F977A">
            <wp:extent cx="6562725" cy="9344025"/>
            <wp:effectExtent l="0" t="0" r="9525" b="9525"/>
            <wp:docPr id="43" name="Рисунок 43" descr="Z:\__УРЗП\04. Конкурентные процедуры\АУКЦИОНЫ\2021 год\Руза г.о\ЗЕМЛЯ\Аренда\677\Документы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Руза г.о\ЗЕМЛЯ\Аренда\677\Документы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D7AAACD" wp14:editId="559608D0">
            <wp:extent cx="6572250" cy="9372600"/>
            <wp:effectExtent l="0" t="0" r="0" b="0"/>
            <wp:docPr id="44" name="Рисунок 44" descr="Z:\__УРЗП\04. Конкурентные процедуры\АУКЦИОНЫ\2021 год\Руза г.о\ЗЕМЛЯ\Аренда\677\Документы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Руза г.о\ЗЕМЛЯ\Аренда\677\Документы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5277C91" wp14:editId="696212A1">
            <wp:extent cx="6572250" cy="9372600"/>
            <wp:effectExtent l="0" t="0" r="0" b="0"/>
            <wp:docPr id="45" name="Рисунок 45" descr="Z:\__УРЗП\04. Конкурентные процедуры\АУКЦИОНЫ\2021 год\Руза г.о\ЗЕМЛЯ\Аренда\677\Документы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Руза г.о\ЗЕМЛЯ\Аренда\677\Документы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CC72EAC" wp14:editId="316897CA">
            <wp:extent cx="6572250" cy="9410700"/>
            <wp:effectExtent l="0" t="0" r="0" b="0"/>
            <wp:docPr id="46" name="Рисунок 46" descr="Z:\__УРЗП\04. Конкурентные процедуры\АУКЦИОНЫ\2021 год\Руза г.о\ЗЕМЛЯ\Аренда\677\Документы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1 год\Руза г.о\ЗЕМЛЯ\Аренда\677\Документы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2E5644C" wp14:editId="119E5293">
            <wp:extent cx="6572250" cy="9353550"/>
            <wp:effectExtent l="0" t="0" r="0" b="0"/>
            <wp:docPr id="47" name="Рисунок 47" descr="Z:\__УРЗП\04. Конкурентные процедуры\АУКЦИОНЫ\2021 год\Руза г.о\ЗЕМЛЯ\Аренда\677\Документы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1 год\Руза г.о\ЗЕМЛЯ\Аренда\677\Документы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555ABD9" wp14:editId="24EF0314">
            <wp:extent cx="6572250" cy="9372600"/>
            <wp:effectExtent l="0" t="0" r="0" b="0"/>
            <wp:docPr id="48" name="Рисунок 48" descr="Z:\__УРЗП\04. Конкурентные процедуры\АУКЦИОНЫ\2021 год\Руза г.о\ЗЕМЛЯ\Аренда\677\Документы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1 год\Руза г.о\ЗЕМЛЯ\Аренда\677\Документы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D80F7D2" wp14:editId="465BB494">
            <wp:extent cx="6572250" cy="9382125"/>
            <wp:effectExtent l="0" t="0" r="0" b="9525"/>
            <wp:docPr id="49" name="Рисунок 49" descr="Z:\__УРЗП\04. Конкурентные процедуры\АУКЦИОНЫ\2021 год\Руза г.о\ЗЕМЛЯ\Аренда\677\Документы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1 год\Руза г.о\ЗЕМЛЯ\Аренда\677\Документы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B5E2BBC" wp14:editId="7E4F4FA2">
            <wp:extent cx="6572250" cy="9382125"/>
            <wp:effectExtent l="0" t="0" r="0" b="9525"/>
            <wp:docPr id="50" name="Рисунок 50" descr="Z:\__УРЗП\04. Конкурентные процедуры\АУКЦИОНЫ\2021 год\Руза г.о\ЗЕМЛЯ\Аренда\677\Документы\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1 год\Руза г.о\ЗЕМЛЯ\Аренда\677\Документы\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10CFED4" wp14:editId="32FF1C92">
            <wp:extent cx="6572250" cy="9372600"/>
            <wp:effectExtent l="0" t="0" r="0" b="0"/>
            <wp:docPr id="51" name="Рисунок 51" descr="Z:\__УРЗП\04. Конкурентные процедуры\АУКЦИОНЫ\2021 год\Руза г.о\ЗЕМЛЯ\Аренда\677\Документы\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1 год\Руза г.о\ЗЕМЛЯ\Аренда\677\Документы\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B46C23B" wp14:editId="020632BA">
            <wp:extent cx="6572250" cy="9296400"/>
            <wp:effectExtent l="0" t="0" r="0" b="0"/>
            <wp:docPr id="52" name="Рисунок 52" descr="Z:\__УРЗП\04. Конкурентные процедуры\АУКЦИОНЫ\2021 год\Руза г.о\ЗЕМЛЯ\Аренда\677\Документы\ту све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1 год\Руза г.о\ЗЕМЛЯ\Аренда\677\Документы\ту све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F98F78F" wp14:editId="349FF5B4">
            <wp:extent cx="6572250" cy="9382125"/>
            <wp:effectExtent l="0" t="0" r="0" b="9525"/>
            <wp:docPr id="53" name="Рисунок 53" descr="Z:\__УРЗП\04. Конкурентные процедуры\АУКЦИОНЫ\2021 год\Руза г.о\ЗЕМЛЯ\Аренда\677\Документы\ту све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1 год\Руза г.о\ЗЕМЛЯ\Аренда\677\Документы\ту све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409BBE8" wp14:editId="0C5263BE">
            <wp:extent cx="6562725" cy="9344025"/>
            <wp:effectExtent l="0" t="0" r="9525" b="9525"/>
            <wp:docPr id="54" name="Рисунок 54" descr="Z:\__УРЗП\04. Конкурентные процедуры\АУКЦИОНЫ\2021 год\Руза г.о\ЗЕМЛЯ\Аренда\677\Документы\ту све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1 год\Руза г.о\ЗЕМЛЯ\Аренда\677\Документы\ту све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4439D41" wp14:editId="07487D0D">
            <wp:extent cx="6572250" cy="9372600"/>
            <wp:effectExtent l="0" t="0" r="0" b="0"/>
            <wp:docPr id="55" name="Рисунок 55" descr="Z:\__УРЗП\04. Конкурентные процедуры\АУКЦИОНЫ\2021 год\Руза г.о\ЗЕМЛЯ\Аренда\677\Документы\ту све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21 год\Руза г.о\ЗЕМЛЯ\Аренда\677\Документы\ту све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A52B6BD" wp14:editId="72F08D41">
            <wp:extent cx="6572250" cy="9315450"/>
            <wp:effectExtent l="0" t="0" r="0" b="0"/>
            <wp:docPr id="56" name="Рисунок 56" descr="Z:\__УРЗП\04. Конкурентные процедуры\АУКЦИОНЫ\2021 год\Руза г.о\ЗЕМЛЯ\Аренда\677\Документы\ту све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РЗП\04. Конкурентные процедуры\АУКЦИОНЫ\2021 год\Руза г.о\ЗЕМЛЯ\Аренда\677\Документы\ту све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C28AAB3" wp14:editId="19541597">
            <wp:extent cx="6572250" cy="9372600"/>
            <wp:effectExtent l="0" t="0" r="0" b="0"/>
            <wp:docPr id="57" name="Рисунок 57" descr="Z:\__УРЗП\04. Конкурентные процедуры\АУКЦИОНЫ\2021 год\Руза г.о\ЗЕМЛЯ\Аренда\677\Документы\ту све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__УРЗП\04. Конкурентные процедуры\АУКЦИОНЫ\2021 год\Руза г.о\ЗЕМЛЯ\Аренда\677\Документы\ту све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0F62CCE8" w:rsidR="00967347" w:rsidRPr="00AF62E4" w:rsidRDefault="00104466" w:rsidP="00967347">
      <w:pPr>
        <w:rPr>
          <w:b/>
        </w:rPr>
      </w:pPr>
      <w:r>
        <w:rPr>
          <w:b/>
        </w:rPr>
        <w:t xml:space="preserve">  </w:t>
      </w:r>
      <w:r w:rsidR="0010684C">
        <w:rPr>
          <w:b/>
        </w:rPr>
        <w:t xml:space="preserve">          </w:t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Toc423619395"/>
      <w:bookmarkStart w:id="114" w:name="_Toc426462889"/>
      <w:bookmarkStart w:id="115" w:name="_Toc428969625"/>
      <w:bookmarkStart w:id="116" w:name="_Toc478580958"/>
      <w:bookmarkEnd w:id="97"/>
      <w:bookmarkEnd w:id="98"/>
      <w:bookmarkEnd w:id="99"/>
      <w:bookmarkEnd w:id="10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44A24999" w14:textId="77777777" w:rsidR="00BC3571" w:rsidRPr="00BC3571" w:rsidRDefault="00BC3571" w:rsidP="00BC3571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 w:rsidRPr="00BC3571">
        <w:rPr>
          <w:lang w:eastAsia="ru-RU"/>
        </w:rPr>
        <w:t>Проект</w:t>
      </w:r>
    </w:p>
    <w:p w14:paraId="20EE4DFF" w14:textId="77777777" w:rsidR="00BC3571" w:rsidRPr="00BC3571" w:rsidRDefault="00BC3571" w:rsidP="00BC3571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BC3571">
        <w:rPr>
          <w:b/>
          <w:bCs/>
          <w:sz w:val="23"/>
          <w:szCs w:val="23"/>
        </w:rPr>
        <w:t>ДОГОВОР</w:t>
      </w:r>
    </w:p>
    <w:p w14:paraId="7132FA30" w14:textId="77777777" w:rsidR="00BC3571" w:rsidRPr="00BC3571" w:rsidRDefault="00BC3571" w:rsidP="00BC3571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21" w:name="bookmark1"/>
      <w:r w:rsidRPr="00BC3571">
        <w:rPr>
          <w:b/>
          <w:bCs/>
          <w:sz w:val="23"/>
          <w:szCs w:val="23"/>
        </w:rPr>
        <w:t>аренды земельного участка</w:t>
      </w:r>
      <w:bookmarkEnd w:id="121"/>
      <w:r w:rsidRPr="00BC3571">
        <w:rPr>
          <w:b/>
          <w:bCs/>
          <w:sz w:val="23"/>
          <w:szCs w:val="23"/>
        </w:rPr>
        <w:t>, заключаемый по результатам проведения торгов</w:t>
      </w:r>
      <w:r w:rsidRPr="00BC3571">
        <w:rPr>
          <w:b/>
          <w:bCs/>
          <w:sz w:val="23"/>
          <w:szCs w:val="23"/>
        </w:rPr>
        <w:br/>
      </w:r>
    </w:p>
    <w:p w14:paraId="4BB4F960" w14:textId="77777777" w:rsidR="00BC3571" w:rsidRPr="00BC3571" w:rsidRDefault="00BC3571" w:rsidP="00BC3571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BC3571">
        <w:rPr>
          <w:b/>
          <w:bCs/>
          <w:sz w:val="23"/>
          <w:szCs w:val="23"/>
        </w:rPr>
        <w:t>от _______________№ _______</w:t>
      </w:r>
    </w:p>
    <w:p w14:paraId="78CFAE1D" w14:textId="77777777" w:rsidR="00BC3571" w:rsidRPr="00BC3571" w:rsidRDefault="00BC3571" w:rsidP="00BC3571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22" w:name="bookmark2"/>
    </w:p>
    <w:p w14:paraId="5257915C" w14:textId="77777777" w:rsidR="00BC3571" w:rsidRPr="00BC3571" w:rsidRDefault="00BC3571" w:rsidP="00BC3571">
      <w:pPr>
        <w:tabs>
          <w:tab w:val="left" w:pos="1024"/>
        </w:tabs>
        <w:jc w:val="both"/>
        <w:rPr>
          <w:bCs/>
          <w:sz w:val="23"/>
          <w:szCs w:val="23"/>
        </w:rPr>
      </w:pPr>
      <w:r w:rsidRPr="00BC3571">
        <w:rPr>
          <w:bCs/>
          <w:sz w:val="23"/>
          <w:szCs w:val="23"/>
        </w:rPr>
        <w:t>Место заключения</w:t>
      </w:r>
      <w:bookmarkEnd w:id="122"/>
      <w:r w:rsidRPr="00BC3571">
        <w:rPr>
          <w:bCs/>
          <w:sz w:val="23"/>
          <w:szCs w:val="23"/>
        </w:rPr>
        <w:t xml:space="preserve"> ___________________________________________ «_____» _____________20____</w:t>
      </w:r>
    </w:p>
    <w:p w14:paraId="047055F6" w14:textId="77777777" w:rsidR="00BC3571" w:rsidRPr="00BC3571" w:rsidRDefault="00BC3571" w:rsidP="00BC3571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649E622E" w14:textId="77777777" w:rsidR="00BC3571" w:rsidRPr="00BC3571" w:rsidRDefault="00BC3571" w:rsidP="00BC3571">
      <w:pPr>
        <w:tabs>
          <w:tab w:val="left" w:pos="1024"/>
        </w:tabs>
        <w:jc w:val="both"/>
        <w:rPr>
          <w:bCs/>
          <w:sz w:val="23"/>
          <w:szCs w:val="23"/>
        </w:rPr>
      </w:pPr>
      <w:r w:rsidRPr="00BC3571">
        <w:rPr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BC3571">
        <w:rPr>
          <w:bCs/>
          <w:sz w:val="23"/>
          <w:szCs w:val="23"/>
        </w:rPr>
        <w:t>действующ</w:t>
      </w:r>
      <w:proofErr w:type="spellEnd"/>
      <w:r w:rsidRPr="00BC3571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BC3571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BC3571">
        <w:rPr>
          <w:bCs/>
          <w:sz w:val="23"/>
          <w:szCs w:val="23"/>
        </w:rPr>
        <w:br/>
        <w:t>с одной стороны, и</w:t>
      </w:r>
    </w:p>
    <w:p w14:paraId="2B29782C" w14:textId="77777777" w:rsidR="00BC3571" w:rsidRPr="00BC3571" w:rsidRDefault="00BC3571" w:rsidP="00BC3571">
      <w:pPr>
        <w:tabs>
          <w:tab w:val="left" w:pos="1024"/>
        </w:tabs>
        <w:jc w:val="both"/>
      </w:pPr>
      <w:r w:rsidRPr="00BC3571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BC3571">
        <w:rPr>
          <w:bCs/>
          <w:sz w:val="23"/>
          <w:szCs w:val="23"/>
        </w:rPr>
        <w:t>действующ</w:t>
      </w:r>
      <w:proofErr w:type="spellEnd"/>
      <w:r w:rsidRPr="00BC3571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BC3571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BC3571">
        <w:t xml:space="preserve"> __________________</w:t>
      </w:r>
      <w:r w:rsidRPr="00BC3571">
        <w:rPr>
          <w:b/>
          <w:bCs/>
          <w:sz w:val="23"/>
          <w:szCs w:val="23"/>
        </w:rPr>
        <w:t>,</w:t>
      </w:r>
      <w:r w:rsidRPr="00BC3571">
        <w:t xml:space="preserve"> заключили настоящий договор о нижеследующем.</w:t>
      </w:r>
    </w:p>
    <w:p w14:paraId="70F3F451" w14:textId="77777777" w:rsidR="00BC3571" w:rsidRPr="00BC3571" w:rsidRDefault="00BC3571" w:rsidP="00BC3571">
      <w:pPr>
        <w:keepNext/>
        <w:keepLines/>
        <w:spacing w:after="24" w:line="230" w:lineRule="exact"/>
        <w:ind w:left="3380"/>
      </w:pPr>
      <w:bookmarkStart w:id="123" w:name="bookmark3"/>
    </w:p>
    <w:p w14:paraId="59F0BA71" w14:textId="77777777" w:rsidR="00BC3571" w:rsidRPr="00BC3571" w:rsidRDefault="00BC3571" w:rsidP="00BC3571">
      <w:pPr>
        <w:keepNext/>
        <w:keepLines/>
        <w:spacing w:after="24" w:line="230" w:lineRule="exact"/>
        <w:ind w:left="3380"/>
      </w:pPr>
      <w:r w:rsidRPr="00BC3571">
        <w:t>I. Предмет и цель договора</w:t>
      </w:r>
      <w:bookmarkEnd w:id="123"/>
    </w:p>
    <w:p w14:paraId="032D5400" w14:textId="77777777" w:rsidR="00BC3571" w:rsidRPr="00BC3571" w:rsidRDefault="00BC3571" w:rsidP="00BC3571">
      <w:pPr>
        <w:keepNext/>
        <w:keepLines/>
        <w:spacing w:after="24" w:line="230" w:lineRule="exact"/>
        <w:ind w:left="3380"/>
        <w:rPr>
          <w:b/>
        </w:rPr>
      </w:pPr>
    </w:p>
    <w:p w14:paraId="7CFC3A65" w14:textId="77777777" w:rsidR="00BC3571" w:rsidRPr="00BC3571" w:rsidRDefault="00BC3571" w:rsidP="00BC3571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BC3571">
        <w:rPr>
          <w:bCs/>
          <w:sz w:val="23"/>
          <w:szCs w:val="23"/>
        </w:rPr>
        <w:t>1.1. Арендодатель</w:t>
      </w:r>
      <w:r w:rsidRPr="00BC3571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BC3571">
        <w:rPr>
          <w:b/>
          <w:bCs/>
          <w:sz w:val="23"/>
          <w:szCs w:val="23"/>
        </w:rPr>
        <w:t xml:space="preserve"> ____ </w:t>
      </w:r>
      <w:proofErr w:type="spellStart"/>
      <w:r w:rsidRPr="00BC3571">
        <w:rPr>
          <w:bCs/>
          <w:sz w:val="23"/>
          <w:szCs w:val="23"/>
        </w:rPr>
        <w:t>кв.м</w:t>
      </w:r>
      <w:proofErr w:type="spellEnd"/>
      <w:r w:rsidRPr="00BC3571">
        <w:rPr>
          <w:bCs/>
          <w:sz w:val="23"/>
          <w:szCs w:val="23"/>
        </w:rPr>
        <w:t>,</w:t>
      </w:r>
      <w:r w:rsidRPr="00BC3571">
        <w:t xml:space="preserve"> с кадастровым</w:t>
      </w:r>
      <w:r w:rsidRPr="00BC3571">
        <w:rPr>
          <w:b/>
          <w:bCs/>
          <w:sz w:val="23"/>
          <w:szCs w:val="23"/>
        </w:rPr>
        <w:t xml:space="preserve"> </w:t>
      </w:r>
      <w:r w:rsidRPr="00BC3571">
        <w:rPr>
          <w:bCs/>
          <w:sz w:val="23"/>
          <w:szCs w:val="23"/>
        </w:rPr>
        <w:t>номером _______,</w:t>
      </w:r>
      <w:r w:rsidRPr="00BC3571">
        <w:t xml:space="preserve"> категория земель______ с видом разрешенного использования___________________, расположенный по адресу: </w:t>
      </w:r>
      <w:r w:rsidRPr="00BC3571">
        <w:rPr>
          <w:b/>
          <w:bCs/>
          <w:sz w:val="23"/>
          <w:szCs w:val="23"/>
        </w:rPr>
        <w:t xml:space="preserve">___________________________ </w:t>
      </w:r>
      <w:r w:rsidRPr="00BC3571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73592FF3" w14:textId="77777777" w:rsidR="00BC3571" w:rsidRPr="00BC3571" w:rsidRDefault="00BC3571" w:rsidP="00BC3571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24" w:name="bookmark4"/>
      <w:r w:rsidRPr="00BC3571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BC3571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3F916667" w14:textId="77777777" w:rsidR="00BC3571" w:rsidRPr="00BC3571" w:rsidRDefault="00BC3571" w:rsidP="00BC3571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BC3571">
        <w:rPr>
          <w:bCs/>
          <w:sz w:val="23"/>
          <w:szCs w:val="23"/>
        </w:rPr>
        <w:t>1.3. Участок предоставляется</w:t>
      </w:r>
      <w:r w:rsidRPr="00BC3571">
        <w:t xml:space="preserve"> </w:t>
      </w:r>
      <w:r w:rsidRPr="00BC3571">
        <w:rPr>
          <w:sz w:val="23"/>
          <w:szCs w:val="23"/>
          <w:u w:val="single"/>
        </w:rPr>
        <w:t xml:space="preserve">для </w:t>
      </w:r>
      <w:bookmarkEnd w:id="124"/>
      <w:r w:rsidRPr="00BC3571">
        <w:rPr>
          <w:sz w:val="23"/>
          <w:szCs w:val="23"/>
          <w:u w:val="single"/>
        </w:rPr>
        <w:t>____________________________________________________.</w:t>
      </w:r>
    </w:p>
    <w:p w14:paraId="48125143" w14:textId="77777777" w:rsidR="00BC3571" w:rsidRPr="00BC3571" w:rsidRDefault="00BC3571" w:rsidP="00BC3571">
      <w:pPr>
        <w:tabs>
          <w:tab w:val="left" w:pos="1024"/>
        </w:tabs>
        <w:ind w:firstLine="709"/>
        <w:jc w:val="both"/>
      </w:pPr>
      <w:r w:rsidRPr="00BC3571">
        <w:t xml:space="preserve">1.4. Сведения об ограничениях (обременениях) прав на Земельный участок: </w:t>
      </w:r>
    </w:p>
    <w:p w14:paraId="01C45B00" w14:textId="0C682305" w:rsidR="00BC3571" w:rsidRPr="00BC3571" w:rsidRDefault="00BC3571" w:rsidP="00BC3571">
      <w:pPr>
        <w:tabs>
          <w:tab w:val="left" w:pos="1024"/>
        </w:tabs>
        <w:ind w:firstLine="709"/>
        <w:jc w:val="both"/>
      </w:pPr>
      <w:r w:rsidRPr="00BC3571">
        <w:t xml:space="preserve">- расположен в зоне с особыми условиями использования территории в соответствии </w:t>
      </w:r>
      <w:r w:rsidR="00752DCF">
        <w:br/>
      </w:r>
      <w:r w:rsidRPr="00BC3571">
        <w:t>с санитарно-эпидемиологическими правилами СП 2.1.4.2625-10 «Зоны санитарной охраны источников питьевого водосн</w:t>
      </w:r>
      <w:r w:rsidR="00752DCF">
        <w:t>абжения г. Москвы», утвержденными</w:t>
      </w:r>
      <w:r w:rsidRPr="00BC3571">
        <w:t xml:space="preserve">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64E3B270" w14:textId="77777777" w:rsidR="00BC3571" w:rsidRPr="00BC3571" w:rsidRDefault="00BC3571" w:rsidP="00BC3571">
      <w:pPr>
        <w:tabs>
          <w:tab w:val="left" w:pos="1024"/>
        </w:tabs>
        <w:ind w:firstLine="709"/>
        <w:jc w:val="both"/>
        <w:rPr>
          <w:b/>
        </w:rPr>
      </w:pPr>
      <w:r w:rsidRPr="00BC3571">
        <w:rPr>
          <w:b/>
        </w:rPr>
        <w:t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0E416FAC" w14:textId="77777777" w:rsidR="00BC3571" w:rsidRPr="00BC3571" w:rsidRDefault="00BC3571" w:rsidP="00BC3571">
      <w:pPr>
        <w:tabs>
          <w:tab w:val="left" w:pos="1024"/>
        </w:tabs>
        <w:ind w:firstLine="709"/>
        <w:jc w:val="both"/>
      </w:pPr>
      <w:r w:rsidRPr="00BC3571">
        <w:t>1.5. На Земельном участке объекты недвижимого имущества отсутствуют.</w:t>
      </w:r>
    </w:p>
    <w:p w14:paraId="7F65E30F" w14:textId="77777777" w:rsidR="00BC3571" w:rsidRPr="00BC3571" w:rsidRDefault="00BC3571" w:rsidP="00BC3571">
      <w:pPr>
        <w:tabs>
          <w:tab w:val="left" w:pos="1024"/>
        </w:tabs>
        <w:ind w:firstLine="709"/>
        <w:jc w:val="both"/>
        <w:rPr>
          <w:b/>
        </w:rPr>
      </w:pPr>
    </w:p>
    <w:p w14:paraId="02C4C4E4" w14:textId="77777777" w:rsidR="00BC3571" w:rsidRPr="00BC3571" w:rsidRDefault="00BC3571" w:rsidP="00BC3571">
      <w:pPr>
        <w:keepNext/>
        <w:keepLines/>
        <w:spacing w:after="31" w:line="230" w:lineRule="exact"/>
        <w:ind w:left="3402" w:firstLine="709"/>
      </w:pPr>
      <w:bookmarkStart w:id="125" w:name="bookmark5"/>
      <w:r w:rsidRPr="00BC3571">
        <w:rPr>
          <w:lang w:val="en-US"/>
        </w:rPr>
        <w:t>II</w:t>
      </w:r>
      <w:r w:rsidRPr="00BC3571">
        <w:t>. Срок договора</w:t>
      </w:r>
      <w:bookmarkEnd w:id="125"/>
    </w:p>
    <w:p w14:paraId="51C21DD8" w14:textId="77777777" w:rsidR="00BC3571" w:rsidRPr="00BC3571" w:rsidRDefault="00BC3571" w:rsidP="00BC3571">
      <w:pPr>
        <w:keepNext/>
        <w:keepLines/>
        <w:spacing w:after="31" w:line="230" w:lineRule="exact"/>
        <w:ind w:left="3402" w:firstLine="709"/>
        <w:rPr>
          <w:b/>
        </w:rPr>
      </w:pPr>
    </w:p>
    <w:p w14:paraId="1EFFB819" w14:textId="77777777" w:rsidR="00BC3571" w:rsidRPr="00BC3571" w:rsidRDefault="00BC3571" w:rsidP="00BC3571">
      <w:pPr>
        <w:autoSpaceDE w:val="0"/>
        <w:ind w:firstLine="709"/>
        <w:jc w:val="both"/>
        <w:rPr>
          <w:lang w:bidi="ru-RU"/>
        </w:rPr>
      </w:pPr>
      <w:bookmarkStart w:id="126" w:name="bookmark6"/>
      <w:r w:rsidRPr="00BC3571">
        <w:rPr>
          <w:lang w:bidi="ru-RU"/>
        </w:rPr>
        <w:t>2.1. Настоящий договор заключается на срок ___ с «__» ____ 20__года по «__» _____ 20__ года.</w:t>
      </w:r>
    </w:p>
    <w:p w14:paraId="53464C48" w14:textId="77777777" w:rsidR="00BC3571" w:rsidRPr="00BC3571" w:rsidRDefault="00BC3571" w:rsidP="00BC3571">
      <w:pPr>
        <w:autoSpaceDE w:val="0"/>
        <w:ind w:firstLine="709"/>
        <w:jc w:val="both"/>
        <w:rPr>
          <w:lang w:bidi="ru-RU"/>
        </w:rPr>
      </w:pPr>
      <w:r w:rsidRPr="00BC3571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AE93EA5" w14:textId="77777777" w:rsidR="00BC3571" w:rsidRPr="00BC3571" w:rsidRDefault="00BC3571" w:rsidP="00BC3571">
      <w:pPr>
        <w:autoSpaceDE w:val="0"/>
        <w:ind w:firstLine="709"/>
        <w:jc w:val="both"/>
        <w:rPr>
          <w:lang w:bidi="ru-RU"/>
        </w:rPr>
      </w:pPr>
      <w:r w:rsidRPr="00BC3571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71152DA2" w14:textId="77777777" w:rsidR="00BC3571" w:rsidRPr="00BC3571" w:rsidRDefault="00BC3571" w:rsidP="00BC3571">
      <w:pPr>
        <w:autoSpaceDE w:val="0"/>
        <w:ind w:firstLine="709"/>
        <w:jc w:val="both"/>
        <w:rPr>
          <w:bCs/>
          <w:lang w:bidi="ru-RU"/>
        </w:rPr>
      </w:pPr>
      <w:r w:rsidRPr="00BC3571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54849D0E" w14:textId="77777777" w:rsidR="00BC3571" w:rsidRPr="00BC3571" w:rsidRDefault="00BC3571" w:rsidP="00BC3571">
      <w:pPr>
        <w:keepNext/>
        <w:keepLines/>
        <w:spacing w:after="80" w:line="230" w:lineRule="exact"/>
        <w:ind w:left="3160" w:firstLine="709"/>
        <w:rPr>
          <w:b/>
        </w:rPr>
      </w:pPr>
    </w:p>
    <w:p w14:paraId="7E8A1001" w14:textId="77777777" w:rsidR="00BC3571" w:rsidRPr="00BC3571" w:rsidRDefault="00BC3571" w:rsidP="00BC3571">
      <w:pPr>
        <w:keepNext/>
        <w:keepLines/>
        <w:spacing w:after="80" w:line="230" w:lineRule="exact"/>
        <w:ind w:left="3160"/>
      </w:pPr>
      <w:r w:rsidRPr="00BC3571">
        <w:t>III. Арендная плата</w:t>
      </w:r>
    </w:p>
    <w:p w14:paraId="1194E21D" w14:textId="77777777" w:rsidR="00BC3571" w:rsidRPr="00BC3571" w:rsidRDefault="00BC3571" w:rsidP="00BC3571">
      <w:pPr>
        <w:keepNext/>
        <w:keepLines/>
        <w:spacing w:after="80" w:line="230" w:lineRule="exact"/>
        <w:ind w:left="3160"/>
        <w:rPr>
          <w:b/>
        </w:rPr>
      </w:pPr>
    </w:p>
    <w:p w14:paraId="17B32DCE" w14:textId="77777777" w:rsidR="00BC3571" w:rsidRPr="00BC3571" w:rsidRDefault="00BC3571" w:rsidP="00BC3571">
      <w:pPr>
        <w:ind w:firstLine="709"/>
        <w:jc w:val="both"/>
      </w:pPr>
      <w:r w:rsidRPr="00BC3571">
        <w:t>3.1. Арендная плата начисляется с даты передачи Земельного участка по акту приема-передачи Земельного участка.</w:t>
      </w:r>
    </w:p>
    <w:p w14:paraId="4FF10550" w14:textId="77777777" w:rsidR="00BC3571" w:rsidRPr="00BC3571" w:rsidRDefault="00BC3571" w:rsidP="00BC3571">
      <w:pPr>
        <w:ind w:firstLine="709"/>
        <w:jc w:val="both"/>
      </w:pPr>
      <w:r w:rsidRPr="00BC3571">
        <w:t>3.2. Размер годовой арендной платы устанавливается в соответствии с Протоколом.</w:t>
      </w:r>
    </w:p>
    <w:p w14:paraId="6C65A0DB" w14:textId="77777777" w:rsidR="00BC3571" w:rsidRPr="00BC3571" w:rsidRDefault="00BC3571" w:rsidP="00BC3571">
      <w:pPr>
        <w:ind w:firstLine="709"/>
        <w:jc w:val="both"/>
        <w:rPr>
          <w:color w:val="000000"/>
        </w:rPr>
      </w:pPr>
      <w:r w:rsidRPr="00BC3571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11D8E6C0" w14:textId="77777777" w:rsidR="00BC3571" w:rsidRPr="00BC3571" w:rsidRDefault="00BC3571" w:rsidP="00BC3571">
      <w:pPr>
        <w:ind w:firstLine="709"/>
        <w:jc w:val="both"/>
        <w:rPr>
          <w:color w:val="000000"/>
        </w:rPr>
      </w:pPr>
      <w:r w:rsidRPr="00BC3571">
        <w:rPr>
          <w:color w:val="000000"/>
        </w:rPr>
        <w:t>Сумма ежемесячной арендной платы устанавливается в размере</w:t>
      </w:r>
      <w:r w:rsidRPr="00BC3571">
        <w:rPr>
          <w:color w:val="000000"/>
        </w:rPr>
        <w:br/>
        <w:t xml:space="preserve">в соответствии с Приложением 2. </w:t>
      </w:r>
    </w:p>
    <w:p w14:paraId="49190A86" w14:textId="77777777" w:rsidR="00BC3571" w:rsidRPr="00BC3571" w:rsidRDefault="00BC3571" w:rsidP="00BC3571">
      <w:pPr>
        <w:ind w:firstLine="709"/>
        <w:jc w:val="both"/>
      </w:pPr>
      <w:r w:rsidRPr="00BC3571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BC3571">
        <w:t xml:space="preserve">не позднее </w:t>
      </w:r>
      <w:r w:rsidRPr="00BC3571">
        <w:rPr>
          <w:u w:val="single"/>
        </w:rPr>
        <w:t>10 числа текущего месяца</w:t>
      </w:r>
      <w:r w:rsidRPr="00BC3571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60B5880D" w14:textId="77777777" w:rsidR="00BC3571" w:rsidRPr="00BC3571" w:rsidRDefault="00BC3571" w:rsidP="00BC3571">
      <w:pPr>
        <w:tabs>
          <w:tab w:val="left" w:pos="916"/>
        </w:tabs>
        <w:ind w:firstLine="709"/>
        <w:jc w:val="both"/>
      </w:pPr>
      <w:r w:rsidRPr="00BC3571">
        <w:t>___________________________________;</w:t>
      </w:r>
    </w:p>
    <w:p w14:paraId="2F313E9A" w14:textId="77777777" w:rsidR="00BC3571" w:rsidRPr="00BC3571" w:rsidRDefault="00BC3571" w:rsidP="00BC3571">
      <w:pPr>
        <w:tabs>
          <w:tab w:val="left" w:pos="916"/>
        </w:tabs>
        <w:ind w:firstLine="709"/>
        <w:jc w:val="both"/>
      </w:pPr>
      <w:r w:rsidRPr="00BC3571">
        <w:t>___________________________________.</w:t>
      </w:r>
    </w:p>
    <w:p w14:paraId="0F3B78A8" w14:textId="77777777" w:rsidR="00BC3571" w:rsidRPr="00BC3571" w:rsidRDefault="00BC3571" w:rsidP="00BC3571">
      <w:pPr>
        <w:tabs>
          <w:tab w:val="left" w:pos="916"/>
        </w:tabs>
        <w:ind w:firstLine="709"/>
        <w:jc w:val="both"/>
      </w:pPr>
      <w:r w:rsidRPr="00BC3571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77908F48" w14:textId="77777777" w:rsidR="00BC3571" w:rsidRPr="00BC3571" w:rsidRDefault="00BC3571" w:rsidP="00BC3571">
      <w:pPr>
        <w:tabs>
          <w:tab w:val="left" w:pos="916"/>
        </w:tabs>
        <w:ind w:firstLine="709"/>
        <w:jc w:val="both"/>
      </w:pPr>
      <w:r w:rsidRPr="00BC3571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FD5BD94" w14:textId="77777777" w:rsidR="00BC3571" w:rsidRPr="00BC3571" w:rsidRDefault="00BC3571" w:rsidP="00BC3571">
      <w:pPr>
        <w:tabs>
          <w:tab w:val="left" w:pos="916"/>
        </w:tabs>
        <w:ind w:firstLine="709"/>
        <w:jc w:val="both"/>
      </w:pPr>
      <w:r w:rsidRPr="00BC3571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5D6E3DB" w14:textId="77777777" w:rsidR="00BC3571" w:rsidRPr="00BC3571" w:rsidRDefault="00BC3571" w:rsidP="00BC3571">
      <w:pPr>
        <w:tabs>
          <w:tab w:val="left" w:pos="916"/>
        </w:tabs>
        <w:ind w:firstLine="709"/>
        <w:jc w:val="both"/>
      </w:pPr>
      <w:r w:rsidRPr="00BC3571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FF02398" w14:textId="77777777" w:rsidR="00BC3571" w:rsidRPr="00BC3571" w:rsidRDefault="00BC3571" w:rsidP="00BC3571">
      <w:pPr>
        <w:keepNext/>
        <w:keepLines/>
        <w:ind w:firstLine="709"/>
        <w:rPr>
          <w:b/>
        </w:rPr>
      </w:pPr>
    </w:p>
    <w:p w14:paraId="1A9272A9" w14:textId="77777777" w:rsidR="00BC3571" w:rsidRPr="00BC3571" w:rsidRDefault="00BC3571" w:rsidP="00BC3571">
      <w:pPr>
        <w:keepNext/>
        <w:keepLines/>
        <w:ind w:firstLine="709"/>
        <w:jc w:val="center"/>
        <w:rPr>
          <w:b/>
        </w:rPr>
      </w:pPr>
      <w:r w:rsidRPr="00BC3571">
        <w:rPr>
          <w:lang w:val="en-US"/>
        </w:rPr>
        <w:t>IV</w:t>
      </w:r>
      <w:r w:rsidRPr="00BC3571">
        <w:t>. Права и обязанности Сторон</w:t>
      </w:r>
      <w:bookmarkEnd w:id="126"/>
    </w:p>
    <w:p w14:paraId="7F457B35" w14:textId="77777777" w:rsidR="00BC3571" w:rsidRPr="00BC3571" w:rsidRDefault="00BC3571" w:rsidP="00BC3571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7" w:name="bookmark7"/>
      <w:r w:rsidRPr="00BC3571">
        <w:t>4.1. Арендодатель имеет право:</w:t>
      </w:r>
      <w:bookmarkEnd w:id="127"/>
    </w:p>
    <w:p w14:paraId="27949AD7" w14:textId="77777777" w:rsidR="00BC3571" w:rsidRPr="00BC3571" w:rsidRDefault="00BC3571" w:rsidP="00BC3571">
      <w:pPr>
        <w:tabs>
          <w:tab w:val="left" w:pos="1174"/>
        </w:tabs>
        <w:ind w:firstLine="709"/>
        <w:jc w:val="both"/>
      </w:pPr>
      <w:r w:rsidRPr="00BC3571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B04E3E1" w14:textId="77777777" w:rsidR="00BC3571" w:rsidRPr="00BC3571" w:rsidRDefault="00BC3571" w:rsidP="00BC357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BC3571">
        <w:t>использовании Земельного участка способами, приводящими к его порче;</w:t>
      </w:r>
    </w:p>
    <w:p w14:paraId="55A6E3F0" w14:textId="77777777" w:rsidR="00BC3571" w:rsidRPr="00BC3571" w:rsidRDefault="00BC3571" w:rsidP="00BC357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BC3571">
        <w:t>использовании Земельного участка не в соответствии с видом его разрешенного использования;</w:t>
      </w:r>
    </w:p>
    <w:p w14:paraId="7E8346AD" w14:textId="77777777" w:rsidR="00BC3571" w:rsidRPr="00BC3571" w:rsidRDefault="00BC3571" w:rsidP="00BC357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BC3571">
        <w:t>использовании Земельного участка не в соответствии с его целевым назначением;</w:t>
      </w:r>
    </w:p>
    <w:p w14:paraId="0D3B488C" w14:textId="77777777" w:rsidR="00BC3571" w:rsidRPr="00BC3571" w:rsidRDefault="00BC3571" w:rsidP="00BC357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BC3571">
        <w:t>неиспользовании/не освоении Земельного участка в течение 1 года;</w:t>
      </w:r>
    </w:p>
    <w:p w14:paraId="365AD357" w14:textId="77777777" w:rsidR="00BC3571" w:rsidRPr="00BC3571" w:rsidRDefault="00BC3571" w:rsidP="00BC357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BC3571">
        <w:t xml:space="preserve">не внесении арендной платы либо внесение не в полном объеме более чем 2 (два) периодов подряд; </w:t>
      </w:r>
    </w:p>
    <w:p w14:paraId="556A7816" w14:textId="77777777" w:rsidR="00BC3571" w:rsidRPr="00BC3571" w:rsidRDefault="00BC3571" w:rsidP="00BC357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BC3571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08DC8C5" w14:textId="77777777" w:rsidR="00BC3571" w:rsidRPr="00BC3571" w:rsidRDefault="00BC3571" w:rsidP="00BC357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BC3571">
        <w:t xml:space="preserve"> в случае переуступки Арендатором прав и обязанностей по настоящему договору;</w:t>
      </w:r>
    </w:p>
    <w:p w14:paraId="0A5C132C" w14:textId="77777777" w:rsidR="00BC3571" w:rsidRPr="00BC3571" w:rsidRDefault="00BC3571" w:rsidP="00BC357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BC3571">
        <w:t>в случае заключения Арендатором договора субаренды по настоящему договору;</w:t>
      </w:r>
    </w:p>
    <w:p w14:paraId="09583E27" w14:textId="77777777" w:rsidR="00BC3571" w:rsidRPr="00BC3571" w:rsidRDefault="00BC3571" w:rsidP="00BC357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BC3571">
        <w:t xml:space="preserve"> в случае осуществления Арендатором самовольной постройки на Земельном участке.</w:t>
      </w:r>
    </w:p>
    <w:p w14:paraId="1955165E" w14:textId="77777777" w:rsidR="00BC3571" w:rsidRPr="00BC3571" w:rsidRDefault="00BC3571" w:rsidP="00BC3571">
      <w:pPr>
        <w:tabs>
          <w:tab w:val="left" w:pos="1142"/>
        </w:tabs>
        <w:ind w:firstLine="709"/>
        <w:jc w:val="both"/>
      </w:pPr>
      <w:r w:rsidRPr="00BC3571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047D077" w14:textId="77777777" w:rsidR="00BC3571" w:rsidRPr="00BC3571" w:rsidRDefault="00BC3571" w:rsidP="00BC3571">
      <w:pPr>
        <w:tabs>
          <w:tab w:val="left" w:pos="1149"/>
        </w:tabs>
        <w:ind w:firstLine="709"/>
        <w:jc w:val="both"/>
      </w:pPr>
      <w:r w:rsidRPr="00BC3571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BC3571">
        <w:rPr>
          <w:bCs/>
        </w:rPr>
        <w:t>Российской Федерации, законодательство Московской области</w:t>
      </w:r>
      <w:r w:rsidRPr="00BC3571">
        <w:t>.</w:t>
      </w:r>
    </w:p>
    <w:p w14:paraId="0E15478A" w14:textId="77777777" w:rsidR="00BC3571" w:rsidRPr="00BC3571" w:rsidRDefault="00BC3571" w:rsidP="00BC3571">
      <w:pPr>
        <w:tabs>
          <w:tab w:val="left" w:pos="1185"/>
        </w:tabs>
        <w:ind w:firstLine="709"/>
        <w:jc w:val="both"/>
      </w:pPr>
      <w:r w:rsidRPr="00BC3571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BC3571">
        <w:rPr>
          <w:bCs/>
        </w:rPr>
        <w:t>законодательством</w:t>
      </w:r>
      <w:r w:rsidRPr="00BC3571">
        <w:t xml:space="preserve"> Московской области.</w:t>
      </w:r>
    </w:p>
    <w:p w14:paraId="61663898" w14:textId="77777777" w:rsidR="00BC3571" w:rsidRPr="00BC3571" w:rsidRDefault="00BC3571" w:rsidP="00BC3571">
      <w:pPr>
        <w:tabs>
          <w:tab w:val="left" w:pos="1185"/>
        </w:tabs>
        <w:ind w:firstLine="709"/>
        <w:jc w:val="both"/>
      </w:pPr>
      <w:r w:rsidRPr="00BC3571">
        <w:lastRenderedPageBreak/>
        <w:t xml:space="preserve">4.1.5. Изъять Земельный участок в порядке, установленном действующим законодательством </w:t>
      </w:r>
      <w:r w:rsidRPr="00BC3571">
        <w:rPr>
          <w:bCs/>
        </w:rPr>
        <w:t>Российской Федерации, законодательством Московской области</w:t>
      </w:r>
      <w:r w:rsidRPr="00BC3571">
        <w:t>.</w:t>
      </w:r>
    </w:p>
    <w:p w14:paraId="299619A7" w14:textId="77777777" w:rsidR="00BC3571" w:rsidRPr="00BC3571" w:rsidRDefault="00BC3571" w:rsidP="00BC3571">
      <w:pPr>
        <w:ind w:firstLine="709"/>
        <w:jc w:val="both"/>
      </w:pPr>
      <w:r w:rsidRPr="00BC3571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BC3571">
        <w:rPr>
          <w:i/>
        </w:rPr>
        <w:t xml:space="preserve"> </w:t>
      </w:r>
      <w:bookmarkStart w:id="128" w:name="bookmark8"/>
    </w:p>
    <w:p w14:paraId="7E62EDDC" w14:textId="77777777" w:rsidR="00BC3571" w:rsidRPr="00BC3571" w:rsidRDefault="00BC3571" w:rsidP="00BC3571">
      <w:pPr>
        <w:ind w:firstLine="709"/>
        <w:jc w:val="both"/>
      </w:pPr>
      <w:r w:rsidRPr="00BC3571">
        <w:t>4.2. Арендодатель обязан:</w:t>
      </w:r>
      <w:bookmarkEnd w:id="128"/>
    </w:p>
    <w:p w14:paraId="344C1B17" w14:textId="77777777" w:rsidR="00BC3571" w:rsidRPr="00BC3571" w:rsidRDefault="00BC3571" w:rsidP="00BC3571">
      <w:pPr>
        <w:ind w:firstLine="709"/>
        <w:jc w:val="both"/>
      </w:pPr>
      <w:r w:rsidRPr="00BC3571">
        <w:t>4.2.1. Передать Арендатору Земельный участок по акту приема-передачи в день подписания настоящего договора.</w:t>
      </w:r>
    </w:p>
    <w:p w14:paraId="66B81918" w14:textId="77777777" w:rsidR="00BC3571" w:rsidRPr="00BC3571" w:rsidRDefault="00BC3571" w:rsidP="00BC3571">
      <w:pPr>
        <w:ind w:firstLine="709"/>
        <w:jc w:val="both"/>
      </w:pPr>
      <w:r w:rsidRPr="00BC3571">
        <w:t>4.2.2. Не чинить препятствия Арендатору в правомерном использовании (владении и пользовании) Земельного участка.</w:t>
      </w:r>
    </w:p>
    <w:p w14:paraId="3FA7A275" w14:textId="77777777" w:rsidR="00BC3571" w:rsidRPr="00BC3571" w:rsidRDefault="00BC3571" w:rsidP="00BC3571">
      <w:pPr>
        <w:ind w:firstLine="709"/>
        <w:jc w:val="both"/>
      </w:pPr>
      <w:r w:rsidRPr="00BC3571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BC3571">
        <w:rPr>
          <w:bCs/>
        </w:rPr>
        <w:t>Российской Федерации, законодательства Московской области</w:t>
      </w:r>
      <w:r w:rsidRPr="00BC3571">
        <w:t>, регулирующего правоотношения по настоящему договору.</w:t>
      </w:r>
    </w:p>
    <w:p w14:paraId="1D103C32" w14:textId="77777777" w:rsidR="00BC3571" w:rsidRPr="00BC3571" w:rsidRDefault="00BC3571" w:rsidP="00BC3571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9" w:name="bookmark9"/>
      <w:r w:rsidRPr="00BC3571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2E20DE7" w14:textId="77777777" w:rsidR="00BC3571" w:rsidRPr="00BC3571" w:rsidRDefault="00BC3571" w:rsidP="00BC3571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BC3571">
        <w:t>4.3. Арендатор имеет право:</w:t>
      </w:r>
      <w:bookmarkEnd w:id="129"/>
    </w:p>
    <w:p w14:paraId="053C1231" w14:textId="77777777" w:rsidR="00BC3571" w:rsidRPr="00BC3571" w:rsidRDefault="00BC3571" w:rsidP="00BC3571">
      <w:pPr>
        <w:tabs>
          <w:tab w:val="left" w:pos="1275"/>
        </w:tabs>
        <w:ind w:firstLine="709"/>
        <w:jc w:val="both"/>
      </w:pPr>
      <w:r w:rsidRPr="00BC3571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C9288E9" w14:textId="77777777" w:rsidR="00BC3571" w:rsidRPr="00BC3571" w:rsidRDefault="00BC3571" w:rsidP="00BC3571">
      <w:pPr>
        <w:tabs>
          <w:tab w:val="left" w:pos="1278"/>
        </w:tabs>
        <w:ind w:firstLine="709"/>
        <w:jc w:val="both"/>
      </w:pPr>
      <w:r w:rsidRPr="00BC3571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C9B4BCE" w14:textId="77777777" w:rsidR="00BC3571" w:rsidRPr="00BC3571" w:rsidRDefault="00BC3571" w:rsidP="00BC3571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0" w:name="bookmark10"/>
      <w:r w:rsidRPr="00BC3571">
        <w:t>4.4. Арендатор обязан:</w:t>
      </w:r>
      <w:bookmarkEnd w:id="130"/>
    </w:p>
    <w:p w14:paraId="7CB7ECBB" w14:textId="77777777" w:rsidR="00BC3571" w:rsidRPr="00BC3571" w:rsidRDefault="00BC3571" w:rsidP="00BC3571">
      <w:pPr>
        <w:tabs>
          <w:tab w:val="left" w:pos="1118"/>
        </w:tabs>
        <w:ind w:firstLine="709"/>
        <w:jc w:val="both"/>
      </w:pPr>
      <w:r w:rsidRPr="00BC3571">
        <w:t>4.4.1. Использовать участок в соответствии с целью и условиями его предоставления.</w:t>
      </w:r>
    </w:p>
    <w:p w14:paraId="3701CC67" w14:textId="77777777" w:rsidR="00BC3571" w:rsidRPr="00BC3571" w:rsidRDefault="00BC3571" w:rsidP="00BC3571">
      <w:pPr>
        <w:tabs>
          <w:tab w:val="left" w:pos="1149"/>
        </w:tabs>
        <w:ind w:firstLine="709"/>
        <w:jc w:val="both"/>
      </w:pPr>
      <w:r w:rsidRPr="00BC3571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B0B58AB" w14:textId="77777777" w:rsidR="00BC3571" w:rsidRPr="00BC3571" w:rsidRDefault="00BC3571" w:rsidP="00BC3571">
      <w:pPr>
        <w:tabs>
          <w:tab w:val="left" w:pos="1232"/>
        </w:tabs>
        <w:ind w:firstLine="709"/>
        <w:jc w:val="both"/>
      </w:pPr>
      <w:r w:rsidRPr="00BC3571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D557C60" w14:textId="77777777" w:rsidR="00BC3571" w:rsidRPr="00BC3571" w:rsidRDefault="00BC3571" w:rsidP="00BC3571">
      <w:pPr>
        <w:tabs>
          <w:tab w:val="left" w:pos="1138"/>
        </w:tabs>
        <w:ind w:firstLine="709"/>
        <w:jc w:val="both"/>
      </w:pPr>
      <w:r w:rsidRPr="00BC3571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3914A10" w14:textId="77777777" w:rsidR="00BC3571" w:rsidRPr="00BC3571" w:rsidRDefault="00BC3571" w:rsidP="00BC3571">
      <w:pPr>
        <w:tabs>
          <w:tab w:val="left" w:pos="1160"/>
        </w:tabs>
        <w:ind w:firstLine="709"/>
        <w:jc w:val="both"/>
        <w:rPr>
          <w:i/>
        </w:rPr>
      </w:pPr>
      <w:r w:rsidRPr="00BC3571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BC3571">
        <w:rPr>
          <w:i/>
        </w:rPr>
        <w:t>(в случае если такие расположены на земельном участке).</w:t>
      </w:r>
    </w:p>
    <w:p w14:paraId="67D323D3" w14:textId="77777777" w:rsidR="00BC3571" w:rsidRPr="00BC3571" w:rsidRDefault="00BC3571" w:rsidP="00BC3571">
      <w:pPr>
        <w:tabs>
          <w:tab w:val="left" w:pos="1239"/>
        </w:tabs>
        <w:ind w:firstLine="709"/>
        <w:jc w:val="both"/>
      </w:pPr>
      <w:r w:rsidRPr="00BC3571">
        <w:t xml:space="preserve">4.4.6. В десятидневный срок со дня изменения своего наименования </w:t>
      </w:r>
      <w:r w:rsidRPr="00BC3571">
        <w:rPr>
          <w:i/>
        </w:rPr>
        <w:t xml:space="preserve">(для юридических лиц), </w:t>
      </w:r>
      <w:r w:rsidRPr="00BC3571">
        <w:t>местонахождения (почтового адреса) и контактного телефона письменно сообщить о таких изменениях Арендодателю.</w:t>
      </w:r>
    </w:p>
    <w:p w14:paraId="2A123197" w14:textId="77777777" w:rsidR="00BC3571" w:rsidRPr="00BC3571" w:rsidRDefault="00BC3571" w:rsidP="00BC3571">
      <w:pPr>
        <w:tabs>
          <w:tab w:val="left" w:pos="1239"/>
        </w:tabs>
        <w:ind w:firstLine="709"/>
        <w:jc w:val="both"/>
      </w:pPr>
      <w:r w:rsidRPr="00BC3571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70542D4" w14:textId="77777777" w:rsidR="00BC3571" w:rsidRPr="00BC3571" w:rsidRDefault="00BC3571" w:rsidP="00BC3571">
      <w:pPr>
        <w:tabs>
          <w:tab w:val="left" w:pos="1239"/>
        </w:tabs>
        <w:ind w:firstLine="709"/>
        <w:jc w:val="both"/>
      </w:pPr>
      <w:r w:rsidRPr="00BC3571">
        <w:t xml:space="preserve">4.4.8. Осуществлять мероприятия по охране земель, установленные действующим законодательством </w:t>
      </w:r>
      <w:r w:rsidRPr="00BC3571">
        <w:rPr>
          <w:bCs/>
        </w:rPr>
        <w:t>Российской Федерации, законодательством Московской области</w:t>
      </w:r>
      <w:r w:rsidRPr="00BC3571">
        <w:t>.</w:t>
      </w:r>
    </w:p>
    <w:p w14:paraId="3FE171BE" w14:textId="77777777" w:rsidR="00BC3571" w:rsidRPr="00BC3571" w:rsidRDefault="00BC3571" w:rsidP="00BC3571">
      <w:pPr>
        <w:tabs>
          <w:tab w:val="left" w:pos="1239"/>
        </w:tabs>
        <w:ind w:firstLine="709"/>
        <w:jc w:val="both"/>
        <w:rPr>
          <w:i/>
        </w:rPr>
      </w:pPr>
      <w:r w:rsidRPr="00BC3571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BC3571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6D55EBD" w14:textId="77777777" w:rsidR="00BC3571" w:rsidRPr="00BC3571" w:rsidRDefault="00BC3571" w:rsidP="00BC3571">
      <w:pPr>
        <w:tabs>
          <w:tab w:val="left" w:pos="1188"/>
        </w:tabs>
        <w:ind w:firstLine="709"/>
        <w:jc w:val="both"/>
      </w:pPr>
      <w:r w:rsidRPr="00BC3571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02A054E7" w14:textId="77777777" w:rsidR="00BC3571" w:rsidRPr="00BC3571" w:rsidRDefault="00BC3571" w:rsidP="00BC3571">
      <w:pPr>
        <w:tabs>
          <w:tab w:val="left" w:pos="1188"/>
        </w:tabs>
        <w:ind w:firstLine="709"/>
        <w:jc w:val="both"/>
      </w:pPr>
      <w:r w:rsidRPr="00BC3571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BE5C608" w14:textId="77777777" w:rsidR="00BC3571" w:rsidRPr="00BC3571" w:rsidRDefault="00BC3571" w:rsidP="00BC3571">
      <w:pPr>
        <w:tabs>
          <w:tab w:val="left" w:pos="1332"/>
        </w:tabs>
        <w:ind w:firstLine="709"/>
        <w:jc w:val="both"/>
      </w:pPr>
      <w:r w:rsidRPr="00BC3571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8EB0FE1" w14:textId="153CBF26" w:rsidR="00BC3571" w:rsidRPr="00BC3571" w:rsidRDefault="00BC3571" w:rsidP="00BC3571">
      <w:pPr>
        <w:tabs>
          <w:tab w:val="left" w:pos="1332"/>
        </w:tabs>
        <w:ind w:firstLine="709"/>
        <w:jc w:val="both"/>
      </w:pPr>
      <w:r w:rsidRPr="00BC3571">
        <w:lastRenderedPageBreak/>
        <w:t>4.4.13. Использовать Земельный участок в соответствии с требованиями Водного кодекса Российской Федерации,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0CCCF598" w14:textId="77777777" w:rsidR="00BC3571" w:rsidRPr="00BC3571" w:rsidRDefault="00BC3571" w:rsidP="00BC3571">
      <w:pPr>
        <w:tabs>
          <w:tab w:val="left" w:pos="1332"/>
        </w:tabs>
        <w:ind w:firstLine="709"/>
        <w:jc w:val="center"/>
      </w:pPr>
      <w:bookmarkStart w:id="131" w:name="bookmark11"/>
    </w:p>
    <w:p w14:paraId="2DF68D4E" w14:textId="77777777" w:rsidR="00BC3571" w:rsidRPr="00BC3571" w:rsidRDefault="00BC3571" w:rsidP="00BC3571">
      <w:pPr>
        <w:tabs>
          <w:tab w:val="left" w:pos="1332"/>
        </w:tabs>
        <w:ind w:firstLine="709"/>
        <w:jc w:val="center"/>
      </w:pPr>
      <w:r w:rsidRPr="00BC3571">
        <w:t>V. Ответственность сторон</w:t>
      </w:r>
      <w:bookmarkEnd w:id="131"/>
    </w:p>
    <w:p w14:paraId="6697AEF1" w14:textId="77777777" w:rsidR="00BC3571" w:rsidRPr="00BC3571" w:rsidRDefault="00BC3571" w:rsidP="00BC3571">
      <w:pPr>
        <w:tabs>
          <w:tab w:val="left" w:pos="1044"/>
        </w:tabs>
        <w:ind w:firstLine="709"/>
        <w:jc w:val="both"/>
      </w:pPr>
      <w:r w:rsidRPr="00BC3571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641F49F0" w14:textId="77777777" w:rsidR="00BC3571" w:rsidRPr="00BC3571" w:rsidRDefault="00BC3571" w:rsidP="00BC3571">
      <w:pPr>
        <w:tabs>
          <w:tab w:val="left" w:pos="1066"/>
        </w:tabs>
        <w:ind w:firstLine="709"/>
        <w:jc w:val="both"/>
      </w:pPr>
      <w:r w:rsidRPr="00BC3571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1F6455BB" w14:textId="77777777" w:rsidR="00BC3571" w:rsidRPr="00BC3571" w:rsidRDefault="00BC3571" w:rsidP="00BC3571">
      <w:pPr>
        <w:ind w:firstLine="709"/>
        <w:jc w:val="both"/>
      </w:pPr>
      <w:r w:rsidRPr="00BC3571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67399CBB" w14:textId="77777777" w:rsidR="00BC3571" w:rsidRPr="00BC3571" w:rsidRDefault="00BC3571" w:rsidP="00BC3571">
      <w:pPr>
        <w:tabs>
          <w:tab w:val="left" w:pos="1008"/>
        </w:tabs>
        <w:ind w:firstLine="709"/>
        <w:jc w:val="both"/>
        <w:rPr>
          <w:color w:val="FF0000"/>
        </w:rPr>
      </w:pPr>
      <w:r w:rsidRPr="00BC3571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BC3571">
        <w:rPr>
          <w:color w:val="FF0000"/>
        </w:rPr>
        <w:t xml:space="preserve"> </w:t>
      </w:r>
    </w:p>
    <w:p w14:paraId="283E9BCF" w14:textId="77777777" w:rsidR="00BC3571" w:rsidRPr="00BC3571" w:rsidRDefault="00BC3571" w:rsidP="00BC3571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32" w:name="bookmark12"/>
    </w:p>
    <w:p w14:paraId="04EC20EE" w14:textId="321A4B81" w:rsidR="00BC3571" w:rsidRDefault="00BC3571" w:rsidP="00BC3571">
      <w:pPr>
        <w:keepNext/>
        <w:keepLines/>
        <w:ind w:firstLine="709"/>
        <w:jc w:val="center"/>
        <w:rPr>
          <w:b/>
          <w:bCs/>
          <w:sz w:val="23"/>
          <w:szCs w:val="23"/>
        </w:rPr>
      </w:pPr>
      <w:r w:rsidRPr="00BC3571">
        <w:rPr>
          <w:bCs/>
          <w:sz w:val="23"/>
          <w:szCs w:val="23"/>
        </w:rPr>
        <w:t>V</w:t>
      </w:r>
      <w:r w:rsidRPr="00BC3571">
        <w:rPr>
          <w:bCs/>
          <w:sz w:val="23"/>
          <w:szCs w:val="23"/>
          <w:lang w:val="en-US"/>
        </w:rPr>
        <w:t>I</w:t>
      </w:r>
      <w:r w:rsidRPr="00BC3571">
        <w:rPr>
          <w:bCs/>
          <w:sz w:val="23"/>
          <w:szCs w:val="23"/>
        </w:rPr>
        <w:t>.</w:t>
      </w:r>
      <w:r w:rsidRPr="00BC3571">
        <w:t xml:space="preserve"> Рассмотрение</w:t>
      </w:r>
      <w:r w:rsidRPr="00BC3571">
        <w:rPr>
          <w:b/>
          <w:bCs/>
          <w:sz w:val="23"/>
          <w:szCs w:val="23"/>
        </w:rPr>
        <w:t xml:space="preserve"> </w:t>
      </w:r>
      <w:r w:rsidRPr="00BC3571">
        <w:rPr>
          <w:bCs/>
          <w:sz w:val="23"/>
          <w:szCs w:val="23"/>
        </w:rPr>
        <w:t>споров</w:t>
      </w:r>
      <w:bookmarkEnd w:id="132"/>
    </w:p>
    <w:p w14:paraId="35CF6277" w14:textId="77777777" w:rsidR="00BC3571" w:rsidRPr="00BC3571" w:rsidRDefault="00BC3571" w:rsidP="00BC3571">
      <w:pPr>
        <w:keepNext/>
        <w:keepLines/>
        <w:ind w:firstLine="709"/>
        <w:jc w:val="center"/>
        <w:rPr>
          <w:bCs/>
          <w:sz w:val="23"/>
          <w:szCs w:val="23"/>
        </w:rPr>
      </w:pPr>
    </w:p>
    <w:p w14:paraId="71B7FDEF" w14:textId="77777777" w:rsidR="00BC3571" w:rsidRPr="00BC3571" w:rsidRDefault="00BC3571" w:rsidP="00BC3571">
      <w:pPr>
        <w:autoSpaceDE w:val="0"/>
        <w:autoSpaceDN w:val="0"/>
        <w:adjustRightInd w:val="0"/>
        <w:ind w:firstLine="709"/>
        <w:jc w:val="both"/>
      </w:pPr>
      <w:bookmarkStart w:id="133" w:name="bookmark13"/>
      <w:r w:rsidRPr="00BC3571">
        <w:t>6.1. Все споры и разногласия, которые могут возникнуть между Сторонами, разрешаются путем переговоров.</w:t>
      </w:r>
    </w:p>
    <w:p w14:paraId="3A95B1DC" w14:textId="77777777" w:rsidR="00BC3571" w:rsidRPr="00BC3571" w:rsidRDefault="00BC3571" w:rsidP="00BC3571">
      <w:pPr>
        <w:autoSpaceDE w:val="0"/>
        <w:autoSpaceDN w:val="0"/>
        <w:adjustRightInd w:val="0"/>
        <w:ind w:firstLine="709"/>
        <w:jc w:val="both"/>
      </w:pPr>
      <w:r w:rsidRPr="00BC3571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BD51E77" w14:textId="77777777" w:rsidR="00BC3571" w:rsidRPr="00BC3571" w:rsidRDefault="00BC3571" w:rsidP="00BC3571">
      <w:pPr>
        <w:autoSpaceDE w:val="0"/>
        <w:autoSpaceDN w:val="0"/>
        <w:adjustRightInd w:val="0"/>
        <w:ind w:firstLine="709"/>
        <w:jc w:val="both"/>
      </w:pPr>
    </w:p>
    <w:p w14:paraId="59FE7107" w14:textId="157F060E" w:rsidR="00BC3571" w:rsidRDefault="00BC3571" w:rsidP="00BC3571">
      <w:pPr>
        <w:keepNext/>
        <w:keepLines/>
        <w:ind w:firstLine="709"/>
        <w:jc w:val="center"/>
      </w:pPr>
      <w:r w:rsidRPr="00BC3571">
        <w:t>V</w:t>
      </w:r>
      <w:r w:rsidRPr="00BC3571">
        <w:rPr>
          <w:lang w:val="en-US"/>
        </w:rPr>
        <w:t>I</w:t>
      </w:r>
      <w:r w:rsidRPr="00BC3571">
        <w:t xml:space="preserve">I. Изменение условий договора </w:t>
      </w:r>
      <w:bookmarkEnd w:id="133"/>
    </w:p>
    <w:p w14:paraId="451810D1" w14:textId="77777777" w:rsidR="00BC3571" w:rsidRPr="00BC3571" w:rsidRDefault="00BC3571" w:rsidP="00BC3571">
      <w:pPr>
        <w:keepNext/>
        <w:keepLines/>
        <w:ind w:firstLine="709"/>
        <w:jc w:val="center"/>
      </w:pPr>
    </w:p>
    <w:p w14:paraId="1143036B" w14:textId="77777777" w:rsidR="00BC3571" w:rsidRPr="00BC3571" w:rsidRDefault="00BC3571" w:rsidP="00BC3571">
      <w:pPr>
        <w:tabs>
          <w:tab w:val="left" w:pos="1102"/>
        </w:tabs>
        <w:ind w:firstLine="709"/>
        <w:jc w:val="both"/>
        <w:rPr>
          <w:i/>
        </w:rPr>
      </w:pPr>
      <w:r w:rsidRPr="00BC3571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52E6EC99" w14:textId="77777777" w:rsidR="00BC3571" w:rsidRPr="00BC3571" w:rsidRDefault="00BC3571" w:rsidP="00BC3571">
      <w:pPr>
        <w:tabs>
          <w:tab w:val="left" w:pos="1102"/>
        </w:tabs>
        <w:ind w:firstLine="709"/>
        <w:jc w:val="both"/>
      </w:pPr>
      <w:r w:rsidRPr="00BC3571">
        <w:t>7.2. Изменение вида разрешенного использования Земельного участка не допускается.</w:t>
      </w:r>
    </w:p>
    <w:p w14:paraId="000F836D" w14:textId="77777777" w:rsidR="00BC3571" w:rsidRPr="00BC3571" w:rsidRDefault="00BC3571" w:rsidP="00BC3571">
      <w:pPr>
        <w:tabs>
          <w:tab w:val="left" w:pos="1102"/>
        </w:tabs>
        <w:ind w:firstLine="709"/>
        <w:jc w:val="both"/>
      </w:pPr>
      <w:r w:rsidRPr="00BC3571">
        <w:t>7.3. Арендатору запрещается заключать договор уступки требования (цессии) по настоящему договору.</w:t>
      </w:r>
    </w:p>
    <w:p w14:paraId="6E3197E7" w14:textId="77777777" w:rsidR="00BC3571" w:rsidRPr="00BC3571" w:rsidRDefault="00BC3571" w:rsidP="00BC3571">
      <w:pPr>
        <w:tabs>
          <w:tab w:val="left" w:pos="1102"/>
        </w:tabs>
        <w:ind w:firstLine="709"/>
        <w:jc w:val="both"/>
      </w:pPr>
      <w:r w:rsidRPr="00BC3571">
        <w:t>7.4. Арендатору запрещается заключать договор субаренды по настоящему договору.</w:t>
      </w:r>
    </w:p>
    <w:p w14:paraId="7F9D78AB" w14:textId="10B7C50E" w:rsidR="00BC3571" w:rsidRDefault="00BC3571" w:rsidP="00BC3571">
      <w:pPr>
        <w:tabs>
          <w:tab w:val="left" w:pos="1055"/>
        </w:tabs>
        <w:ind w:firstLine="709"/>
        <w:rPr>
          <w:i/>
        </w:rPr>
      </w:pPr>
    </w:p>
    <w:p w14:paraId="750F6C65" w14:textId="77777777" w:rsidR="00BC3571" w:rsidRPr="00BC3571" w:rsidRDefault="00BC3571" w:rsidP="00BC3571">
      <w:pPr>
        <w:tabs>
          <w:tab w:val="left" w:pos="1055"/>
        </w:tabs>
        <w:ind w:firstLine="709"/>
        <w:rPr>
          <w:i/>
        </w:rPr>
      </w:pPr>
    </w:p>
    <w:p w14:paraId="572B3A6C" w14:textId="21CEFC49" w:rsidR="00BC3571" w:rsidRDefault="00BC3571" w:rsidP="00BC3571">
      <w:pPr>
        <w:keepNext/>
        <w:keepLines/>
        <w:ind w:firstLine="709"/>
        <w:jc w:val="center"/>
      </w:pPr>
      <w:bookmarkStart w:id="134" w:name="bookmark14"/>
      <w:r w:rsidRPr="00BC3571">
        <w:t>VI</w:t>
      </w:r>
      <w:r w:rsidRPr="00BC3571">
        <w:rPr>
          <w:lang w:val="en-US"/>
        </w:rPr>
        <w:t>I</w:t>
      </w:r>
      <w:r w:rsidRPr="00BC3571">
        <w:t>I. Дополнительные и особые условия договора</w:t>
      </w:r>
      <w:bookmarkEnd w:id="134"/>
    </w:p>
    <w:p w14:paraId="1CB14DF8" w14:textId="77777777" w:rsidR="00BC3571" w:rsidRPr="00BC3571" w:rsidRDefault="00BC3571" w:rsidP="00BC3571">
      <w:pPr>
        <w:keepNext/>
        <w:keepLines/>
        <w:ind w:firstLine="709"/>
        <w:jc w:val="center"/>
      </w:pPr>
    </w:p>
    <w:p w14:paraId="306D1647" w14:textId="77777777" w:rsidR="00BC3571" w:rsidRPr="00BC3571" w:rsidRDefault="00BC3571" w:rsidP="00BC3571">
      <w:pPr>
        <w:tabs>
          <w:tab w:val="left" w:pos="992"/>
        </w:tabs>
        <w:ind w:firstLine="709"/>
        <w:jc w:val="both"/>
      </w:pPr>
      <w:r w:rsidRPr="00BC3571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3FC81D9" w14:textId="77777777" w:rsidR="00BC3571" w:rsidRPr="00BC3571" w:rsidRDefault="00BC3571" w:rsidP="00BC3571">
      <w:pPr>
        <w:ind w:firstLine="709"/>
        <w:jc w:val="both"/>
      </w:pPr>
      <w:r w:rsidRPr="00BC3571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90E5CCA" w14:textId="77777777" w:rsidR="00BC3571" w:rsidRPr="00BC3571" w:rsidRDefault="00BC3571" w:rsidP="00BC3571">
      <w:pPr>
        <w:ind w:firstLine="709"/>
        <w:jc w:val="both"/>
        <w:rPr>
          <w:i/>
        </w:rPr>
      </w:pPr>
      <w:r w:rsidRPr="00BC3571">
        <w:t>8.3.</w:t>
      </w:r>
      <w:r w:rsidRPr="00BC3571">
        <w:rPr>
          <w:i/>
        </w:rPr>
        <w:t xml:space="preserve"> </w:t>
      </w:r>
      <w:r w:rsidRPr="00BC3571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70A8DFE" w14:textId="10EE1398" w:rsidR="00BC3571" w:rsidRDefault="00BC3571" w:rsidP="00BC3571">
      <w:pPr>
        <w:ind w:firstLine="709"/>
        <w:jc w:val="both"/>
      </w:pPr>
      <w:r w:rsidRPr="00BC3571">
        <w:t xml:space="preserve"> </w:t>
      </w:r>
    </w:p>
    <w:p w14:paraId="18725BB4" w14:textId="77777777" w:rsidR="00BC3571" w:rsidRPr="00BC3571" w:rsidRDefault="00BC3571" w:rsidP="00BC3571">
      <w:pPr>
        <w:ind w:firstLine="709"/>
        <w:jc w:val="both"/>
        <w:rPr>
          <w:i/>
        </w:rPr>
      </w:pPr>
    </w:p>
    <w:p w14:paraId="1AF63699" w14:textId="1DFAAA8B" w:rsidR="00BC3571" w:rsidRDefault="00BC3571" w:rsidP="00BC3571">
      <w:pPr>
        <w:jc w:val="center"/>
        <w:rPr>
          <w:bCs/>
          <w:sz w:val="23"/>
          <w:szCs w:val="23"/>
        </w:rPr>
      </w:pPr>
      <w:r w:rsidRPr="00BC3571">
        <w:rPr>
          <w:bCs/>
          <w:sz w:val="23"/>
          <w:szCs w:val="23"/>
          <w:lang w:val="en-US"/>
        </w:rPr>
        <w:t>IX</w:t>
      </w:r>
      <w:r w:rsidRPr="00BC3571">
        <w:rPr>
          <w:bCs/>
          <w:sz w:val="23"/>
          <w:szCs w:val="23"/>
        </w:rPr>
        <w:t xml:space="preserve">. Приложения </w:t>
      </w:r>
    </w:p>
    <w:p w14:paraId="346D4926" w14:textId="77777777" w:rsidR="00BC3571" w:rsidRPr="00BC3571" w:rsidRDefault="00BC3571" w:rsidP="00BC3571">
      <w:pPr>
        <w:jc w:val="center"/>
        <w:rPr>
          <w:bCs/>
          <w:sz w:val="23"/>
          <w:szCs w:val="23"/>
        </w:rPr>
      </w:pPr>
    </w:p>
    <w:p w14:paraId="72993F94" w14:textId="77777777" w:rsidR="00BC3571" w:rsidRPr="00BC3571" w:rsidRDefault="00BC3571" w:rsidP="00BC3571">
      <w:pPr>
        <w:ind w:firstLine="709"/>
      </w:pPr>
      <w:r w:rsidRPr="00BC3571">
        <w:t>К настоящему договору прилагается и является его неотъемлемой частью:</w:t>
      </w:r>
    </w:p>
    <w:p w14:paraId="7C291336" w14:textId="77777777" w:rsidR="00BC3571" w:rsidRPr="00BC3571" w:rsidRDefault="00BC3571" w:rsidP="00BC3571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BC3571">
        <w:t>Протокол (Приложение 1)</w:t>
      </w:r>
    </w:p>
    <w:p w14:paraId="4ED307F6" w14:textId="77777777" w:rsidR="00BC3571" w:rsidRPr="00BC3571" w:rsidRDefault="00BC3571" w:rsidP="00BC3571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BC3571">
        <w:t>Расчет арендной платы (Приложение 2)</w:t>
      </w:r>
    </w:p>
    <w:p w14:paraId="10E54043" w14:textId="77777777" w:rsidR="00BC3571" w:rsidRPr="00BC3571" w:rsidRDefault="00BC3571" w:rsidP="00BC3571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BC3571">
        <w:t xml:space="preserve">Акт приема-передачи Земельного участка (Приложение 3). </w:t>
      </w:r>
    </w:p>
    <w:p w14:paraId="45DF004A" w14:textId="77777777" w:rsidR="00BC3571" w:rsidRPr="00BC3571" w:rsidRDefault="00BC3571" w:rsidP="00BC3571">
      <w:pPr>
        <w:tabs>
          <w:tab w:val="left" w:pos="358"/>
        </w:tabs>
        <w:jc w:val="center"/>
      </w:pPr>
    </w:p>
    <w:p w14:paraId="171AE855" w14:textId="77777777" w:rsidR="00BC3571" w:rsidRPr="00BC3571" w:rsidRDefault="00BC3571" w:rsidP="00BC3571">
      <w:pPr>
        <w:tabs>
          <w:tab w:val="left" w:pos="358"/>
        </w:tabs>
        <w:jc w:val="center"/>
      </w:pPr>
      <w:r w:rsidRPr="00BC3571">
        <w:rPr>
          <w:lang w:val="en-US"/>
        </w:rPr>
        <w:t>X</w:t>
      </w:r>
      <w:r w:rsidRPr="00BC3571">
        <w:t>. Адреса, реквизиты и подписи Сторон</w:t>
      </w:r>
    </w:p>
    <w:p w14:paraId="7E4FC95C" w14:textId="77777777" w:rsidR="00BC3571" w:rsidRPr="00BC3571" w:rsidRDefault="00BC3571" w:rsidP="00BC3571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C3571" w:rsidRPr="00BC3571" w14:paraId="4E45C3A9" w14:textId="77777777" w:rsidTr="002B7C72">
        <w:tc>
          <w:tcPr>
            <w:tcW w:w="4503" w:type="dxa"/>
          </w:tcPr>
          <w:p w14:paraId="55ECCF5F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BC3571">
              <w:rPr>
                <w:b/>
              </w:rPr>
              <w:t xml:space="preserve">Арендодатель: </w:t>
            </w:r>
          </w:p>
          <w:p w14:paraId="78DC6093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  <w:r w:rsidRPr="00BC3571">
              <w:t>Адрес: _________________________;</w:t>
            </w:r>
          </w:p>
          <w:p w14:paraId="3971EB47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  <w:r w:rsidRPr="00BC3571">
              <w:t>ИНН___________________________;</w:t>
            </w:r>
          </w:p>
          <w:p w14:paraId="625BD0A4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  <w:r w:rsidRPr="00BC3571">
              <w:t>КПП ___________________________;</w:t>
            </w:r>
          </w:p>
          <w:p w14:paraId="77601936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  <w:r w:rsidRPr="00BC3571">
              <w:t xml:space="preserve">Банковские </w:t>
            </w:r>
            <w:proofErr w:type="gramStart"/>
            <w:r w:rsidRPr="00BC3571">
              <w:t>реквизиты:_</w:t>
            </w:r>
            <w:proofErr w:type="gramEnd"/>
            <w:r w:rsidRPr="00BC3571">
              <w:t>___________;</w:t>
            </w:r>
          </w:p>
          <w:p w14:paraId="3CB43390" w14:textId="77777777" w:rsidR="00BC3571" w:rsidRPr="00BC3571" w:rsidRDefault="00BC3571" w:rsidP="00BC3571">
            <w:pPr>
              <w:tabs>
                <w:tab w:val="left" w:pos="916"/>
              </w:tabs>
              <w:spacing w:line="270" w:lineRule="exact"/>
              <w:jc w:val="both"/>
            </w:pPr>
            <w:r w:rsidRPr="00BC3571">
              <w:t xml:space="preserve">р/с_____________________________; </w:t>
            </w:r>
          </w:p>
          <w:p w14:paraId="682AFA65" w14:textId="77777777" w:rsidR="00BC3571" w:rsidRPr="00BC3571" w:rsidRDefault="00BC3571" w:rsidP="00BC3571">
            <w:pPr>
              <w:tabs>
                <w:tab w:val="left" w:pos="916"/>
              </w:tabs>
              <w:spacing w:line="270" w:lineRule="exact"/>
              <w:jc w:val="both"/>
            </w:pPr>
            <w:r w:rsidRPr="00BC3571">
              <w:t>БИК ___________________________;</w:t>
            </w:r>
          </w:p>
          <w:p w14:paraId="53D4E1C9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  <w:r w:rsidRPr="00BC3571">
              <w:t>ОКТМО________________________.</w:t>
            </w:r>
          </w:p>
          <w:p w14:paraId="28E6C7D8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right"/>
            </w:pPr>
            <w:r w:rsidRPr="00BC3571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88D6B8E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BC3571">
              <w:rPr>
                <w:b/>
              </w:rPr>
              <w:t xml:space="preserve">Арендатор: </w:t>
            </w:r>
          </w:p>
          <w:p w14:paraId="2464085F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  <w:r w:rsidRPr="00BC3571">
              <w:t>Адрес_____________________________;</w:t>
            </w:r>
          </w:p>
          <w:p w14:paraId="2CA1D990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  <w:r w:rsidRPr="00BC3571">
              <w:t>ИНН______________________________;</w:t>
            </w:r>
          </w:p>
          <w:p w14:paraId="582433DD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  <w:r w:rsidRPr="00BC3571">
              <w:t>КПП______________________________;</w:t>
            </w:r>
          </w:p>
          <w:p w14:paraId="7FE69B38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  <w:r w:rsidRPr="00BC3571">
              <w:t xml:space="preserve">Банковские </w:t>
            </w:r>
            <w:proofErr w:type="gramStart"/>
            <w:r w:rsidRPr="00BC3571">
              <w:t>реквизиты:_</w:t>
            </w:r>
            <w:proofErr w:type="gramEnd"/>
            <w:r w:rsidRPr="00BC3571">
              <w:t>______________;</w:t>
            </w:r>
          </w:p>
          <w:p w14:paraId="4CDDAFCD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  <w:r w:rsidRPr="00BC3571">
              <w:t>р/с_________________________________;</w:t>
            </w:r>
          </w:p>
          <w:p w14:paraId="6FAE1A12" w14:textId="77777777" w:rsidR="00BC3571" w:rsidRPr="00BC3571" w:rsidRDefault="00BC3571" w:rsidP="00BC3571">
            <w:pPr>
              <w:autoSpaceDE w:val="0"/>
              <w:autoSpaceDN w:val="0"/>
              <w:adjustRightInd w:val="0"/>
              <w:rPr>
                <w:i/>
              </w:rPr>
            </w:pPr>
            <w:r w:rsidRPr="00BC3571">
              <w:t xml:space="preserve">в </w:t>
            </w:r>
            <w:r w:rsidRPr="00BC3571">
              <w:rPr>
                <w:i/>
              </w:rPr>
              <w:t>(наименование банка)</w:t>
            </w:r>
          </w:p>
          <w:p w14:paraId="052B1323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  <w:r w:rsidRPr="00BC3571">
              <w:t>к/с________________________________;</w:t>
            </w:r>
          </w:p>
          <w:p w14:paraId="6089DD16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  <w:r w:rsidRPr="00BC3571">
              <w:t>БИК _______________________________/</w:t>
            </w:r>
          </w:p>
          <w:p w14:paraId="23F377C0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right"/>
            </w:pPr>
            <w:r w:rsidRPr="00BC3571">
              <w:t xml:space="preserve">                   ________                     М.П.</w:t>
            </w:r>
          </w:p>
        </w:tc>
      </w:tr>
    </w:tbl>
    <w:p w14:paraId="65700C19" w14:textId="77777777" w:rsidR="00BC3571" w:rsidRPr="00BC3571" w:rsidRDefault="00BC3571" w:rsidP="00BC3571">
      <w:pPr>
        <w:spacing w:after="400" w:line="245" w:lineRule="exact"/>
        <w:ind w:left="6600" w:right="100"/>
        <w:jc w:val="right"/>
      </w:pPr>
      <w:r w:rsidRPr="00BC3571">
        <w:br/>
      </w:r>
      <w:r w:rsidRPr="00BC3571">
        <w:br w:type="page"/>
      </w:r>
    </w:p>
    <w:p w14:paraId="168D15E4" w14:textId="77777777" w:rsidR="00BC3571" w:rsidRPr="00BC3571" w:rsidRDefault="00BC3571" w:rsidP="00BC3571">
      <w:pPr>
        <w:spacing w:after="400" w:line="245" w:lineRule="exact"/>
        <w:ind w:left="6600" w:right="100"/>
        <w:jc w:val="right"/>
        <w:rPr>
          <w:bCs/>
        </w:rPr>
      </w:pPr>
      <w:r w:rsidRPr="00BC3571">
        <w:lastRenderedPageBreak/>
        <w:t>Приложение 2 к договору аренды</w:t>
      </w:r>
      <w:r w:rsidRPr="00BC3571">
        <w:br/>
      </w:r>
      <w:r w:rsidRPr="00BC3571">
        <w:rPr>
          <w:bCs/>
        </w:rPr>
        <w:t>от _</w:t>
      </w:r>
      <w:proofErr w:type="gramStart"/>
      <w:r w:rsidRPr="00BC3571">
        <w:rPr>
          <w:bCs/>
        </w:rPr>
        <w:t>_._</w:t>
      </w:r>
      <w:proofErr w:type="gramEnd"/>
      <w:r w:rsidRPr="00BC3571">
        <w:rPr>
          <w:bCs/>
        </w:rPr>
        <w:t>_.____ № ______________</w:t>
      </w:r>
    </w:p>
    <w:p w14:paraId="3D8D9A81" w14:textId="77777777" w:rsidR="00BC3571" w:rsidRPr="00BC3571" w:rsidRDefault="00BC3571" w:rsidP="00BC3571">
      <w:pPr>
        <w:spacing w:after="400" w:line="245" w:lineRule="exact"/>
        <w:ind w:right="100"/>
        <w:jc w:val="center"/>
      </w:pPr>
      <w:r w:rsidRPr="00BC3571">
        <w:rPr>
          <w:bCs/>
        </w:rPr>
        <w:t>Расчет арендной платы за Земельный участок</w:t>
      </w:r>
    </w:p>
    <w:p w14:paraId="7C6D160F" w14:textId="77777777" w:rsidR="00BC3571" w:rsidRPr="00BC3571" w:rsidRDefault="00BC3571" w:rsidP="00BC3571">
      <w:pPr>
        <w:tabs>
          <w:tab w:val="left" w:pos="681"/>
        </w:tabs>
        <w:spacing w:line="270" w:lineRule="exact"/>
        <w:ind w:right="100"/>
        <w:jc w:val="both"/>
      </w:pPr>
      <w:r w:rsidRPr="00BC3571">
        <w:t>1. Годовая арендная плата за земельный участок определяется в соответствии с Протоколом.</w:t>
      </w:r>
    </w:p>
    <w:p w14:paraId="7FF43D6C" w14:textId="77777777" w:rsidR="00BC3571" w:rsidRPr="00BC3571" w:rsidRDefault="00BC3571" w:rsidP="00BC3571">
      <w:pPr>
        <w:tabs>
          <w:tab w:val="left" w:pos="681"/>
        </w:tabs>
        <w:spacing w:line="270" w:lineRule="exact"/>
        <w:ind w:left="500" w:right="100"/>
        <w:jc w:val="both"/>
      </w:pPr>
    </w:p>
    <w:p w14:paraId="57E561BA" w14:textId="77777777" w:rsidR="00BC3571" w:rsidRPr="00BC3571" w:rsidRDefault="00BC3571" w:rsidP="00BC3571">
      <w:pPr>
        <w:tabs>
          <w:tab w:val="left" w:pos="681"/>
        </w:tabs>
        <w:spacing w:line="270" w:lineRule="exact"/>
        <w:ind w:left="500" w:right="100"/>
        <w:jc w:val="both"/>
      </w:pPr>
    </w:p>
    <w:p w14:paraId="15E30267" w14:textId="77777777" w:rsidR="00BC3571" w:rsidRPr="00BC3571" w:rsidRDefault="00BC3571" w:rsidP="00BC3571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2c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BC3571" w:rsidRPr="00BC3571" w14:paraId="31B7013E" w14:textId="77777777" w:rsidTr="002B7C72">
        <w:tc>
          <w:tcPr>
            <w:tcW w:w="594" w:type="dxa"/>
          </w:tcPr>
          <w:p w14:paraId="40DFD720" w14:textId="77777777" w:rsidR="00BC3571" w:rsidRPr="00BC3571" w:rsidRDefault="00BC3571" w:rsidP="00BC3571">
            <w:pPr>
              <w:spacing w:after="66"/>
            </w:pPr>
            <w:r w:rsidRPr="00BC3571">
              <w:t>№ п/п</w:t>
            </w:r>
          </w:p>
        </w:tc>
        <w:tc>
          <w:tcPr>
            <w:tcW w:w="977" w:type="dxa"/>
          </w:tcPr>
          <w:p w14:paraId="664CB8D2" w14:textId="77777777" w:rsidR="00BC3571" w:rsidRPr="00BC3571" w:rsidRDefault="00BC3571" w:rsidP="00BC3571">
            <w:pPr>
              <w:spacing w:after="66"/>
              <w:jc w:val="center"/>
            </w:pPr>
            <w:r w:rsidRPr="00BC3571">
              <w:rPr>
                <w:lang w:val="en-US"/>
              </w:rPr>
              <w:t>S</w:t>
            </w:r>
            <w:r w:rsidRPr="00BC3571">
              <w:t xml:space="preserve">, </w:t>
            </w:r>
            <w:proofErr w:type="spellStart"/>
            <w:r w:rsidRPr="00BC3571">
              <w:t>кв.м</w:t>
            </w:r>
            <w:proofErr w:type="spellEnd"/>
          </w:p>
        </w:tc>
        <w:tc>
          <w:tcPr>
            <w:tcW w:w="3365" w:type="dxa"/>
          </w:tcPr>
          <w:p w14:paraId="285B3418" w14:textId="77777777" w:rsidR="00BC3571" w:rsidRPr="00BC3571" w:rsidRDefault="00BC3571" w:rsidP="00BC3571">
            <w:pPr>
              <w:spacing w:after="66"/>
              <w:jc w:val="center"/>
            </w:pPr>
            <w:r w:rsidRPr="00BC3571">
              <w:t>ВРИ</w:t>
            </w:r>
          </w:p>
        </w:tc>
        <w:tc>
          <w:tcPr>
            <w:tcW w:w="1421" w:type="dxa"/>
          </w:tcPr>
          <w:p w14:paraId="4DEA5476" w14:textId="77777777" w:rsidR="00BC3571" w:rsidRPr="00BC3571" w:rsidRDefault="00BC3571" w:rsidP="00BC3571">
            <w:pPr>
              <w:spacing w:after="66"/>
              <w:jc w:val="center"/>
            </w:pPr>
            <w:r w:rsidRPr="00BC3571">
              <w:t>Годовая арендная плата, руб.</w:t>
            </w:r>
          </w:p>
        </w:tc>
      </w:tr>
      <w:tr w:rsidR="00BC3571" w:rsidRPr="00BC3571" w14:paraId="240FA7E3" w14:textId="77777777" w:rsidTr="002B7C72">
        <w:tc>
          <w:tcPr>
            <w:tcW w:w="594" w:type="dxa"/>
          </w:tcPr>
          <w:p w14:paraId="54B78136" w14:textId="77777777" w:rsidR="00BC3571" w:rsidRPr="00BC3571" w:rsidRDefault="00BC3571" w:rsidP="00BC3571">
            <w:pPr>
              <w:spacing w:after="66"/>
            </w:pPr>
          </w:p>
        </w:tc>
        <w:tc>
          <w:tcPr>
            <w:tcW w:w="977" w:type="dxa"/>
          </w:tcPr>
          <w:p w14:paraId="1EE4DEB8" w14:textId="77777777" w:rsidR="00BC3571" w:rsidRPr="00BC3571" w:rsidRDefault="00BC3571" w:rsidP="00BC3571">
            <w:pPr>
              <w:spacing w:after="66"/>
            </w:pPr>
          </w:p>
        </w:tc>
        <w:tc>
          <w:tcPr>
            <w:tcW w:w="3365" w:type="dxa"/>
          </w:tcPr>
          <w:p w14:paraId="4D40F41D" w14:textId="77777777" w:rsidR="00BC3571" w:rsidRPr="00BC3571" w:rsidRDefault="00BC3571" w:rsidP="00BC3571">
            <w:pPr>
              <w:spacing w:after="66"/>
            </w:pPr>
          </w:p>
        </w:tc>
        <w:tc>
          <w:tcPr>
            <w:tcW w:w="1421" w:type="dxa"/>
          </w:tcPr>
          <w:p w14:paraId="4FE1CA03" w14:textId="77777777" w:rsidR="00BC3571" w:rsidRPr="00BC3571" w:rsidRDefault="00BC3571" w:rsidP="00BC3571">
            <w:pPr>
              <w:spacing w:after="66"/>
            </w:pPr>
          </w:p>
        </w:tc>
      </w:tr>
    </w:tbl>
    <w:p w14:paraId="07A87E4B" w14:textId="77777777" w:rsidR="00BC3571" w:rsidRPr="00BC3571" w:rsidRDefault="00BC3571" w:rsidP="00BC3571">
      <w:pPr>
        <w:spacing w:after="66"/>
        <w:ind w:left="220"/>
      </w:pPr>
    </w:p>
    <w:p w14:paraId="6601BA04" w14:textId="77777777" w:rsidR="00BC3571" w:rsidRPr="00BC3571" w:rsidRDefault="00BC3571" w:rsidP="00BC3571">
      <w:pPr>
        <w:spacing w:after="66"/>
        <w:ind w:left="220"/>
      </w:pPr>
    </w:p>
    <w:p w14:paraId="6B4A2330" w14:textId="77777777" w:rsidR="00BC3571" w:rsidRPr="00BC3571" w:rsidRDefault="00BC3571" w:rsidP="00BC3571">
      <w:pPr>
        <w:spacing w:after="66"/>
        <w:ind w:left="220"/>
      </w:pPr>
      <w:r w:rsidRPr="00BC3571">
        <w:t>2. Годовая арендная плата за Земельный участок составляет _______________ рублей, а сумма ежемесячного платежа:</w:t>
      </w:r>
    </w:p>
    <w:p w14:paraId="1634CC52" w14:textId="77777777" w:rsidR="00BC3571" w:rsidRPr="00BC3571" w:rsidRDefault="00BC3571" w:rsidP="00BC3571">
      <w:pPr>
        <w:spacing w:after="66"/>
        <w:ind w:left="220"/>
      </w:pPr>
      <w:r w:rsidRPr="00BC3571">
        <w:t xml:space="preserve"> </w:t>
      </w:r>
    </w:p>
    <w:tbl>
      <w:tblPr>
        <w:tblStyle w:val="2c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BC3571" w:rsidRPr="00BC3571" w14:paraId="19B9E40E" w14:textId="77777777" w:rsidTr="002B7C72">
        <w:tc>
          <w:tcPr>
            <w:tcW w:w="2552" w:type="dxa"/>
          </w:tcPr>
          <w:p w14:paraId="028F1E37" w14:textId="77777777" w:rsidR="00BC3571" w:rsidRPr="00BC3571" w:rsidRDefault="00BC3571" w:rsidP="00BC3571">
            <w:pPr>
              <w:spacing w:after="66"/>
            </w:pPr>
          </w:p>
        </w:tc>
        <w:tc>
          <w:tcPr>
            <w:tcW w:w="2551" w:type="dxa"/>
          </w:tcPr>
          <w:p w14:paraId="4786CED7" w14:textId="77777777" w:rsidR="00BC3571" w:rsidRPr="00BC3571" w:rsidRDefault="00BC3571" w:rsidP="00BC3571">
            <w:pPr>
              <w:spacing w:after="66"/>
            </w:pPr>
            <w:r w:rsidRPr="00BC3571">
              <w:t>Арендная плата (руб.)</w:t>
            </w:r>
          </w:p>
        </w:tc>
      </w:tr>
      <w:tr w:rsidR="00BC3571" w:rsidRPr="00BC3571" w14:paraId="2B6A8538" w14:textId="77777777" w:rsidTr="002B7C72">
        <w:tc>
          <w:tcPr>
            <w:tcW w:w="2552" w:type="dxa"/>
          </w:tcPr>
          <w:p w14:paraId="0B6E9E51" w14:textId="77777777" w:rsidR="00BC3571" w:rsidRPr="00BC3571" w:rsidRDefault="00BC3571" w:rsidP="00BC3571">
            <w:pPr>
              <w:spacing w:after="66"/>
            </w:pPr>
            <w:r w:rsidRPr="00BC3571">
              <w:t>Месяц</w:t>
            </w:r>
          </w:p>
        </w:tc>
        <w:tc>
          <w:tcPr>
            <w:tcW w:w="2551" w:type="dxa"/>
          </w:tcPr>
          <w:p w14:paraId="2DBC49DE" w14:textId="77777777" w:rsidR="00BC3571" w:rsidRPr="00BC3571" w:rsidRDefault="00BC3571" w:rsidP="00BC3571">
            <w:pPr>
              <w:spacing w:after="66"/>
            </w:pPr>
          </w:p>
        </w:tc>
      </w:tr>
      <w:tr w:rsidR="00BC3571" w:rsidRPr="00BC3571" w14:paraId="6694831F" w14:textId="77777777" w:rsidTr="002B7C72">
        <w:tc>
          <w:tcPr>
            <w:tcW w:w="2552" w:type="dxa"/>
          </w:tcPr>
          <w:p w14:paraId="30857855" w14:textId="77777777" w:rsidR="00BC3571" w:rsidRPr="00BC3571" w:rsidRDefault="00BC3571" w:rsidP="00BC3571">
            <w:pPr>
              <w:spacing w:after="66"/>
            </w:pPr>
            <w:r w:rsidRPr="00BC3571">
              <w:t>Месяц*</w:t>
            </w:r>
          </w:p>
        </w:tc>
        <w:tc>
          <w:tcPr>
            <w:tcW w:w="2551" w:type="dxa"/>
          </w:tcPr>
          <w:p w14:paraId="0B661732" w14:textId="77777777" w:rsidR="00BC3571" w:rsidRPr="00BC3571" w:rsidRDefault="00BC3571" w:rsidP="00BC3571">
            <w:pPr>
              <w:spacing w:after="66"/>
            </w:pPr>
          </w:p>
        </w:tc>
      </w:tr>
    </w:tbl>
    <w:p w14:paraId="6A7731AC" w14:textId="77777777" w:rsidR="00BC3571" w:rsidRPr="00BC3571" w:rsidRDefault="00BC3571" w:rsidP="00BC3571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79B98586" w14:textId="77777777" w:rsidR="00BC3571" w:rsidRPr="00BC3571" w:rsidRDefault="00BC3571" w:rsidP="00BC3571">
      <w:pPr>
        <w:spacing w:line="274" w:lineRule="exact"/>
        <w:ind w:left="860" w:right="100"/>
      </w:pPr>
      <w:r w:rsidRPr="00BC3571">
        <w:t xml:space="preserve">* указывается сумма платежа за неполный период с обязательным указанием неполного периода. </w:t>
      </w:r>
    </w:p>
    <w:p w14:paraId="5D44510D" w14:textId="77777777" w:rsidR="00BC3571" w:rsidRPr="00BC3571" w:rsidRDefault="00BC3571" w:rsidP="00BC3571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0E644CE" w14:textId="77777777" w:rsidR="00BC3571" w:rsidRPr="00BC3571" w:rsidRDefault="00BC3571" w:rsidP="00BC3571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CEA4796" w14:textId="77777777" w:rsidR="00BC3571" w:rsidRPr="00BC3571" w:rsidRDefault="00BC3571" w:rsidP="00BC3571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2C91A8A" w14:textId="77777777" w:rsidR="00BC3571" w:rsidRPr="00BC3571" w:rsidRDefault="00BC3571" w:rsidP="00BC3571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80BD9D3" w14:textId="77777777" w:rsidR="00BC3571" w:rsidRPr="00BC3571" w:rsidRDefault="00BC3571" w:rsidP="00BC3571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9B06E9C" w14:textId="77777777" w:rsidR="00BC3571" w:rsidRPr="00BC3571" w:rsidRDefault="00BC3571" w:rsidP="00BC3571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0904A4A" w14:textId="77777777" w:rsidR="00BC3571" w:rsidRPr="00BC3571" w:rsidRDefault="00BC3571" w:rsidP="00BC3571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A7EB6D9" w14:textId="77777777" w:rsidR="00BC3571" w:rsidRPr="00BC3571" w:rsidRDefault="00BC3571" w:rsidP="00BC3571">
      <w:pPr>
        <w:spacing w:line="274" w:lineRule="exact"/>
        <w:ind w:left="220" w:right="100" w:firstLine="280"/>
        <w:jc w:val="center"/>
      </w:pPr>
      <w:r w:rsidRPr="00BC3571">
        <w:t>Подписи сторон</w:t>
      </w:r>
    </w:p>
    <w:p w14:paraId="2A3984FE" w14:textId="77777777" w:rsidR="00BC3571" w:rsidRPr="00BC3571" w:rsidRDefault="00BC3571" w:rsidP="00BC3571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C3571" w:rsidRPr="00BC3571" w14:paraId="6EEF5D3C" w14:textId="77777777" w:rsidTr="002B7C72">
        <w:tc>
          <w:tcPr>
            <w:tcW w:w="4503" w:type="dxa"/>
          </w:tcPr>
          <w:p w14:paraId="7BAFC143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BC3571">
              <w:rPr>
                <w:b/>
                <w:u w:val="single"/>
              </w:rPr>
              <w:t>Арендодатель</w:t>
            </w:r>
            <w:r w:rsidRPr="00BC3571">
              <w:rPr>
                <w:b/>
              </w:rPr>
              <w:t xml:space="preserve">: </w:t>
            </w:r>
          </w:p>
          <w:p w14:paraId="20962200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</w:p>
          <w:p w14:paraId="3AA31AD0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right"/>
            </w:pPr>
          </w:p>
          <w:p w14:paraId="1E487BF9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right"/>
            </w:pPr>
            <w:r w:rsidRPr="00BC3571">
              <w:t xml:space="preserve">                   ________                     М.П.</w:t>
            </w:r>
          </w:p>
          <w:p w14:paraId="5DC8D433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right"/>
            </w:pPr>
            <w:r w:rsidRPr="00BC3571">
              <w:t xml:space="preserve"> </w:t>
            </w:r>
          </w:p>
          <w:p w14:paraId="7C819312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1F424FC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BC3571">
              <w:rPr>
                <w:b/>
                <w:u w:val="single"/>
              </w:rPr>
              <w:t>Арендатор</w:t>
            </w:r>
            <w:r w:rsidRPr="00BC3571">
              <w:rPr>
                <w:b/>
              </w:rPr>
              <w:t xml:space="preserve">: </w:t>
            </w:r>
          </w:p>
          <w:p w14:paraId="5E3B8C5F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</w:p>
          <w:p w14:paraId="2D84F486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right"/>
            </w:pPr>
          </w:p>
          <w:p w14:paraId="60A5949D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right"/>
            </w:pPr>
            <w:r w:rsidRPr="00BC3571">
              <w:t xml:space="preserve">                   ________                     М.П.</w:t>
            </w:r>
          </w:p>
          <w:p w14:paraId="4B43465E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FD8C5DF" w14:textId="77777777" w:rsidR="00BC3571" w:rsidRPr="00BC3571" w:rsidRDefault="00BC3571" w:rsidP="00BC3571">
      <w:pPr>
        <w:spacing w:line="274" w:lineRule="exact"/>
        <w:ind w:left="220" w:right="100" w:firstLine="280"/>
        <w:jc w:val="both"/>
      </w:pPr>
    </w:p>
    <w:p w14:paraId="6A2BFE9C" w14:textId="77777777" w:rsidR="00BC3571" w:rsidRPr="00BC3571" w:rsidRDefault="00BC3571" w:rsidP="00BC3571">
      <w:pPr>
        <w:spacing w:line="274" w:lineRule="exact"/>
        <w:ind w:left="220" w:right="100" w:firstLine="280"/>
        <w:jc w:val="both"/>
      </w:pPr>
    </w:p>
    <w:p w14:paraId="34D39797" w14:textId="77777777" w:rsidR="00BC3571" w:rsidRPr="00BC3571" w:rsidRDefault="00BC3571" w:rsidP="00BC3571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346B4B6E" w14:textId="77777777" w:rsidR="00BC3571" w:rsidRPr="00BC3571" w:rsidRDefault="00BC3571" w:rsidP="00BC3571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1339910E" w14:textId="77777777" w:rsidR="00BC3571" w:rsidRPr="00BC3571" w:rsidRDefault="00BC3571" w:rsidP="00BC3571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227E949D" w14:textId="77777777" w:rsidR="00BC3571" w:rsidRPr="00BC3571" w:rsidRDefault="00BC3571" w:rsidP="00BC3571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6D180C4C" w14:textId="77777777" w:rsidR="00BC3571" w:rsidRPr="00BC3571" w:rsidRDefault="00BC3571" w:rsidP="00BC3571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4E9CA177" w14:textId="77777777" w:rsidR="00BC3571" w:rsidRPr="00BC3571" w:rsidRDefault="00BC3571" w:rsidP="00BC3571">
      <w:pPr>
        <w:spacing w:line="274" w:lineRule="exact"/>
        <w:ind w:left="220" w:right="100" w:firstLine="280"/>
      </w:pPr>
    </w:p>
    <w:p w14:paraId="69EB34C2" w14:textId="77777777" w:rsidR="00BC3571" w:rsidRPr="00BC3571" w:rsidRDefault="00BC3571" w:rsidP="00BC3571">
      <w:pPr>
        <w:spacing w:line="274" w:lineRule="exact"/>
        <w:ind w:left="220" w:right="100" w:firstLine="280"/>
      </w:pPr>
    </w:p>
    <w:p w14:paraId="7F53F135" w14:textId="77777777" w:rsidR="00BC3571" w:rsidRPr="00BC3571" w:rsidRDefault="00BC3571" w:rsidP="00BC3571">
      <w:pPr>
        <w:keepNext/>
        <w:keepLines/>
        <w:suppressAutoHyphens w:val="0"/>
        <w:spacing w:line="260" w:lineRule="exact"/>
        <w:ind w:left="6663"/>
        <w:outlineLvl w:val="2"/>
        <w:rPr>
          <w:rFonts w:ascii="Calibri" w:eastAsia="Calibri" w:hAnsi="Calibri"/>
          <w:lang w:eastAsia="en-US"/>
        </w:rPr>
      </w:pPr>
      <w:r w:rsidRPr="00BC3571">
        <w:rPr>
          <w:rFonts w:ascii="Calibri" w:eastAsia="Calibri" w:hAnsi="Calibri"/>
          <w:lang w:eastAsia="en-US"/>
        </w:rPr>
        <w:lastRenderedPageBreak/>
        <w:t>Приложение 3 к договору аренды</w:t>
      </w:r>
      <w:bookmarkStart w:id="135" w:name="bookmark19"/>
    </w:p>
    <w:p w14:paraId="52596C53" w14:textId="77777777" w:rsidR="00BC3571" w:rsidRPr="00BC3571" w:rsidRDefault="00BC3571" w:rsidP="00BC3571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BC3571">
        <w:rPr>
          <w:rFonts w:ascii="Calibri" w:eastAsia="Calibri" w:hAnsi="Calibri"/>
          <w:lang w:eastAsia="en-US"/>
        </w:rPr>
        <w:t>от ______________ № ___________</w:t>
      </w:r>
      <w:r w:rsidRPr="00BC3571">
        <w:rPr>
          <w:rFonts w:ascii="Calibri" w:eastAsia="Calibri" w:hAnsi="Calibri"/>
          <w:bCs/>
          <w:sz w:val="26"/>
          <w:szCs w:val="26"/>
          <w:lang w:eastAsia="en-US"/>
        </w:rPr>
        <w:t>_</w:t>
      </w:r>
    </w:p>
    <w:p w14:paraId="4B9D7F8C" w14:textId="77777777" w:rsidR="00BC3571" w:rsidRPr="00BC3571" w:rsidRDefault="00BC3571" w:rsidP="00BC3571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7432FE10" w14:textId="77777777" w:rsidR="00BC3571" w:rsidRPr="00BC3571" w:rsidRDefault="00BC3571" w:rsidP="00BC3571">
      <w:pPr>
        <w:keepNext/>
        <w:keepLines/>
        <w:spacing w:after="9" w:line="230" w:lineRule="exact"/>
        <w:ind w:left="4620"/>
        <w:rPr>
          <w:b/>
        </w:rPr>
      </w:pPr>
      <w:r w:rsidRPr="00BC3571">
        <w:rPr>
          <w:spacing w:val="70"/>
          <w:sz w:val="23"/>
          <w:szCs w:val="23"/>
        </w:rPr>
        <w:t>АКТ</w:t>
      </w:r>
      <w:bookmarkEnd w:id="135"/>
    </w:p>
    <w:p w14:paraId="6349B4B4" w14:textId="77777777" w:rsidR="00BC3571" w:rsidRPr="00BC3571" w:rsidRDefault="00BC3571" w:rsidP="00BC3571">
      <w:pPr>
        <w:keepNext/>
        <w:keepLines/>
        <w:spacing w:after="131" w:line="230" w:lineRule="exact"/>
        <w:ind w:left="2840"/>
      </w:pPr>
      <w:bookmarkStart w:id="136" w:name="bookmark20"/>
      <w:r w:rsidRPr="00BC3571">
        <w:t>приема-передачи земельного участка</w:t>
      </w:r>
      <w:bookmarkEnd w:id="136"/>
    </w:p>
    <w:p w14:paraId="1DA65833" w14:textId="77777777" w:rsidR="00BC3571" w:rsidRPr="00BC3571" w:rsidRDefault="00BC3571" w:rsidP="00BC3571">
      <w:pPr>
        <w:keepNext/>
        <w:keepLines/>
        <w:spacing w:line="230" w:lineRule="exact"/>
        <w:rPr>
          <w:sz w:val="16"/>
          <w:szCs w:val="16"/>
        </w:rPr>
      </w:pPr>
    </w:p>
    <w:p w14:paraId="11926B35" w14:textId="77777777" w:rsidR="00BC3571" w:rsidRPr="00BC3571" w:rsidRDefault="00BC3571" w:rsidP="00BC3571">
      <w:pPr>
        <w:keepNext/>
        <w:keepLines/>
        <w:suppressAutoHyphens w:val="0"/>
        <w:spacing w:line="260" w:lineRule="exact"/>
        <w:ind w:left="6663"/>
        <w:outlineLvl w:val="2"/>
        <w:rPr>
          <w:rFonts w:ascii="Calibri" w:eastAsia="Calibri" w:hAnsi="Calibri"/>
          <w:bCs/>
          <w:sz w:val="26"/>
          <w:szCs w:val="26"/>
          <w:lang w:eastAsia="en-US"/>
        </w:rPr>
      </w:pPr>
      <w:r w:rsidRPr="00BC3571">
        <w:rPr>
          <w:rFonts w:ascii="Calibri" w:eastAsia="Calibri" w:hAnsi="Calibri"/>
          <w:lang w:eastAsia="en-US"/>
        </w:rPr>
        <w:t>от ___________ № _______________</w:t>
      </w:r>
    </w:p>
    <w:p w14:paraId="39277917" w14:textId="77777777" w:rsidR="00BC3571" w:rsidRPr="00BC3571" w:rsidRDefault="00BC3571" w:rsidP="00BC3571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3A5D40F8" w14:textId="77777777" w:rsidR="00BC3571" w:rsidRPr="00BC3571" w:rsidRDefault="00BC3571" w:rsidP="00BC3571">
      <w:pPr>
        <w:ind w:firstLine="709"/>
        <w:jc w:val="both"/>
      </w:pPr>
      <w:r w:rsidRPr="00BC3571">
        <w:t>____________________________________________________, (ОГРН ___________________, ИНН/КПП ___________/______________, в лице ______________________</w:t>
      </w:r>
      <w:r w:rsidRPr="00BC3571">
        <w:rPr>
          <w:bCs/>
          <w:shd w:val="clear" w:color="auto" w:fill="FFFFFF"/>
        </w:rPr>
        <w:t>,</w:t>
      </w:r>
      <w:r w:rsidRPr="00BC3571">
        <w:t xml:space="preserve"> </w:t>
      </w:r>
      <w:proofErr w:type="spellStart"/>
      <w:r w:rsidRPr="00BC3571">
        <w:t>действующ</w:t>
      </w:r>
      <w:proofErr w:type="spellEnd"/>
      <w:r w:rsidRPr="00BC3571">
        <w:t xml:space="preserve">__ на основании __________, зарегистрированного _________________________________, именуем__ в дальнейшем </w:t>
      </w:r>
      <w:r w:rsidRPr="00BC3571">
        <w:rPr>
          <w:b/>
          <w:bCs/>
          <w:shd w:val="clear" w:color="auto" w:fill="FFFFFF"/>
        </w:rPr>
        <w:t>Арендодатель</w:t>
      </w:r>
      <w:r w:rsidRPr="00BC3571">
        <w:rPr>
          <w:bCs/>
          <w:shd w:val="clear" w:color="auto" w:fill="FFFFFF"/>
        </w:rPr>
        <w:t>,</w:t>
      </w:r>
      <w:r w:rsidRPr="00BC3571">
        <w:t xml:space="preserve"> юридический адрес: Московская область, ______________________, с одной стороны, и</w:t>
      </w:r>
    </w:p>
    <w:p w14:paraId="26924D3A" w14:textId="77777777" w:rsidR="00BC3571" w:rsidRPr="00BC3571" w:rsidRDefault="00BC3571" w:rsidP="00BC3571">
      <w:pPr>
        <w:ind w:firstLine="709"/>
        <w:jc w:val="both"/>
      </w:pPr>
      <w:r w:rsidRPr="00BC3571">
        <w:t>________________________________, (ОГРН ______________, ИНН/КПП ______________/_________________, юридический адрес:_________________, в лице _______________</w:t>
      </w:r>
      <w:r w:rsidRPr="00BC3571">
        <w:rPr>
          <w:bCs/>
          <w:shd w:val="clear" w:color="auto" w:fill="FFFFFF"/>
        </w:rPr>
        <w:t>,</w:t>
      </w:r>
      <w:r w:rsidRPr="00BC3571">
        <w:t xml:space="preserve"> </w:t>
      </w:r>
      <w:proofErr w:type="spellStart"/>
      <w:r w:rsidRPr="00BC3571">
        <w:t>действующ</w:t>
      </w:r>
      <w:proofErr w:type="spellEnd"/>
      <w:r w:rsidRPr="00BC3571">
        <w:t>___ на основании ___________, с другой стороны, именуемое в дальнейшем</w:t>
      </w:r>
      <w:r w:rsidRPr="00BC3571">
        <w:rPr>
          <w:bCs/>
          <w:shd w:val="clear" w:color="auto" w:fill="FFFFFF"/>
        </w:rPr>
        <w:t xml:space="preserve"> </w:t>
      </w:r>
      <w:r w:rsidRPr="00BC3571">
        <w:rPr>
          <w:b/>
          <w:bCs/>
          <w:shd w:val="clear" w:color="auto" w:fill="FFFFFF"/>
        </w:rPr>
        <w:t>Арендатор</w:t>
      </w:r>
      <w:r w:rsidRPr="00BC3571">
        <w:rPr>
          <w:bCs/>
          <w:shd w:val="clear" w:color="auto" w:fill="FFFFFF"/>
        </w:rPr>
        <w:t>,</w:t>
      </w:r>
      <w:r w:rsidRPr="00BC3571">
        <w:t xml:space="preserve"> при совместном упоминании, именуемые в дальнейшем</w:t>
      </w:r>
      <w:r w:rsidRPr="00BC3571">
        <w:rPr>
          <w:bCs/>
          <w:shd w:val="clear" w:color="auto" w:fill="FFFFFF"/>
        </w:rPr>
        <w:t xml:space="preserve"> </w:t>
      </w:r>
      <w:r w:rsidRPr="00BC3571">
        <w:rPr>
          <w:b/>
          <w:bCs/>
          <w:shd w:val="clear" w:color="auto" w:fill="FFFFFF"/>
        </w:rPr>
        <w:t>Стороны,</w:t>
      </w:r>
      <w:r w:rsidRPr="00BC3571">
        <w:t xml:space="preserve"> на основании __________________</w:t>
      </w:r>
      <w:r w:rsidRPr="00BC3571">
        <w:rPr>
          <w:bCs/>
          <w:shd w:val="clear" w:color="auto" w:fill="FFFFFF"/>
        </w:rPr>
        <w:t>,</w:t>
      </w:r>
      <w:r w:rsidRPr="00BC3571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55A96975" w14:textId="77777777" w:rsidR="00BC3571" w:rsidRPr="00BC3571" w:rsidRDefault="00BC3571" w:rsidP="00BC3571">
      <w:pPr>
        <w:ind w:firstLine="709"/>
        <w:jc w:val="both"/>
        <w:rPr>
          <w:bCs/>
          <w:sz w:val="23"/>
          <w:szCs w:val="23"/>
        </w:rPr>
      </w:pPr>
      <w:r w:rsidRPr="00BC3571">
        <w:t>1. Арендодатель передал, а Арендатор принял во</w:t>
      </w:r>
      <w:bookmarkStart w:id="137" w:name="bookmark21"/>
      <w:r w:rsidRPr="00BC3571">
        <w:t xml:space="preserve"> временное владение и пользование за плату </w:t>
      </w:r>
      <w:r w:rsidRPr="00BC3571">
        <w:rPr>
          <w:bCs/>
          <w:sz w:val="23"/>
          <w:szCs w:val="23"/>
        </w:rPr>
        <w:t xml:space="preserve">Земельный участок </w:t>
      </w:r>
      <w:bookmarkEnd w:id="137"/>
      <w:r w:rsidRPr="00BC3571">
        <w:rPr>
          <w:bCs/>
          <w:sz w:val="23"/>
          <w:szCs w:val="23"/>
        </w:rPr>
        <w:t xml:space="preserve">площадью ____ </w:t>
      </w:r>
      <w:proofErr w:type="spellStart"/>
      <w:r w:rsidRPr="00BC3571">
        <w:rPr>
          <w:bCs/>
          <w:sz w:val="23"/>
          <w:szCs w:val="23"/>
        </w:rPr>
        <w:t>кв.м</w:t>
      </w:r>
      <w:proofErr w:type="spellEnd"/>
      <w:r w:rsidRPr="00BC3571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5F3FA0F8" w14:textId="77777777" w:rsidR="00BC3571" w:rsidRPr="00BC3571" w:rsidRDefault="00BC3571" w:rsidP="00BC3571">
      <w:pPr>
        <w:ind w:firstLine="709"/>
        <w:jc w:val="both"/>
        <w:rPr>
          <w:bCs/>
          <w:sz w:val="23"/>
          <w:szCs w:val="23"/>
        </w:rPr>
      </w:pPr>
      <w:r w:rsidRPr="00BC3571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70F206A" w14:textId="77777777" w:rsidR="00BC3571" w:rsidRPr="00BC3571" w:rsidRDefault="00BC3571" w:rsidP="00BC3571">
      <w:pPr>
        <w:ind w:firstLine="709"/>
        <w:jc w:val="both"/>
        <w:rPr>
          <w:bCs/>
          <w:sz w:val="23"/>
          <w:szCs w:val="23"/>
        </w:rPr>
      </w:pPr>
      <w:r w:rsidRPr="00BC3571">
        <w:rPr>
          <w:bCs/>
          <w:sz w:val="23"/>
          <w:szCs w:val="23"/>
        </w:rPr>
        <w:t>3. Арендатор претензий к Арендодателю не имеет.</w:t>
      </w:r>
    </w:p>
    <w:p w14:paraId="0A5B3F94" w14:textId="77777777" w:rsidR="00BC3571" w:rsidRPr="00BC3571" w:rsidRDefault="00BC3571" w:rsidP="00BC3571">
      <w:pPr>
        <w:spacing w:line="299" w:lineRule="exact"/>
        <w:ind w:left="100" w:firstLine="300"/>
      </w:pPr>
    </w:p>
    <w:p w14:paraId="69A2C5AA" w14:textId="77777777" w:rsidR="00BC3571" w:rsidRPr="00BC3571" w:rsidRDefault="00BC3571" w:rsidP="00BC3571">
      <w:pPr>
        <w:tabs>
          <w:tab w:val="left" w:pos="358"/>
        </w:tabs>
        <w:jc w:val="center"/>
      </w:pPr>
    </w:p>
    <w:p w14:paraId="2485EDBD" w14:textId="77777777" w:rsidR="00BC3571" w:rsidRPr="00BC3571" w:rsidRDefault="00BC3571" w:rsidP="00BC3571">
      <w:pPr>
        <w:tabs>
          <w:tab w:val="left" w:pos="358"/>
        </w:tabs>
        <w:jc w:val="center"/>
      </w:pPr>
    </w:p>
    <w:p w14:paraId="40FE437A" w14:textId="77777777" w:rsidR="00BC3571" w:rsidRPr="00BC3571" w:rsidRDefault="00BC3571" w:rsidP="00BC3571">
      <w:pPr>
        <w:tabs>
          <w:tab w:val="left" w:pos="358"/>
        </w:tabs>
        <w:jc w:val="center"/>
      </w:pPr>
    </w:p>
    <w:p w14:paraId="756F74A9" w14:textId="77777777" w:rsidR="00BC3571" w:rsidRPr="00BC3571" w:rsidRDefault="00BC3571" w:rsidP="00BC3571">
      <w:pPr>
        <w:tabs>
          <w:tab w:val="left" w:pos="358"/>
        </w:tabs>
        <w:jc w:val="center"/>
      </w:pPr>
      <w:r w:rsidRPr="00BC3571">
        <w:t>Подписи Сторон</w:t>
      </w:r>
    </w:p>
    <w:p w14:paraId="4FDB7353" w14:textId="77777777" w:rsidR="00BC3571" w:rsidRPr="00BC3571" w:rsidRDefault="00BC3571" w:rsidP="00BC3571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C3571" w:rsidRPr="00BC3571" w14:paraId="3D61804B" w14:textId="77777777" w:rsidTr="002B7C72">
        <w:tc>
          <w:tcPr>
            <w:tcW w:w="4503" w:type="dxa"/>
          </w:tcPr>
          <w:p w14:paraId="30E421C7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BC3571">
              <w:rPr>
                <w:b/>
                <w:u w:val="single"/>
              </w:rPr>
              <w:t>Арендодатель</w:t>
            </w:r>
            <w:r w:rsidRPr="00BC3571">
              <w:rPr>
                <w:b/>
              </w:rPr>
              <w:t xml:space="preserve">: </w:t>
            </w:r>
          </w:p>
          <w:p w14:paraId="3AF094FA" w14:textId="77777777" w:rsidR="00BC3571" w:rsidRPr="00BC3571" w:rsidRDefault="00BC3571" w:rsidP="00BC3571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3A9011D0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right"/>
            </w:pPr>
          </w:p>
          <w:p w14:paraId="44082DFB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right"/>
            </w:pPr>
            <w:r w:rsidRPr="00BC3571">
              <w:t xml:space="preserve">                   ________                     М.П.</w:t>
            </w:r>
          </w:p>
          <w:p w14:paraId="08D8D2B9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right"/>
            </w:pPr>
            <w:r w:rsidRPr="00BC3571">
              <w:t xml:space="preserve"> </w:t>
            </w:r>
          </w:p>
          <w:p w14:paraId="0118C333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E0533A6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BC3571">
              <w:rPr>
                <w:b/>
                <w:u w:val="single"/>
              </w:rPr>
              <w:t>Арендатор</w:t>
            </w:r>
            <w:r w:rsidRPr="00BC3571">
              <w:rPr>
                <w:b/>
              </w:rPr>
              <w:t xml:space="preserve">: </w:t>
            </w:r>
          </w:p>
          <w:p w14:paraId="189B4305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</w:p>
          <w:p w14:paraId="1766E262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right"/>
            </w:pPr>
          </w:p>
          <w:p w14:paraId="61079757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right"/>
            </w:pPr>
            <w:r w:rsidRPr="00BC3571">
              <w:t xml:space="preserve">                   ________                     М.П.</w:t>
            </w:r>
          </w:p>
          <w:p w14:paraId="7B45BC9B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0838BFE" w14:textId="77777777" w:rsidR="00BC3571" w:rsidRPr="00BC3571" w:rsidRDefault="00BC3571" w:rsidP="00BC3571">
      <w:pPr>
        <w:suppressAutoHyphens w:val="0"/>
        <w:jc w:val="right"/>
        <w:rPr>
          <w:sz w:val="22"/>
          <w:szCs w:val="22"/>
          <w:lang w:eastAsia="ru-RU"/>
        </w:rPr>
      </w:pPr>
    </w:p>
    <w:p w14:paraId="319E8BCE" w14:textId="77777777" w:rsidR="00BC3571" w:rsidRPr="00BC3571" w:rsidRDefault="00BC3571" w:rsidP="00BC3571"/>
    <w:p w14:paraId="1E556970" w14:textId="77777777" w:rsidR="00007627" w:rsidRPr="00007627" w:rsidRDefault="00007627" w:rsidP="00007627">
      <w:pPr>
        <w:suppressAutoHyphens w:val="0"/>
        <w:jc w:val="right"/>
        <w:rPr>
          <w:sz w:val="22"/>
          <w:szCs w:val="22"/>
          <w:lang w:eastAsia="ru-RU"/>
        </w:rPr>
      </w:pPr>
    </w:p>
    <w:p w14:paraId="4CFABEB9" w14:textId="77777777" w:rsidR="002808BD" w:rsidRPr="002808BD" w:rsidRDefault="002808BD" w:rsidP="002808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13376A95" w14:textId="77777777" w:rsidR="002808BD" w:rsidRPr="00BF23F0" w:rsidRDefault="002808BD" w:rsidP="002808BD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8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8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00C50E16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104466">
        <w:rPr>
          <w:b/>
          <w:bCs/>
          <w:color w:val="0000FF"/>
          <w:sz w:val="28"/>
          <w:szCs w:val="28"/>
          <w:lang w:eastAsia="ru-RU"/>
        </w:rPr>
        <w:t xml:space="preserve">№ </w:t>
      </w:r>
      <w:r w:rsidR="002F7658">
        <w:rPr>
          <w:b/>
          <w:noProof/>
          <w:color w:val="0000FF"/>
          <w:sz w:val="28"/>
          <w:szCs w:val="28"/>
        </w:rPr>
        <w:t>АЗ-РУЗ/21-98</w:t>
      </w:r>
      <w:r w:rsidR="00B14F66">
        <w:rPr>
          <w:b/>
          <w:noProof/>
          <w:color w:val="0000FF"/>
          <w:sz w:val="28"/>
          <w:szCs w:val="28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0CD1183" w14:textId="005F3293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39" w:name="_Toc369197433"/>
      <w:bookmarkStart w:id="140" w:name="_Toc378353554"/>
      <w:bookmarkStart w:id="141" w:name="_Toc378591466"/>
      <w:bookmarkStart w:id="142" w:name="_Toc378790992"/>
      <w:bookmarkStart w:id="143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9"/>
      <w:bookmarkEnd w:id="140"/>
      <w:bookmarkEnd w:id="141"/>
      <w:bookmarkEnd w:id="142"/>
      <w:bookmarkEnd w:id="143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66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278F45D" w14:textId="77777777" w:rsidR="005628DD" w:rsidRDefault="005628DD">
      <w:r>
        <w:separator/>
      </w:r>
    </w:p>
  </w:endnote>
  <w:endnote w:type="continuationSeparator" w:id="0">
    <w:p w14:paraId="422B5A57" w14:textId="77777777" w:rsidR="005628DD" w:rsidRDefault="005628D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786F03F4" w:rsidR="005628DD" w:rsidRDefault="005628D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A136C" w:rsidRPr="00EA136C">
          <w:rPr>
            <w:noProof/>
            <w:lang w:val="ru-RU"/>
          </w:rPr>
          <w:t>61</w:t>
        </w:r>
        <w:r>
          <w:fldChar w:fldCharType="end"/>
        </w:r>
      </w:p>
    </w:sdtContent>
  </w:sdt>
  <w:p w14:paraId="45CC9B49" w14:textId="75085373" w:rsidR="005628DD" w:rsidRPr="00EF6519" w:rsidRDefault="005628DD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514F643" w14:textId="77777777" w:rsidR="005628DD" w:rsidRDefault="005628DD">
      <w:r>
        <w:separator/>
      </w:r>
    </w:p>
  </w:footnote>
  <w:footnote w:type="continuationSeparator" w:id="0">
    <w:p w14:paraId="3A160776" w14:textId="77777777" w:rsidR="005628DD" w:rsidRDefault="005628DD">
      <w:r>
        <w:continuationSeparator/>
      </w:r>
    </w:p>
  </w:footnote>
  <w:footnote w:id="1">
    <w:p w14:paraId="3FE4BEB6" w14:textId="1C041885" w:rsidR="005628DD" w:rsidRDefault="005628DD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5628DD" w:rsidRDefault="005628DD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Uk//fFoaxuU4XcWFtRygVElKxKaDtsQfU5+aR3gOASvB7AxX+H7ZiMnUmMeFYEV4xhWCAu067yyxx6U1jEpIA==" w:salt="U35rOyH3W9lEXztICtXgM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72385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532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542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531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B7C72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3F3"/>
    <w:rsid w:val="002F39BF"/>
    <w:rsid w:val="002F3F3A"/>
    <w:rsid w:val="002F4122"/>
    <w:rsid w:val="002F4752"/>
    <w:rsid w:val="002F676C"/>
    <w:rsid w:val="002F68B8"/>
    <w:rsid w:val="002F7365"/>
    <w:rsid w:val="002F7658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486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CAF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0CA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093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4F27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2DB8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008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8DD"/>
    <w:rsid w:val="00562AF6"/>
    <w:rsid w:val="00563C5F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1B8A"/>
    <w:rsid w:val="00632175"/>
    <w:rsid w:val="0063361F"/>
    <w:rsid w:val="00633BD0"/>
    <w:rsid w:val="006345A9"/>
    <w:rsid w:val="0063461B"/>
    <w:rsid w:val="006350D6"/>
    <w:rsid w:val="00636925"/>
    <w:rsid w:val="00637C8A"/>
    <w:rsid w:val="00640018"/>
    <w:rsid w:val="0064120E"/>
    <w:rsid w:val="00642211"/>
    <w:rsid w:val="0064244A"/>
    <w:rsid w:val="006424B4"/>
    <w:rsid w:val="00642F6E"/>
    <w:rsid w:val="0064384E"/>
    <w:rsid w:val="00643C77"/>
    <w:rsid w:val="00644A7B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0513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CD1"/>
    <w:rsid w:val="00690E87"/>
    <w:rsid w:val="006911C6"/>
    <w:rsid w:val="006911D7"/>
    <w:rsid w:val="006917EF"/>
    <w:rsid w:val="006937AA"/>
    <w:rsid w:val="006942D7"/>
    <w:rsid w:val="00695935"/>
    <w:rsid w:val="00697218"/>
    <w:rsid w:val="006A02AB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2DA6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2C8"/>
    <w:rsid w:val="00743844"/>
    <w:rsid w:val="00747D9F"/>
    <w:rsid w:val="007511F0"/>
    <w:rsid w:val="00752DCF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61B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28C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1E22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ADF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9C6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348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09F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4F6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5DE4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608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571"/>
    <w:rsid w:val="00BC3839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4B57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D8F"/>
    <w:rsid w:val="00C8363C"/>
    <w:rsid w:val="00C86F8C"/>
    <w:rsid w:val="00C87260"/>
    <w:rsid w:val="00C87435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5A62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1D9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4D1C"/>
    <w:rsid w:val="00DE696C"/>
    <w:rsid w:val="00DE698D"/>
    <w:rsid w:val="00DE7A61"/>
    <w:rsid w:val="00DF0010"/>
    <w:rsid w:val="00DF04BD"/>
    <w:rsid w:val="00DF1146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03C6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136C"/>
    <w:rsid w:val="00EA2DE4"/>
    <w:rsid w:val="00EA2F42"/>
    <w:rsid w:val="00EA377A"/>
    <w:rsid w:val="00EA3BB6"/>
    <w:rsid w:val="00EA3D93"/>
    <w:rsid w:val="00EA426A"/>
    <w:rsid w:val="00EA4478"/>
    <w:rsid w:val="00EA4694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81B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764"/>
    <w:rsid w:val="00F07E45"/>
    <w:rsid w:val="00F102A6"/>
    <w:rsid w:val="00F1073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13C0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AC0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0F"/>
    <w:rsid w:val="00F4746C"/>
    <w:rsid w:val="00F50574"/>
    <w:rsid w:val="00F507C7"/>
    <w:rsid w:val="00F5098C"/>
    <w:rsid w:val="00F523C6"/>
    <w:rsid w:val="00F5247B"/>
    <w:rsid w:val="00F52F42"/>
    <w:rsid w:val="00F544F4"/>
    <w:rsid w:val="00F55D18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72385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c">
    <w:name w:val="Сетка таблицы2"/>
    <w:basedOn w:val="a1"/>
    <w:next w:val="afff1"/>
    <w:uiPriority w:val="59"/>
    <w:rsid w:val="00BC357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fontTable" Target="fontTable.xml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5FECCC3-5F2D-40BE-83BA-EC9FC8DE09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75</Pages>
  <Words>9043</Words>
  <Characters>51547</Characters>
  <Application>Microsoft Office Word</Application>
  <DocSecurity>8</DocSecurity>
  <Lines>429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60470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USER-20-043</cp:lastModifiedBy>
  <cp:revision>2</cp:revision>
  <cp:lastPrinted>2021-02-16T06:54:00Z</cp:lastPrinted>
  <dcterms:created xsi:type="dcterms:W3CDTF">2021-02-16T06:54:00Z</dcterms:created>
  <dcterms:modified xsi:type="dcterms:W3CDTF">2021-02-16T06:54:00Z</dcterms:modified>
  <cp:contentStatus/>
</cp:coreProperties>
</file>