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76B638DB" w14:textId="77777777" w:rsidR="00ED4DA7" w:rsidRPr="00A37DD3" w:rsidRDefault="00ED4DA7" w:rsidP="00ED4DA7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A37DD3">
              <w:rPr>
                <w:color w:val="0000FF"/>
                <w:lang w:eastAsia="ru-RU"/>
              </w:rPr>
              <w:t>Администрация Рузского городского</w:t>
            </w:r>
          </w:p>
          <w:p w14:paraId="47B02F3B" w14:textId="77777777" w:rsidR="00ED4DA7" w:rsidRPr="00526AE0" w:rsidRDefault="00ED4DA7" w:rsidP="00ED4DA7">
            <w:pPr>
              <w:autoSpaceDE w:val="0"/>
              <w:autoSpaceDN w:val="0"/>
              <w:adjustRightInd w:val="0"/>
              <w:rPr>
                <w:bCs/>
              </w:rPr>
            </w:pPr>
            <w:r w:rsidRPr="00A37DD3">
              <w:rPr>
                <w:color w:val="0000FF"/>
                <w:lang w:eastAsia="ru-RU"/>
              </w:rPr>
              <w:t>округа Московской области</w:t>
            </w:r>
          </w:p>
          <w:p w14:paraId="2650CA34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58A5EE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ED4DA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ED4DA7">
        <w:rPr>
          <w:b/>
          <w:bCs/>
          <w:color w:val="0000FF"/>
          <w:sz w:val="28"/>
          <w:szCs w:val="28"/>
          <w:lang w:eastAsia="ru-RU"/>
        </w:rPr>
        <w:t>РУЗ/19-1961</w:t>
      </w:r>
      <w:permEnd w:id="1699494554"/>
    </w:p>
    <w:p w14:paraId="12645F58" w14:textId="77777777" w:rsidR="00ED4DA7" w:rsidRPr="00A37DD3" w:rsidRDefault="00ED4DA7" w:rsidP="00ED4DA7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37DD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2FAA798D" w14:textId="77777777" w:rsidR="00ED4DA7" w:rsidRPr="00A37DD3" w:rsidRDefault="00ED4DA7" w:rsidP="00ED4DA7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A05F41C" w14:textId="77777777" w:rsidR="00ED4DA7" w:rsidRPr="00A37DD3" w:rsidRDefault="00ED4DA7" w:rsidP="00ED4DA7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1172A081" w:rsidR="00C36575" w:rsidRPr="00526AE0" w:rsidRDefault="00ED4DA7" w:rsidP="00ED4DA7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о</w:t>
      </w:r>
      <w:r w:rsidRPr="003C7790">
        <w:rPr>
          <w:noProof/>
          <w:color w:val="0000FF"/>
          <w:sz w:val="28"/>
          <w:szCs w:val="28"/>
        </w:rPr>
        <w:t>бслуживание автотранспорта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CEEA628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860354" w:rsidRPr="00860354">
        <w:rPr>
          <w:b/>
          <w:bCs/>
          <w:color w:val="0000FF"/>
          <w:sz w:val="28"/>
          <w:szCs w:val="28"/>
          <w:lang w:eastAsia="ru-RU"/>
        </w:rPr>
        <w:t>261119/6987935/02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80F8446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9D6199" w:rsidRPr="009D6199">
        <w:rPr>
          <w:b/>
          <w:noProof/>
          <w:color w:val="0000FF"/>
          <w:sz w:val="28"/>
          <w:szCs w:val="28"/>
        </w:rPr>
        <w:t>00300060104536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3FBA76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ED4DA7">
        <w:rPr>
          <w:b/>
          <w:bCs/>
          <w:color w:val="0000FF"/>
          <w:sz w:val="28"/>
          <w:szCs w:val="28"/>
          <w:lang w:eastAsia="ru-RU"/>
        </w:rPr>
        <w:t>27.11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37DB4CE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ED4DA7">
        <w:rPr>
          <w:b/>
          <w:bCs/>
          <w:color w:val="0000FF"/>
          <w:sz w:val="28"/>
          <w:szCs w:val="28"/>
          <w:lang w:eastAsia="ru-RU"/>
        </w:rPr>
        <w:t>13.01.2020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1B27E7A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ED4DA7">
        <w:rPr>
          <w:b/>
          <w:bCs/>
          <w:color w:val="0000FF"/>
          <w:sz w:val="28"/>
          <w:szCs w:val="28"/>
          <w:lang w:eastAsia="ru-RU"/>
        </w:rPr>
        <w:t>16.01.2020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CD449A3" w14:textId="77777777" w:rsidR="00ED4DA7" w:rsidRPr="00A37DD3" w:rsidRDefault="003C008B" w:rsidP="00ED4DA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ED4DA7" w:rsidRPr="00A37DD3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ED4DA7">
        <w:rPr>
          <w:color w:val="0000FF"/>
          <w:sz w:val="22"/>
          <w:szCs w:val="22"/>
        </w:rPr>
        <w:t xml:space="preserve"> 09.09.2019 №133-З п.166</w:t>
      </w:r>
      <w:r w:rsidR="00ED4DA7" w:rsidRPr="00A37DD3">
        <w:rPr>
          <w:color w:val="0000FF"/>
          <w:sz w:val="22"/>
          <w:szCs w:val="22"/>
        </w:rPr>
        <w:t>;</w:t>
      </w:r>
    </w:p>
    <w:p w14:paraId="4C979EFB" w14:textId="5719D3B2" w:rsidR="004F5A3B" w:rsidRPr="003C008B" w:rsidRDefault="00ED4DA7" w:rsidP="00ED4DA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7DD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 от 19.09.2019 № 4573</w:t>
      </w:r>
      <w:r>
        <w:rPr>
          <w:color w:val="0000FF"/>
          <w:sz w:val="22"/>
          <w:szCs w:val="22"/>
        </w:rPr>
        <w:br/>
      </w:r>
      <w:r w:rsidRPr="00A37DD3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Pr="00155D88">
        <w:rPr>
          <w:color w:val="0000FF"/>
          <w:sz w:val="22"/>
          <w:szCs w:val="22"/>
        </w:rPr>
        <w:t>50:19:0020205:1949</w:t>
      </w:r>
      <w:r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F7359F" w:rsidRPr="003C008B">
        <w:rPr>
          <w:color w:val="0000FF"/>
          <w:sz w:val="22"/>
          <w:szCs w:val="22"/>
        </w:rPr>
        <w:t xml:space="preserve"> </w:t>
      </w:r>
      <w:r w:rsidR="001C6A75" w:rsidRPr="003C008B">
        <w:rPr>
          <w:color w:val="0000FF"/>
          <w:sz w:val="22"/>
          <w:szCs w:val="22"/>
        </w:rPr>
        <w:t>(Приложение</w:t>
      </w:r>
      <w:r w:rsidR="007635FD" w:rsidRPr="003C008B">
        <w:rPr>
          <w:color w:val="0000FF"/>
          <w:sz w:val="22"/>
          <w:szCs w:val="22"/>
        </w:rPr>
        <w:t> </w:t>
      </w:r>
      <w:r w:rsidR="000F69B6" w:rsidRPr="003C008B">
        <w:rPr>
          <w:color w:val="0000FF"/>
          <w:sz w:val="22"/>
          <w:szCs w:val="22"/>
        </w:rPr>
        <w:t>1</w:t>
      </w:r>
      <w:r w:rsidR="001C6A75" w:rsidRPr="003C008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6011A021" w14:textId="77777777" w:rsidR="00ED4DA7" w:rsidRDefault="00DC1D6B" w:rsidP="0099617B">
      <w:pPr>
        <w:suppressAutoHyphens w:val="0"/>
        <w:autoSpaceDE w:val="0"/>
        <w:autoSpaceDN w:val="0"/>
        <w:adjustRightInd w:val="0"/>
        <w:rPr>
          <w:b/>
          <w:noProof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</w:p>
    <w:p w14:paraId="223F9C35" w14:textId="77777777" w:rsidR="00ED4DA7" w:rsidRDefault="00ED4DA7" w:rsidP="0099617B">
      <w:pPr>
        <w:suppressAutoHyphens w:val="0"/>
        <w:autoSpaceDE w:val="0"/>
        <w:autoSpaceDN w:val="0"/>
        <w:adjustRightInd w:val="0"/>
        <w:rPr>
          <w:b/>
          <w:noProof/>
          <w:sz w:val="22"/>
          <w:szCs w:val="22"/>
        </w:rPr>
      </w:pPr>
    </w:p>
    <w:p w14:paraId="079D24BB" w14:textId="4FEBC05D" w:rsidR="00ED4DA7" w:rsidRPr="00A37DD3" w:rsidRDefault="00ED4DA7" w:rsidP="0099617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A37DD3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296D0C8" w14:textId="77777777" w:rsidR="00ED4DA7" w:rsidRPr="00A37DD3" w:rsidRDefault="00ED4DA7" w:rsidP="0099617B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5ED460FF" w14:textId="77777777" w:rsidR="00ED4DA7" w:rsidRPr="00A37DD3" w:rsidRDefault="00ED4DA7" w:rsidP="0099617B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1499F666" w14:textId="77777777" w:rsidR="00ED4DA7" w:rsidRPr="00A37DD3" w:rsidRDefault="00ED4DA7" w:rsidP="0099617B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3FCC10D" w14:textId="718E5FC6" w:rsidR="003413EC" w:rsidRDefault="00ED4DA7" w:rsidP="00ED4DA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Телефон факс: + 7 (496) 272-42-30</w:t>
      </w:r>
      <w:r w:rsidR="003413EC">
        <w:rPr>
          <w:color w:val="0000FF"/>
          <w:sz w:val="22"/>
          <w:szCs w:val="22"/>
          <w:lang w:eastAsia="ru-RU"/>
        </w:rPr>
        <w:t xml:space="preserve">.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85AE0F1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ED4DA7" w:rsidRPr="00C060C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ED4DA7" w:rsidRPr="00C060C0">
        <w:rPr>
          <w:color w:val="0000FF"/>
          <w:sz w:val="22"/>
          <w:szCs w:val="22"/>
        </w:rPr>
        <w:br/>
      </w:r>
      <w:r w:rsidR="00ED4DA7">
        <w:rPr>
          <w:color w:val="0000FF"/>
          <w:sz w:val="22"/>
          <w:szCs w:val="22"/>
        </w:rPr>
        <w:t xml:space="preserve">на территории </w:t>
      </w:r>
      <w:r w:rsidR="00ED4DA7" w:rsidRPr="00A37DD3">
        <w:rPr>
          <w:color w:val="0000FF"/>
          <w:sz w:val="22"/>
          <w:szCs w:val="22"/>
        </w:rPr>
        <w:t>Рузского городского округа</w:t>
      </w:r>
      <w:r w:rsidR="00ED4DA7">
        <w:rPr>
          <w:color w:val="0000FF"/>
          <w:sz w:val="22"/>
          <w:szCs w:val="22"/>
        </w:rPr>
        <w:t xml:space="preserve">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41BDE2C5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ED4DA7" w:rsidRPr="00155D88">
        <w:rPr>
          <w:color w:val="0000FF"/>
          <w:sz w:val="22"/>
          <w:szCs w:val="22"/>
        </w:rPr>
        <w:t>Московская область, г Руза, рп Тучково, ул Восточная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B28571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ED4DA7">
        <w:rPr>
          <w:b/>
          <w:sz w:val="22"/>
          <w:szCs w:val="22"/>
        </w:rPr>
        <w:t xml:space="preserve"> </w:t>
      </w:r>
      <w:r w:rsidR="00ED4DA7" w:rsidRPr="00BD1923">
        <w:rPr>
          <w:color w:val="0000FF"/>
          <w:sz w:val="22"/>
          <w:szCs w:val="22"/>
        </w:rPr>
        <w:t>2 000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962439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ED4DA7" w:rsidRPr="00BD1923">
        <w:rPr>
          <w:color w:val="0000FF"/>
          <w:sz w:val="22"/>
          <w:szCs w:val="22"/>
        </w:rPr>
        <w:t xml:space="preserve">50:19:0020205:1949 </w:t>
      </w:r>
      <w:r w:rsidR="00ED4DA7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D4DA7">
        <w:rPr>
          <w:color w:val="0000FF"/>
          <w:sz w:val="22"/>
          <w:szCs w:val="22"/>
        </w:rPr>
        <w:br/>
      </w:r>
      <w:r w:rsidR="00ED4DA7" w:rsidRPr="00242F27">
        <w:rPr>
          <w:color w:val="0000FF"/>
          <w:sz w:val="22"/>
          <w:szCs w:val="22"/>
        </w:rPr>
        <w:t>об объект</w:t>
      </w:r>
      <w:r w:rsidR="00ED4DA7">
        <w:rPr>
          <w:color w:val="0000FF"/>
          <w:sz w:val="22"/>
          <w:szCs w:val="22"/>
        </w:rPr>
        <w:t>е</w:t>
      </w:r>
      <w:r w:rsidR="00ED4DA7" w:rsidRPr="00242F27">
        <w:rPr>
          <w:color w:val="0000FF"/>
          <w:sz w:val="22"/>
          <w:szCs w:val="22"/>
        </w:rPr>
        <w:t xml:space="preserve"> недвиж</w:t>
      </w:r>
      <w:r w:rsidR="00ED4DA7">
        <w:rPr>
          <w:color w:val="0000FF"/>
          <w:sz w:val="22"/>
          <w:szCs w:val="22"/>
        </w:rPr>
        <w:t>имости от 19.03.</w:t>
      </w:r>
      <w:r w:rsidR="00ED4DA7" w:rsidRPr="00D82940">
        <w:rPr>
          <w:color w:val="0000FF"/>
          <w:sz w:val="22"/>
          <w:szCs w:val="22"/>
        </w:rPr>
        <w:t>2019 № 99/2019/</w:t>
      </w:r>
      <w:r w:rsidR="00ED4DA7">
        <w:rPr>
          <w:color w:val="0000FF"/>
          <w:sz w:val="22"/>
          <w:szCs w:val="22"/>
        </w:rPr>
        <w:t>251485230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D102DDF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D4DA7" w:rsidRPr="001437E3">
        <w:rPr>
          <w:color w:val="0000FF"/>
          <w:sz w:val="22"/>
          <w:szCs w:val="22"/>
        </w:rPr>
        <w:t>обслуживание автотранспорта</w:t>
      </w:r>
      <w:r w:rsidR="00E42F92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AEE199F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ED4DA7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ED4DA7">
        <w:rPr>
          <w:sz w:val="22"/>
          <w:szCs w:val="22"/>
        </w:rPr>
        <w:t xml:space="preserve"> </w:t>
      </w:r>
      <w:r w:rsidR="00ED4DA7" w:rsidRPr="00D82940">
        <w:rPr>
          <w:color w:val="0000FF"/>
          <w:sz w:val="22"/>
          <w:szCs w:val="22"/>
        </w:rPr>
        <w:t>(</w:t>
      </w:r>
      <w:r w:rsidR="00ED4DA7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ED4DA7">
        <w:rPr>
          <w:color w:val="0000FF"/>
          <w:sz w:val="22"/>
          <w:szCs w:val="22"/>
        </w:rPr>
        <w:t>е</w:t>
      </w:r>
      <w:r w:rsidR="00ED4DA7" w:rsidRPr="00242F27">
        <w:rPr>
          <w:color w:val="0000FF"/>
          <w:sz w:val="22"/>
          <w:szCs w:val="22"/>
        </w:rPr>
        <w:t xml:space="preserve"> недвиж</w:t>
      </w:r>
      <w:r w:rsidR="00ED4DA7">
        <w:rPr>
          <w:color w:val="0000FF"/>
          <w:sz w:val="22"/>
          <w:szCs w:val="22"/>
        </w:rPr>
        <w:t>имости от 19.03.</w:t>
      </w:r>
      <w:r w:rsidR="00ED4DA7" w:rsidRPr="00D82940">
        <w:rPr>
          <w:color w:val="0000FF"/>
          <w:sz w:val="22"/>
          <w:szCs w:val="22"/>
        </w:rPr>
        <w:t xml:space="preserve">2019 </w:t>
      </w:r>
      <w:r w:rsidR="00ED4DA7">
        <w:rPr>
          <w:color w:val="0000FF"/>
          <w:sz w:val="22"/>
          <w:szCs w:val="22"/>
        </w:rPr>
        <w:br/>
      </w:r>
      <w:r w:rsidR="00ED4DA7" w:rsidRPr="00D82940">
        <w:rPr>
          <w:color w:val="0000FF"/>
          <w:sz w:val="22"/>
          <w:szCs w:val="22"/>
        </w:rPr>
        <w:t>№ 99/2019/</w:t>
      </w:r>
      <w:r w:rsidR="00ED4DA7">
        <w:rPr>
          <w:color w:val="0000FF"/>
          <w:sz w:val="22"/>
          <w:szCs w:val="22"/>
        </w:rPr>
        <w:t>251485230</w:t>
      </w:r>
      <w:r w:rsidR="004B6090" w:rsidRPr="00242F27">
        <w:rPr>
          <w:color w:val="0000FF"/>
          <w:sz w:val="22"/>
          <w:szCs w:val="22"/>
        </w:rPr>
        <w:t xml:space="preserve"> 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BFC63F" w14:textId="29E93976" w:rsidR="00ED4DA7" w:rsidRDefault="00885F52" w:rsidP="0099617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ED4DA7" w:rsidRPr="00201D45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 муниципального района и Рузского городского округа </w:t>
      </w:r>
      <w:r w:rsidR="00ED4DA7">
        <w:rPr>
          <w:color w:val="0000FF"/>
          <w:sz w:val="22"/>
          <w:szCs w:val="22"/>
        </w:rPr>
        <w:t>Комитета по</w:t>
      </w:r>
      <w:r w:rsidR="00ED4DA7" w:rsidRPr="00201D45">
        <w:rPr>
          <w:color w:val="0000FF"/>
          <w:sz w:val="22"/>
          <w:szCs w:val="22"/>
        </w:rPr>
        <w:t xml:space="preserve"> архитектур</w:t>
      </w:r>
      <w:r w:rsidR="00ED4DA7">
        <w:rPr>
          <w:color w:val="0000FF"/>
          <w:sz w:val="22"/>
          <w:szCs w:val="22"/>
        </w:rPr>
        <w:t>е</w:t>
      </w:r>
      <w:r w:rsidR="00ED4DA7" w:rsidRPr="00201D45">
        <w:rPr>
          <w:color w:val="0000FF"/>
          <w:sz w:val="22"/>
          <w:szCs w:val="22"/>
        </w:rPr>
        <w:t xml:space="preserve"> и градостроительств</w:t>
      </w:r>
      <w:r w:rsidR="00ED4DA7">
        <w:rPr>
          <w:color w:val="0000FF"/>
          <w:sz w:val="22"/>
          <w:szCs w:val="22"/>
        </w:rPr>
        <w:t>у</w:t>
      </w:r>
      <w:r w:rsidR="00ED4DA7" w:rsidRPr="00201D45">
        <w:rPr>
          <w:color w:val="0000FF"/>
          <w:sz w:val="22"/>
          <w:szCs w:val="22"/>
        </w:rPr>
        <w:t xml:space="preserve"> Московской области от </w:t>
      </w:r>
      <w:r w:rsidR="00ED4DA7">
        <w:rPr>
          <w:color w:val="0000FF"/>
          <w:sz w:val="22"/>
          <w:szCs w:val="22"/>
        </w:rPr>
        <w:t xml:space="preserve">27.03.2019 </w:t>
      </w:r>
      <w:r w:rsidR="00ED4DA7" w:rsidRPr="00201D45">
        <w:rPr>
          <w:color w:val="0000FF"/>
          <w:sz w:val="22"/>
          <w:szCs w:val="22"/>
        </w:rPr>
        <w:t xml:space="preserve">№ </w:t>
      </w:r>
      <w:r w:rsidR="00ED4DA7">
        <w:rPr>
          <w:color w:val="0000FF"/>
          <w:sz w:val="22"/>
          <w:szCs w:val="22"/>
        </w:rPr>
        <w:t>28</w:t>
      </w:r>
      <w:r w:rsidR="00ED4DA7" w:rsidRPr="00201D45">
        <w:rPr>
          <w:color w:val="0000FF"/>
          <w:sz w:val="22"/>
          <w:szCs w:val="22"/>
        </w:rPr>
        <w:t>Исх-</w:t>
      </w:r>
      <w:r w:rsidR="00ED4DA7">
        <w:rPr>
          <w:color w:val="0000FF"/>
          <w:sz w:val="22"/>
          <w:szCs w:val="22"/>
        </w:rPr>
        <w:t>7628</w:t>
      </w:r>
      <w:r w:rsidR="00ED4DA7" w:rsidRPr="00201D45">
        <w:rPr>
          <w:color w:val="0000FF"/>
          <w:sz w:val="22"/>
          <w:szCs w:val="22"/>
        </w:rPr>
        <w:t xml:space="preserve">/Т-20 </w:t>
      </w:r>
      <w:r w:rsidR="00ED4DA7">
        <w:rPr>
          <w:color w:val="0000FF"/>
          <w:sz w:val="22"/>
          <w:szCs w:val="22"/>
        </w:rPr>
        <w:t>(</w:t>
      </w:r>
      <w:r w:rsidR="00ED4DA7" w:rsidRPr="00FC7284">
        <w:rPr>
          <w:color w:val="0000FF"/>
          <w:sz w:val="22"/>
          <w:szCs w:val="22"/>
        </w:rPr>
        <w:t xml:space="preserve">Приложение </w:t>
      </w:r>
      <w:r w:rsidR="00ED4DA7">
        <w:rPr>
          <w:color w:val="0000FF"/>
          <w:sz w:val="22"/>
          <w:szCs w:val="22"/>
        </w:rPr>
        <w:t>4</w:t>
      </w:r>
      <w:r w:rsidR="00ED4DA7" w:rsidRPr="00FC7284">
        <w:rPr>
          <w:color w:val="0000FF"/>
          <w:sz w:val="22"/>
          <w:szCs w:val="22"/>
        </w:rPr>
        <w:t>)</w:t>
      </w:r>
      <w:r w:rsidR="00ED4DA7">
        <w:rPr>
          <w:color w:val="0000FF"/>
          <w:sz w:val="22"/>
          <w:szCs w:val="22"/>
        </w:rPr>
        <w:t xml:space="preserve">, </w:t>
      </w:r>
      <w:r w:rsidR="00ED4DA7" w:rsidRPr="00A37DD3">
        <w:rPr>
          <w:color w:val="0000FF"/>
          <w:sz w:val="22"/>
          <w:szCs w:val="22"/>
        </w:rPr>
        <w:t>постановлени</w:t>
      </w:r>
      <w:r w:rsidR="00ED4DA7">
        <w:rPr>
          <w:color w:val="0000FF"/>
          <w:sz w:val="22"/>
          <w:szCs w:val="22"/>
        </w:rPr>
        <w:t>и</w:t>
      </w:r>
      <w:r w:rsidR="00ED4DA7" w:rsidRPr="00A37DD3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ED4DA7">
        <w:rPr>
          <w:color w:val="0000FF"/>
          <w:sz w:val="22"/>
          <w:szCs w:val="22"/>
        </w:rPr>
        <w:t xml:space="preserve">ой области от 19.09.2019 № 4573 </w:t>
      </w:r>
      <w:r w:rsidR="00ED4DA7" w:rsidRPr="00A37DD3">
        <w:rPr>
          <w:color w:val="0000FF"/>
          <w:sz w:val="22"/>
          <w:szCs w:val="22"/>
        </w:rPr>
        <w:t xml:space="preserve">«О проведении аукциона </w:t>
      </w:r>
      <w:r w:rsidR="00ED4DA7">
        <w:rPr>
          <w:color w:val="0000FF"/>
          <w:sz w:val="22"/>
          <w:szCs w:val="22"/>
        </w:rPr>
        <w:t xml:space="preserve">в электронной форме </w:t>
      </w:r>
      <w:r w:rsidR="00ED4DA7"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 w:rsidR="00ED4DA7">
        <w:rPr>
          <w:color w:val="0000FF"/>
          <w:sz w:val="22"/>
          <w:szCs w:val="22"/>
        </w:rPr>
        <w:t xml:space="preserve">о участка </w:t>
      </w:r>
      <w:r w:rsidR="00ED4DA7">
        <w:rPr>
          <w:color w:val="0000FF"/>
          <w:sz w:val="22"/>
          <w:szCs w:val="22"/>
        </w:rPr>
        <w:br/>
        <w:t xml:space="preserve">с кадастровым номером </w:t>
      </w:r>
      <w:r w:rsidR="00ED4DA7" w:rsidRPr="00155D88">
        <w:rPr>
          <w:color w:val="0000FF"/>
          <w:sz w:val="22"/>
          <w:szCs w:val="22"/>
        </w:rPr>
        <w:t>50:19:0020205:1949</w:t>
      </w:r>
      <w:r w:rsidR="00ED4DA7"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ED4DA7">
        <w:rPr>
          <w:color w:val="0000FF"/>
          <w:sz w:val="22"/>
          <w:szCs w:val="22"/>
        </w:rPr>
        <w:t xml:space="preserve"> </w:t>
      </w:r>
      <w:r w:rsidR="00ED4DA7" w:rsidRPr="00201D45">
        <w:rPr>
          <w:color w:val="0000FF"/>
          <w:sz w:val="22"/>
          <w:szCs w:val="22"/>
        </w:rPr>
        <w:t>(Приложение 1)</w:t>
      </w:r>
      <w:r w:rsidR="00ED4DA7">
        <w:rPr>
          <w:color w:val="0000FF"/>
          <w:sz w:val="22"/>
          <w:szCs w:val="22"/>
        </w:rPr>
        <w:t xml:space="preserve">, </w:t>
      </w:r>
      <w:r w:rsidR="00ED4DA7" w:rsidRPr="00242F27">
        <w:rPr>
          <w:color w:val="0000FF"/>
          <w:sz w:val="22"/>
          <w:szCs w:val="22"/>
        </w:rPr>
        <w:t>выписк</w:t>
      </w:r>
      <w:r w:rsidR="00ED4DA7">
        <w:rPr>
          <w:color w:val="0000FF"/>
          <w:sz w:val="22"/>
          <w:szCs w:val="22"/>
        </w:rPr>
        <w:t>е</w:t>
      </w:r>
      <w:r w:rsidR="00ED4DA7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ED4DA7">
        <w:rPr>
          <w:color w:val="0000FF"/>
          <w:sz w:val="22"/>
          <w:szCs w:val="22"/>
        </w:rPr>
        <w:t>е</w:t>
      </w:r>
      <w:r w:rsidR="00ED4DA7" w:rsidRPr="00242F27">
        <w:rPr>
          <w:color w:val="0000FF"/>
          <w:sz w:val="22"/>
          <w:szCs w:val="22"/>
        </w:rPr>
        <w:t xml:space="preserve"> недвиж</w:t>
      </w:r>
      <w:r w:rsidR="00ED4DA7">
        <w:rPr>
          <w:color w:val="0000FF"/>
          <w:sz w:val="22"/>
          <w:szCs w:val="22"/>
        </w:rPr>
        <w:t xml:space="preserve">имости </w:t>
      </w:r>
      <w:r w:rsidR="00ED4DA7">
        <w:rPr>
          <w:color w:val="0000FF"/>
          <w:sz w:val="22"/>
          <w:szCs w:val="22"/>
        </w:rPr>
        <w:br/>
        <w:t>от 19.03.</w:t>
      </w:r>
      <w:r w:rsidR="00ED4DA7" w:rsidRPr="00D82940">
        <w:rPr>
          <w:color w:val="0000FF"/>
          <w:sz w:val="22"/>
          <w:szCs w:val="22"/>
        </w:rPr>
        <w:t>2019 № 99/2019/</w:t>
      </w:r>
      <w:r w:rsidR="00ED4DA7">
        <w:rPr>
          <w:color w:val="0000FF"/>
          <w:sz w:val="22"/>
          <w:szCs w:val="22"/>
        </w:rPr>
        <w:t>251485230</w:t>
      </w:r>
      <w:r w:rsidR="00ED4DA7" w:rsidRPr="00242F27">
        <w:rPr>
          <w:color w:val="0000FF"/>
          <w:sz w:val="22"/>
          <w:szCs w:val="22"/>
        </w:rPr>
        <w:t xml:space="preserve"> </w:t>
      </w:r>
      <w:r w:rsidR="00ED4DA7">
        <w:rPr>
          <w:color w:val="0000FF"/>
          <w:sz w:val="22"/>
          <w:szCs w:val="22"/>
        </w:rPr>
        <w:t>(</w:t>
      </w:r>
      <w:r w:rsidR="00ED4DA7" w:rsidRPr="00D82940">
        <w:rPr>
          <w:color w:val="0000FF"/>
          <w:sz w:val="22"/>
          <w:szCs w:val="22"/>
        </w:rPr>
        <w:t>Приложение 2)</w:t>
      </w:r>
      <w:r w:rsidR="00ED4DA7">
        <w:rPr>
          <w:color w:val="0000FF"/>
          <w:sz w:val="22"/>
          <w:szCs w:val="22"/>
        </w:rPr>
        <w:t xml:space="preserve"> письме межмуниципального отдела по Можайскому </w:t>
      </w:r>
      <w:r w:rsidR="00ED4DA7">
        <w:rPr>
          <w:color w:val="0000FF"/>
          <w:sz w:val="22"/>
          <w:szCs w:val="22"/>
        </w:rPr>
        <w:br/>
        <w:t>и Рузскому районам Управления Федеральной службы государственной регистрации, кадастра и картографии по Московской области от 12.07.2019 № 50-19-10-001338/19 (Приложение 2), в том числе:</w:t>
      </w:r>
    </w:p>
    <w:p w14:paraId="672534D4" w14:textId="77777777" w:rsidR="00ED4DA7" w:rsidRDefault="00ED4DA7" w:rsidP="0099617B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Ограничения прав на часть (4 кв.м) Земельного участка, предусмотренные статьями 56, 56.1 Земельного кодекса Российской Федерации, 50.19.2.120. </w:t>
      </w:r>
      <w:r w:rsidRPr="009961CF">
        <w:rPr>
          <w:color w:val="0000FF"/>
          <w:sz w:val="22"/>
          <w:szCs w:val="22"/>
        </w:rPr>
        <w:t>Охранная зона ЛЭП 10 кВ с отпайками: ПС №732 фидер 13</w:t>
      </w:r>
      <w:r>
        <w:rPr>
          <w:color w:val="0000FF"/>
          <w:sz w:val="22"/>
          <w:szCs w:val="22"/>
        </w:rPr>
        <w:t>.</w:t>
      </w:r>
    </w:p>
    <w:p w14:paraId="19688FF8" w14:textId="77777777" w:rsidR="00ED4DA7" w:rsidRPr="009961CF" w:rsidRDefault="00ED4DA7" w:rsidP="0099617B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</w:t>
      </w:r>
      <w:r w:rsidRPr="009961CF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9961CF">
        <w:rPr>
          <w:color w:val="0000FF"/>
          <w:sz w:val="22"/>
          <w:szCs w:val="22"/>
        </w:rPr>
        <w:t xml:space="preserve"> Правительства </w:t>
      </w:r>
      <w:r w:rsidRPr="00494267">
        <w:rPr>
          <w:color w:val="0000FF"/>
          <w:sz w:val="22"/>
          <w:szCs w:val="22"/>
        </w:rPr>
        <w:t>Российской Федерации</w:t>
      </w:r>
      <w:r>
        <w:rPr>
          <w:color w:val="0000FF"/>
          <w:sz w:val="22"/>
          <w:szCs w:val="22"/>
        </w:rPr>
        <w:t xml:space="preserve"> о</w:t>
      </w:r>
      <w:r w:rsidRPr="009961CF">
        <w:rPr>
          <w:color w:val="0000FF"/>
          <w:sz w:val="22"/>
          <w:szCs w:val="22"/>
        </w:rPr>
        <w:t xml:space="preserve">т </w:t>
      </w:r>
      <w:r>
        <w:rPr>
          <w:color w:val="0000FF"/>
          <w:sz w:val="22"/>
          <w:szCs w:val="22"/>
        </w:rPr>
        <w:t>24.02.2009</w:t>
      </w:r>
      <w:r w:rsidRPr="009961CF">
        <w:rPr>
          <w:color w:val="0000FF"/>
          <w:sz w:val="22"/>
          <w:szCs w:val="22"/>
        </w:rPr>
        <w:t xml:space="preserve"> № 160 </w:t>
      </w:r>
      <w:r>
        <w:rPr>
          <w:color w:val="0000FF"/>
          <w:sz w:val="22"/>
          <w:szCs w:val="22"/>
        </w:rPr>
        <w:t>«</w:t>
      </w:r>
      <w:r w:rsidRPr="009961CF">
        <w:rPr>
          <w:color w:val="0000FF"/>
          <w:sz w:val="22"/>
          <w:szCs w:val="22"/>
        </w:rPr>
        <w:t>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</w:t>
      </w:r>
      <w:r>
        <w:rPr>
          <w:color w:val="0000FF"/>
          <w:sz w:val="22"/>
          <w:szCs w:val="22"/>
        </w:rPr>
        <w:t>».</w:t>
      </w:r>
    </w:p>
    <w:p w14:paraId="5B67E699" w14:textId="475C467E" w:rsidR="00ED4DA7" w:rsidRDefault="00ED4DA7" w:rsidP="0099617B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 полностью расположен:</w:t>
      </w:r>
    </w:p>
    <w:p w14:paraId="3C065CB1" w14:textId="77777777" w:rsidR="00ED4DA7" w:rsidRDefault="00ED4DA7" w:rsidP="0099617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границах приаэродромной территории аэродрома Кубинка.</w:t>
      </w:r>
    </w:p>
    <w:p w14:paraId="5B1EB55C" w14:textId="77777777" w:rsidR="00ED4DA7" w:rsidRDefault="00ED4DA7" w:rsidP="0099617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Использовать Земельный участок в соответствии с требованиями Воздушного кодекса Российской Федерации, </w:t>
      </w:r>
      <w:r w:rsidRPr="009245BF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44207A11" w14:textId="77777777" w:rsidR="00ED4DA7" w:rsidRDefault="00ED4DA7" w:rsidP="0099617B">
      <w:pPr>
        <w:tabs>
          <w:tab w:val="left" w:pos="426"/>
        </w:tabs>
        <w:autoSpaceDE w:val="0"/>
        <w:autoSpaceDN w:val="0"/>
        <w:adjustRightInd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санитарно-защитной зоне промпредприятия (Сведения подлежат уточнению).</w:t>
      </w:r>
    </w:p>
    <w:p w14:paraId="03357590" w14:textId="2CF7AA61" w:rsidR="004B6090" w:rsidRDefault="00ED4DA7" w:rsidP="00ED4DA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СанПиН 2.2.1/2.1.1.1200-03 «Санитарно-Защитные зоны и санитарная классификация предприятий, сооружений и иных объектов».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2E85708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ED4DA7" w:rsidRPr="00201D45">
        <w:rPr>
          <w:color w:val="0000FF"/>
          <w:sz w:val="22"/>
          <w:szCs w:val="22"/>
        </w:rPr>
        <w:t xml:space="preserve">указаны заключении территориального управления Волоколамского муниципального района и Рузского городского округа </w:t>
      </w:r>
      <w:r w:rsidR="00ED4DA7">
        <w:rPr>
          <w:color w:val="0000FF"/>
          <w:sz w:val="22"/>
          <w:szCs w:val="22"/>
        </w:rPr>
        <w:t>Комитета по</w:t>
      </w:r>
      <w:r w:rsidR="00ED4DA7" w:rsidRPr="00201D45">
        <w:rPr>
          <w:color w:val="0000FF"/>
          <w:sz w:val="22"/>
          <w:szCs w:val="22"/>
        </w:rPr>
        <w:t xml:space="preserve"> архитектур</w:t>
      </w:r>
      <w:r w:rsidR="00ED4DA7">
        <w:rPr>
          <w:color w:val="0000FF"/>
          <w:sz w:val="22"/>
          <w:szCs w:val="22"/>
        </w:rPr>
        <w:t>е</w:t>
      </w:r>
      <w:r w:rsidR="00ED4DA7" w:rsidRPr="00201D45">
        <w:rPr>
          <w:color w:val="0000FF"/>
          <w:sz w:val="22"/>
          <w:szCs w:val="22"/>
        </w:rPr>
        <w:t xml:space="preserve"> и градостроительств</w:t>
      </w:r>
      <w:r w:rsidR="00ED4DA7">
        <w:rPr>
          <w:color w:val="0000FF"/>
          <w:sz w:val="22"/>
          <w:szCs w:val="22"/>
        </w:rPr>
        <w:t>у</w:t>
      </w:r>
      <w:r w:rsidR="00ED4DA7" w:rsidRPr="00201D45">
        <w:rPr>
          <w:color w:val="0000FF"/>
          <w:sz w:val="22"/>
          <w:szCs w:val="22"/>
        </w:rPr>
        <w:t xml:space="preserve"> Московской области от </w:t>
      </w:r>
      <w:r w:rsidR="00ED4DA7" w:rsidRPr="001437E3">
        <w:rPr>
          <w:color w:val="0000FF"/>
          <w:sz w:val="22"/>
          <w:szCs w:val="22"/>
        </w:rPr>
        <w:t>27.03.2019 № 28Исх-7628/Т-20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59EA86C5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ED4DA7" w:rsidRPr="00D82940">
        <w:rPr>
          <w:color w:val="0000FF"/>
          <w:sz w:val="22"/>
          <w:szCs w:val="22"/>
        </w:rPr>
        <w:t>указаны в письм</w:t>
      </w:r>
      <w:r w:rsidR="00ED4DA7">
        <w:rPr>
          <w:color w:val="0000FF"/>
          <w:sz w:val="22"/>
          <w:szCs w:val="22"/>
        </w:rPr>
        <w:t>ах</w:t>
      </w:r>
      <w:r w:rsidR="00ED4DA7" w:rsidRPr="00D82940">
        <w:rPr>
          <w:color w:val="0000FF"/>
          <w:sz w:val="22"/>
          <w:szCs w:val="22"/>
        </w:rPr>
        <w:t xml:space="preserve"> АО «ЖИЛСЕРВИС» от </w:t>
      </w:r>
      <w:r w:rsidR="00ED4DA7">
        <w:rPr>
          <w:color w:val="0000FF"/>
          <w:sz w:val="22"/>
          <w:szCs w:val="22"/>
        </w:rPr>
        <w:t>25.03</w:t>
      </w:r>
      <w:r w:rsidR="00ED4DA7" w:rsidRPr="00D82940">
        <w:rPr>
          <w:color w:val="0000FF"/>
          <w:sz w:val="22"/>
          <w:szCs w:val="22"/>
        </w:rPr>
        <w:t>.2019</w:t>
      </w:r>
      <w:r w:rsidR="00ED4DA7">
        <w:rPr>
          <w:color w:val="0000FF"/>
          <w:sz w:val="22"/>
          <w:szCs w:val="22"/>
        </w:rPr>
        <w:t xml:space="preserve"> № 239, № 240</w:t>
      </w:r>
      <w:r w:rsidRPr="00242F27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6C08420A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ED4DA7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ED4DA7">
        <w:rPr>
          <w:color w:val="0000FF"/>
          <w:sz w:val="22"/>
          <w:szCs w:val="22"/>
        </w:rPr>
        <w:t>25.03.</w:t>
      </w:r>
      <w:r w:rsidR="00ED4DA7" w:rsidRPr="00D82940">
        <w:rPr>
          <w:color w:val="0000FF"/>
          <w:sz w:val="22"/>
          <w:szCs w:val="22"/>
        </w:rPr>
        <w:t>2019</w:t>
      </w:r>
      <w:r w:rsidR="00ED4DA7">
        <w:rPr>
          <w:color w:val="0000FF"/>
          <w:sz w:val="22"/>
          <w:szCs w:val="22"/>
        </w:rPr>
        <w:t xml:space="preserve"> № 238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5929A6E6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ED4DA7" w:rsidRPr="00D82940">
        <w:rPr>
          <w:color w:val="0000FF"/>
          <w:sz w:val="22"/>
          <w:szCs w:val="22"/>
        </w:rPr>
        <w:t>письме филиала АО «Мособлгаз» «О</w:t>
      </w:r>
      <w:r w:rsidR="00ED4DA7">
        <w:rPr>
          <w:color w:val="0000FF"/>
          <w:sz w:val="22"/>
          <w:szCs w:val="22"/>
        </w:rPr>
        <w:t xml:space="preserve">динцовомежрайгаз» от 01.04.2019 </w:t>
      </w:r>
      <w:r w:rsidR="00ED4DA7">
        <w:rPr>
          <w:color w:val="0000FF"/>
          <w:sz w:val="22"/>
          <w:szCs w:val="22"/>
        </w:rPr>
        <w:br/>
        <w:t>№ 682/О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5BEB7EBC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ED4DA7">
        <w:rPr>
          <w:color w:val="0000FF"/>
          <w:sz w:val="22"/>
          <w:szCs w:val="22"/>
        </w:rPr>
        <w:t>письме филиала АО «Мособлэнерго» от 01.08</w:t>
      </w:r>
      <w:r w:rsidR="00ED4DA7" w:rsidRPr="00D82940">
        <w:rPr>
          <w:color w:val="0000FF"/>
          <w:sz w:val="22"/>
          <w:szCs w:val="22"/>
        </w:rPr>
        <w:t>.2019</w:t>
      </w:r>
      <w:r w:rsidR="00ED4DA7">
        <w:rPr>
          <w:color w:val="0000FF"/>
          <w:sz w:val="22"/>
          <w:szCs w:val="22"/>
        </w:rPr>
        <w:t xml:space="preserve"> № 03/2583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77DC1F65" w:rsidR="00D826BB" w:rsidRPr="00526AE0" w:rsidRDefault="00ED4DA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93 401,00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Pr="00D06C53">
        <w:rPr>
          <w:color w:val="0000FF"/>
          <w:sz w:val="22"/>
          <w:szCs w:val="22"/>
        </w:rPr>
        <w:t>Девяносто три тысячи четыреста один</w:t>
      </w:r>
      <w:r>
        <w:rPr>
          <w:color w:val="0000FF"/>
          <w:sz w:val="22"/>
          <w:szCs w:val="22"/>
        </w:rPr>
        <w:t xml:space="preserve"> 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0CC7BF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ED4DA7">
        <w:rPr>
          <w:b/>
          <w:color w:val="0000FF"/>
          <w:sz w:val="22"/>
          <w:szCs w:val="22"/>
        </w:rPr>
        <w:t>2 802,03</w:t>
      </w:r>
      <w:r w:rsidR="00ED4DA7" w:rsidRPr="00242F27">
        <w:rPr>
          <w:b/>
          <w:color w:val="0000FF"/>
          <w:sz w:val="22"/>
          <w:szCs w:val="22"/>
        </w:rPr>
        <w:t xml:space="preserve"> руб.</w:t>
      </w:r>
      <w:r w:rsidR="00ED4DA7" w:rsidRPr="00242F27">
        <w:rPr>
          <w:color w:val="0000FF"/>
          <w:sz w:val="22"/>
          <w:szCs w:val="22"/>
        </w:rPr>
        <w:t xml:space="preserve"> (</w:t>
      </w:r>
      <w:r w:rsidR="00ED4DA7" w:rsidRPr="00BD5610">
        <w:rPr>
          <w:color w:val="0000FF"/>
          <w:sz w:val="22"/>
          <w:szCs w:val="22"/>
        </w:rPr>
        <w:t>Две тысячи восемьсот два</w:t>
      </w:r>
      <w:r w:rsidR="00ED4DA7">
        <w:rPr>
          <w:color w:val="0000FF"/>
          <w:sz w:val="22"/>
          <w:szCs w:val="22"/>
        </w:rPr>
        <w:t xml:space="preserve"> руб. 03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0B06C5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ED4DA7" w:rsidRPr="00ED4DA7">
        <w:rPr>
          <w:b/>
          <w:color w:val="0000FF"/>
          <w:sz w:val="22"/>
          <w:szCs w:val="22"/>
        </w:rPr>
        <w:t xml:space="preserve"> </w:t>
      </w:r>
      <w:r w:rsidR="00ED4DA7">
        <w:rPr>
          <w:b/>
          <w:color w:val="0000FF"/>
          <w:sz w:val="22"/>
          <w:szCs w:val="22"/>
        </w:rPr>
        <w:t>93 401,00</w:t>
      </w:r>
      <w:r w:rsidR="00ED4DA7" w:rsidRPr="00242F27">
        <w:rPr>
          <w:b/>
          <w:color w:val="0000FF"/>
          <w:sz w:val="22"/>
          <w:szCs w:val="22"/>
        </w:rPr>
        <w:t xml:space="preserve"> руб.</w:t>
      </w:r>
      <w:r w:rsidR="00ED4DA7" w:rsidRPr="00242F27">
        <w:rPr>
          <w:color w:val="0000FF"/>
          <w:sz w:val="22"/>
          <w:szCs w:val="22"/>
        </w:rPr>
        <w:t xml:space="preserve"> (</w:t>
      </w:r>
      <w:r w:rsidR="00ED4DA7" w:rsidRPr="00D06C53">
        <w:rPr>
          <w:color w:val="0000FF"/>
          <w:sz w:val="22"/>
          <w:szCs w:val="22"/>
        </w:rPr>
        <w:t>Девяносто три тысячи четыреста один</w:t>
      </w:r>
      <w:r w:rsidR="00ED4DA7">
        <w:rPr>
          <w:color w:val="0000FF"/>
          <w:sz w:val="22"/>
          <w:szCs w:val="22"/>
        </w:rPr>
        <w:t xml:space="preserve"> 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507377D5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474266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5FC022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61EEE">
        <w:rPr>
          <w:b/>
          <w:color w:val="0000FF"/>
          <w:sz w:val="22"/>
          <w:szCs w:val="22"/>
        </w:rPr>
        <w:t>27.11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29AE17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61EEE">
        <w:rPr>
          <w:b/>
          <w:color w:val="0000FF"/>
          <w:sz w:val="22"/>
          <w:szCs w:val="22"/>
        </w:rPr>
        <w:t>13.01.2020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4BD9791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61EEE">
        <w:rPr>
          <w:b/>
          <w:color w:val="0000FF"/>
          <w:sz w:val="22"/>
          <w:szCs w:val="22"/>
        </w:rPr>
        <w:t>16.01.2020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62718E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61EEE">
        <w:rPr>
          <w:b/>
          <w:color w:val="0000FF"/>
          <w:sz w:val="22"/>
          <w:szCs w:val="22"/>
        </w:rPr>
        <w:t>16.01.2020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2A4D41C9" w14:textId="77777777" w:rsidR="00E61EEE" w:rsidRPr="00EB3FA4" w:rsidRDefault="00CF546A" w:rsidP="0099617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9C2B2F">
        <w:rPr>
          <w:color w:val="0000FF"/>
          <w:sz w:val="22"/>
          <w:szCs w:val="22"/>
        </w:rPr>
        <w:t xml:space="preserve">- </w:t>
      </w:r>
      <w:r w:rsidR="00E61EEE" w:rsidRPr="00EB3FA4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E61EEE">
        <w:rPr>
          <w:color w:val="0000FF"/>
          <w:sz w:val="22"/>
          <w:szCs w:val="22"/>
        </w:rPr>
        <w:t xml:space="preserve">ского округа Московской области </w:t>
      </w:r>
      <w:r w:rsidR="00E61EEE" w:rsidRPr="00EB3FA4">
        <w:rPr>
          <w:color w:val="0000FF"/>
          <w:sz w:val="22"/>
          <w:szCs w:val="22"/>
        </w:rPr>
        <w:t>www.ruzaregion.ru;</w:t>
      </w:r>
    </w:p>
    <w:p w14:paraId="19970F7C" w14:textId="70E19675" w:rsidR="00C3427C" w:rsidRPr="00526AE0" w:rsidRDefault="00E61EE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B3FA4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lastRenderedPageBreak/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437C20BC" w:rsidR="00544F11" w:rsidRDefault="0054353A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E69CB3C" wp14:editId="609E8E9D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Э-РУЗ_19-1961\Документы\19.11.2019_вх-14445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Э-РУЗ_19-1961\Документы\19.11.2019_вх-14445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0949B" w14:textId="587D982B" w:rsidR="0054353A" w:rsidRDefault="0054353A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A4D74DB" wp14:editId="72524067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Э-РУЗ_19-1961\Документы\19.11.2019_вх-14445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Э-РУЗ_19-1961\Документы\19.11.2019_вх-14445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0C114CF6" w:rsidR="0090590E" w:rsidRDefault="0090590E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58959767" w:rsidR="0090590E" w:rsidRDefault="0054353A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3469395D" wp14:editId="2498D8F7">
            <wp:extent cx="6562725" cy="9286875"/>
            <wp:effectExtent l="0" t="0" r="9525" b="9525"/>
            <wp:docPr id="3" name="Рисунок 3" descr="Z:\__УРЗП\04. Конкурентные процедуры\АУКЦИОНЫ\2019 год\Рузский г.о\Земля\АЗЭ-РУЗ_19-1961\Документы\19.11.2019_вх-14445_2019_Шведов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Э-РУЗ_19-1961\Документы\19.11.2019_вх-14445_2019_Шведов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E382F" w14:textId="512CC59B" w:rsidR="0054353A" w:rsidRDefault="0054353A" w:rsidP="00BE5B57">
      <w:r>
        <w:rPr>
          <w:noProof/>
          <w:lang w:eastAsia="ru-RU"/>
        </w:rPr>
        <w:drawing>
          <wp:inline distT="0" distB="0" distL="0" distR="0" wp14:anchorId="2984437D" wp14:editId="786A857A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Э-РУЗ_19-1961\Документы\19.11.2019_вх-14445_2019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Э-РУЗ_19-1961\Документы\19.11.2019_вх-14445_2019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5B1F6" w14:textId="37A92721" w:rsidR="0054353A" w:rsidRDefault="0054353A" w:rsidP="00BE5B57">
      <w:r>
        <w:rPr>
          <w:noProof/>
          <w:lang w:eastAsia="ru-RU"/>
        </w:rPr>
        <w:drawing>
          <wp:inline distT="0" distB="0" distL="0" distR="0" wp14:anchorId="5F2D0A08" wp14:editId="1A948AF4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Э-РУЗ_19-1961\Документы\19.11.2019_вх-14445_2019_Шведов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Э-РУЗ_19-1961\Документы\19.11.2019_вх-14445_2019_Шведов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EF69A" w14:textId="5E7E6152" w:rsidR="0054353A" w:rsidRDefault="0054353A" w:rsidP="00BE5B57">
      <w:r>
        <w:rPr>
          <w:noProof/>
          <w:lang w:eastAsia="ru-RU"/>
        </w:rPr>
        <w:drawing>
          <wp:inline distT="0" distB="0" distL="0" distR="0" wp14:anchorId="23C756CE" wp14:editId="05E5229D">
            <wp:extent cx="6562725" cy="9286875"/>
            <wp:effectExtent l="0" t="0" r="9525" b="9525"/>
            <wp:docPr id="9" name="Рисунок 9" descr="Z:\__УРЗП\04. Конкурентные процедуры\АУКЦИОНЫ\2019 год\Рузский г.о\Земля\АЗЭ-РУЗ_19-1961\Документы\19.11.2019_вх-14445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Э-РУЗ_19-1961\Документы\19.11.2019_вх-14445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85FF4" w14:textId="38AE5134" w:rsidR="0054353A" w:rsidRDefault="0054353A" w:rsidP="00BE5B57">
      <w:r>
        <w:rPr>
          <w:noProof/>
          <w:lang w:eastAsia="ru-RU"/>
        </w:rPr>
        <w:drawing>
          <wp:inline distT="0" distB="0" distL="0" distR="0" wp14:anchorId="0B7331CF" wp14:editId="528944F4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Э-РУЗ_19-1961\Документы\19.11.2019_вх-14445_2019_Шведов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Э-РУЗ_19-1961\Документы\19.11.2019_вх-14445_2019_Шведов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E09B7" w14:textId="03888045" w:rsidR="0054353A" w:rsidRDefault="0054353A" w:rsidP="00BE5B57">
      <w:r>
        <w:rPr>
          <w:noProof/>
          <w:lang w:eastAsia="ru-RU"/>
        </w:rPr>
        <w:drawing>
          <wp:inline distT="0" distB="0" distL="0" distR="0" wp14:anchorId="5E5E10CE" wp14:editId="7EBDFB2A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Э-РУЗ_19-1961\Документы\19.11.2019_вх-14445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Э-РУЗ_19-1961\Документы\19.11.2019_вх-14445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D9C3A" w14:textId="543BCD0F" w:rsidR="0054353A" w:rsidRDefault="0054353A" w:rsidP="00BE5B57">
      <w:r>
        <w:rPr>
          <w:noProof/>
          <w:lang w:eastAsia="ru-RU"/>
        </w:rPr>
        <w:drawing>
          <wp:inline distT="0" distB="0" distL="0" distR="0" wp14:anchorId="0275195A" wp14:editId="7CEA14B2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Э-РУЗ_19-1961\Документы\19.11.2019_вх-14445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Э-РУЗ_19-1961\Документы\19.11.2019_вх-14445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6A77F" w14:textId="1CFA98E2" w:rsidR="0054353A" w:rsidRDefault="0054353A" w:rsidP="00BE5B57">
      <w:r>
        <w:rPr>
          <w:noProof/>
          <w:lang w:eastAsia="ru-RU"/>
        </w:rPr>
        <w:drawing>
          <wp:inline distT="0" distB="0" distL="0" distR="0" wp14:anchorId="7FAE36C7" wp14:editId="16358A4D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Э-РУЗ_19-1961\Документы\19.11.2019_вх-14445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Э-РУЗ_19-1961\Документы\19.11.2019_вх-14445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7DF4E" w14:textId="163FA396" w:rsidR="0054353A" w:rsidRDefault="0054353A" w:rsidP="00BE5B57">
      <w:r>
        <w:rPr>
          <w:noProof/>
          <w:lang w:eastAsia="ru-RU"/>
        </w:rPr>
        <w:drawing>
          <wp:inline distT="0" distB="0" distL="0" distR="0" wp14:anchorId="284B1DA4" wp14:editId="50D2A76C">
            <wp:extent cx="6562725" cy="9286875"/>
            <wp:effectExtent l="0" t="0" r="9525" b="9525"/>
            <wp:docPr id="14" name="Рисунок 14" descr="Z:\__УРЗП\04. Конкурентные процедуры\АУКЦИОНЫ\2019 год\Рузский г.о\Земля\АЗЭ-РУЗ_19-1961\Документы\19.11.2019_вх-14445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Э-РУЗ_19-1961\Документы\19.11.2019_вх-14445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36DD0" w14:textId="647038C6" w:rsidR="0054353A" w:rsidRDefault="0054353A" w:rsidP="00BE5B57">
      <w:r>
        <w:rPr>
          <w:noProof/>
          <w:lang w:eastAsia="ru-RU"/>
        </w:rPr>
        <w:drawing>
          <wp:inline distT="0" distB="0" distL="0" distR="0" wp14:anchorId="226D929A" wp14:editId="54192A15">
            <wp:extent cx="6562725" cy="9286875"/>
            <wp:effectExtent l="0" t="0" r="9525" b="9525"/>
            <wp:docPr id="15" name="Рисунок 15" descr="Z:\__УРЗП\04. Конкурентные процедуры\АУКЦИОНЫ\2019 год\Рузский г.о\Земля\АЗЭ-РУЗ_19-1961\Документы\19.11.2019_вх-14445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Э-РУЗ_19-1961\Документы\19.11.2019_вх-14445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55CE686B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0C665AA7" w14:textId="4320AE81" w:rsidR="00845D0B" w:rsidRDefault="00845D0B" w:rsidP="00BE5B57">
      <w:pPr>
        <w:jc w:val="center"/>
        <w:rPr>
          <w:b/>
          <w:noProof/>
          <w:lang w:eastAsia="ru-RU"/>
        </w:rPr>
      </w:pPr>
      <w:permStart w:id="1206676338" w:edGrp="everyone"/>
    </w:p>
    <w:p w14:paraId="57D36048" w14:textId="139CBBCF" w:rsidR="0099617B" w:rsidRDefault="0099617B" w:rsidP="00BE5B57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EDDB190" wp14:editId="3CAB787A">
            <wp:extent cx="6570345" cy="4448175"/>
            <wp:effectExtent l="0" t="0" r="190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13262" w14:textId="7A1310F0" w:rsidR="00EB0950" w:rsidRDefault="00EB0950" w:rsidP="00BE5B57">
      <w:pPr>
        <w:jc w:val="center"/>
        <w:rPr>
          <w:b/>
          <w:noProof/>
          <w:lang w:eastAsia="ru-RU"/>
        </w:rPr>
      </w:pPr>
    </w:p>
    <w:p w14:paraId="487DC1EB" w14:textId="03DAACF6" w:rsidR="00EB0950" w:rsidRPr="00526AE0" w:rsidRDefault="0099617B" w:rsidP="00BE5B57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72A0CEA" wp14:editId="10BAF44E">
            <wp:extent cx="6570345" cy="4481830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1F2F6491" w:rsidR="00EB0950" w:rsidRDefault="002B687E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BD376C4" wp14:editId="3A918DEA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Э-РУЗ_19-1961\Документы\19.11.2019_вх-14445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Э-РУЗ_19-1961\Документы\19.11.2019_вх-14445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1D8C7" w14:textId="6BC7A5A2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0D768ED4" wp14:editId="190553B0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Э-РУЗ_19-1961\Документы\19.11.2019_вх-14445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Э-РУЗ_19-1961\Документы\19.11.2019_вх-14445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A246C" w14:textId="371A7709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4C41419" wp14:editId="56145D26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Э-РУЗ_19-1961\Документы\19.11.2019_вх-14445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Э-РУЗ_19-1961\Документы\19.11.2019_вх-14445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55A08" w14:textId="079BA2E0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0A139F87" wp14:editId="1F90E535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Э-РУЗ_19-1961\Документы\19.11.2019_вх-14445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Э-РУЗ_19-1961\Документы\19.11.2019_вх-14445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427C4" w14:textId="46F21C0F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542770F4" wp14:editId="6EED08EA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Э-РУЗ_19-1961\Документы\19.11.2019_вх-14445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Э-РУЗ_19-1961\Документы\19.11.2019_вх-14445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B3EC5" w14:textId="2883A787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11A984E" wp14:editId="0A02AA37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Э-РУЗ_19-1961\Документы\19.11.2019_вх-14445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Э-РУЗ_19-1961\Документы\19.11.2019_вх-14445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E9EC3" w14:textId="60DAF9F7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28C9676" wp14:editId="2769CD18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Э-РУЗ_19-1961\Документы\19.11.2019_вх-14445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Э-РУЗ_19-1961\Документы\19.11.2019_вх-14445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4720A" w14:textId="268E9B82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A6E335C" wp14:editId="3CA8D7E1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Э-РУЗ_19-1961\Документы\19.11.2019_вх-14445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Э-РУЗ_19-1961\Документы\19.11.2019_вх-14445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08558" w14:textId="0DF927E4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D271D15" wp14:editId="2FB3A949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Э-РУЗ_19-1961\Документы\19.11.2019_вх-14445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Э-РУЗ_19-1961\Документы\19.11.2019_вх-14445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C19DD" w14:textId="2C640790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DD600D2" wp14:editId="19214C0B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Э-РУЗ_19-1961\Документы\19.11.2019_вх-14445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Э-РУЗ_19-1961\Документы\19.11.2019_вх-14445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2E333" w14:textId="43EDD0B9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6F92F24" wp14:editId="546B65DD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Э-РУЗ_19-1961\Документы\19.11.2019_вх-14445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Э-РУЗ_19-1961\Документы\19.11.2019_вх-14445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D2393" w14:textId="529DB079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236AFC2" wp14:editId="180AC183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Э-РУЗ_19-1961\Документы\19.11.2019_вх-14445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Э-РУЗ_19-1961\Документы\19.11.2019_вх-14445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7F949" w14:textId="4EED24B5" w:rsidR="002B687E" w:rsidRDefault="002B687E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0BE66209" wp14:editId="265967BA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Э-РУЗ_19-1961\Документы\19.11.2019_вх-14445_2019_Шведов_Д.В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Э-РУЗ_19-1961\Документы\19.11.2019_вх-14445_2019_Шведов_Д.В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7CC2" w14:textId="008FC67E" w:rsidR="00EB0950" w:rsidRDefault="00EB0950" w:rsidP="00BE5B57">
      <w:pPr>
        <w:suppressAutoHyphens w:val="0"/>
        <w:rPr>
          <w:noProof/>
          <w:lang w:eastAsia="ru-RU"/>
        </w:rPr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14:paraId="0D320BB6" w14:textId="70C36443" w:rsidR="003B3264" w:rsidRDefault="002B687E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11B6A978" wp14:editId="04EEB01C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Э-РУЗ_19-1961\Документы\19.11.2019_вх-14445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Э-РУЗ_19-1961\Документы\19.11.2019_вх-14445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A5EFF" w14:textId="263BA8E7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CD533F8" wp14:editId="28E32373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Э-РУЗ_19-1961\Документы\19.11.2019_вх-14445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Э-РУЗ_19-1961\Документы\19.11.2019_вх-14445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B720B" w14:textId="7976D6FD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3679BE2" wp14:editId="063F9A47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Э-РУЗ_19-1961\Документы\19.11.2019_вх-14445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Э-РУЗ_19-1961\Документы\19.11.2019_вх-14445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297C7" w14:textId="66F3D295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D3C7D4F" wp14:editId="21B7365D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Э-РУЗ_19-1961\Документы\19.11.2019_вх-14445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Э-РУЗ_19-1961\Документы\19.11.2019_вх-14445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27D5D" w14:textId="07118ADE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6AFF01D" wp14:editId="6F1AF354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Э-РУЗ_19-1961\Документы\19.11.2019_вх-14445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Э-РУЗ_19-1961\Документы\19.11.2019_вх-14445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92DE8" w14:textId="378BCCBC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E7E434B" wp14:editId="15A69921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Э-РУЗ_19-1961\Документы\19.11.2019_вх-14445_2019_Шведов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Э-РУЗ_19-1961\Документы\19.11.2019_вх-14445_2019_Шведов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A0943" w14:textId="24C11233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43A25F1" wp14:editId="0D040C37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Э-РУЗ_19-1961\Документы\19.11.2019_вх-14445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Э-РУЗ_19-1961\Документы\19.11.2019_вх-14445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3F8EF" w14:textId="462B3A83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71B18E8" wp14:editId="18E8CFE6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Э-РУЗ_19-1961\Документы\19.11.2019_вх-14445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Э-РУЗ_19-1961\Документы\19.11.2019_вх-14445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08232" w14:textId="3B98AF6F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913FDC3" wp14:editId="0024C7B8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Э-РУЗ_19-1961\Документы\19.11.2019_вх-14445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Э-РУЗ_19-1961\Документы\19.11.2019_вх-14445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F11B5" w14:textId="6673F879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F504756" wp14:editId="520A8C91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Э-РУЗ_19-1961\Документы\19.11.2019_вх-14445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Э-РУЗ_19-1961\Документы\19.11.2019_вх-14445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0397D" w14:textId="72222B51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8AFE55D" wp14:editId="68887AA3">
            <wp:extent cx="6562725" cy="9286875"/>
            <wp:effectExtent l="0" t="0" r="9525" b="9525"/>
            <wp:docPr id="41" name="Рисунок 41" descr="Z:\__УРЗП\04. Конкурентные процедуры\АУКЦИОНЫ\2019 год\Рузский г.о\Земля\АЗЭ-РУЗ_19-1961\Документы\19.11.2019_вх-14445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Э-РУЗ_19-1961\Документы\19.11.2019_вх-14445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4B18C" w14:textId="73137F9C" w:rsidR="002B687E" w:rsidRDefault="002B687E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DB6F1DE" wp14:editId="6FDC5771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Э-РУЗ_19-1961\Документы\19.11.2019_вх-14445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Э-РУЗ_19-1961\Документы\19.11.2019_вх-14445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BE5B57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F3EBC2F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12A283C5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55F66E34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5F7E43">
        <w:rPr>
          <w:sz w:val="18"/>
          <w:szCs w:val="18"/>
        </w:rPr>
        <w:t>  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1150467" w:rsidR="00602CCD" w:rsidRPr="00526AE0" w:rsidRDefault="005F7E43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 w:rsidR="00EE4EA0"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="00EE4EA0"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4845B5D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4191766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5F7E43">
        <w:rPr>
          <w:sz w:val="18"/>
          <w:szCs w:val="18"/>
        </w:rPr>
        <w:t> 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60BF12A5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5F7E43">
        <w:rPr>
          <w:sz w:val="18"/>
          <w:szCs w:val="18"/>
        </w:rPr>
        <w:t> 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49C2D468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204D802D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5F7E43">
        <w:rPr>
          <w:sz w:val="18"/>
          <w:szCs w:val="18"/>
        </w:rPr>
        <w:t> 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2C471B87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5F7E43">
        <w:rPr>
          <w:sz w:val="18"/>
          <w:szCs w:val="18"/>
        </w:rPr>
        <w:t> 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2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30E6CA53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5F7E43">
        <w:rPr>
          <w:sz w:val="18"/>
          <w:szCs w:val="18"/>
        </w:rPr>
        <w:t> 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6365D19F" w14:textId="4CCEB07E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5F7E43">
        <w:rPr>
          <w:sz w:val="18"/>
          <w:szCs w:val="18"/>
        </w:rPr>
        <w:t>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4039E353" w14:textId="77777777" w:rsidR="00324254" w:rsidRPr="00526AE0" w:rsidRDefault="00324254" w:rsidP="00BE5B57">
      <w:pPr>
        <w:rPr>
          <w:b/>
        </w:rPr>
      </w:pPr>
      <w:permStart w:id="1874551333" w:edGrp="everyone"/>
    </w:p>
    <w:p w14:paraId="2BE4A97E" w14:textId="77777777" w:rsidR="003D3DB4" w:rsidRPr="002B1734" w:rsidRDefault="003D3DB4" w:rsidP="003D3DB4">
      <w:pPr>
        <w:jc w:val="right"/>
        <w:rPr>
          <w:i/>
          <w:sz w:val="22"/>
          <w:szCs w:val="22"/>
        </w:rPr>
      </w:pPr>
      <w:r w:rsidRPr="002B1734">
        <w:rPr>
          <w:b/>
        </w:rPr>
        <w:t xml:space="preserve">Проект </w:t>
      </w:r>
    </w:p>
    <w:p w14:paraId="7E4723E8" w14:textId="77777777" w:rsidR="003D3DB4" w:rsidRPr="009717CB" w:rsidRDefault="003D3DB4" w:rsidP="003D3DB4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0A397305" w14:textId="77777777" w:rsidR="003D3DB4" w:rsidRPr="009717CB" w:rsidRDefault="003D3DB4" w:rsidP="003D3DB4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07" w:name="bookmark1"/>
      <w:r w:rsidRPr="009717CB">
        <w:t>аренды земельного участка</w:t>
      </w:r>
      <w:bookmarkEnd w:id="107"/>
      <w:r w:rsidRPr="009717CB">
        <w:t>, заключаемый по результатам проведения торгов</w:t>
      </w:r>
    </w:p>
    <w:p w14:paraId="58FE447B" w14:textId="77777777" w:rsidR="003D3DB4" w:rsidRPr="009717CB" w:rsidRDefault="003D3DB4" w:rsidP="003D3DB4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2D960F55" w14:textId="77777777" w:rsidR="003D3DB4" w:rsidRPr="009717CB" w:rsidRDefault="003D3DB4" w:rsidP="003D3DB4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08" w:name="bookmark2"/>
      <w:r w:rsidRPr="009717CB">
        <w:t>Место заключения</w:t>
      </w:r>
      <w:r>
        <w:rPr>
          <w:rStyle w:val="52"/>
        </w:rPr>
        <w:t xml:space="preserve">                                                                                </w:t>
      </w:r>
      <w:r w:rsidRPr="009717CB">
        <w:rPr>
          <w:rStyle w:val="52"/>
        </w:rPr>
        <w:t>«__» ________ 20__ г</w:t>
      </w:r>
      <w:bookmarkEnd w:id="108"/>
      <w:r w:rsidRPr="009717CB">
        <w:rPr>
          <w:rStyle w:val="52"/>
        </w:rPr>
        <w:t>ода</w:t>
      </w:r>
    </w:p>
    <w:p w14:paraId="010A92A5" w14:textId="60EC18D5" w:rsidR="003D3DB4" w:rsidRPr="009717CB" w:rsidRDefault="003D3DB4" w:rsidP="003D3DB4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</w:rPr>
        <w:t>,</w:t>
      </w:r>
      <w:r w:rsidRPr="009717CB">
        <w:t xml:space="preserve"> действующ__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</w:rPr>
        <w:t>,</w:t>
      </w:r>
      <w:r w:rsidRPr="009717CB">
        <w:t xml:space="preserve"> действующ__ на основании ___________, с другой стороны, именуемое в дальнейшем</w:t>
      </w:r>
      <w:r w:rsidRPr="009717CB">
        <w:rPr>
          <w:rStyle w:val="afff8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</w:rPr>
        <w:t>,</w:t>
      </w:r>
      <w:r w:rsidRPr="009717CB">
        <w:t xml:space="preserve"> заключили настоящий договор о нижеследующим.</w:t>
      </w:r>
    </w:p>
    <w:p w14:paraId="0DA87D1D" w14:textId="77777777" w:rsidR="003D3DB4" w:rsidRPr="009717CB" w:rsidRDefault="003D3DB4" w:rsidP="003D3DB4">
      <w:pPr>
        <w:keepNext/>
        <w:keepLines/>
        <w:spacing w:after="24" w:line="230" w:lineRule="exact"/>
        <w:ind w:left="3380"/>
        <w:rPr>
          <w:b/>
        </w:rPr>
      </w:pPr>
      <w:bookmarkStart w:id="109" w:name="bookmark3"/>
      <w:r w:rsidRPr="009717CB">
        <w:t>I. Предмет и цель договора</w:t>
      </w:r>
      <w:bookmarkEnd w:id="109"/>
    </w:p>
    <w:p w14:paraId="789496BE" w14:textId="77777777" w:rsidR="00980B28" w:rsidRDefault="00980B28" w:rsidP="003D3DB4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13D48BB8" w14:textId="481F6C8F" w:rsidR="003D3DB4" w:rsidRPr="00980B28" w:rsidRDefault="003D3DB4" w:rsidP="003D3DB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80B28">
        <w:rPr>
          <w:rStyle w:val="afff8"/>
          <w:b w:val="0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</w:rPr>
        <w:t xml:space="preserve"> </w:t>
      </w:r>
      <w:r w:rsidRPr="00980B28">
        <w:rPr>
          <w:rStyle w:val="afff8"/>
          <w:b w:val="0"/>
        </w:rPr>
        <w:t>____ кв.м.,</w:t>
      </w:r>
      <w:r w:rsidRPr="009717CB">
        <w:t xml:space="preserve"> с </w:t>
      </w:r>
      <w:r w:rsidRPr="006970A3">
        <w:t>кадастровым</w:t>
      </w:r>
      <w:r w:rsidRPr="006970A3">
        <w:rPr>
          <w:rStyle w:val="afff8"/>
        </w:rPr>
        <w:t xml:space="preserve"> </w:t>
      </w:r>
      <w:r w:rsidRPr="00980B28">
        <w:rPr>
          <w:rStyle w:val="afff8"/>
          <w:b w:val="0"/>
        </w:rPr>
        <w:t>номером</w:t>
      </w:r>
      <w:r w:rsidRPr="009717CB">
        <w:rPr>
          <w:rStyle w:val="afff8"/>
        </w:rPr>
        <w:t xml:space="preserve"> 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80B28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C00CA13" w14:textId="77777777" w:rsidR="003D3DB4" w:rsidRPr="00980B28" w:rsidRDefault="003D3DB4" w:rsidP="003D3DB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0" w:name="bookmark4"/>
      <w:r w:rsidRPr="00980B28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980B28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25553440" w14:textId="77777777" w:rsidR="003D3DB4" w:rsidRPr="009717CB" w:rsidRDefault="003D3DB4" w:rsidP="003D3DB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80B28">
        <w:rPr>
          <w:rStyle w:val="53"/>
          <w:b w:val="0"/>
        </w:rPr>
        <w:t>1.3. Участок предоставляется</w:t>
      </w:r>
      <w:r w:rsidRPr="00980B28">
        <w:rPr>
          <w:b/>
        </w:rPr>
        <w:t xml:space="preserve"> </w:t>
      </w:r>
      <w:r w:rsidRPr="009717CB">
        <w:rPr>
          <w:rStyle w:val="52"/>
        </w:rPr>
        <w:t xml:space="preserve">для </w:t>
      </w:r>
      <w:bookmarkEnd w:id="110"/>
      <w:r w:rsidRPr="009717CB">
        <w:rPr>
          <w:rStyle w:val="52"/>
        </w:rPr>
        <w:t>______</w:t>
      </w:r>
      <w:r>
        <w:rPr>
          <w:rStyle w:val="52"/>
        </w:rPr>
        <w:t>______________________________________.</w:t>
      </w:r>
    </w:p>
    <w:p w14:paraId="50C24847" w14:textId="77777777" w:rsidR="003D3DB4" w:rsidRDefault="003D3DB4" w:rsidP="003D3DB4">
      <w:pPr>
        <w:ind w:firstLine="709"/>
        <w:jc w:val="both"/>
      </w:pPr>
      <w:r>
        <w:t xml:space="preserve">1.4.1. Ограничения прав на часть (4 кв.м) Земельного участка, предусмотренные статьями 56, 56.1 Земельного кодекса Российской Федерации, 50.19.2.120. </w:t>
      </w:r>
      <w:r w:rsidRPr="001E6B8A">
        <w:t>Охранная зона ЛЭП 10 кВ с отпайками: ПС №732 фидер 13</w:t>
      </w:r>
      <w:r>
        <w:t>.</w:t>
      </w:r>
    </w:p>
    <w:p w14:paraId="485B9B24" w14:textId="77777777" w:rsidR="003D3DB4" w:rsidRDefault="003D3DB4" w:rsidP="003D3DB4">
      <w:pPr>
        <w:ind w:firstLine="709"/>
        <w:jc w:val="both"/>
      </w:pPr>
      <w:r>
        <w:t>1.4.2.Земельный участок расположен</w:t>
      </w:r>
      <w:r w:rsidRPr="00E545DF">
        <w:t xml:space="preserve"> </w:t>
      </w:r>
      <w:r>
        <w:t>полностью:</w:t>
      </w:r>
    </w:p>
    <w:p w14:paraId="7D5B9BA0" w14:textId="77777777" w:rsidR="003D3DB4" w:rsidRDefault="003D3DB4" w:rsidP="003D3DB4">
      <w:pPr>
        <w:ind w:firstLine="709"/>
        <w:jc w:val="both"/>
      </w:pPr>
      <w:r>
        <w:t>- в границах приаэродромной территории аэродрома Кубинка.</w:t>
      </w:r>
    </w:p>
    <w:p w14:paraId="3E6E4A60" w14:textId="77777777" w:rsidR="003D3DB4" w:rsidRDefault="003D3DB4" w:rsidP="003D3DB4">
      <w:pPr>
        <w:tabs>
          <w:tab w:val="left" w:pos="1024"/>
        </w:tabs>
        <w:ind w:firstLine="709"/>
        <w:jc w:val="both"/>
      </w:pPr>
      <w:r>
        <w:t>- санитарно-защитной зоне промпредприятия (Сведения подлежат уточнению).</w:t>
      </w:r>
    </w:p>
    <w:p w14:paraId="28282B74" w14:textId="77777777" w:rsidR="003D3DB4" w:rsidRPr="009717CB" w:rsidRDefault="003D3DB4" w:rsidP="003D3DB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817CE2B" w14:textId="77777777" w:rsidR="003D3DB4" w:rsidRPr="009717CB" w:rsidRDefault="003D3DB4" w:rsidP="003D3DB4">
      <w:pPr>
        <w:tabs>
          <w:tab w:val="left" w:pos="1024"/>
        </w:tabs>
        <w:ind w:firstLine="709"/>
        <w:jc w:val="both"/>
        <w:rPr>
          <w:b/>
        </w:rPr>
      </w:pPr>
    </w:p>
    <w:p w14:paraId="344D16F9" w14:textId="77777777" w:rsidR="003D3DB4" w:rsidRDefault="003D3DB4" w:rsidP="003D3DB4">
      <w:pPr>
        <w:keepNext/>
        <w:keepLines/>
        <w:spacing w:after="31" w:line="230" w:lineRule="exact"/>
        <w:ind w:left="3402"/>
      </w:pPr>
      <w:bookmarkStart w:id="11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1"/>
    </w:p>
    <w:p w14:paraId="0C770FA6" w14:textId="77777777" w:rsidR="003D3DB4" w:rsidRPr="009717CB" w:rsidRDefault="003D3DB4" w:rsidP="003D3DB4">
      <w:pPr>
        <w:keepNext/>
        <w:keepLines/>
        <w:spacing w:after="31" w:line="230" w:lineRule="exact"/>
        <w:ind w:left="3402"/>
        <w:rPr>
          <w:b/>
        </w:rPr>
      </w:pPr>
    </w:p>
    <w:p w14:paraId="4EA007D4" w14:textId="77777777" w:rsidR="003D3DB4" w:rsidRPr="009717CB" w:rsidRDefault="003D3DB4" w:rsidP="003D3DB4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C593684" w14:textId="77777777" w:rsidR="003D3DB4" w:rsidRPr="009717CB" w:rsidRDefault="003D3DB4" w:rsidP="003D3DB4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58D5260" w14:textId="77777777" w:rsidR="003D3DB4" w:rsidRPr="009717CB" w:rsidRDefault="003D3DB4" w:rsidP="003D3DB4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9E006C" w14:textId="77777777" w:rsidR="003D3DB4" w:rsidRPr="009717CB" w:rsidRDefault="003D3DB4" w:rsidP="003D3DB4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D82F705" w14:textId="77777777" w:rsidR="003D3DB4" w:rsidRPr="009717CB" w:rsidRDefault="003D3DB4" w:rsidP="003D3DB4">
      <w:pPr>
        <w:keepNext/>
        <w:keepLines/>
        <w:spacing w:after="80" w:line="230" w:lineRule="exact"/>
        <w:ind w:left="3160"/>
        <w:rPr>
          <w:b/>
        </w:rPr>
      </w:pPr>
    </w:p>
    <w:p w14:paraId="744B2EBD" w14:textId="77777777" w:rsidR="003D3DB4" w:rsidRDefault="003D3DB4" w:rsidP="003D3DB4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34D0425" w14:textId="77777777" w:rsidR="003D3DB4" w:rsidRPr="009717CB" w:rsidRDefault="003D3DB4" w:rsidP="003D3DB4">
      <w:pPr>
        <w:keepNext/>
        <w:keepLines/>
        <w:spacing w:after="80" w:line="230" w:lineRule="exact"/>
        <w:ind w:left="3160"/>
        <w:rPr>
          <w:b/>
        </w:rPr>
      </w:pPr>
    </w:p>
    <w:p w14:paraId="3CA4C01B" w14:textId="77777777" w:rsidR="003D3DB4" w:rsidRPr="009717CB" w:rsidRDefault="003D3DB4" w:rsidP="003D3DB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76A9C49" w14:textId="77777777" w:rsidR="003D3DB4" w:rsidRPr="009717CB" w:rsidRDefault="003D3DB4" w:rsidP="003D3DB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FFA6A25" w14:textId="77777777" w:rsidR="003D3DB4" w:rsidRPr="009717CB" w:rsidRDefault="003D3DB4" w:rsidP="003D3DB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4C6EE2C" w14:textId="77777777" w:rsidR="003D3DB4" w:rsidRPr="009717CB" w:rsidRDefault="003D3DB4" w:rsidP="003D3DB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0EABFB02" w14:textId="77777777" w:rsidR="003D3DB4" w:rsidRPr="009717CB" w:rsidRDefault="003D3DB4" w:rsidP="003D3DB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6C93A4A" w14:textId="77777777" w:rsidR="003D3DB4" w:rsidRPr="009717CB" w:rsidRDefault="003D3DB4" w:rsidP="003D3DB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0CE1C6D" w14:textId="77777777" w:rsidR="003D3DB4" w:rsidRPr="009717CB" w:rsidRDefault="003D3DB4" w:rsidP="003D3DB4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E2538AC" w14:textId="77777777" w:rsidR="003D3DB4" w:rsidRPr="009717CB" w:rsidRDefault="003D3DB4" w:rsidP="003D3DB4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4FBE55F" w14:textId="77777777" w:rsidR="003D3DB4" w:rsidRPr="009717CB" w:rsidRDefault="003D3DB4" w:rsidP="003D3DB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E9B1A8C" w14:textId="77777777" w:rsidR="003D3DB4" w:rsidRPr="009717CB" w:rsidRDefault="003D3DB4" w:rsidP="003D3DB4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F5626B4" w14:textId="77777777" w:rsidR="003D3DB4" w:rsidRPr="009717CB" w:rsidRDefault="003D3DB4" w:rsidP="003D3DB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17A9EB" w14:textId="77777777" w:rsidR="003D3DB4" w:rsidRPr="009717CB" w:rsidRDefault="003D3DB4" w:rsidP="003D3DB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1DE971B" w14:textId="77777777" w:rsidR="003D3DB4" w:rsidRPr="009717CB" w:rsidRDefault="003D3DB4" w:rsidP="003D3DB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57AE84" w14:textId="77777777" w:rsidR="003D3DB4" w:rsidRPr="009717CB" w:rsidRDefault="003D3DB4" w:rsidP="003D3DB4">
      <w:pPr>
        <w:keepNext/>
        <w:keepLines/>
        <w:ind w:firstLine="709"/>
        <w:rPr>
          <w:b/>
        </w:rPr>
      </w:pPr>
    </w:p>
    <w:p w14:paraId="75CED145" w14:textId="77777777" w:rsidR="003D3DB4" w:rsidRPr="009717CB" w:rsidRDefault="003D3DB4" w:rsidP="003D3DB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2"/>
    </w:p>
    <w:p w14:paraId="156ECAF7" w14:textId="77777777" w:rsidR="00980B28" w:rsidRDefault="00980B28" w:rsidP="003D3DB4">
      <w:pPr>
        <w:keepNext/>
        <w:keepLines/>
        <w:tabs>
          <w:tab w:val="left" w:pos="942"/>
        </w:tabs>
        <w:ind w:firstLine="709"/>
        <w:jc w:val="both"/>
      </w:pPr>
      <w:bookmarkStart w:id="113" w:name="bookmark7"/>
    </w:p>
    <w:p w14:paraId="1A3F43AC" w14:textId="36AC9221" w:rsidR="003D3DB4" w:rsidRPr="009717CB" w:rsidRDefault="003D3DB4" w:rsidP="003D3DB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13"/>
    </w:p>
    <w:p w14:paraId="0813DDDA" w14:textId="77777777" w:rsidR="003D3DB4" w:rsidRPr="009717CB" w:rsidRDefault="003D3DB4" w:rsidP="003D3DB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32A8CB" w14:textId="77777777" w:rsidR="003D3DB4" w:rsidRPr="009717CB" w:rsidRDefault="003D3DB4" w:rsidP="003D3DB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B826138" w14:textId="77777777" w:rsidR="003D3DB4" w:rsidRPr="009717CB" w:rsidRDefault="003D3DB4" w:rsidP="003D3DB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3D8635A" w14:textId="77777777" w:rsidR="003D3DB4" w:rsidRPr="009717CB" w:rsidRDefault="003D3DB4" w:rsidP="003D3DB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F6874DF" w14:textId="77777777" w:rsidR="003D3DB4" w:rsidRPr="009717CB" w:rsidRDefault="003D3DB4" w:rsidP="003D3DB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75586E8B" w14:textId="77777777" w:rsidR="003D3DB4" w:rsidRPr="009717CB" w:rsidRDefault="003D3DB4" w:rsidP="003D3DB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C95BB09" w14:textId="77777777" w:rsidR="003D3DB4" w:rsidRPr="009717CB" w:rsidRDefault="003D3DB4" w:rsidP="003D3DB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73541E0" w14:textId="77777777" w:rsidR="003D3DB4" w:rsidRPr="009717CB" w:rsidRDefault="003D3DB4" w:rsidP="003D3DB4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512D2702" w14:textId="77777777" w:rsidR="003D3DB4" w:rsidRPr="009717CB" w:rsidRDefault="003D3DB4" w:rsidP="003D3DB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C3E62A6" w14:textId="77777777" w:rsidR="003D3DB4" w:rsidRPr="009717CB" w:rsidRDefault="003D3DB4" w:rsidP="003D3DB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105B5BDD" w14:textId="77777777" w:rsidR="003D3DB4" w:rsidRPr="009717CB" w:rsidRDefault="003D3DB4" w:rsidP="003D3DB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BDFF3CC" w14:textId="77777777" w:rsidR="003D3DB4" w:rsidRPr="009717CB" w:rsidRDefault="003D3DB4" w:rsidP="003D3DB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99889A9" w14:textId="77777777" w:rsidR="003D3DB4" w:rsidRPr="009717CB" w:rsidRDefault="003D3DB4" w:rsidP="003D3DB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BE60D35" w14:textId="77777777" w:rsidR="003D3DB4" w:rsidRPr="009717CB" w:rsidRDefault="003D3DB4" w:rsidP="003D3DB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3958AFC" w14:textId="77777777" w:rsidR="003D3DB4" w:rsidRPr="009717CB" w:rsidRDefault="003D3DB4" w:rsidP="003D3DB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4B01D291" w14:textId="77777777" w:rsidR="003D3DB4" w:rsidRPr="009717CB" w:rsidRDefault="003D3DB4" w:rsidP="003D3DB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8"/>
      <w:r w:rsidRPr="009717CB">
        <w:t>4.2. Арендодатель обязан:</w:t>
      </w:r>
      <w:bookmarkEnd w:id="114"/>
    </w:p>
    <w:p w14:paraId="1FF7E99B" w14:textId="77777777" w:rsidR="003D3DB4" w:rsidRPr="009717CB" w:rsidRDefault="003D3DB4" w:rsidP="003D3DB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4C9AC7D" w14:textId="77777777" w:rsidR="003D3DB4" w:rsidRPr="009717CB" w:rsidRDefault="003D3DB4" w:rsidP="003D3DB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7EAEE55" w14:textId="77777777" w:rsidR="003D3DB4" w:rsidRPr="009717CB" w:rsidRDefault="003D3DB4" w:rsidP="003D3DB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AC61231" w14:textId="77777777" w:rsidR="003D3DB4" w:rsidRPr="009717CB" w:rsidRDefault="003D3DB4" w:rsidP="003D3DB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BB49713" w14:textId="77777777" w:rsidR="003D3DB4" w:rsidRPr="009717CB" w:rsidRDefault="003D3DB4" w:rsidP="003D3DB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5"/>
    </w:p>
    <w:p w14:paraId="1A14935D" w14:textId="77777777" w:rsidR="003D3DB4" w:rsidRPr="009717CB" w:rsidRDefault="003D3DB4" w:rsidP="003D3DB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26619FF" w14:textId="77777777" w:rsidR="003D3DB4" w:rsidRPr="009717CB" w:rsidRDefault="003D3DB4" w:rsidP="003D3DB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20022DA" w14:textId="77777777" w:rsidR="003D3DB4" w:rsidRPr="009717CB" w:rsidRDefault="003D3DB4" w:rsidP="003D3DB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9717CB">
        <w:t>4.4. Арендатор обязан:</w:t>
      </w:r>
      <w:bookmarkEnd w:id="116"/>
    </w:p>
    <w:p w14:paraId="1A45EF85" w14:textId="77777777" w:rsidR="003D3DB4" w:rsidRPr="009717CB" w:rsidRDefault="003D3DB4" w:rsidP="003D3DB4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0802917E" w14:textId="77777777" w:rsidR="003D3DB4" w:rsidRPr="009717CB" w:rsidRDefault="003D3DB4" w:rsidP="003D3DB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5944FE2" w14:textId="77777777" w:rsidR="003D3DB4" w:rsidRPr="009717CB" w:rsidRDefault="003D3DB4" w:rsidP="003D3DB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5C98B63" w14:textId="77777777" w:rsidR="003D3DB4" w:rsidRPr="009717CB" w:rsidRDefault="003D3DB4" w:rsidP="003D3DB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FF5193A" w14:textId="77777777" w:rsidR="003D3DB4" w:rsidRPr="009717CB" w:rsidRDefault="003D3DB4" w:rsidP="003D3DB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8D58BC2" w14:textId="77777777" w:rsidR="003D3DB4" w:rsidRPr="009717CB" w:rsidRDefault="003D3DB4" w:rsidP="003D3DB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35F421B" w14:textId="77777777" w:rsidR="003D3DB4" w:rsidRPr="009717CB" w:rsidRDefault="003D3DB4" w:rsidP="003D3DB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877DB3B" w14:textId="77777777" w:rsidR="003D3DB4" w:rsidRPr="009717CB" w:rsidRDefault="003D3DB4" w:rsidP="003D3DB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9221C9B" w14:textId="77777777" w:rsidR="003D3DB4" w:rsidRPr="009717CB" w:rsidRDefault="003D3DB4" w:rsidP="003D3DB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CB04CAA" w14:textId="77777777" w:rsidR="003D3DB4" w:rsidRPr="009717CB" w:rsidRDefault="003D3DB4" w:rsidP="003D3DB4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279CE08" w14:textId="77777777" w:rsidR="003D3DB4" w:rsidRPr="009717CB" w:rsidRDefault="003D3DB4" w:rsidP="003D3DB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5E1CC32" w14:textId="77777777" w:rsidR="003D3DB4" w:rsidRDefault="003D3DB4" w:rsidP="003D3DB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26351FE" w14:textId="77777777" w:rsidR="003D3DB4" w:rsidRDefault="003D3DB4" w:rsidP="003D3DB4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4.4.13.</w:t>
      </w:r>
      <w:r w:rsidRPr="00AE0595">
        <w:t xml:space="preserve"> </w:t>
      </w:r>
      <w:r>
        <w:rPr>
          <w:lang w:eastAsia="ru-RU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СанПиН 2.2.1/2.1.1.1200-03 «Санитарно-Защитные зоны и санитарная классификация предприятий, сооружений и иных объектов», </w:t>
      </w:r>
      <w:r w:rsidRPr="001E6B8A">
        <w:rPr>
          <w:lang w:eastAsia="ru-RU"/>
        </w:rPr>
        <w:t xml:space="preserve">Постановления Правительства </w:t>
      </w:r>
      <w:r w:rsidRPr="00DE382A">
        <w:rPr>
          <w:lang w:eastAsia="ru-RU"/>
        </w:rPr>
        <w:t>Российской Федерации</w:t>
      </w:r>
      <w:r>
        <w:rPr>
          <w:lang w:eastAsia="ru-RU"/>
        </w:rPr>
        <w:t xml:space="preserve"> </w:t>
      </w:r>
      <w:r w:rsidRPr="001E6B8A">
        <w:rPr>
          <w:lang w:eastAsia="ru-RU"/>
        </w:rPr>
        <w:t>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rPr>
          <w:lang w:eastAsia="ru-RU"/>
        </w:rPr>
        <w:t>.</w:t>
      </w:r>
    </w:p>
    <w:p w14:paraId="074D2DC1" w14:textId="77777777" w:rsidR="003D3DB4" w:rsidRDefault="003D3DB4" w:rsidP="003D3DB4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F2A08">
        <w:rPr>
          <w:lang w:eastAsia="ru-RU"/>
        </w:rP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36E10C99" w14:textId="77777777" w:rsidR="003D3DB4" w:rsidRPr="009717CB" w:rsidRDefault="003D3DB4" w:rsidP="003D3DB4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2AD07FF" w14:textId="77777777" w:rsidR="003D3DB4" w:rsidRPr="009717CB" w:rsidRDefault="003D3DB4" w:rsidP="003D3DB4">
      <w:pPr>
        <w:tabs>
          <w:tab w:val="left" w:pos="1183"/>
        </w:tabs>
      </w:pPr>
    </w:p>
    <w:p w14:paraId="7318A73D" w14:textId="77777777" w:rsidR="003D3DB4" w:rsidRPr="009717CB" w:rsidRDefault="003D3DB4" w:rsidP="003D3DB4">
      <w:pPr>
        <w:keepNext/>
        <w:keepLines/>
        <w:ind w:firstLine="709"/>
        <w:jc w:val="center"/>
      </w:pPr>
      <w:bookmarkStart w:id="117" w:name="bookmark11"/>
      <w:r w:rsidRPr="009717CB">
        <w:t>V. Ответственность сторон</w:t>
      </w:r>
      <w:bookmarkEnd w:id="117"/>
    </w:p>
    <w:p w14:paraId="41F5A713" w14:textId="77777777" w:rsidR="00980B28" w:rsidRDefault="00980B28" w:rsidP="003D3DB4">
      <w:pPr>
        <w:tabs>
          <w:tab w:val="left" w:pos="1044"/>
        </w:tabs>
        <w:ind w:firstLine="709"/>
        <w:jc w:val="both"/>
      </w:pPr>
    </w:p>
    <w:p w14:paraId="13D4B4B1" w14:textId="12938F85" w:rsidR="003D3DB4" w:rsidRPr="009717CB" w:rsidRDefault="003D3DB4" w:rsidP="003D3DB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224A292" w14:textId="77777777" w:rsidR="003D3DB4" w:rsidRPr="009717CB" w:rsidRDefault="003D3DB4" w:rsidP="003D3DB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27DA4B0" w14:textId="77777777" w:rsidR="003D3DB4" w:rsidRPr="009717CB" w:rsidRDefault="003D3DB4" w:rsidP="003D3DB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923D220" w14:textId="77777777" w:rsidR="003D3DB4" w:rsidRPr="009717CB" w:rsidRDefault="003D3DB4" w:rsidP="003D3DB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40D578" w14:textId="77777777" w:rsidR="003D3DB4" w:rsidRPr="009717CB" w:rsidRDefault="003D3DB4" w:rsidP="003D3DB4">
      <w:pPr>
        <w:keepNext/>
        <w:keepLines/>
        <w:ind w:firstLine="709"/>
        <w:jc w:val="center"/>
        <w:rPr>
          <w:rStyle w:val="53"/>
          <w:b w:val="0"/>
        </w:rPr>
      </w:pPr>
      <w:bookmarkStart w:id="118" w:name="bookmark12"/>
    </w:p>
    <w:p w14:paraId="684A06C7" w14:textId="77777777" w:rsidR="003D3DB4" w:rsidRPr="009717CB" w:rsidRDefault="003D3DB4" w:rsidP="003D3DB4">
      <w:pPr>
        <w:keepNext/>
        <w:keepLines/>
        <w:ind w:firstLine="709"/>
        <w:jc w:val="center"/>
        <w:rPr>
          <w:rStyle w:val="53"/>
          <w:b w:val="0"/>
        </w:rPr>
      </w:pPr>
      <w:r w:rsidRPr="00980B28">
        <w:rPr>
          <w:rStyle w:val="53"/>
          <w:b w:val="0"/>
        </w:rPr>
        <w:t>V</w:t>
      </w:r>
      <w:r w:rsidRPr="00980B28">
        <w:rPr>
          <w:rStyle w:val="53"/>
          <w:b w:val="0"/>
          <w:lang w:val="en-US"/>
        </w:rPr>
        <w:t>I</w:t>
      </w:r>
      <w:r w:rsidRPr="00980B28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980B28">
        <w:rPr>
          <w:rStyle w:val="53"/>
          <w:b w:val="0"/>
        </w:rPr>
        <w:t>споров</w:t>
      </w:r>
      <w:bookmarkEnd w:id="118"/>
    </w:p>
    <w:p w14:paraId="6084088B" w14:textId="77777777" w:rsidR="00980B28" w:rsidRDefault="00980B28" w:rsidP="003D3DB4">
      <w:pPr>
        <w:autoSpaceDE w:val="0"/>
        <w:autoSpaceDN w:val="0"/>
        <w:adjustRightInd w:val="0"/>
        <w:ind w:firstLine="709"/>
        <w:jc w:val="both"/>
      </w:pPr>
      <w:bookmarkStart w:id="119" w:name="bookmark13"/>
    </w:p>
    <w:p w14:paraId="7AF2E43E" w14:textId="7FE3C831" w:rsidR="003D3DB4" w:rsidRPr="009717CB" w:rsidRDefault="003D3DB4" w:rsidP="003D3DB4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32B2A90" w14:textId="77777777" w:rsidR="003D3DB4" w:rsidRPr="009717CB" w:rsidRDefault="003D3DB4" w:rsidP="003D3DB4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A0CC2E2" w14:textId="77777777" w:rsidR="003D3DB4" w:rsidRPr="009717CB" w:rsidRDefault="003D3DB4" w:rsidP="003D3DB4">
      <w:pPr>
        <w:autoSpaceDE w:val="0"/>
        <w:autoSpaceDN w:val="0"/>
        <w:adjustRightInd w:val="0"/>
        <w:ind w:firstLine="709"/>
        <w:jc w:val="both"/>
      </w:pPr>
    </w:p>
    <w:p w14:paraId="169D3983" w14:textId="77777777" w:rsidR="003D3DB4" w:rsidRPr="009717CB" w:rsidRDefault="003D3DB4" w:rsidP="003D3DB4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9"/>
    </w:p>
    <w:p w14:paraId="39B368E7" w14:textId="77777777" w:rsidR="00980B28" w:rsidRDefault="00980B28" w:rsidP="003D3DB4">
      <w:pPr>
        <w:tabs>
          <w:tab w:val="left" w:pos="1102"/>
        </w:tabs>
        <w:ind w:firstLine="709"/>
        <w:jc w:val="both"/>
      </w:pPr>
    </w:p>
    <w:p w14:paraId="28B40F2A" w14:textId="4E0BE740" w:rsidR="003D3DB4" w:rsidRPr="009717CB" w:rsidRDefault="003D3DB4" w:rsidP="003D3DB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EB6770E" w14:textId="77777777" w:rsidR="003D3DB4" w:rsidRPr="009717CB" w:rsidRDefault="003D3DB4" w:rsidP="003D3DB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90221C9" w14:textId="77777777" w:rsidR="003D3DB4" w:rsidRPr="009717CB" w:rsidRDefault="003D3DB4" w:rsidP="003D3DB4">
      <w:pPr>
        <w:tabs>
          <w:tab w:val="left" w:pos="1055"/>
        </w:tabs>
        <w:ind w:firstLine="709"/>
        <w:rPr>
          <w:i/>
        </w:rPr>
      </w:pPr>
    </w:p>
    <w:p w14:paraId="41D703B8" w14:textId="77777777" w:rsidR="003D3DB4" w:rsidRPr="009717CB" w:rsidRDefault="003D3DB4" w:rsidP="003D3DB4">
      <w:pPr>
        <w:keepNext/>
        <w:keepLines/>
        <w:ind w:firstLine="709"/>
        <w:jc w:val="center"/>
      </w:pPr>
      <w:bookmarkStart w:id="12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0"/>
    </w:p>
    <w:p w14:paraId="2274C7A8" w14:textId="77777777" w:rsidR="00980B28" w:rsidRDefault="00980B28" w:rsidP="003D3DB4">
      <w:pPr>
        <w:tabs>
          <w:tab w:val="left" w:pos="992"/>
        </w:tabs>
        <w:ind w:firstLine="709"/>
        <w:jc w:val="both"/>
      </w:pPr>
    </w:p>
    <w:p w14:paraId="70B692AA" w14:textId="71F01579" w:rsidR="003D3DB4" w:rsidRPr="009717CB" w:rsidRDefault="003D3DB4" w:rsidP="003D3DB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7258862" w14:textId="77777777" w:rsidR="003D3DB4" w:rsidRPr="009717CB" w:rsidRDefault="003D3DB4" w:rsidP="003D3DB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5EDDE8F" w14:textId="77777777" w:rsidR="003D3DB4" w:rsidRPr="009717CB" w:rsidRDefault="003D3DB4" w:rsidP="003D3DB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17FEE4F" w14:textId="0748A9F9" w:rsidR="003D3DB4" w:rsidRDefault="003D3DB4" w:rsidP="003D3DB4">
      <w:pPr>
        <w:ind w:firstLine="709"/>
        <w:jc w:val="both"/>
      </w:pPr>
      <w:r w:rsidRPr="009717CB">
        <w:t xml:space="preserve"> </w:t>
      </w:r>
    </w:p>
    <w:p w14:paraId="09AD5EE5" w14:textId="3EA4B89C" w:rsidR="00980B28" w:rsidRDefault="00980B28" w:rsidP="003D3DB4">
      <w:pPr>
        <w:ind w:firstLine="709"/>
        <w:jc w:val="both"/>
      </w:pPr>
    </w:p>
    <w:p w14:paraId="504B03C0" w14:textId="2987BC74" w:rsidR="00980B28" w:rsidRDefault="00980B28" w:rsidP="003D3DB4">
      <w:pPr>
        <w:ind w:firstLine="709"/>
        <w:jc w:val="both"/>
      </w:pPr>
    </w:p>
    <w:p w14:paraId="575576F8" w14:textId="1886C04F" w:rsidR="00980B28" w:rsidRDefault="00980B28" w:rsidP="003D3DB4">
      <w:pPr>
        <w:ind w:firstLine="709"/>
        <w:jc w:val="both"/>
      </w:pPr>
    </w:p>
    <w:p w14:paraId="048C67A0" w14:textId="32CC4BD8" w:rsidR="00980B28" w:rsidRDefault="00980B28" w:rsidP="003D3DB4">
      <w:pPr>
        <w:ind w:firstLine="709"/>
        <w:jc w:val="both"/>
      </w:pPr>
    </w:p>
    <w:p w14:paraId="6286640D" w14:textId="77777777" w:rsidR="00980B28" w:rsidRPr="009717CB" w:rsidRDefault="00980B28" w:rsidP="003D3DB4">
      <w:pPr>
        <w:ind w:firstLine="709"/>
        <w:jc w:val="both"/>
        <w:rPr>
          <w:i/>
        </w:rPr>
      </w:pPr>
    </w:p>
    <w:p w14:paraId="53E64F26" w14:textId="77777777" w:rsidR="003D3DB4" w:rsidRPr="00980B28" w:rsidRDefault="003D3DB4" w:rsidP="003D3DB4">
      <w:pPr>
        <w:jc w:val="center"/>
        <w:rPr>
          <w:rStyle w:val="afff8"/>
          <w:b w:val="0"/>
        </w:rPr>
      </w:pPr>
      <w:r w:rsidRPr="00980B28">
        <w:rPr>
          <w:rStyle w:val="afff8"/>
          <w:b w:val="0"/>
          <w:lang w:val="en-US"/>
        </w:rPr>
        <w:t>IX</w:t>
      </w:r>
      <w:r w:rsidRPr="00980B28">
        <w:rPr>
          <w:rStyle w:val="afff8"/>
          <w:b w:val="0"/>
        </w:rPr>
        <w:t xml:space="preserve">. Приложения </w:t>
      </w:r>
    </w:p>
    <w:p w14:paraId="5D3CF5B3" w14:textId="77777777" w:rsidR="00980B28" w:rsidRDefault="00980B28" w:rsidP="003D3DB4">
      <w:pPr>
        <w:ind w:firstLine="709"/>
      </w:pPr>
    </w:p>
    <w:p w14:paraId="457747C9" w14:textId="615A38AB" w:rsidR="003D3DB4" w:rsidRPr="009717CB" w:rsidRDefault="003D3DB4" w:rsidP="003D3DB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C09C1D7" w14:textId="77777777" w:rsidR="003D3DB4" w:rsidRPr="009717CB" w:rsidRDefault="003D3DB4" w:rsidP="003D3DB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D5E0415" w14:textId="77777777" w:rsidR="003D3DB4" w:rsidRPr="009717CB" w:rsidRDefault="003D3DB4" w:rsidP="003D3DB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ACF958F" w14:textId="77777777" w:rsidR="003D3DB4" w:rsidRPr="009717CB" w:rsidRDefault="003D3DB4" w:rsidP="003D3DB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8A97993" w14:textId="77777777" w:rsidR="003D3DB4" w:rsidRDefault="003D3DB4" w:rsidP="003D3DB4">
      <w:pPr>
        <w:tabs>
          <w:tab w:val="left" w:pos="358"/>
        </w:tabs>
        <w:jc w:val="center"/>
      </w:pPr>
    </w:p>
    <w:p w14:paraId="38A9C216" w14:textId="77777777" w:rsidR="003D3DB4" w:rsidRPr="009717CB" w:rsidRDefault="003D3DB4" w:rsidP="003D3DB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63879CFB" w14:textId="77777777" w:rsidR="003D3DB4" w:rsidRPr="009717CB" w:rsidRDefault="003D3DB4" w:rsidP="003D3DB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D3DB4" w:rsidRPr="009717CB" w14:paraId="612A607A" w14:textId="77777777" w:rsidTr="0099617B">
        <w:tc>
          <w:tcPr>
            <w:tcW w:w="4503" w:type="dxa"/>
          </w:tcPr>
          <w:p w14:paraId="649E44F7" w14:textId="77777777" w:rsidR="003D3DB4" w:rsidRPr="009717CB" w:rsidRDefault="003D3DB4" w:rsidP="009961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6C89445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7ECDB0D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49C8692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3E36AD4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16860E0D" w14:textId="77777777" w:rsidR="003D3DB4" w:rsidRPr="009717CB" w:rsidRDefault="003D3DB4" w:rsidP="0099617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FD5C3B1" w14:textId="77777777" w:rsidR="003D3DB4" w:rsidRPr="009717CB" w:rsidRDefault="003D3DB4" w:rsidP="0099617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36C13544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</w:p>
          <w:p w14:paraId="2D2554FC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C3A14E0" w14:textId="77777777" w:rsidR="003D3DB4" w:rsidRPr="009717CB" w:rsidRDefault="003D3DB4" w:rsidP="0099617B">
            <w:pPr>
              <w:autoSpaceDE w:val="0"/>
              <w:autoSpaceDN w:val="0"/>
              <w:adjustRightInd w:val="0"/>
              <w:jc w:val="right"/>
            </w:pPr>
          </w:p>
          <w:p w14:paraId="2B3F9A3C" w14:textId="77777777" w:rsidR="003D3DB4" w:rsidRPr="009717CB" w:rsidRDefault="003D3DB4" w:rsidP="0099617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20CC6DD" w14:textId="77777777" w:rsidR="003D3DB4" w:rsidRPr="009717CB" w:rsidRDefault="003D3DB4" w:rsidP="009961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F35E8AB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522BE6E6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945EC47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A86611F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6048A984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E9C2330" w14:textId="77777777" w:rsidR="003D3DB4" w:rsidRPr="009717CB" w:rsidRDefault="003D3DB4" w:rsidP="0099617B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6FEDA68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A0D85D3" w14:textId="77777777" w:rsidR="003D3DB4" w:rsidRPr="009717CB" w:rsidRDefault="003D3DB4" w:rsidP="0099617B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3D3B26B" w14:textId="77777777" w:rsidR="003D3DB4" w:rsidRPr="009717CB" w:rsidRDefault="003D3DB4" w:rsidP="0099617B">
            <w:pPr>
              <w:autoSpaceDE w:val="0"/>
              <w:autoSpaceDN w:val="0"/>
              <w:adjustRightInd w:val="0"/>
              <w:jc w:val="right"/>
            </w:pPr>
          </w:p>
          <w:p w14:paraId="3B706047" w14:textId="77777777" w:rsidR="003D3DB4" w:rsidRPr="009717CB" w:rsidRDefault="003D3DB4" w:rsidP="0099617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1C41C9C" w14:textId="77777777" w:rsidR="003D3DB4" w:rsidRPr="00BF23F0" w:rsidRDefault="003D3DB4" w:rsidP="003D3DB4">
      <w:pPr>
        <w:spacing w:after="400" w:line="245" w:lineRule="exact"/>
        <w:ind w:left="6600" w:right="100"/>
        <w:jc w:val="right"/>
      </w:pPr>
      <w:r>
        <w:br/>
      </w:r>
    </w:p>
    <w:p w14:paraId="4B8A62EA" w14:textId="77777777" w:rsidR="003D3DB4" w:rsidRDefault="003D3DB4" w:rsidP="003D3DB4">
      <w:pPr>
        <w:spacing w:after="400" w:line="245" w:lineRule="exact"/>
        <w:ind w:left="6600" w:right="100"/>
        <w:jc w:val="right"/>
      </w:pPr>
      <w:r>
        <w:br w:type="page"/>
      </w:r>
    </w:p>
    <w:p w14:paraId="17018779" w14:textId="77777777" w:rsidR="003D3DB4" w:rsidRPr="00BF23F0" w:rsidRDefault="003D3DB4" w:rsidP="003D3DB4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30B6E5FB" w14:textId="77777777" w:rsidR="003D3DB4" w:rsidRPr="00BF23F0" w:rsidRDefault="003D3DB4" w:rsidP="003D3DB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3A18A6C" w14:textId="77777777" w:rsidR="003D3DB4" w:rsidRPr="00BF23F0" w:rsidRDefault="003D3DB4" w:rsidP="003D3DB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74852F0" w14:textId="77777777" w:rsidR="003D3DB4" w:rsidRPr="00BF23F0" w:rsidRDefault="003D3DB4" w:rsidP="003D3DB4">
      <w:pPr>
        <w:tabs>
          <w:tab w:val="left" w:pos="681"/>
        </w:tabs>
        <w:spacing w:line="270" w:lineRule="exact"/>
        <w:ind w:left="500" w:right="100"/>
        <w:jc w:val="both"/>
      </w:pPr>
    </w:p>
    <w:p w14:paraId="4CA284D9" w14:textId="77777777" w:rsidR="003D3DB4" w:rsidRPr="00BF23F0" w:rsidRDefault="003D3DB4" w:rsidP="003D3DB4">
      <w:pPr>
        <w:tabs>
          <w:tab w:val="left" w:pos="681"/>
        </w:tabs>
        <w:spacing w:line="270" w:lineRule="exact"/>
        <w:ind w:left="500" w:right="100"/>
        <w:jc w:val="both"/>
      </w:pPr>
    </w:p>
    <w:p w14:paraId="11CF5380" w14:textId="77777777" w:rsidR="003D3DB4" w:rsidRPr="00BF23F0" w:rsidRDefault="003D3DB4" w:rsidP="003D3DB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D3DB4" w:rsidRPr="00BF23F0" w14:paraId="144EAE5D" w14:textId="77777777" w:rsidTr="0099617B">
        <w:tc>
          <w:tcPr>
            <w:tcW w:w="594" w:type="dxa"/>
          </w:tcPr>
          <w:p w14:paraId="59C300BB" w14:textId="77777777" w:rsidR="003D3DB4" w:rsidRPr="00BF23F0" w:rsidRDefault="003D3DB4" w:rsidP="0099617B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8FFFEB8" w14:textId="77777777" w:rsidR="003D3DB4" w:rsidRPr="00BF23F0" w:rsidRDefault="003D3DB4" w:rsidP="0099617B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7FDBAB30" w14:textId="77777777" w:rsidR="003D3DB4" w:rsidRPr="00BF23F0" w:rsidRDefault="003D3DB4" w:rsidP="0099617B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943422E" w14:textId="77777777" w:rsidR="003D3DB4" w:rsidRPr="00BF23F0" w:rsidRDefault="003D3DB4" w:rsidP="0099617B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3D3DB4" w:rsidRPr="00BF23F0" w14:paraId="4046D044" w14:textId="77777777" w:rsidTr="0099617B">
        <w:tc>
          <w:tcPr>
            <w:tcW w:w="594" w:type="dxa"/>
          </w:tcPr>
          <w:p w14:paraId="2983DC7C" w14:textId="77777777" w:rsidR="003D3DB4" w:rsidRPr="00BF23F0" w:rsidRDefault="003D3DB4" w:rsidP="0099617B">
            <w:pPr>
              <w:spacing w:after="66"/>
            </w:pPr>
          </w:p>
        </w:tc>
        <w:tc>
          <w:tcPr>
            <w:tcW w:w="977" w:type="dxa"/>
          </w:tcPr>
          <w:p w14:paraId="42AE4B73" w14:textId="77777777" w:rsidR="003D3DB4" w:rsidRPr="00BF23F0" w:rsidRDefault="003D3DB4" w:rsidP="0099617B">
            <w:pPr>
              <w:spacing w:after="66"/>
            </w:pPr>
          </w:p>
        </w:tc>
        <w:tc>
          <w:tcPr>
            <w:tcW w:w="3365" w:type="dxa"/>
          </w:tcPr>
          <w:p w14:paraId="339162C7" w14:textId="77777777" w:rsidR="003D3DB4" w:rsidRPr="00BF23F0" w:rsidRDefault="003D3DB4" w:rsidP="0099617B">
            <w:pPr>
              <w:spacing w:after="66"/>
            </w:pPr>
          </w:p>
        </w:tc>
        <w:tc>
          <w:tcPr>
            <w:tcW w:w="1421" w:type="dxa"/>
          </w:tcPr>
          <w:p w14:paraId="6B874AA0" w14:textId="77777777" w:rsidR="003D3DB4" w:rsidRPr="00BF23F0" w:rsidRDefault="003D3DB4" w:rsidP="0099617B">
            <w:pPr>
              <w:spacing w:after="66"/>
            </w:pPr>
          </w:p>
        </w:tc>
      </w:tr>
    </w:tbl>
    <w:p w14:paraId="77B08928" w14:textId="77777777" w:rsidR="003D3DB4" w:rsidRPr="00BF23F0" w:rsidRDefault="003D3DB4" w:rsidP="003D3DB4">
      <w:pPr>
        <w:spacing w:after="66"/>
        <w:ind w:left="220"/>
      </w:pPr>
    </w:p>
    <w:p w14:paraId="4A8AB62C" w14:textId="77777777" w:rsidR="003D3DB4" w:rsidRPr="00BF23F0" w:rsidRDefault="003D3DB4" w:rsidP="003D3DB4">
      <w:pPr>
        <w:spacing w:after="66"/>
        <w:ind w:left="220"/>
      </w:pPr>
    </w:p>
    <w:p w14:paraId="467B8C87" w14:textId="77777777" w:rsidR="003D3DB4" w:rsidRPr="00BF23F0" w:rsidRDefault="003D3DB4" w:rsidP="003D3DB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0CCAE905" w14:textId="77777777" w:rsidR="003D3DB4" w:rsidRPr="00BF23F0" w:rsidRDefault="003D3DB4" w:rsidP="003D3DB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D3DB4" w:rsidRPr="00BF23F0" w14:paraId="6A4D9AB9" w14:textId="77777777" w:rsidTr="0099617B">
        <w:tc>
          <w:tcPr>
            <w:tcW w:w="2552" w:type="dxa"/>
          </w:tcPr>
          <w:p w14:paraId="5F5A0D5A" w14:textId="77777777" w:rsidR="003D3DB4" w:rsidRPr="00BF23F0" w:rsidRDefault="003D3DB4" w:rsidP="0099617B">
            <w:pPr>
              <w:spacing w:after="66"/>
            </w:pPr>
          </w:p>
        </w:tc>
        <w:tc>
          <w:tcPr>
            <w:tcW w:w="2551" w:type="dxa"/>
          </w:tcPr>
          <w:p w14:paraId="1CBF19CD" w14:textId="77777777" w:rsidR="003D3DB4" w:rsidRPr="00BF23F0" w:rsidRDefault="003D3DB4" w:rsidP="0099617B">
            <w:pPr>
              <w:spacing w:after="66"/>
            </w:pPr>
            <w:r w:rsidRPr="00BF23F0">
              <w:t>Арендная плата (руб.)</w:t>
            </w:r>
          </w:p>
        </w:tc>
      </w:tr>
      <w:tr w:rsidR="003D3DB4" w:rsidRPr="00BF23F0" w14:paraId="11435E1A" w14:textId="77777777" w:rsidTr="0099617B">
        <w:tc>
          <w:tcPr>
            <w:tcW w:w="2552" w:type="dxa"/>
          </w:tcPr>
          <w:p w14:paraId="3E358F76" w14:textId="77777777" w:rsidR="003D3DB4" w:rsidRPr="00BF23F0" w:rsidRDefault="003D3DB4" w:rsidP="0099617B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27CD7D0F" w14:textId="77777777" w:rsidR="003D3DB4" w:rsidRPr="00BF23F0" w:rsidRDefault="003D3DB4" w:rsidP="0099617B">
            <w:pPr>
              <w:spacing w:after="66"/>
            </w:pPr>
          </w:p>
        </w:tc>
      </w:tr>
      <w:tr w:rsidR="003D3DB4" w:rsidRPr="00BF23F0" w14:paraId="0C4B451D" w14:textId="77777777" w:rsidTr="0099617B">
        <w:tc>
          <w:tcPr>
            <w:tcW w:w="2552" w:type="dxa"/>
          </w:tcPr>
          <w:p w14:paraId="607DC104" w14:textId="77777777" w:rsidR="003D3DB4" w:rsidRPr="00BF23F0" w:rsidRDefault="003D3DB4" w:rsidP="0099617B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5362B1C9" w14:textId="77777777" w:rsidR="003D3DB4" w:rsidRPr="00BF23F0" w:rsidRDefault="003D3DB4" w:rsidP="0099617B">
            <w:pPr>
              <w:spacing w:after="66"/>
            </w:pPr>
          </w:p>
        </w:tc>
      </w:tr>
    </w:tbl>
    <w:p w14:paraId="3EA71BE3" w14:textId="77777777" w:rsidR="003D3DB4" w:rsidRPr="00BF23F0" w:rsidRDefault="003D3DB4" w:rsidP="003D3DB4">
      <w:pPr>
        <w:spacing w:line="274" w:lineRule="exact"/>
        <w:ind w:left="220" w:right="100" w:firstLine="280"/>
        <w:rPr>
          <w:rStyle w:val="afff8"/>
          <w:b w:val="0"/>
        </w:rPr>
      </w:pPr>
    </w:p>
    <w:p w14:paraId="2BE5AFB4" w14:textId="77777777" w:rsidR="003D3DB4" w:rsidRPr="00BF23F0" w:rsidRDefault="003D3DB4" w:rsidP="003D3DB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59256DF" w14:textId="77777777" w:rsidR="003D3DB4" w:rsidRPr="00BF23F0" w:rsidRDefault="003D3DB4" w:rsidP="003D3DB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1B719D" w14:textId="77777777" w:rsidR="003D3DB4" w:rsidRPr="00BF23F0" w:rsidRDefault="003D3DB4" w:rsidP="003D3DB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9E2949E" w14:textId="77777777" w:rsidR="003D3DB4" w:rsidRPr="00BF23F0" w:rsidRDefault="003D3DB4" w:rsidP="003D3DB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6C192F" w14:textId="77777777" w:rsidR="003D3DB4" w:rsidRPr="00BF23F0" w:rsidRDefault="003D3DB4" w:rsidP="003D3DB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0F0B39" w14:textId="77777777" w:rsidR="003D3DB4" w:rsidRPr="00BF23F0" w:rsidRDefault="003D3DB4" w:rsidP="003D3DB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2E59CF" w14:textId="77777777" w:rsidR="003D3DB4" w:rsidRPr="00BF23F0" w:rsidRDefault="003D3DB4" w:rsidP="003D3DB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381458" w14:textId="77777777" w:rsidR="003D3DB4" w:rsidRPr="00BF23F0" w:rsidRDefault="003D3DB4" w:rsidP="003D3DB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714C03" w14:textId="77777777" w:rsidR="003D3DB4" w:rsidRPr="00BF23F0" w:rsidRDefault="003D3DB4" w:rsidP="003D3DB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27DD2FA" w14:textId="77777777" w:rsidR="003D3DB4" w:rsidRPr="00BF23F0" w:rsidRDefault="003D3DB4" w:rsidP="003D3DB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D3DB4" w:rsidRPr="00BF23F0" w14:paraId="447E2458" w14:textId="77777777" w:rsidTr="0099617B">
        <w:tc>
          <w:tcPr>
            <w:tcW w:w="4503" w:type="dxa"/>
          </w:tcPr>
          <w:p w14:paraId="70138A06" w14:textId="77777777" w:rsidR="003D3DB4" w:rsidRPr="00E40827" w:rsidRDefault="003D3DB4" w:rsidP="009961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8A2F3C7" w14:textId="77777777" w:rsidR="003D3DB4" w:rsidRPr="00BF23F0" w:rsidRDefault="003D3DB4" w:rsidP="0099617B">
            <w:pPr>
              <w:autoSpaceDE w:val="0"/>
              <w:autoSpaceDN w:val="0"/>
              <w:adjustRightInd w:val="0"/>
            </w:pPr>
          </w:p>
          <w:p w14:paraId="5E6EECD6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</w:p>
          <w:p w14:paraId="6080BBE3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5B4CDC1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4463A3B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534D076" w14:textId="77777777" w:rsidR="003D3DB4" w:rsidRPr="00E40827" w:rsidRDefault="003D3DB4" w:rsidP="009961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62E0F57" w14:textId="77777777" w:rsidR="003D3DB4" w:rsidRPr="00BF23F0" w:rsidRDefault="003D3DB4" w:rsidP="0099617B">
            <w:pPr>
              <w:autoSpaceDE w:val="0"/>
              <w:autoSpaceDN w:val="0"/>
              <w:adjustRightInd w:val="0"/>
            </w:pPr>
          </w:p>
          <w:p w14:paraId="100F5998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</w:p>
          <w:p w14:paraId="37ECDFA8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54CF5CB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6451544" w14:textId="77777777" w:rsidR="003D3DB4" w:rsidRPr="00BF23F0" w:rsidRDefault="003D3DB4" w:rsidP="003D3DB4">
      <w:pPr>
        <w:spacing w:line="274" w:lineRule="exact"/>
        <w:ind w:left="220" w:right="100" w:firstLine="280"/>
        <w:jc w:val="both"/>
      </w:pPr>
    </w:p>
    <w:p w14:paraId="134DAE9E" w14:textId="1532217E" w:rsidR="003D3DB4" w:rsidRDefault="003D3DB4" w:rsidP="003D3DB4">
      <w:pPr>
        <w:spacing w:line="274" w:lineRule="exact"/>
        <w:ind w:left="220" w:right="100" w:firstLine="280"/>
        <w:jc w:val="both"/>
      </w:pPr>
    </w:p>
    <w:p w14:paraId="3F3BA548" w14:textId="32CA4B13" w:rsidR="00980B28" w:rsidRDefault="00980B28" w:rsidP="003D3DB4">
      <w:pPr>
        <w:spacing w:line="274" w:lineRule="exact"/>
        <w:ind w:left="220" w:right="100" w:firstLine="280"/>
        <w:jc w:val="both"/>
      </w:pPr>
    </w:p>
    <w:p w14:paraId="15AED439" w14:textId="77777777" w:rsidR="00980B28" w:rsidRPr="00BF23F0" w:rsidRDefault="00980B28" w:rsidP="003D3DB4">
      <w:pPr>
        <w:spacing w:line="274" w:lineRule="exact"/>
        <w:ind w:left="220" w:right="100" w:firstLine="280"/>
        <w:jc w:val="both"/>
      </w:pPr>
    </w:p>
    <w:p w14:paraId="26309FDE" w14:textId="77777777" w:rsidR="003D3DB4" w:rsidRPr="00BF23F0" w:rsidRDefault="003D3DB4" w:rsidP="003D3DB4">
      <w:pPr>
        <w:spacing w:line="274" w:lineRule="exact"/>
        <w:ind w:left="220" w:right="100" w:firstLine="280"/>
      </w:pPr>
    </w:p>
    <w:p w14:paraId="3271D187" w14:textId="77777777" w:rsidR="003D3DB4" w:rsidRPr="00BF23F0" w:rsidRDefault="003D3DB4" w:rsidP="003D3DB4">
      <w:pPr>
        <w:spacing w:line="274" w:lineRule="exact"/>
        <w:ind w:left="220" w:right="100" w:firstLine="280"/>
      </w:pPr>
    </w:p>
    <w:p w14:paraId="538005A1" w14:textId="77777777" w:rsidR="003D3DB4" w:rsidRPr="00BF23F0" w:rsidRDefault="003D3DB4" w:rsidP="003D3DB4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6970A3">
        <w:rPr>
          <w:sz w:val="24"/>
          <w:szCs w:val="24"/>
        </w:rPr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7164C64E" w14:textId="77777777" w:rsidR="003D3DB4" w:rsidRDefault="003D3DB4" w:rsidP="003D3DB4">
      <w:pPr>
        <w:keepNext/>
        <w:keepLines/>
        <w:spacing w:after="9" w:line="230" w:lineRule="exact"/>
        <w:ind w:left="4620"/>
        <w:rPr>
          <w:rStyle w:val="53pt"/>
        </w:rPr>
      </w:pPr>
      <w:bookmarkStart w:id="121" w:name="bookmark19"/>
    </w:p>
    <w:p w14:paraId="42188FDA" w14:textId="77777777" w:rsidR="003D3DB4" w:rsidRDefault="003D3DB4" w:rsidP="003D3DB4">
      <w:pPr>
        <w:keepNext/>
        <w:keepLines/>
        <w:spacing w:after="9" w:line="230" w:lineRule="exact"/>
        <w:ind w:left="4620"/>
        <w:rPr>
          <w:rStyle w:val="53pt"/>
        </w:rPr>
      </w:pPr>
    </w:p>
    <w:p w14:paraId="43537F3A" w14:textId="77777777" w:rsidR="003D3DB4" w:rsidRPr="00BF23F0" w:rsidRDefault="003D3DB4" w:rsidP="003D3DB4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1"/>
    </w:p>
    <w:p w14:paraId="7544B686" w14:textId="77777777" w:rsidR="003D3DB4" w:rsidRDefault="003D3DB4" w:rsidP="003D3DB4">
      <w:pPr>
        <w:keepNext/>
        <w:keepLines/>
        <w:spacing w:after="131" w:line="230" w:lineRule="exact"/>
        <w:ind w:left="2840"/>
      </w:pPr>
      <w:bookmarkStart w:id="122" w:name="bookmark20"/>
      <w:r w:rsidRPr="00BF23F0">
        <w:t>приема-передачи земельного участка</w:t>
      </w:r>
      <w:bookmarkEnd w:id="122"/>
    </w:p>
    <w:p w14:paraId="681B2671" w14:textId="77777777" w:rsidR="003D3DB4" w:rsidRPr="00BF23F0" w:rsidRDefault="003D3DB4" w:rsidP="003D3DB4">
      <w:pPr>
        <w:keepNext/>
        <w:keepLines/>
        <w:spacing w:after="131" w:line="230" w:lineRule="exact"/>
        <w:ind w:left="2840"/>
        <w:rPr>
          <w:b/>
        </w:rPr>
      </w:pPr>
    </w:p>
    <w:p w14:paraId="749EAF50" w14:textId="77777777" w:rsidR="003D3DB4" w:rsidRPr="00BF23F0" w:rsidRDefault="003D3DB4" w:rsidP="003D3DB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6B89058" w14:textId="77777777" w:rsidR="003D3DB4" w:rsidRPr="00BF23F0" w:rsidRDefault="003D3DB4" w:rsidP="003D3DB4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186323E" w14:textId="77777777" w:rsidR="003D3DB4" w:rsidRPr="00980B28" w:rsidRDefault="003D3DB4" w:rsidP="003D3DB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3" w:name="bookmark21"/>
      <w:r w:rsidRPr="00BF23F0">
        <w:t xml:space="preserve"> временное владение и пользование за плату </w:t>
      </w:r>
      <w:r w:rsidRPr="00980B28">
        <w:rPr>
          <w:rStyle w:val="53"/>
          <w:b w:val="0"/>
        </w:rPr>
        <w:t xml:space="preserve">Земельный участок </w:t>
      </w:r>
      <w:bookmarkEnd w:id="123"/>
      <w:r w:rsidRPr="00980B28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4427028" w14:textId="77777777" w:rsidR="003D3DB4" w:rsidRPr="00980B28" w:rsidRDefault="003D3DB4" w:rsidP="003D3DB4">
      <w:pPr>
        <w:ind w:firstLine="709"/>
        <w:jc w:val="both"/>
        <w:rPr>
          <w:rStyle w:val="53"/>
          <w:b w:val="0"/>
        </w:rPr>
      </w:pPr>
      <w:r w:rsidRPr="00980B28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3D57D48" w14:textId="77777777" w:rsidR="003D3DB4" w:rsidRPr="00980B28" w:rsidRDefault="003D3DB4" w:rsidP="003D3DB4">
      <w:pPr>
        <w:ind w:firstLine="709"/>
        <w:jc w:val="both"/>
        <w:rPr>
          <w:rStyle w:val="53"/>
          <w:b w:val="0"/>
        </w:rPr>
      </w:pPr>
      <w:r w:rsidRPr="00980B28">
        <w:rPr>
          <w:rStyle w:val="53"/>
          <w:b w:val="0"/>
        </w:rPr>
        <w:t>4. Арендатор претензий к Арендодателю не имеет.</w:t>
      </w:r>
    </w:p>
    <w:p w14:paraId="70340952" w14:textId="77777777" w:rsidR="003D3DB4" w:rsidRPr="00BF23F0" w:rsidRDefault="003D3DB4" w:rsidP="003D3DB4">
      <w:pPr>
        <w:spacing w:line="299" w:lineRule="exact"/>
        <w:ind w:left="100" w:firstLine="300"/>
      </w:pPr>
    </w:p>
    <w:p w14:paraId="17568AA6" w14:textId="77777777" w:rsidR="003D3DB4" w:rsidRPr="00BF23F0" w:rsidRDefault="003D3DB4" w:rsidP="003D3DB4">
      <w:pPr>
        <w:tabs>
          <w:tab w:val="left" w:pos="358"/>
        </w:tabs>
        <w:jc w:val="center"/>
      </w:pPr>
    </w:p>
    <w:p w14:paraId="6E11BF85" w14:textId="77777777" w:rsidR="003D3DB4" w:rsidRPr="00BF23F0" w:rsidRDefault="003D3DB4" w:rsidP="003D3DB4">
      <w:pPr>
        <w:tabs>
          <w:tab w:val="left" w:pos="358"/>
        </w:tabs>
        <w:jc w:val="center"/>
      </w:pPr>
    </w:p>
    <w:p w14:paraId="39ED3A84" w14:textId="77777777" w:rsidR="003D3DB4" w:rsidRPr="00BF23F0" w:rsidRDefault="003D3DB4" w:rsidP="003D3DB4">
      <w:pPr>
        <w:tabs>
          <w:tab w:val="left" w:pos="358"/>
        </w:tabs>
        <w:jc w:val="center"/>
      </w:pPr>
    </w:p>
    <w:p w14:paraId="5CEAB4B1" w14:textId="77777777" w:rsidR="003D3DB4" w:rsidRPr="00BF23F0" w:rsidRDefault="003D3DB4" w:rsidP="003D3DB4">
      <w:pPr>
        <w:tabs>
          <w:tab w:val="left" w:pos="358"/>
        </w:tabs>
        <w:jc w:val="center"/>
      </w:pPr>
      <w:r w:rsidRPr="00BF23F0">
        <w:t>Подписи Сторон</w:t>
      </w:r>
    </w:p>
    <w:p w14:paraId="3322C2DE" w14:textId="77777777" w:rsidR="003D3DB4" w:rsidRPr="00BF23F0" w:rsidRDefault="003D3DB4" w:rsidP="003D3DB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D3DB4" w:rsidRPr="00BF23F0" w14:paraId="703CE9A1" w14:textId="77777777" w:rsidTr="0099617B">
        <w:tc>
          <w:tcPr>
            <w:tcW w:w="4503" w:type="dxa"/>
          </w:tcPr>
          <w:p w14:paraId="579A8CF3" w14:textId="77777777" w:rsidR="003D3DB4" w:rsidRPr="00E40827" w:rsidRDefault="003D3DB4" w:rsidP="009961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F1E18FF" w14:textId="77777777" w:rsidR="003D3DB4" w:rsidRPr="00E40827" w:rsidRDefault="003D3DB4" w:rsidP="0099617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0B1DCDC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</w:p>
          <w:p w14:paraId="62729ED0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24388EC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3E8AD22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046E4AB" w14:textId="77777777" w:rsidR="003D3DB4" w:rsidRPr="00E40827" w:rsidRDefault="003D3DB4" w:rsidP="0099617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ABF3C80" w14:textId="77777777" w:rsidR="003D3DB4" w:rsidRPr="00BF23F0" w:rsidRDefault="003D3DB4" w:rsidP="0099617B">
            <w:pPr>
              <w:autoSpaceDE w:val="0"/>
              <w:autoSpaceDN w:val="0"/>
              <w:adjustRightInd w:val="0"/>
            </w:pPr>
          </w:p>
          <w:p w14:paraId="7580E62B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</w:p>
          <w:p w14:paraId="6D0B007F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A1EF229" w14:textId="77777777" w:rsidR="003D3DB4" w:rsidRPr="00BF23F0" w:rsidRDefault="003D3DB4" w:rsidP="0099617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BDBC46A" w14:textId="77777777" w:rsidR="003D3DB4" w:rsidRPr="00BF23F0" w:rsidRDefault="003D3DB4" w:rsidP="003D3DB4"/>
    <w:p w14:paraId="690B0B52" w14:textId="77777777" w:rsidR="003D3DB4" w:rsidRPr="002B1734" w:rsidRDefault="003D3DB4" w:rsidP="003D3DB4">
      <w:pPr>
        <w:jc w:val="both"/>
        <w:rPr>
          <w:b/>
        </w:rPr>
      </w:pPr>
    </w:p>
    <w:p w14:paraId="67BE2985" w14:textId="77777777" w:rsidR="003D3DB4" w:rsidRPr="002B1734" w:rsidRDefault="003D3DB4" w:rsidP="003D3DB4">
      <w:pPr>
        <w:jc w:val="both"/>
        <w:rPr>
          <w:b/>
        </w:rPr>
      </w:pPr>
    </w:p>
    <w:p w14:paraId="054BC044" w14:textId="77777777" w:rsidR="003D3DB4" w:rsidRPr="002B1734" w:rsidRDefault="003D3DB4" w:rsidP="003D3DB4">
      <w:pPr>
        <w:jc w:val="both"/>
        <w:rPr>
          <w:b/>
        </w:rPr>
      </w:pPr>
    </w:p>
    <w:p w14:paraId="461BA83A" w14:textId="77777777" w:rsidR="003D3DB4" w:rsidRPr="002B1734" w:rsidRDefault="003D3DB4" w:rsidP="003D3DB4">
      <w:pPr>
        <w:jc w:val="both"/>
        <w:rPr>
          <w:b/>
        </w:rPr>
      </w:pPr>
    </w:p>
    <w:p w14:paraId="2E118367" w14:textId="77777777" w:rsidR="003D3DB4" w:rsidRPr="002B1734" w:rsidRDefault="003D3DB4" w:rsidP="003D3DB4">
      <w:pPr>
        <w:jc w:val="both"/>
        <w:rPr>
          <w:b/>
        </w:rPr>
      </w:pPr>
    </w:p>
    <w:p w14:paraId="70EAC116" w14:textId="77777777" w:rsidR="003D3DB4" w:rsidRPr="002B1734" w:rsidRDefault="003D3DB4" w:rsidP="003D3DB4">
      <w:pPr>
        <w:jc w:val="both"/>
        <w:rPr>
          <w:b/>
        </w:rPr>
      </w:pPr>
    </w:p>
    <w:p w14:paraId="78FE4B72" w14:textId="77777777" w:rsidR="003D3DB4" w:rsidRDefault="003D3DB4" w:rsidP="003D3DB4"/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55B9AC3D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3D3DB4">
        <w:rPr>
          <w:b/>
        </w:rPr>
        <w:t>РУЗ</w:t>
      </w:r>
      <w:r w:rsidR="009B64E7" w:rsidRPr="00496F5F">
        <w:rPr>
          <w:b/>
        </w:rPr>
        <w:t>/19-1</w:t>
      </w:r>
      <w:r w:rsidR="003D3DB4">
        <w:rPr>
          <w:b/>
        </w:rPr>
        <w:t>961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5B5FD9B" w14:textId="77777777" w:rsidR="00E0709E" w:rsidRDefault="00E0709E">
      <w:r>
        <w:separator/>
      </w:r>
    </w:p>
  </w:endnote>
  <w:endnote w:type="continuationSeparator" w:id="0">
    <w:p w14:paraId="196893CB" w14:textId="77777777" w:rsidR="00E0709E" w:rsidRDefault="00E070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7F25AAE" w:rsidR="0099617B" w:rsidRDefault="0099617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4266" w:rsidRPr="00474266">
          <w:rPr>
            <w:noProof/>
            <w:lang w:val="ru-RU"/>
          </w:rPr>
          <w:t>17</w:t>
        </w:r>
        <w:r>
          <w:fldChar w:fldCharType="end"/>
        </w:r>
      </w:p>
    </w:sdtContent>
  </w:sdt>
  <w:p w14:paraId="45CC9B49" w14:textId="05C058FB" w:rsidR="0099617B" w:rsidRPr="001A6C06" w:rsidRDefault="0099617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C0499B8" w14:textId="77777777" w:rsidR="00E0709E" w:rsidRDefault="00E0709E">
      <w:r>
        <w:separator/>
      </w:r>
    </w:p>
  </w:footnote>
  <w:footnote w:type="continuationSeparator" w:id="0">
    <w:p w14:paraId="12C03BA6" w14:textId="77777777" w:rsidR="00E0709E" w:rsidRDefault="00E0709E">
      <w:r>
        <w:continuationSeparator/>
      </w:r>
    </w:p>
  </w:footnote>
  <w:footnote w:id="1">
    <w:p w14:paraId="3FE4BEB6" w14:textId="77777777" w:rsidR="0099617B" w:rsidRPr="00352E32" w:rsidRDefault="0099617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99617B" w:rsidRPr="00352E32" w:rsidRDefault="0099617B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99617B" w:rsidRPr="00FB5B98" w:rsidRDefault="0099617B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yYYN0MfDlBZ6YeK4rh7Ymlsf1HyHte924HhvnZeQXUeLK1l9HKUq60rwW4ZB6c2PPqnBg5JD91S+xxt3vqMcQ==" w:salt="oALuolQnpJ1ZbqwJKBue8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87E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3DB4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266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53A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226D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354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0B28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17B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6199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09E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1EEE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4DA7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3D3DB4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3D3DB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3D3DB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3D3DB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3D3DB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3D3DB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3D3DB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3D3DB4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3D3DB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hyperlink" Target="http://www.torgi.gov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DC071E-A98A-47D3-AD6A-F582C60CFB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9118</Words>
  <Characters>51974</Characters>
  <Application>Microsoft Office Word</Application>
  <DocSecurity>8</DocSecurity>
  <Lines>433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ARGO-56</cp:lastModifiedBy>
  <cp:revision>2</cp:revision>
  <cp:lastPrinted>2019-03-04T18:03:00Z</cp:lastPrinted>
  <dcterms:created xsi:type="dcterms:W3CDTF">2019-11-27T08:54:00Z</dcterms:created>
  <dcterms:modified xsi:type="dcterms:W3CDTF">2019-11-27T08:54:00Z</dcterms:modified>
</cp:coreProperties>
</file>