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F83A3D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E970DA">
        <w:rPr>
          <w:b/>
          <w:bCs/>
          <w:color w:val="0000FF"/>
          <w:sz w:val="28"/>
          <w:szCs w:val="28"/>
          <w:lang w:eastAsia="ru-RU"/>
        </w:rPr>
        <w:t>975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3797D44A" w:rsidR="00C36575" w:rsidRPr="00526AE0" w:rsidRDefault="00A37DD3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строительная промышленность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14890A8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527024" w:rsidRPr="00527024">
        <w:rPr>
          <w:b/>
          <w:noProof/>
          <w:color w:val="0000FF"/>
          <w:sz w:val="28"/>
          <w:szCs w:val="28"/>
        </w:rPr>
        <w:t>190719/6987935/01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C33F53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35685F" w:rsidRPr="00DD728F">
        <w:rPr>
          <w:b/>
          <w:noProof/>
          <w:color w:val="0000FF"/>
          <w:sz w:val="28"/>
          <w:szCs w:val="28"/>
        </w:rPr>
        <w:t>00300060103901</w:t>
      </w:r>
      <w:r w:rsidR="009B64E7" w:rsidRPr="00D75D45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F2929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5685F">
        <w:rPr>
          <w:b/>
          <w:noProof/>
          <w:color w:val="0000FF"/>
          <w:sz w:val="28"/>
          <w:szCs w:val="28"/>
        </w:rPr>
        <w:t>22.07.2019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8A6297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A54C3E">
        <w:rPr>
          <w:b/>
          <w:noProof/>
          <w:color w:val="0000FF"/>
          <w:sz w:val="28"/>
          <w:szCs w:val="28"/>
        </w:rPr>
        <w:t>09.09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2CB071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A54C3E">
        <w:rPr>
          <w:b/>
          <w:noProof/>
          <w:color w:val="0000FF"/>
          <w:sz w:val="28"/>
          <w:szCs w:val="28"/>
        </w:rPr>
        <w:t>12.09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65E8B820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25</w:t>
      </w:r>
      <w:r w:rsidR="00A37DD3">
        <w:rPr>
          <w:color w:val="0000FF"/>
          <w:sz w:val="22"/>
          <w:szCs w:val="22"/>
        </w:rPr>
        <w:t>.06.2019 №</w:t>
      </w:r>
      <w:r w:rsidR="00E970DA">
        <w:rPr>
          <w:color w:val="0000FF"/>
          <w:sz w:val="22"/>
          <w:szCs w:val="22"/>
        </w:rPr>
        <w:t>90</w:t>
      </w:r>
      <w:r w:rsidR="00A37DD3">
        <w:rPr>
          <w:color w:val="0000FF"/>
          <w:sz w:val="22"/>
          <w:szCs w:val="22"/>
        </w:rPr>
        <w:t xml:space="preserve">-З п. </w:t>
      </w:r>
      <w:r w:rsidR="00E970DA">
        <w:rPr>
          <w:color w:val="0000FF"/>
          <w:sz w:val="22"/>
          <w:szCs w:val="22"/>
        </w:rPr>
        <w:t>240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4BB042CC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E970DA">
        <w:rPr>
          <w:color w:val="0000FF"/>
          <w:sz w:val="22"/>
          <w:szCs w:val="22"/>
        </w:rPr>
        <w:t>11.07</w:t>
      </w:r>
      <w:r>
        <w:rPr>
          <w:color w:val="0000FF"/>
          <w:sz w:val="22"/>
          <w:szCs w:val="22"/>
        </w:rPr>
        <w:t xml:space="preserve">.2019 № </w:t>
      </w:r>
      <w:r w:rsidR="00E970DA">
        <w:rPr>
          <w:color w:val="0000FF"/>
          <w:sz w:val="22"/>
          <w:szCs w:val="22"/>
        </w:rPr>
        <w:t>3445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E970DA" w:rsidRPr="00E970DA">
        <w:rPr>
          <w:color w:val="0000FF"/>
          <w:sz w:val="22"/>
          <w:szCs w:val="22"/>
        </w:rPr>
        <w:t>50:19:0010202:4007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43FCC10D" w14:textId="2090ADFE" w:rsidR="003413EC" w:rsidRDefault="003413EC" w:rsidP="003413E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4102B7B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970DA" w:rsidRPr="00E970DA">
        <w:rPr>
          <w:color w:val="0000FF"/>
          <w:sz w:val="22"/>
          <w:szCs w:val="22"/>
        </w:rPr>
        <w:t>Московская область, г Руза, Рузский городской округ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C3E511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E970DA">
        <w:rPr>
          <w:b/>
          <w:sz w:val="22"/>
          <w:szCs w:val="22"/>
        </w:rPr>
        <w:t>10 491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3C09E6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E970DA" w:rsidRPr="00E970DA">
        <w:rPr>
          <w:color w:val="0000FF"/>
          <w:sz w:val="22"/>
          <w:szCs w:val="22"/>
        </w:rPr>
        <w:t>50:19:0010202:4007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EA3CFE">
        <w:rPr>
          <w:color w:val="0000FF"/>
          <w:sz w:val="22"/>
          <w:szCs w:val="22"/>
        </w:rPr>
        <w:t>31</w:t>
      </w:r>
      <w:r w:rsidR="00EA3CFE" w:rsidRPr="00D82940">
        <w:rPr>
          <w:color w:val="0000FF"/>
          <w:sz w:val="22"/>
          <w:szCs w:val="22"/>
        </w:rPr>
        <w:t>.05.2019 № 99/2019/</w:t>
      </w:r>
      <w:r w:rsidR="00EA3CFE">
        <w:rPr>
          <w:color w:val="0000FF"/>
          <w:sz w:val="22"/>
          <w:szCs w:val="22"/>
        </w:rPr>
        <w:t>264120594</w:t>
      </w:r>
      <w:r w:rsidR="00EA3CFE" w:rsidRPr="00D82940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6D1380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D82940">
        <w:rPr>
          <w:color w:val="0000FF"/>
          <w:sz w:val="22"/>
          <w:szCs w:val="22"/>
        </w:rPr>
        <w:t xml:space="preserve">строительная промышленность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5D2C0FC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(выписка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из Единого государ</w:t>
      </w:r>
      <w:r w:rsidR="00D82940">
        <w:rPr>
          <w:color w:val="0000FF"/>
          <w:sz w:val="22"/>
          <w:szCs w:val="22"/>
        </w:rPr>
        <w:t xml:space="preserve">ственного реестра недвижимости </w:t>
      </w:r>
      <w:r w:rsidR="00D82940" w:rsidRPr="00D82940">
        <w:rPr>
          <w:color w:val="0000FF"/>
          <w:sz w:val="22"/>
          <w:szCs w:val="22"/>
        </w:rPr>
        <w:t xml:space="preserve">об объекте недвижимости от </w:t>
      </w:r>
      <w:r w:rsidR="00E970DA">
        <w:rPr>
          <w:color w:val="0000FF"/>
          <w:sz w:val="22"/>
          <w:szCs w:val="22"/>
        </w:rPr>
        <w:t>31</w:t>
      </w:r>
      <w:r w:rsidR="00D82940" w:rsidRPr="00D82940">
        <w:rPr>
          <w:color w:val="0000FF"/>
          <w:sz w:val="22"/>
          <w:szCs w:val="22"/>
        </w:rPr>
        <w:t xml:space="preserve">.05.2019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№ 99/2019/</w:t>
      </w:r>
      <w:r w:rsidR="00E970DA">
        <w:rPr>
          <w:color w:val="0000FF"/>
          <w:sz w:val="22"/>
          <w:szCs w:val="22"/>
        </w:rPr>
        <w:t>264120594</w:t>
      </w:r>
      <w:r w:rsidR="00D82940" w:rsidRPr="00D82940">
        <w:rPr>
          <w:color w:val="0000FF"/>
          <w:sz w:val="22"/>
          <w:szCs w:val="22"/>
        </w:rPr>
        <w:t xml:space="preserve"> 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7A851FFB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</w:t>
      </w:r>
      <w:r w:rsidR="00EA3CFE">
        <w:rPr>
          <w:color w:val="0000FF"/>
          <w:sz w:val="22"/>
          <w:szCs w:val="22"/>
        </w:rPr>
        <w:t>05.04.2019</w:t>
      </w:r>
      <w:r w:rsidR="00201D45" w:rsidRPr="00201D45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EA3CFE">
        <w:rPr>
          <w:color w:val="0000FF"/>
          <w:sz w:val="22"/>
          <w:szCs w:val="22"/>
        </w:rPr>
        <w:t>8828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915E9">
        <w:rPr>
          <w:color w:val="0000FF"/>
          <w:sz w:val="22"/>
          <w:szCs w:val="22"/>
        </w:rPr>
        <w:t>постановлении</w:t>
      </w:r>
      <w:r w:rsidR="00201D45" w:rsidRPr="00201D4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201D45">
        <w:rPr>
          <w:color w:val="0000FF"/>
          <w:sz w:val="22"/>
          <w:szCs w:val="22"/>
        </w:rPr>
        <w:t xml:space="preserve">й области от </w:t>
      </w:r>
      <w:r w:rsidR="00EA3CFE">
        <w:rPr>
          <w:color w:val="0000FF"/>
          <w:sz w:val="22"/>
          <w:szCs w:val="22"/>
        </w:rPr>
        <w:t xml:space="preserve">11.07.2019 № 3445 </w:t>
      </w:r>
      <w:r w:rsidR="00EA3CFE">
        <w:rPr>
          <w:color w:val="0000FF"/>
          <w:sz w:val="22"/>
          <w:szCs w:val="22"/>
        </w:rPr>
        <w:br/>
      </w:r>
      <w:r w:rsidR="00EA3CFE" w:rsidRPr="00A37DD3">
        <w:rPr>
          <w:color w:val="0000FF"/>
          <w:sz w:val="22"/>
          <w:szCs w:val="22"/>
        </w:rPr>
        <w:t xml:space="preserve">«О проведении аукциона </w:t>
      </w:r>
      <w:r w:rsidR="00EA3CFE">
        <w:rPr>
          <w:color w:val="0000FF"/>
          <w:sz w:val="22"/>
          <w:szCs w:val="22"/>
        </w:rPr>
        <w:t xml:space="preserve">в электронной форме </w:t>
      </w:r>
      <w:r w:rsidR="00EA3CFE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EA3CFE">
        <w:rPr>
          <w:color w:val="0000FF"/>
          <w:sz w:val="22"/>
          <w:szCs w:val="22"/>
        </w:rPr>
        <w:t xml:space="preserve">о участка </w:t>
      </w:r>
      <w:r w:rsidR="00EA3CFE">
        <w:rPr>
          <w:color w:val="0000FF"/>
          <w:sz w:val="22"/>
          <w:szCs w:val="22"/>
        </w:rPr>
        <w:br/>
        <w:t xml:space="preserve">с кадастровым номером </w:t>
      </w:r>
      <w:r w:rsidR="00EA3CFE" w:rsidRPr="00E970DA">
        <w:rPr>
          <w:color w:val="0000FF"/>
          <w:sz w:val="22"/>
          <w:szCs w:val="22"/>
        </w:rPr>
        <w:t>50:19:0010202:4007</w:t>
      </w:r>
      <w:r w:rsidR="00201D45" w:rsidRPr="00201D45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E970DA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03.06.2019 № Исх-891 (Приложение 4), </w:t>
      </w:r>
      <w:r w:rsidR="004B6090">
        <w:rPr>
          <w:color w:val="0000FF"/>
          <w:sz w:val="22"/>
          <w:szCs w:val="22"/>
        </w:rPr>
        <w:t>в том числе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="004B6090">
        <w:rPr>
          <w:color w:val="0000FF"/>
          <w:sz w:val="22"/>
          <w:szCs w:val="22"/>
        </w:rPr>
        <w:t>:</w:t>
      </w:r>
    </w:p>
    <w:p w14:paraId="6C0B291F" w14:textId="468504A0" w:rsidR="00201D45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полностью расположен в границах приаэродромной территории аэродрома Кубинка.</w:t>
      </w:r>
    </w:p>
    <w:p w14:paraId="2E1CC41F" w14:textId="242E1DEC" w:rsidR="00201D45" w:rsidRDefault="00CE108E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="00201D45">
        <w:rPr>
          <w:color w:val="0000FF"/>
          <w:sz w:val="22"/>
          <w:szCs w:val="22"/>
        </w:rPr>
        <w:t>емельного участка в соответствии с требованиями Воздушного кодекса Российской Федерации.</w:t>
      </w:r>
    </w:p>
    <w:p w14:paraId="184E1490" w14:textId="54D439FC" w:rsidR="00201D45" w:rsidRDefault="00EA3CFE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</w:t>
      </w:r>
      <w:r w:rsidR="00201D45">
        <w:rPr>
          <w:color w:val="0000FF"/>
          <w:sz w:val="22"/>
          <w:szCs w:val="22"/>
        </w:rPr>
        <w:t xml:space="preserve"> в санитарно-защитной зоне от промпредприятия</w:t>
      </w:r>
      <w:r>
        <w:rPr>
          <w:color w:val="0000FF"/>
          <w:sz w:val="22"/>
          <w:szCs w:val="22"/>
        </w:rPr>
        <w:t xml:space="preserve"> (Сведения подлежат уточнению)</w:t>
      </w:r>
      <w:r w:rsidR="00201D45">
        <w:rPr>
          <w:color w:val="0000FF"/>
          <w:sz w:val="22"/>
          <w:szCs w:val="22"/>
        </w:rPr>
        <w:t>.</w:t>
      </w:r>
    </w:p>
    <w:p w14:paraId="03357590" w14:textId="4F13FEE3" w:rsidR="004B6090" w:rsidRDefault="00CE108E" w:rsidP="00CE10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CE108E">
        <w:rPr>
          <w:color w:val="0000FF"/>
          <w:sz w:val="22"/>
          <w:szCs w:val="22"/>
        </w:rPr>
        <w:t>емельного участка в соответствии с требованиями санита</w:t>
      </w:r>
      <w:r>
        <w:rPr>
          <w:color w:val="0000FF"/>
          <w:sz w:val="22"/>
          <w:szCs w:val="22"/>
        </w:rPr>
        <w:t xml:space="preserve">рно-эпидемиологических правил </w:t>
      </w:r>
      <w:r w:rsidRPr="00CE108E">
        <w:rPr>
          <w:color w:val="0000FF"/>
          <w:sz w:val="22"/>
          <w:szCs w:val="22"/>
        </w:rPr>
        <w:t>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4B529A3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201D45">
        <w:rPr>
          <w:color w:val="0000FF"/>
          <w:sz w:val="22"/>
          <w:szCs w:val="22"/>
        </w:rPr>
        <w:t xml:space="preserve">униципального района и Рузского </w:t>
      </w:r>
      <w:r w:rsidR="00201D45" w:rsidRPr="00201D45">
        <w:rPr>
          <w:color w:val="0000FF"/>
          <w:sz w:val="22"/>
          <w:szCs w:val="22"/>
        </w:rPr>
        <w:t>городского округа Главного управления архитектуры и градостроительства Московской области от</w:t>
      </w:r>
      <w:r w:rsidR="00201D45">
        <w:rPr>
          <w:color w:val="0000FF"/>
          <w:sz w:val="22"/>
          <w:szCs w:val="22"/>
        </w:rPr>
        <w:t xml:space="preserve"> </w:t>
      </w:r>
      <w:r w:rsidR="00EA3CFE">
        <w:rPr>
          <w:color w:val="0000FF"/>
          <w:sz w:val="22"/>
          <w:szCs w:val="22"/>
        </w:rPr>
        <w:t>05.04.2019</w:t>
      </w:r>
      <w:r w:rsidR="00EA3CFE" w:rsidRPr="00201D45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28</w:t>
      </w:r>
      <w:r w:rsidR="00EA3CFE" w:rsidRPr="00201D45">
        <w:rPr>
          <w:color w:val="0000FF"/>
          <w:sz w:val="22"/>
          <w:szCs w:val="22"/>
        </w:rPr>
        <w:t>Исх-</w:t>
      </w:r>
      <w:r w:rsidR="00EA3CFE">
        <w:rPr>
          <w:color w:val="0000FF"/>
          <w:sz w:val="22"/>
          <w:szCs w:val="22"/>
        </w:rPr>
        <w:t>8828</w:t>
      </w:r>
      <w:r w:rsidR="00EA3CFE" w:rsidRPr="00201D45">
        <w:rPr>
          <w:color w:val="0000FF"/>
          <w:sz w:val="22"/>
          <w:szCs w:val="22"/>
        </w:rPr>
        <w:t>/Т-20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29CB1131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EA3CFE">
        <w:rPr>
          <w:color w:val="0000FF"/>
          <w:sz w:val="22"/>
          <w:szCs w:val="22"/>
        </w:rPr>
        <w:t>01.04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252</w:t>
      </w:r>
      <w:r w:rsidR="00201D45">
        <w:rPr>
          <w:color w:val="0000FF"/>
          <w:sz w:val="22"/>
          <w:szCs w:val="22"/>
        </w:rPr>
        <w:t xml:space="preserve">, № </w:t>
      </w:r>
      <w:r w:rsidR="00EA3CFE">
        <w:rPr>
          <w:color w:val="0000FF"/>
          <w:sz w:val="22"/>
          <w:szCs w:val="22"/>
        </w:rPr>
        <w:t>251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5F388E6A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EA3CFE">
        <w:rPr>
          <w:color w:val="0000FF"/>
          <w:sz w:val="22"/>
          <w:szCs w:val="22"/>
        </w:rPr>
        <w:t>01.04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250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1E5AE15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«О</w:t>
      </w:r>
      <w:r w:rsidR="00D82940">
        <w:rPr>
          <w:color w:val="0000FF"/>
          <w:sz w:val="22"/>
          <w:szCs w:val="22"/>
        </w:rPr>
        <w:t xml:space="preserve">динцовомежрайгаз» от </w:t>
      </w:r>
      <w:r w:rsidR="00EA3CFE">
        <w:rPr>
          <w:color w:val="0000FF"/>
          <w:sz w:val="22"/>
          <w:szCs w:val="22"/>
        </w:rPr>
        <w:t>12.04</w:t>
      </w:r>
      <w:r w:rsidR="00D82940">
        <w:rPr>
          <w:color w:val="0000FF"/>
          <w:sz w:val="22"/>
          <w:szCs w:val="22"/>
        </w:rPr>
        <w:t xml:space="preserve">.2019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EA3CFE">
        <w:rPr>
          <w:color w:val="0000FF"/>
          <w:sz w:val="22"/>
          <w:szCs w:val="22"/>
        </w:rPr>
        <w:t>801</w:t>
      </w:r>
      <w:r w:rsidR="00D82940" w:rsidRPr="00D82940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44A7197B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ПАО «МОЭСК» - З</w:t>
      </w:r>
      <w:r w:rsidR="00201D45">
        <w:rPr>
          <w:color w:val="0000FF"/>
          <w:sz w:val="22"/>
          <w:szCs w:val="22"/>
        </w:rPr>
        <w:t xml:space="preserve">ападные электрические сети от </w:t>
      </w:r>
      <w:r w:rsidR="00EA3CFE">
        <w:rPr>
          <w:color w:val="0000FF"/>
          <w:sz w:val="22"/>
          <w:szCs w:val="22"/>
        </w:rPr>
        <w:t>15.07</w:t>
      </w:r>
      <w:r w:rsidR="00D82940" w:rsidRPr="00D82940">
        <w:rPr>
          <w:color w:val="0000FF"/>
          <w:sz w:val="22"/>
          <w:szCs w:val="22"/>
        </w:rPr>
        <w:t>.2019</w:t>
      </w:r>
    </w:p>
    <w:p w14:paraId="6F89DC60" w14:textId="78E043EB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</w:t>
      </w:r>
      <w:r w:rsidR="00EA3CFE">
        <w:rPr>
          <w:color w:val="0000FF"/>
          <w:sz w:val="22"/>
          <w:szCs w:val="22"/>
        </w:rPr>
        <w:t>5942</w:t>
      </w:r>
      <w:r>
        <w:rPr>
          <w:color w:val="0000FF"/>
          <w:sz w:val="22"/>
          <w:szCs w:val="22"/>
        </w:rPr>
        <w:t>(9</w:t>
      </w:r>
      <w:r w:rsidR="00EA3CFE">
        <w:rPr>
          <w:color w:val="0000FF"/>
          <w:sz w:val="22"/>
          <w:szCs w:val="22"/>
        </w:rPr>
        <w:t>90057/</w:t>
      </w:r>
      <w:r w:rsidR="00D82940" w:rsidRPr="00D82940">
        <w:rPr>
          <w:color w:val="0000FF"/>
          <w:sz w:val="22"/>
          <w:szCs w:val="22"/>
        </w:rPr>
        <w:t>102/З8)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F8476A8" w:rsidR="00D826BB" w:rsidRPr="00526AE0" w:rsidRDefault="00EA3CF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209 825</w:t>
      </w:r>
      <w:r w:rsidR="00842ADF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24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A3CFE">
        <w:rPr>
          <w:color w:val="0000FF"/>
          <w:sz w:val="22"/>
          <w:szCs w:val="22"/>
        </w:rPr>
        <w:t>Двести девять тысяч восемьсот двадцать пять</w:t>
      </w:r>
      <w:r w:rsidR="00EB3FA4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24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E44854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A3CFE">
        <w:rPr>
          <w:b/>
          <w:color w:val="0000FF"/>
          <w:sz w:val="22"/>
          <w:szCs w:val="22"/>
        </w:rPr>
        <w:t>6 294,75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A3CFE" w:rsidRPr="00EA3CFE">
        <w:rPr>
          <w:color w:val="0000FF"/>
          <w:sz w:val="22"/>
          <w:szCs w:val="22"/>
        </w:rPr>
        <w:t>Шесть тысяч двести девяносто четыре</w:t>
      </w:r>
      <w:r w:rsidR="00EB3FA4">
        <w:rPr>
          <w:color w:val="0000FF"/>
          <w:sz w:val="22"/>
          <w:szCs w:val="22"/>
        </w:rPr>
        <w:t xml:space="preserve"> руб. </w:t>
      </w:r>
      <w:r w:rsidR="00EA3CFE">
        <w:rPr>
          <w:color w:val="0000FF"/>
          <w:sz w:val="22"/>
          <w:szCs w:val="22"/>
        </w:rPr>
        <w:t>75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61B89A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A3CFE">
        <w:rPr>
          <w:b/>
          <w:color w:val="0000FF"/>
          <w:sz w:val="22"/>
          <w:szCs w:val="22"/>
        </w:rPr>
        <w:t>209 825,24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A3CFE" w:rsidRPr="00EA3CFE">
        <w:rPr>
          <w:color w:val="0000FF"/>
          <w:sz w:val="22"/>
          <w:szCs w:val="22"/>
        </w:rPr>
        <w:t>Двести девять тысяч восемьсот двадцать пять</w:t>
      </w:r>
      <w:r w:rsidR="00E00009">
        <w:rPr>
          <w:color w:val="0000FF"/>
          <w:sz w:val="22"/>
          <w:szCs w:val="22"/>
        </w:rPr>
        <w:t xml:space="preserve"> руб. </w:t>
      </w:r>
      <w:r w:rsidR="00EA3CFE">
        <w:rPr>
          <w:color w:val="0000FF"/>
          <w:sz w:val="22"/>
          <w:szCs w:val="22"/>
        </w:rPr>
        <w:t>24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A609F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A3CFE">
        <w:rPr>
          <w:b/>
          <w:color w:val="0000FF"/>
          <w:sz w:val="22"/>
          <w:szCs w:val="22"/>
        </w:rPr>
        <w:t>22.07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D5AC0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54C3E">
        <w:rPr>
          <w:b/>
          <w:color w:val="0000FF"/>
          <w:sz w:val="22"/>
          <w:szCs w:val="22"/>
        </w:rPr>
        <w:t>09.09.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A7E2BD6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54C3E">
        <w:rPr>
          <w:b/>
          <w:color w:val="0000FF"/>
          <w:sz w:val="22"/>
          <w:szCs w:val="22"/>
        </w:rPr>
        <w:t>12.09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29468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A54C3E">
        <w:rPr>
          <w:b/>
          <w:color w:val="0000FF"/>
          <w:sz w:val="22"/>
          <w:szCs w:val="22"/>
        </w:rPr>
        <w:t>12.09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262F151A" w:rsidR="00544F11" w:rsidRDefault="00EA3CFE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E08A383" wp14:editId="0DC052A4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Э-РУЗ_19-975\Документы\16.07.2019_вх-8305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975\Документы\16.07.2019_вх-8305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1D9747EA" w:rsidR="0090590E" w:rsidRDefault="00EA3CFE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AA3A4B4" wp14:editId="2BE8D099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Э-РУЗ_19-975\Документы\16.07.2019_вх-8305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975\Документы\16.07.2019_вх-8305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6C79D9DF" w:rsidR="0090590E" w:rsidRDefault="00EA3CFE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12F2358F" wp14:editId="2378CDBF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Э-РУЗ_19-975\Документы\16.07.2019_вх-8305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975\Документы\16.07.2019_вх-8305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1BCA0153" w:rsidR="0090590E" w:rsidRDefault="00EA3CFE" w:rsidP="00BE5B57">
      <w:r>
        <w:rPr>
          <w:noProof/>
          <w:lang w:eastAsia="ru-RU"/>
        </w:rPr>
        <w:drawing>
          <wp:inline distT="0" distB="0" distL="0" distR="0" wp14:anchorId="4CB38FAE" wp14:editId="124FD5CE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Э-РУЗ_19-975\Документы\16.07.2019_вх-8305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975\Документы\16.07.2019_вх-8305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54122370" w:rsidR="008F260C" w:rsidRDefault="008F260C" w:rsidP="00BE5B57">
      <w:pPr>
        <w:rPr>
          <w:noProof/>
          <w:lang w:eastAsia="ru-RU"/>
        </w:rPr>
      </w:pPr>
    </w:p>
    <w:p w14:paraId="4E81EF20" w14:textId="6F3C4D1D" w:rsidR="008F260C" w:rsidRDefault="00EA3CFE" w:rsidP="00BE5B5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5EC4EE" wp14:editId="6FB7A0BE">
            <wp:extent cx="6562725" cy="9286875"/>
            <wp:effectExtent l="0" t="0" r="9525" b="9525"/>
            <wp:docPr id="44" name="Рисунок 44" descr="Z:\__УРЗП\04. Конкурентные процедуры\АУКЦИОНЫ\2019 год\Рузский г.о\Земля\АЗЭ-РУЗ_19-975\Документы\16.07.2019_вх-8305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975\Документы\16.07.2019_вх-8305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7867D0" wp14:editId="05099FD2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Э-РУЗ_19-975\Документы\16.07.2019_вх-8305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975\Документы\16.07.2019_вх-8305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F584B2" wp14:editId="510A86F4">
            <wp:extent cx="6562725" cy="9286875"/>
            <wp:effectExtent l="0" t="0" r="9525" b="9525"/>
            <wp:docPr id="46" name="Рисунок 46" descr="Z:\__УРЗП\04. Конкурентные процедуры\АУКЦИОНЫ\2019 год\Рузский г.о\Земля\АЗЭ-РУЗ_19-975\Документы\16.07.2019_вх-8305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975\Документы\16.07.2019_вх-8305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169540" wp14:editId="6AB08957">
            <wp:extent cx="6562725" cy="9286875"/>
            <wp:effectExtent l="0" t="0" r="9525" b="9525"/>
            <wp:docPr id="47" name="Рисунок 47" descr="Z:\__УРЗП\04. Конкурентные процедуры\АУКЦИОНЫ\2019 год\Рузский г.о\Земля\АЗЭ-РУЗ_19-975\Документы\16.07.2019_вх-8305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975\Документы\16.07.2019_вх-8305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1774BA16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27FA25E0" w14:textId="5C5D8CE6" w:rsidR="00845D0B" w:rsidRDefault="00EA3CFE" w:rsidP="00BE5B57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7F3111E0" wp14:editId="188B5B0F">
            <wp:extent cx="5438775" cy="4571724"/>
            <wp:effectExtent l="0" t="0" r="0" b="635"/>
            <wp:docPr id="49" name="Рисунок 49" descr="Z:\__УРЗП\04. Конкурентные процедуры\АУКЦИОНЫ\2019 год\Рузский г.о\Земля\АЗЭ-РУЗ_19-97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97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027" cy="457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262" w14:textId="1E80A781" w:rsidR="00EB0950" w:rsidRDefault="00EA3CFE" w:rsidP="00EA3CF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4D66C80" wp14:editId="1D490421">
            <wp:extent cx="5457720" cy="4318718"/>
            <wp:effectExtent l="0" t="0" r="0" b="5715"/>
            <wp:docPr id="50" name="Рисунок 50" descr="Z:\__УРЗП\04. Конкурентные процедуры\АУКЦИОНЫ\2019 год\Рузский г.о\Земля\АЗЭ-РУЗ_19-975\Документы\п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975\Документы\п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684" cy="432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42778B58" w:rsidR="00EB0950" w:rsidRDefault="00EA3CFE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105ABB9" wp14:editId="1A441F75">
            <wp:extent cx="6562725" cy="9286875"/>
            <wp:effectExtent l="0" t="0" r="9525" b="9525"/>
            <wp:docPr id="51" name="Рисунок 51" descr="Z:\__УРЗП\04. Конкурентные процедуры\АУКЦИОНЫ\2019 год\Рузский г.о\Земля\АЗЭ-РУЗ_19-975\Документы\16.07.2019_вх-8305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975\Документы\16.07.2019_вх-8305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23097178" w:rsidR="00EB0950" w:rsidRDefault="00EA3CF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EDEF78E" wp14:editId="4827D867">
            <wp:extent cx="6562725" cy="9286875"/>
            <wp:effectExtent l="0" t="0" r="9525" b="9525"/>
            <wp:docPr id="52" name="Рисунок 52" descr="Z:\__УРЗП\04. Конкурентные процедуры\АУКЦИОНЫ\2019 год\Рузский г.о\Земля\АЗЭ-РУЗ_19-975\Документы\16.07.2019_вх-8305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975\Документы\16.07.2019_вх-8305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9B48B2" wp14:editId="70E562A8">
            <wp:extent cx="6562725" cy="9286875"/>
            <wp:effectExtent l="0" t="0" r="9525" b="9525"/>
            <wp:docPr id="53" name="Рисунок 53" descr="Z:\__УРЗП\04. Конкурентные процедуры\АУКЦИОНЫ\2019 год\Рузский г.о\Земля\АЗЭ-РУЗ_19-975\Документы\16.07.2019_вх-8305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975\Документы\16.07.2019_вх-8305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57E0E3" wp14:editId="0D71640B">
            <wp:extent cx="6562725" cy="9286875"/>
            <wp:effectExtent l="0" t="0" r="9525" b="9525"/>
            <wp:docPr id="54" name="Рисунок 54" descr="Z:\__УРЗП\04. Конкурентные процедуры\АУКЦИОНЫ\2019 год\Рузский г.о\Земля\АЗЭ-РУЗ_19-975\Документы\16.07.2019_вх-8305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975\Документы\16.07.2019_вх-8305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315EDD" wp14:editId="61669C33">
            <wp:extent cx="6562725" cy="9286875"/>
            <wp:effectExtent l="0" t="0" r="9525" b="9525"/>
            <wp:docPr id="55" name="Рисунок 55" descr="Z:\__УРЗП\04. Конкурентные процедуры\АУКЦИОНЫ\2019 год\Рузский г.о\Земля\АЗЭ-РУЗ_19-975\Документы\16.07.2019_вх-8305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975\Документы\16.07.2019_вх-8305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88CA3A" wp14:editId="54DE0D6D">
            <wp:extent cx="6562725" cy="9286875"/>
            <wp:effectExtent l="0" t="0" r="9525" b="9525"/>
            <wp:docPr id="56" name="Рисунок 56" descr="Z:\__УРЗП\04. Конкурентные процедуры\АУКЦИОНЫ\2019 год\Рузский г.о\Земля\АЗЭ-РУЗ_19-975\Документы\16.07.2019_вх-8305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975\Документы\16.07.2019_вх-8305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21BC0F" wp14:editId="68CED225">
            <wp:extent cx="6562725" cy="9286875"/>
            <wp:effectExtent l="0" t="0" r="9525" b="9525"/>
            <wp:docPr id="57" name="Рисунок 57" descr="Z:\__УРЗП\04. Конкурентные процедуры\АУКЦИОНЫ\2019 год\Рузский г.о\Земля\АЗЭ-РУЗ_19-975\Документы\16.07.2019_вх-8305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975\Документы\16.07.2019_вх-8305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E5DBDC" wp14:editId="1C71053E">
            <wp:extent cx="6562725" cy="9286875"/>
            <wp:effectExtent l="0" t="0" r="9525" b="9525"/>
            <wp:docPr id="58" name="Рисунок 58" descr="Z:\__УРЗП\04. Конкурентные процедуры\АУКЦИОНЫ\2019 год\Рузский г.о\Земля\АЗЭ-РУЗ_19-975\Документы\16.07.2019_вх-8305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975\Документы\16.07.2019_вх-8305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F1BC9D" wp14:editId="327B0B63">
            <wp:extent cx="6562725" cy="9286875"/>
            <wp:effectExtent l="0" t="0" r="9525" b="9525"/>
            <wp:docPr id="59" name="Рисунок 59" descr="Z:\__УРЗП\04. Конкурентные процедуры\АУКЦИОНЫ\2019 год\Рузский г.о\Земля\АЗЭ-РУЗ_19-975\Документы\16.07.2019_вх-8305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975\Документы\16.07.2019_вх-8305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089D48" wp14:editId="4A83F703">
            <wp:extent cx="6562725" cy="9286875"/>
            <wp:effectExtent l="0" t="0" r="9525" b="9525"/>
            <wp:docPr id="60" name="Рисунок 60" descr="Z:\__УРЗП\04. Конкурентные процедуры\АУКЦИОНЫ\2019 год\Рузский г.о\Земля\АЗЭ-РУЗ_19-975\Документы\16.07.2019_вх-8305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975\Документы\16.07.2019_вх-8305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3CD2" wp14:editId="135A20F9">
            <wp:extent cx="6562725" cy="9286875"/>
            <wp:effectExtent l="0" t="0" r="9525" b="9525"/>
            <wp:docPr id="61" name="Рисунок 61" descr="Z:\__УРЗП\04. Конкурентные процедуры\АУКЦИОНЫ\2019 год\Рузский г.о\Земля\АЗЭ-РУЗ_19-975\Документы\16.07.2019_вх-8305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975\Документы\16.07.2019_вх-8305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8AA08D" wp14:editId="3BECC982">
            <wp:extent cx="6562725" cy="9286875"/>
            <wp:effectExtent l="0" t="0" r="9525" b="9525"/>
            <wp:docPr id="62" name="Рисунок 62" descr="Z:\__УРЗП\04. Конкурентные процедуры\АУКЦИОНЫ\2019 год\Рузский г.о\Земля\АЗЭ-РУЗ_19-975\Документы\16.07.2019_вх-8305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975\Документы\16.07.2019_вх-8305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B6E93F" wp14:editId="5B3BDFE6">
            <wp:extent cx="6562725" cy="9286875"/>
            <wp:effectExtent l="0" t="0" r="9525" b="9525"/>
            <wp:docPr id="63" name="Рисунок 63" descr="Z:\__УРЗП\04. Конкурентные процедуры\АУКЦИОНЫ\2019 год\Рузский г.о\Земля\АЗЭ-РУЗ_19-975\Документы\16.07.2019_вх-8305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975\Документы\16.07.2019_вх-8305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9F9273B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0D320BB6" w14:textId="500A97CF" w:rsidR="003B3264" w:rsidRDefault="00EA3CFE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4E5C0257" wp14:editId="13416D4B">
            <wp:extent cx="6562725" cy="9286875"/>
            <wp:effectExtent l="0" t="0" r="9525" b="9525"/>
            <wp:docPr id="64" name="Рисунок 64" descr="Z:\__УРЗП\04. Конкурентные процедуры\АУКЦИОНЫ\2019 год\Рузский г.о\Земля\АЗЭ-РУЗ_19-975\Документы\16.07.2019_вх-8305_2019_Таловеров_С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975\Документы\16.07.2019_вх-8305_2019_Таловеров_С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EB3FA4">
      <w:pPr>
        <w:rPr>
          <w:sz w:val="32"/>
          <w:szCs w:val="32"/>
        </w:rPr>
      </w:pPr>
    </w:p>
    <w:p w14:paraId="49BF0C9E" w14:textId="1CCB6E54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E0230A5" wp14:editId="38011690">
            <wp:extent cx="6562725" cy="9286875"/>
            <wp:effectExtent l="0" t="0" r="9525" b="9525"/>
            <wp:docPr id="65" name="Рисунок 65" descr="Z:\__УРЗП\04. Конкурентные процедуры\АУКЦИОНЫ\2019 год\Рузский г.о\Земля\АЗЭ-РУЗ_19-975\Документы\16.07.2019_вх-8305_2019_Таловеров_С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975\Документы\16.07.2019_вх-8305_2019_Таловеров_С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EB3FA4">
      <w:pPr>
        <w:rPr>
          <w:sz w:val="32"/>
          <w:szCs w:val="32"/>
        </w:rPr>
      </w:pPr>
    </w:p>
    <w:p w14:paraId="2F2D25C0" w14:textId="10FC8D98" w:rsidR="000E3882" w:rsidRDefault="000E3882" w:rsidP="00EB3FA4">
      <w:pPr>
        <w:rPr>
          <w:sz w:val="32"/>
          <w:szCs w:val="32"/>
        </w:rPr>
      </w:pPr>
    </w:p>
    <w:p w14:paraId="236D014D" w14:textId="4D51D943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494D35E" wp14:editId="24B19FF2">
            <wp:extent cx="6562725" cy="9286875"/>
            <wp:effectExtent l="0" t="0" r="9525" b="9525"/>
            <wp:docPr id="66" name="Рисунок 66" descr="Z:\__УРЗП\04. Конкурентные процедуры\АУКЦИОНЫ\2019 год\Рузский г.о\Земля\АЗЭ-РУЗ_19-975\Документы\16.07.2019_вх-8305_2019_Таловеров_С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975\Документы\16.07.2019_вх-8305_2019_Таловеров_С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4AE3A34" w:rsidR="001B0357" w:rsidRDefault="001B0357" w:rsidP="00EB3FA4">
      <w:pPr>
        <w:rPr>
          <w:sz w:val="32"/>
          <w:szCs w:val="32"/>
        </w:rPr>
      </w:pPr>
    </w:p>
    <w:p w14:paraId="3EA0D782" w14:textId="5E48ADE5" w:rsidR="000E3882" w:rsidRDefault="000E3882" w:rsidP="00EB3FA4">
      <w:pPr>
        <w:rPr>
          <w:sz w:val="32"/>
          <w:szCs w:val="32"/>
        </w:rPr>
      </w:pPr>
    </w:p>
    <w:p w14:paraId="2544254D" w14:textId="70917EC3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8702D54" wp14:editId="635C8CC6">
            <wp:extent cx="6562725" cy="9286875"/>
            <wp:effectExtent l="0" t="0" r="9525" b="9525"/>
            <wp:docPr id="67" name="Рисунок 67" descr="Z:\__УРЗП\04. Конкурентные процедуры\АУКЦИОНЫ\2019 год\Рузский г.о\Земля\АЗЭ-РУЗ_19-975\Документы\16.07.2019_вх-8305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975\Документы\16.07.2019_вх-8305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0B773237" w:rsidR="000E3882" w:rsidRDefault="000E3882" w:rsidP="00EB3FA4">
      <w:pPr>
        <w:rPr>
          <w:sz w:val="32"/>
          <w:szCs w:val="32"/>
        </w:rPr>
      </w:pPr>
    </w:p>
    <w:p w14:paraId="12FA046F" w14:textId="161C7D48" w:rsidR="000E3882" w:rsidRDefault="000E3882" w:rsidP="00EB3FA4">
      <w:pPr>
        <w:rPr>
          <w:sz w:val="32"/>
          <w:szCs w:val="32"/>
        </w:rPr>
      </w:pPr>
    </w:p>
    <w:p w14:paraId="5DFEFD55" w14:textId="371C8F95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A730FC" wp14:editId="12753FC8">
            <wp:extent cx="6562725" cy="9286875"/>
            <wp:effectExtent l="0" t="0" r="9525" b="9525"/>
            <wp:docPr id="68" name="Рисунок 68" descr="Z:\__УРЗП\04. Конкурентные процедуры\АУКЦИОНЫ\2019 год\Рузский г.о\Земля\АЗЭ-РУЗ_19-975\Документы\16.07.2019_вх-8305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975\Документы\16.07.2019_вх-8305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EB3FA4">
      <w:pPr>
        <w:rPr>
          <w:sz w:val="32"/>
          <w:szCs w:val="32"/>
        </w:rPr>
      </w:pPr>
    </w:p>
    <w:p w14:paraId="67DD4FDA" w14:textId="6E0B4D40" w:rsidR="000E3882" w:rsidRDefault="000E3882" w:rsidP="00EB3FA4">
      <w:pPr>
        <w:rPr>
          <w:sz w:val="32"/>
          <w:szCs w:val="32"/>
        </w:rPr>
      </w:pPr>
    </w:p>
    <w:p w14:paraId="759FCCB2" w14:textId="3AF08A89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98C33A4" wp14:editId="43D0C3B3">
            <wp:extent cx="6562725" cy="9286875"/>
            <wp:effectExtent l="0" t="0" r="9525" b="9525"/>
            <wp:docPr id="69" name="Рисунок 69" descr="Z:\__УРЗП\04. Конкурентные процедуры\АУКЦИОНЫ\2019 год\Рузский г.о\Земля\АЗЭ-РУЗ_19-975\Документы\16.07.2019_вх-8305_2019_Таловеров_С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975\Документы\16.07.2019_вх-8305_2019_Таловеров_С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DF07" w14:textId="32B186AC" w:rsidR="000E3882" w:rsidRDefault="000E3882" w:rsidP="00EB3FA4">
      <w:pPr>
        <w:rPr>
          <w:sz w:val="32"/>
          <w:szCs w:val="32"/>
        </w:rPr>
      </w:pPr>
    </w:p>
    <w:p w14:paraId="0751CE7E" w14:textId="19C9BCC1" w:rsidR="000E3882" w:rsidRDefault="000E3882" w:rsidP="00EB3FA4">
      <w:pPr>
        <w:rPr>
          <w:sz w:val="32"/>
          <w:szCs w:val="32"/>
        </w:rPr>
      </w:pPr>
    </w:p>
    <w:p w14:paraId="4347CCB9" w14:textId="18B65982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7644BBD" wp14:editId="1C73920A">
            <wp:extent cx="6562725" cy="9286875"/>
            <wp:effectExtent l="0" t="0" r="9525" b="9525"/>
            <wp:docPr id="70" name="Рисунок 70" descr="Z:\__УРЗП\04. Конкурентные процедуры\АУКЦИОНЫ\2019 год\Рузский г.о\Земля\АЗЭ-РУЗ_19-975\Документы\16.07.2019_вх-8305_2019_Таловеров_С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975\Документы\16.07.2019_вх-8305_2019_Таловеров_С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0DC7" w14:textId="0CFB9842" w:rsidR="000E3882" w:rsidRDefault="000E3882" w:rsidP="00EB3FA4">
      <w:pPr>
        <w:rPr>
          <w:sz w:val="32"/>
          <w:szCs w:val="32"/>
        </w:rPr>
      </w:pPr>
    </w:p>
    <w:p w14:paraId="165F9355" w14:textId="635A1660" w:rsidR="000E3882" w:rsidRDefault="000E3882" w:rsidP="00EB3FA4">
      <w:pPr>
        <w:rPr>
          <w:sz w:val="32"/>
          <w:szCs w:val="32"/>
        </w:rPr>
      </w:pPr>
    </w:p>
    <w:p w14:paraId="1CDF9211" w14:textId="0F3379E7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9FE766C" wp14:editId="3F071EC0">
            <wp:extent cx="6562725" cy="9286875"/>
            <wp:effectExtent l="0" t="0" r="9525" b="9525"/>
            <wp:docPr id="71" name="Рисунок 71" descr="Z:\__УРЗП\04. Конкурентные процедуры\АУКЦИОНЫ\2019 год\Рузский г.о\Земля\АЗЭ-РУЗ_19-975\Документы\16.07.2019_вх-8305_2019_Таловеров_С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975\Документы\16.07.2019_вх-8305_2019_Таловеров_С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9D12" w14:textId="32B55B1A" w:rsidR="000E3882" w:rsidRDefault="000E3882" w:rsidP="00EB3FA4">
      <w:pPr>
        <w:rPr>
          <w:sz w:val="32"/>
          <w:szCs w:val="32"/>
        </w:rPr>
      </w:pPr>
    </w:p>
    <w:p w14:paraId="4D558123" w14:textId="4A85CAA2" w:rsidR="000E3882" w:rsidRDefault="000E3882" w:rsidP="00EB3FA4">
      <w:pPr>
        <w:rPr>
          <w:sz w:val="32"/>
          <w:szCs w:val="32"/>
        </w:rPr>
      </w:pPr>
    </w:p>
    <w:p w14:paraId="7829E0CF" w14:textId="36BC317F" w:rsidR="000E3882" w:rsidRDefault="000E3882" w:rsidP="00EB3FA4">
      <w:pPr>
        <w:rPr>
          <w:sz w:val="32"/>
          <w:szCs w:val="32"/>
        </w:rPr>
      </w:pPr>
    </w:p>
    <w:p w14:paraId="02F4B8DF" w14:textId="2DFACEB5" w:rsidR="000E3882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5251AE1" wp14:editId="304DA68A">
            <wp:extent cx="6562725" cy="9286875"/>
            <wp:effectExtent l="0" t="0" r="9525" b="9525"/>
            <wp:docPr id="72" name="Рисунок 72" descr="Z:\__УРЗП\04. Конкурентные процедуры\АУКЦИОНЫ\2019 год\Рузский г.о\Земля\АЗЭ-РУЗ_19-975\Документы\16.07.2019_вх-8305_2019_Таловеров_С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975\Документы\16.07.2019_вх-8305_2019_Таловеров_С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7870" w14:textId="6A72C4FD" w:rsidR="00597A60" w:rsidRDefault="00597A60" w:rsidP="00EB3FA4">
      <w:pPr>
        <w:rPr>
          <w:sz w:val="32"/>
          <w:szCs w:val="32"/>
        </w:rPr>
      </w:pPr>
    </w:p>
    <w:p w14:paraId="22352969" w14:textId="65FABE8B" w:rsidR="00597A60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8A4757B" wp14:editId="195B7DED">
            <wp:extent cx="6562725" cy="9286875"/>
            <wp:effectExtent l="0" t="0" r="9525" b="9525"/>
            <wp:docPr id="73" name="Рисунок 73" descr="Z:\__УРЗП\04. Конкурентные процедуры\АУКЦИОНЫ\2019 год\Рузский г.о\Земля\АЗЭ-РУЗ_19-975\Документы\16.07.2019_вх-8305_2019_Таловеров_С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975\Документы\16.07.2019_вх-8305_2019_Таловеров_С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E2008" w14:textId="38C3956D" w:rsidR="00597A60" w:rsidRDefault="00597A60" w:rsidP="00EB3FA4">
      <w:pPr>
        <w:rPr>
          <w:sz w:val="32"/>
          <w:szCs w:val="32"/>
        </w:rPr>
      </w:pPr>
    </w:p>
    <w:p w14:paraId="480059BF" w14:textId="5AB8B1E3" w:rsidR="00597A60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DEE3B88" wp14:editId="63DE92E3">
            <wp:extent cx="6562725" cy="9286875"/>
            <wp:effectExtent l="0" t="0" r="9525" b="9525"/>
            <wp:docPr id="74" name="Рисунок 74" descr="Z:\__УРЗП\04. Конкурентные процедуры\АУКЦИОНЫ\2019 год\Рузский г.о\Земля\АЗЭ-РУЗ_19-975\Документы\16.07.2019_вх-8305_2019_Таловеров_С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975\Документы\16.07.2019_вх-8305_2019_Таловеров_С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41DB2DC" wp14:editId="0D982C38">
            <wp:extent cx="6562725" cy="9286875"/>
            <wp:effectExtent l="0" t="0" r="9525" b="9525"/>
            <wp:docPr id="75" name="Рисунок 75" descr="Z:\__УРЗП\04. Конкурентные процедуры\АУКЦИОНЫ\2019 год\Рузский г.о\Земля\АЗЭ-РУЗ_19-975\Документы\16.07.2019_вх-8305_2019_Таловеров_С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975\Документы\16.07.2019_вх-8305_2019_Таловеров_С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D2681" w14:textId="7522EC8B" w:rsidR="00EA3CFE" w:rsidRPr="00526AE0" w:rsidRDefault="00EA3CFE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8B1E813" wp14:editId="328D6330">
            <wp:extent cx="6562725" cy="9286875"/>
            <wp:effectExtent l="0" t="0" r="9525" b="9525"/>
            <wp:docPr id="76" name="Рисунок 76" descr="Z:\__УРЗП\04. Конкурентные процедуры\АУКЦИОНЫ\2019 год\Рузский г.о\Земля\АЗЭ-РУЗ_19-975\Документы\16.07.2019_вх-8305_2019_Таловеров_С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975\Документы\16.07.2019_вх-8305_2019_Таловеров_С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9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____________________(при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59CA9B80" w14:textId="77777777" w:rsidR="00AE0595" w:rsidRDefault="00AE0595" w:rsidP="00AE0595">
      <w:pPr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790D82F2" w14:textId="45A48D50" w:rsidR="00AE0595" w:rsidRDefault="00AE0595" w:rsidP="00AE0595">
      <w:pPr>
        <w:ind w:firstLine="709"/>
        <w:jc w:val="both"/>
      </w:pPr>
      <w:r>
        <w:t xml:space="preserve">- </w:t>
      </w:r>
      <w:r w:rsidR="003F2A08">
        <w:t xml:space="preserve">частично </w:t>
      </w:r>
      <w:r>
        <w:t>расположен в санитарно-защитной зоне от промпредприятия</w:t>
      </w:r>
      <w:r w:rsidR="003F2A08">
        <w:t xml:space="preserve"> (Сведения подлежат уточнению)</w:t>
      </w:r>
      <w:r>
        <w:t>.</w:t>
      </w:r>
    </w:p>
    <w:p w14:paraId="45951A6B" w14:textId="49F17AF2" w:rsidR="00AE0595" w:rsidRPr="00375089" w:rsidRDefault="00AE0595" w:rsidP="00AE0595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5DBCB644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2BA94431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23DE2FE9" w14:textId="77777777" w:rsidR="003F2A08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ED0856">
        <w:rPr>
          <w:lang w:eastAsia="ru-RU"/>
        </w:rPr>
        <w:t>Использовать земельный участок в соответствии с требованиями</w:t>
      </w:r>
      <w:r w:rsidR="003F2A08">
        <w:rPr>
          <w:lang w:eastAsia="ru-RU"/>
        </w:rPr>
        <w:t>:</w:t>
      </w:r>
    </w:p>
    <w:p w14:paraId="16320817" w14:textId="752E1517" w:rsidR="003F2A08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D0856">
        <w:rPr>
          <w:lang w:eastAsia="ru-RU"/>
        </w:rPr>
        <w:t xml:space="preserve"> Воздушно</w:t>
      </w:r>
      <w:r>
        <w:rPr>
          <w:lang w:eastAsia="ru-RU"/>
        </w:rPr>
        <w:t>го кодекса Российской Федерации;</w:t>
      </w:r>
    </w:p>
    <w:p w14:paraId="1D7EAE8B" w14:textId="30AF4080" w:rsidR="00AE0595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D0856">
        <w:rPr>
          <w:lang w:eastAsia="ru-RU"/>
        </w:rPr>
        <w:t xml:space="preserve"> Федерального закона Российской Федерации от 01.07.2017 № 135-ФЗ </w:t>
      </w:r>
      <w:r w:rsidR="00ED0856">
        <w:rPr>
          <w:lang w:eastAsia="ru-RU"/>
        </w:rPr>
        <w:br/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7B83924" w14:textId="263D56BB" w:rsidR="00AE0595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2F06EF" w:rsidRPr="002F06EF">
        <w:rPr>
          <w:lang w:eastAsia="ru-RU"/>
        </w:rPr>
        <w:t xml:space="preserve">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</w:t>
      </w:r>
      <w:r w:rsidR="002F06EF">
        <w:rPr>
          <w:lang w:eastAsia="ru-RU"/>
        </w:rPr>
        <w:t>ерации от 25.09.2007 № 74</w:t>
      </w:r>
      <w:r w:rsidR="00AE0595">
        <w:rPr>
          <w:lang w:eastAsia="ru-RU"/>
        </w:rPr>
        <w:t>.</w:t>
      </w:r>
    </w:p>
    <w:p w14:paraId="1A34FCF5" w14:textId="1460D5F7" w:rsidR="003F2A08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16886A62" w14:textId="77777777" w:rsidR="00AE0595" w:rsidRPr="00375089" w:rsidRDefault="00AE0595" w:rsidP="00AE0595"/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6609FD78" w14:textId="77777777" w:rsidR="00AE0595" w:rsidRPr="00375089" w:rsidRDefault="00AE0595" w:rsidP="00AE0595">
      <w:pPr>
        <w:ind w:firstLine="7513"/>
      </w:pPr>
    </w:p>
    <w:p w14:paraId="284DD4BA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CE6A38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71D836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52481509" w14:textId="77777777" w:rsidR="00AE0595" w:rsidRDefault="00AE0595" w:rsidP="00AE0595">
      <w:pPr>
        <w:ind w:firstLine="7513"/>
        <w:rPr>
          <w:sz w:val="26"/>
          <w:szCs w:val="26"/>
        </w:rPr>
      </w:pP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__.__.____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>_______________________________именуемое в дальнейшем Арендатор, с другой стороны,  в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61597DF8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  <w:t>строительная промышленность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>______________ / В.В.Назарова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  <w:t>м.п.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  <w:t>м.п.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7D96A58C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3F2A08">
        <w:rPr>
          <w:b/>
        </w:rPr>
        <w:t>975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3ABD23" w14:textId="77777777" w:rsidR="00294AF3" w:rsidRDefault="00294AF3">
      <w:r>
        <w:separator/>
      </w:r>
    </w:p>
  </w:endnote>
  <w:endnote w:type="continuationSeparator" w:id="0">
    <w:p w14:paraId="48B95223" w14:textId="77777777" w:rsidR="00294AF3" w:rsidRDefault="00294A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0F7A8A1" w:rsidR="00E970DA" w:rsidRDefault="00E970D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685F" w:rsidRPr="0035685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E970DA" w:rsidRPr="001A6C06" w:rsidRDefault="00E970D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CFC65B" w14:textId="77777777" w:rsidR="00294AF3" w:rsidRDefault="00294AF3">
      <w:r>
        <w:separator/>
      </w:r>
    </w:p>
  </w:footnote>
  <w:footnote w:type="continuationSeparator" w:id="0">
    <w:p w14:paraId="51D2616A" w14:textId="77777777" w:rsidR="00294AF3" w:rsidRDefault="00294AF3">
      <w:r>
        <w:continuationSeparator/>
      </w:r>
    </w:p>
  </w:footnote>
  <w:footnote w:id="1">
    <w:p w14:paraId="3FE4BEB6" w14:textId="77777777" w:rsidR="00E970DA" w:rsidRPr="00352E32" w:rsidRDefault="00E970D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E970DA" w:rsidRPr="00352E32" w:rsidRDefault="00E970DA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E970DA" w:rsidRPr="00FB5B98" w:rsidRDefault="00E970DA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E970DA" w:rsidRPr="00A07B0F" w:rsidRDefault="00E970DA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E970DA" w:rsidRPr="00A07B0F" w:rsidRDefault="00E970DA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E970DA" w:rsidRPr="000F1D3E" w:rsidRDefault="00E970DA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4AF3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5685F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95D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024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4C3E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28F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1FFE75-2D29-4DBA-B6D3-BCEEB6C494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9123</Words>
  <Characters>52007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2019-07-19T12:38:00Z</cp:lastPrinted>
  <dcterms:created xsi:type="dcterms:W3CDTF">2019-07-22T07:14:00Z</dcterms:created>
  <dcterms:modified xsi:type="dcterms:W3CDTF">2019-07-22T07:14:00Z</dcterms:modified>
</cp:coreProperties>
</file>