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6C1234CB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АЗЭ-</w:t>
      </w:r>
      <w:r w:rsidR="00E40104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E40104">
        <w:rPr>
          <w:b/>
          <w:bCs/>
          <w:color w:val="0000FF"/>
          <w:sz w:val="28"/>
          <w:szCs w:val="28"/>
          <w:lang w:eastAsia="ru-RU"/>
        </w:rPr>
        <w:t>1107</w:t>
      </w:r>
      <w:permEnd w:id="532153728"/>
    </w:p>
    <w:p w14:paraId="6C2D8817" w14:textId="77777777" w:rsidR="00E40104" w:rsidRPr="00E40104" w:rsidRDefault="00E40104" w:rsidP="00E40104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E40104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29CACA00" w14:textId="77777777" w:rsidR="00E40104" w:rsidRPr="00E40104" w:rsidRDefault="00E40104" w:rsidP="00E40104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E40104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63B42E5A" w14:textId="77777777" w:rsidR="00E40104" w:rsidRPr="00E40104" w:rsidRDefault="00E40104" w:rsidP="00E40104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E40104">
        <w:rPr>
          <w:color w:val="0000FF"/>
          <w:sz w:val="28"/>
          <w:szCs w:val="28"/>
          <w:lang w:eastAsia="ru-RU"/>
        </w:rPr>
        <w:t>Рузского городского округа Московской области, вид разрешенного</w:t>
      </w:r>
    </w:p>
    <w:p w14:paraId="1263100F" w14:textId="77777777" w:rsidR="00E40104" w:rsidRPr="00E40104" w:rsidRDefault="00E40104" w:rsidP="00E40104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E40104">
        <w:rPr>
          <w:color w:val="0000FF"/>
          <w:sz w:val="28"/>
          <w:szCs w:val="28"/>
          <w:lang w:eastAsia="ru-RU"/>
        </w:rPr>
        <w:t>использования: для ведения личного подсобного хозяйства</w:t>
      </w:r>
    </w:p>
    <w:p w14:paraId="048632ED" w14:textId="7D6BCF5C" w:rsidR="00CA0B6F" w:rsidRPr="000E3CE0" w:rsidRDefault="00E40104" w:rsidP="00E40104">
      <w:pPr>
        <w:autoSpaceDE w:val="0"/>
        <w:jc w:val="center"/>
        <w:rPr>
          <w:b/>
          <w:bCs/>
          <w:sz w:val="28"/>
          <w:szCs w:val="28"/>
        </w:rPr>
      </w:pPr>
      <w:r w:rsidRPr="00E40104">
        <w:rPr>
          <w:color w:val="0000FF"/>
          <w:sz w:val="28"/>
          <w:szCs w:val="28"/>
          <w:lang w:eastAsia="ru-RU"/>
        </w:rPr>
        <w:t>(приусадебный земельный участок)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62F75512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8D40D0" w:rsidRPr="008D40D0">
        <w:rPr>
          <w:b/>
          <w:color w:val="0000FF"/>
          <w:sz w:val="28"/>
          <w:szCs w:val="28"/>
        </w:rPr>
        <w:t>030621/6987935/01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1C85CFE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9500D6" w:rsidRPr="009500D6">
        <w:rPr>
          <w:b/>
          <w:color w:val="0000FF"/>
          <w:sz w:val="28"/>
          <w:szCs w:val="28"/>
        </w:rPr>
        <w:t>00300060107536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2C68781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E40104">
        <w:rPr>
          <w:b/>
          <w:color w:val="0000FF"/>
          <w:sz w:val="28"/>
          <w:szCs w:val="28"/>
        </w:rPr>
        <w:t>04.06.2021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536F7B7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E2399C">
        <w:rPr>
          <w:b/>
          <w:color w:val="0000FF"/>
          <w:sz w:val="28"/>
          <w:szCs w:val="28"/>
        </w:rPr>
        <w:t>21</w:t>
      </w:r>
      <w:r w:rsidR="00E40104" w:rsidRPr="00E40104">
        <w:rPr>
          <w:b/>
          <w:color w:val="0000FF"/>
          <w:sz w:val="28"/>
          <w:szCs w:val="28"/>
        </w:rPr>
        <w:t>.07.2021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F57F161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E2399C" w:rsidRPr="00E2399C">
        <w:rPr>
          <w:b/>
          <w:color w:val="0000FF"/>
          <w:sz w:val="28"/>
          <w:szCs w:val="28"/>
        </w:rPr>
        <w:t>23.07.2021</w:t>
      </w:r>
      <w:r w:rsidR="00E2399C" w:rsidRPr="00E2399C">
        <w:rPr>
          <w:bCs/>
          <w:sz w:val="26"/>
          <w:szCs w:val="26"/>
        </w:rPr>
        <w:t xml:space="preserve"> </w:t>
      </w:r>
      <w:r w:rsidR="008B53BF">
        <w:rPr>
          <w:b/>
          <w:color w:val="0000FF"/>
          <w:sz w:val="28"/>
          <w:szCs w:val="28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59070205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E40104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0AF220DD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только для граждан,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2F2B6F" w14:textId="79FAA4D4" w:rsidR="00E40104" w:rsidRPr="00E40104" w:rsidRDefault="00D86725" w:rsidP="00E40104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CA0B6F">
        <w:rPr>
          <w:color w:val="0000FF"/>
          <w:sz w:val="22"/>
          <w:szCs w:val="22"/>
          <w:lang w:eastAsia="ru-RU"/>
        </w:rPr>
        <w:t xml:space="preserve">- </w:t>
      </w:r>
      <w:r w:rsidR="00E40104" w:rsidRPr="00E40104">
        <w:rPr>
          <w:color w:val="0000FF"/>
          <w:sz w:val="22"/>
          <w:szCs w:val="22"/>
          <w:lang w:eastAsia="ru-RU"/>
        </w:rPr>
        <w:t>Сводного заключения Министерства имущественных отношений М</w:t>
      </w:r>
      <w:r w:rsidR="00E40104">
        <w:rPr>
          <w:color w:val="0000FF"/>
          <w:sz w:val="22"/>
          <w:szCs w:val="22"/>
          <w:lang w:eastAsia="ru-RU"/>
        </w:rPr>
        <w:t>осковской области от 19.05.2021 № 68-З п. 94</w:t>
      </w:r>
      <w:r w:rsidR="00E40104" w:rsidRPr="00E40104">
        <w:rPr>
          <w:color w:val="0000FF"/>
          <w:sz w:val="22"/>
          <w:szCs w:val="22"/>
          <w:lang w:eastAsia="ru-RU"/>
        </w:rPr>
        <w:t>;</w:t>
      </w:r>
    </w:p>
    <w:p w14:paraId="4C979EFB" w14:textId="2B2F05E8" w:rsidR="004F5A3B" w:rsidRPr="003548AF" w:rsidRDefault="00E40104" w:rsidP="00E40104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E40104">
        <w:rPr>
          <w:color w:val="0000FF"/>
          <w:sz w:val="22"/>
          <w:szCs w:val="22"/>
          <w:lang w:eastAsia="ru-RU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  <w:lang w:eastAsia="ru-RU"/>
        </w:rPr>
        <w:t xml:space="preserve">ой области от 24.05.2021 № 1741 </w:t>
      </w:r>
      <w:r>
        <w:rPr>
          <w:color w:val="0000FF"/>
          <w:sz w:val="22"/>
          <w:szCs w:val="22"/>
          <w:lang w:eastAsia="ru-RU"/>
        </w:rPr>
        <w:br/>
      </w:r>
      <w:r w:rsidR="00132924">
        <w:rPr>
          <w:color w:val="0000FF"/>
          <w:sz w:val="22"/>
          <w:szCs w:val="22"/>
          <w:lang w:eastAsia="ru-RU"/>
        </w:rPr>
        <w:t xml:space="preserve">(в ред. от 03.06.2021 № 1906) </w:t>
      </w:r>
      <w:r w:rsidRPr="00E40104">
        <w:rPr>
          <w:color w:val="0000FF"/>
          <w:sz w:val="22"/>
          <w:szCs w:val="22"/>
          <w:lang w:eastAsia="ru-RU"/>
        </w:rPr>
        <w:t>«О проведении аукциона на право заключения дог</w:t>
      </w:r>
      <w:r>
        <w:rPr>
          <w:color w:val="0000FF"/>
          <w:sz w:val="22"/>
          <w:szCs w:val="22"/>
          <w:lang w:eastAsia="ru-RU"/>
        </w:rPr>
        <w:t xml:space="preserve">овора аренды земельного участка </w:t>
      </w:r>
      <w:r w:rsidRPr="00E40104">
        <w:rPr>
          <w:color w:val="0000FF"/>
          <w:sz w:val="22"/>
          <w:szCs w:val="22"/>
          <w:lang w:eastAsia="ru-RU"/>
        </w:rPr>
        <w:t xml:space="preserve">с кадастровым номером 50:19:0050319:905, из земель государственной </w:t>
      </w:r>
      <w:r>
        <w:rPr>
          <w:color w:val="0000FF"/>
          <w:sz w:val="22"/>
          <w:szCs w:val="22"/>
          <w:lang w:eastAsia="ru-RU"/>
        </w:rPr>
        <w:t xml:space="preserve">неразграниченной собственности» </w:t>
      </w:r>
      <w:r w:rsidRPr="00E40104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6A626D20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4F3E497F" w14:textId="77777777" w:rsidR="00E40104" w:rsidRPr="00E40104" w:rsidRDefault="00EE7642" w:rsidP="00E40104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E40104" w:rsidRPr="00E40104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23967AE9" w14:textId="77777777" w:rsidR="00E40104" w:rsidRPr="00E40104" w:rsidRDefault="00E40104" w:rsidP="00E40104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E40104"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5EF5F417" w14:textId="77777777" w:rsidR="00E40104" w:rsidRPr="00E40104" w:rsidRDefault="00E40104" w:rsidP="00E40104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E40104">
        <w:rPr>
          <w:color w:val="0000FF"/>
          <w:sz w:val="22"/>
          <w:szCs w:val="22"/>
        </w:rPr>
        <w:t>Сайт: www.ruzaregion.ru</w:t>
      </w:r>
    </w:p>
    <w:p w14:paraId="1CA20015" w14:textId="77777777" w:rsidR="00E40104" w:rsidRPr="00E40104" w:rsidRDefault="00E40104" w:rsidP="00E40104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E40104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40776CDD" w14:textId="0DE9E46C" w:rsidR="003548AF" w:rsidRPr="003548AF" w:rsidRDefault="00E40104" w:rsidP="00E40104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E40104">
        <w:rPr>
          <w:color w:val="0000FF"/>
          <w:sz w:val="22"/>
          <w:szCs w:val="22"/>
        </w:rPr>
        <w:t>Телефон факс: + 7 (496) 272-42-30</w:t>
      </w:r>
    </w:p>
    <w:permEnd w:id="1260081158"/>
    <w:p w14:paraId="3DD6BAB8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B43811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FC5C13">
        <w:rPr>
          <w:sz w:val="22"/>
          <w:szCs w:val="22"/>
        </w:rPr>
        <w:t>(далее -</w:t>
      </w:r>
      <w:r w:rsidR="001619F4" w:rsidRPr="000E3CE0">
        <w:rPr>
          <w:sz w:val="22"/>
          <w:szCs w:val="22"/>
        </w:rPr>
        <w:t xml:space="preserve">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1780013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</w:t>
      </w:r>
      <w:r w:rsidR="008F49C3">
        <w:rPr>
          <w:iCs/>
          <w:sz w:val="22"/>
          <w:szCs w:val="22"/>
        </w:rPr>
        <w:t>, стр. 17, 5 этаж</w:t>
      </w:r>
      <w:r w:rsidR="00370640">
        <w:rPr>
          <w:iCs/>
          <w:sz w:val="22"/>
          <w:szCs w:val="22"/>
        </w:rPr>
        <w:t xml:space="preserve"> (Приложение 10)</w:t>
      </w:r>
      <w:r w:rsidR="008F49C3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C4E262E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721A3678" w:rsidR="006D02A8" w:rsidRPr="00E40104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E40104">
        <w:rPr>
          <w:color w:val="0000FF"/>
          <w:sz w:val="22"/>
          <w:szCs w:val="22"/>
        </w:rPr>
        <w:t xml:space="preserve">право заключения договора </w:t>
      </w:r>
      <w:r w:rsidR="00E40104" w:rsidRPr="00E40104">
        <w:rPr>
          <w:color w:val="0000FF"/>
          <w:sz w:val="22"/>
          <w:szCs w:val="22"/>
        </w:rPr>
        <w:t xml:space="preserve">аренды земельного участка, государственная собственность на который </w:t>
      </w:r>
      <w:r w:rsidR="00E40104">
        <w:rPr>
          <w:color w:val="0000FF"/>
          <w:sz w:val="22"/>
          <w:szCs w:val="22"/>
        </w:rPr>
        <w:t xml:space="preserve">не разграничена, расположенного </w:t>
      </w:r>
      <w:r w:rsidR="00E40104">
        <w:rPr>
          <w:color w:val="0000FF"/>
          <w:sz w:val="22"/>
          <w:szCs w:val="22"/>
        </w:rPr>
        <w:br/>
      </w:r>
      <w:r w:rsidR="0070328C">
        <w:rPr>
          <w:color w:val="0000FF"/>
          <w:sz w:val="22"/>
          <w:szCs w:val="22"/>
        </w:rPr>
        <w:t>на территории</w:t>
      </w:r>
      <w:r w:rsidR="00E40104" w:rsidRPr="00E40104">
        <w:rPr>
          <w:color w:val="0000FF"/>
          <w:sz w:val="22"/>
          <w:szCs w:val="22"/>
        </w:rPr>
        <w:t xml:space="preserve"> Рузского городского округа Московской области (далее 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4ABF0F43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E40104" w:rsidRPr="00E40104">
        <w:rPr>
          <w:color w:val="0000FF"/>
          <w:sz w:val="22"/>
          <w:szCs w:val="22"/>
        </w:rPr>
        <w:t>Российская Федерация, Московская область, Рузский городской округ, д. Барынино</w:t>
      </w:r>
    </w:p>
    <w:p w14:paraId="1EB94B6B" w14:textId="77777777" w:rsidR="0070328C" w:rsidRPr="000E3CE0" w:rsidRDefault="0070328C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</w:p>
    <w:permEnd w:id="8865509"/>
    <w:p w14:paraId="1B6BA745" w14:textId="773747A0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E40104" w:rsidRPr="00E40104">
        <w:rPr>
          <w:color w:val="0000FF"/>
          <w:sz w:val="22"/>
          <w:szCs w:val="22"/>
        </w:rPr>
        <w:t>1 000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B6C7A66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E40104" w:rsidRPr="00E40104">
        <w:rPr>
          <w:color w:val="0000FF"/>
          <w:sz w:val="22"/>
          <w:szCs w:val="22"/>
        </w:rPr>
        <w:t>50:19:0050319:905</w:t>
      </w:r>
      <w:r w:rsidR="00C3188C" w:rsidRPr="00C3188C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E40104">
        <w:rPr>
          <w:color w:val="0000FF"/>
          <w:sz w:val="22"/>
          <w:szCs w:val="22"/>
        </w:rPr>
        <w:t>10.04.2021</w:t>
      </w:r>
      <w:r w:rsidR="00205494">
        <w:rPr>
          <w:color w:val="0000FF"/>
          <w:sz w:val="22"/>
          <w:szCs w:val="22"/>
        </w:rPr>
        <w:t xml:space="preserve"> № </w:t>
      </w:r>
      <w:r w:rsidR="00E40104">
        <w:rPr>
          <w:color w:val="0000FF"/>
          <w:sz w:val="22"/>
          <w:szCs w:val="22"/>
        </w:rPr>
        <w:t>99/2021/386428396</w:t>
      </w:r>
      <w:r w:rsidR="00137AAF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3CB57358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E40104">
        <w:rPr>
          <w:color w:val="0000FF"/>
          <w:sz w:val="22"/>
          <w:szCs w:val="22"/>
        </w:rPr>
        <w:t>з</w:t>
      </w:r>
      <w:r w:rsidR="00E40104" w:rsidRPr="00E40104">
        <w:rPr>
          <w:color w:val="0000FF"/>
          <w:sz w:val="22"/>
          <w:szCs w:val="22"/>
        </w:rPr>
        <w:t>емли населённых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A3EA67D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E40104">
        <w:rPr>
          <w:color w:val="0000FF"/>
          <w:sz w:val="22"/>
          <w:szCs w:val="22"/>
        </w:rPr>
        <w:t>д</w:t>
      </w:r>
      <w:r w:rsidR="00E40104" w:rsidRPr="00E40104">
        <w:rPr>
          <w:color w:val="0000FF"/>
          <w:sz w:val="22"/>
          <w:szCs w:val="22"/>
        </w:rPr>
        <w:t>ля ведения личного подсобного хозяйства (приусадебный земельный участок)</w:t>
      </w:r>
      <w:r w:rsidR="00137AAF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087BAA6B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E40104" w:rsidRPr="00E40104">
        <w:t xml:space="preserve"> </w:t>
      </w:r>
      <w:r w:rsidR="00E40104" w:rsidRPr="00E40104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E40104">
        <w:rPr>
          <w:color w:val="0000FF"/>
          <w:sz w:val="22"/>
          <w:szCs w:val="22"/>
        </w:rPr>
        <w:t xml:space="preserve">(выписка </w:t>
      </w:r>
      <w:r w:rsidR="00E40104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E40104" w:rsidRPr="00E40104">
        <w:rPr>
          <w:color w:val="0000FF"/>
          <w:sz w:val="22"/>
          <w:szCs w:val="22"/>
        </w:rPr>
        <w:t xml:space="preserve">10.04.2021 </w:t>
      </w:r>
      <w:r w:rsidR="00E40104">
        <w:rPr>
          <w:color w:val="0000FF"/>
          <w:sz w:val="22"/>
          <w:szCs w:val="22"/>
        </w:rPr>
        <w:br/>
      </w:r>
      <w:r w:rsidR="00E40104" w:rsidRPr="00E40104">
        <w:rPr>
          <w:color w:val="0000FF"/>
          <w:sz w:val="22"/>
          <w:szCs w:val="22"/>
        </w:rPr>
        <w:t xml:space="preserve">№ 99/2021/386428396 </w:t>
      </w:r>
      <w:r w:rsidR="003D4BA8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C64BD23" w14:textId="30C4DBA2" w:rsidR="00E40104" w:rsidRDefault="00885F52" w:rsidP="00E4010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B078DB" w:rsidRPr="000B0FAF">
        <w:rPr>
          <w:color w:val="0000FF"/>
          <w:sz w:val="22"/>
          <w:szCs w:val="22"/>
        </w:rPr>
        <w:t xml:space="preserve">указаны </w:t>
      </w:r>
      <w:r w:rsidR="00CA0B6F" w:rsidRPr="000B0FAF">
        <w:rPr>
          <w:color w:val="0000FF"/>
          <w:sz w:val="22"/>
          <w:szCs w:val="22"/>
        </w:rPr>
        <w:t>в</w:t>
      </w:r>
      <w:r w:rsidR="00CA0B6F" w:rsidRPr="007305AD">
        <w:rPr>
          <w:color w:val="0000FF"/>
          <w:sz w:val="22"/>
          <w:szCs w:val="22"/>
        </w:rPr>
        <w:t xml:space="preserve"> </w:t>
      </w:r>
      <w:r w:rsidR="00E40104" w:rsidRPr="00E40104">
        <w:rPr>
          <w:color w:val="0000FF"/>
          <w:sz w:val="22"/>
          <w:szCs w:val="22"/>
        </w:rPr>
        <w:t>поста</w:t>
      </w:r>
      <w:r w:rsidR="00E40104">
        <w:rPr>
          <w:color w:val="0000FF"/>
          <w:sz w:val="22"/>
          <w:szCs w:val="22"/>
        </w:rPr>
        <w:t xml:space="preserve">новлении Администрации Рузского </w:t>
      </w:r>
      <w:r w:rsidR="00E40104" w:rsidRPr="00E40104">
        <w:rPr>
          <w:color w:val="0000FF"/>
          <w:sz w:val="22"/>
          <w:szCs w:val="22"/>
        </w:rPr>
        <w:t xml:space="preserve">городского округа Московской области от </w:t>
      </w:r>
      <w:r w:rsidR="00E40104">
        <w:rPr>
          <w:color w:val="0000FF"/>
          <w:sz w:val="22"/>
          <w:szCs w:val="22"/>
        </w:rPr>
        <w:t>24.05.2021 № 1741</w:t>
      </w:r>
      <w:r w:rsidR="00132924">
        <w:rPr>
          <w:color w:val="0000FF"/>
          <w:sz w:val="22"/>
          <w:szCs w:val="22"/>
        </w:rPr>
        <w:t xml:space="preserve"> (в ред. от 03.06.2021 № 1906)</w:t>
      </w:r>
      <w:r w:rsidR="00E40104">
        <w:rPr>
          <w:color w:val="0000FF"/>
          <w:sz w:val="22"/>
          <w:szCs w:val="22"/>
        </w:rPr>
        <w:t xml:space="preserve"> </w:t>
      </w:r>
      <w:r w:rsidR="00E40104" w:rsidRPr="00E40104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50:19:0050319:905, из земель государственной неразграниченной собственности» (При</w:t>
      </w:r>
      <w:r w:rsidR="00E40104">
        <w:rPr>
          <w:color w:val="0000FF"/>
          <w:sz w:val="22"/>
          <w:szCs w:val="22"/>
        </w:rPr>
        <w:t xml:space="preserve">ложение 1), информации Комитета </w:t>
      </w:r>
      <w:r w:rsidR="00E40104" w:rsidRPr="00E40104">
        <w:rPr>
          <w:color w:val="0000FF"/>
          <w:sz w:val="22"/>
          <w:szCs w:val="22"/>
        </w:rPr>
        <w:t>по архитектуре и градостроит</w:t>
      </w:r>
      <w:r w:rsidR="00E40104">
        <w:rPr>
          <w:color w:val="0000FF"/>
          <w:sz w:val="22"/>
          <w:szCs w:val="22"/>
        </w:rPr>
        <w:t>ельству Московской области от 08</w:t>
      </w:r>
      <w:r w:rsidR="00E40104" w:rsidRPr="00E40104">
        <w:rPr>
          <w:color w:val="0000FF"/>
          <w:sz w:val="22"/>
          <w:szCs w:val="22"/>
        </w:rPr>
        <w:t>.04.2021</w:t>
      </w:r>
      <w:r w:rsidR="00E40104">
        <w:rPr>
          <w:color w:val="0000FF"/>
          <w:sz w:val="22"/>
          <w:szCs w:val="22"/>
        </w:rPr>
        <w:t xml:space="preserve"> </w:t>
      </w:r>
      <w:r w:rsidR="00132924">
        <w:rPr>
          <w:color w:val="0000FF"/>
          <w:sz w:val="22"/>
          <w:szCs w:val="22"/>
        </w:rPr>
        <w:br/>
      </w:r>
      <w:r w:rsidR="00E40104">
        <w:rPr>
          <w:color w:val="0000FF"/>
          <w:sz w:val="22"/>
          <w:szCs w:val="22"/>
        </w:rPr>
        <w:t xml:space="preserve">№ ГЗ-21-003964 (Приложение 4), </w:t>
      </w:r>
      <w:r w:rsidR="00E40104" w:rsidRPr="00E40104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</w:t>
      </w:r>
      <w:r w:rsidR="00132924">
        <w:rPr>
          <w:color w:val="0000FF"/>
          <w:sz w:val="22"/>
          <w:szCs w:val="22"/>
        </w:rPr>
        <w:br/>
      </w:r>
      <w:r w:rsidR="00E40104" w:rsidRPr="00E40104">
        <w:rPr>
          <w:color w:val="0000FF"/>
          <w:sz w:val="22"/>
          <w:szCs w:val="22"/>
        </w:rPr>
        <w:t>от 17.05</w:t>
      </w:r>
      <w:r w:rsidR="00E40104">
        <w:rPr>
          <w:color w:val="0000FF"/>
          <w:sz w:val="22"/>
          <w:szCs w:val="22"/>
        </w:rPr>
        <w:t xml:space="preserve">.2021 </w:t>
      </w:r>
      <w:r w:rsidR="00A57490">
        <w:rPr>
          <w:color w:val="0000FF"/>
          <w:sz w:val="22"/>
          <w:szCs w:val="22"/>
        </w:rPr>
        <w:t>№ Исх-102</w:t>
      </w:r>
      <w:r w:rsidR="00E40104">
        <w:rPr>
          <w:color w:val="0000FF"/>
          <w:sz w:val="22"/>
          <w:szCs w:val="22"/>
        </w:rPr>
        <w:t xml:space="preserve"> (Приложение </w:t>
      </w:r>
      <w:r w:rsidR="00E40104" w:rsidRPr="00E40104">
        <w:rPr>
          <w:color w:val="0000FF"/>
          <w:sz w:val="22"/>
          <w:szCs w:val="22"/>
        </w:rPr>
        <w:t>4), акте муниципального обследования объекта земельны</w:t>
      </w:r>
      <w:r w:rsidR="00E40104">
        <w:rPr>
          <w:color w:val="0000FF"/>
          <w:sz w:val="22"/>
          <w:szCs w:val="22"/>
        </w:rPr>
        <w:t xml:space="preserve">х отношений от 13.04.2021 № 519 </w:t>
      </w:r>
      <w:r w:rsidR="00E40104" w:rsidRPr="00E40104">
        <w:rPr>
          <w:color w:val="0000FF"/>
          <w:sz w:val="22"/>
          <w:szCs w:val="22"/>
        </w:rPr>
        <w:t>(Приложение 4), в том числе Земельный участок:</w:t>
      </w:r>
    </w:p>
    <w:p w14:paraId="13B6479D" w14:textId="77777777" w:rsidR="00E40104" w:rsidRPr="00E40104" w:rsidRDefault="00E40104" w:rsidP="00E4010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FB26490" w14:textId="326AF7BD" w:rsidR="00C3188C" w:rsidRDefault="00E40104" w:rsidP="00C318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40104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СП 2.1.4.2</w:t>
      </w:r>
      <w:r>
        <w:rPr>
          <w:color w:val="0000FF"/>
          <w:sz w:val="22"/>
          <w:szCs w:val="22"/>
        </w:rPr>
        <w:t xml:space="preserve">625-10 «Зоны </w:t>
      </w:r>
      <w:r w:rsidRPr="00E40104">
        <w:rPr>
          <w:color w:val="0000FF"/>
          <w:sz w:val="22"/>
          <w:szCs w:val="22"/>
        </w:rPr>
        <w:t>санитарной охраны источников питьевого водоснабжения г. Москвы</w:t>
      </w:r>
      <w:r>
        <w:rPr>
          <w:color w:val="0000FF"/>
          <w:sz w:val="22"/>
          <w:szCs w:val="22"/>
        </w:rPr>
        <w:t xml:space="preserve">», утвержденными постановлением </w:t>
      </w:r>
      <w:r w:rsidRPr="00E40104">
        <w:rPr>
          <w:color w:val="0000FF"/>
          <w:sz w:val="22"/>
          <w:szCs w:val="22"/>
        </w:rPr>
        <w:t>Главного государственного санитарного врача Российской Федерации от</w:t>
      </w:r>
      <w:r>
        <w:rPr>
          <w:color w:val="0000FF"/>
          <w:sz w:val="22"/>
          <w:szCs w:val="22"/>
        </w:rPr>
        <w:t xml:space="preserve"> 30.04.2010 № 45 (**) (Сведения </w:t>
      </w:r>
      <w:r w:rsidRPr="00E40104">
        <w:rPr>
          <w:color w:val="0000FF"/>
          <w:sz w:val="22"/>
          <w:szCs w:val="22"/>
        </w:rPr>
        <w:lastRenderedPageBreak/>
        <w:t>подлежат уточнению с учетом требований нормативных правовых актов</w:t>
      </w:r>
      <w:r>
        <w:rPr>
          <w:color w:val="0000FF"/>
          <w:sz w:val="22"/>
          <w:szCs w:val="22"/>
        </w:rPr>
        <w:t xml:space="preserve"> по установлению зон санитарной </w:t>
      </w:r>
      <w:r w:rsidRPr="00E40104">
        <w:rPr>
          <w:color w:val="0000FF"/>
          <w:sz w:val="22"/>
          <w:szCs w:val="22"/>
        </w:rPr>
        <w:t>охраны источников питьевого водоснабжения).</w:t>
      </w:r>
    </w:p>
    <w:p w14:paraId="4CAEE699" w14:textId="77777777" w:rsidR="00A57490" w:rsidRDefault="00A57490" w:rsidP="00C318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C65CE91" w14:textId="39875663" w:rsidR="00A57490" w:rsidRDefault="00A57490" w:rsidP="00A5749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57490">
        <w:rPr>
          <w:color w:val="0000FF"/>
          <w:sz w:val="22"/>
          <w:szCs w:val="22"/>
        </w:rPr>
        <w:t>Использовать Земельный участок в соответствии с требованиями Водно</w:t>
      </w:r>
      <w:r>
        <w:rPr>
          <w:color w:val="0000FF"/>
          <w:sz w:val="22"/>
          <w:szCs w:val="22"/>
        </w:rPr>
        <w:t>го кодекса Российской Федерации</w:t>
      </w:r>
      <w:r w:rsidRPr="00A57490">
        <w:rPr>
          <w:color w:val="0000FF"/>
          <w:sz w:val="22"/>
          <w:szCs w:val="22"/>
        </w:rPr>
        <w:t xml:space="preserve">, </w:t>
      </w:r>
      <w:r>
        <w:rPr>
          <w:color w:val="0000FF"/>
          <w:sz w:val="22"/>
          <w:szCs w:val="22"/>
        </w:rPr>
        <w:br/>
      </w:r>
      <w:r w:rsidRPr="00A57490">
        <w:rPr>
          <w:color w:val="0000FF"/>
          <w:sz w:val="22"/>
          <w:szCs w:val="22"/>
        </w:rPr>
        <w:t>СП 2.1.4.2625-10 «Зоны санитарной охраны источников пить</w:t>
      </w:r>
      <w:r>
        <w:rPr>
          <w:color w:val="0000FF"/>
          <w:sz w:val="22"/>
          <w:szCs w:val="22"/>
        </w:rPr>
        <w:t xml:space="preserve">евого водоснабжения г. Москвы», </w:t>
      </w:r>
      <w:r w:rsidRPr="00A57490">
        <w:rPr>
          <w:color w:val="0000FF"/>
          <w:sz w:val="22"/>
          <w:szCs w:val="22"/>
        </w:rPr>
        <w:t>утвержденных постановлением Главного государственного санитар</w:t>
      </w:r>
      <w:r>
        <w:rPr>
          <w:color w:val="0000FF"/>
          <w:sz w:val="22"/>
          <w:szCs w:val="22"/>
        </w:rPr>
        <w:t xml:space="preserve">ного врача Российской Федерации </w:t>
      </w:r>
      <w:r w:rsidRPr="00A57490">
        <w:rPr>
          <w:color w:val="0000FF"/>
          <w:sz w:val="22"/>
          <w:szCs w:val="22"/>
        </w:rPr>
        <w:t>от 30.04.2010 № 45.</w:t>
      </w:r>
    </w:p>
    <w:p w14:paraId="1809EB56" w14:textId="77777777" w:rsidR="00A57490" w:rsidRPr="00132924" w:rsidRDefault="00A57490" w:rsidP="00A5749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</w:p>
    <w:p w14:paraId="784A4FC3" w14:textId="77777777" w:rsidR="00E40104" w:rsidRPr="00E40104" w:rsidRDefault="00E40104" w:rsidP="00E40104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E40104">
        <w:rPr>
          <w:b/>
          <w:color w:val="0000FF"/>
          <w:sz w:val="22"/>
          <w:szCs w:val="22"/>
        </w:rPr>
        <w:t>Внимание!</w:t>
      </w:r>
    </w:p>
    <w:p w14:paraId="4DACADDC" w14:textId="5B42DDCC" w:rsidR="00E40104" w:rsidRPr="00E40104" w:rsidRDefault="00E40104" w:rsidP="00E4010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40104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охраны</w:t>
      </w:r>
      <w:r>
        <w:rPr>
          <w:b/>
          <w:color w:val="0000FF"/>
          <w:sz w:val="22"/>
          <w:szCs w:val="22"/>
        </w:rPr>
        <w:t xml:space="preserve"> </w:t>
      </w:r>
      <w:r w:rsidRPr="00E40104">
        <w:rPr>
          <w:b/>
          <w:color w:val="0000FF"/>
          <w:sz w:val="22"/>
          <w:szCs w:val="22"/>
        </w:rPr>
        <w:t>источников водоснабжения и хозяйственно-бытового водоснабжения попадае</w:t>
      </w:r>
      <w:r>
        <w:rPr>
          <w:b/>
          <w:color w:val="0000FF"/>
          <w:sz w:val="22"/>
          <w:szCs w:val="22"/>
        </w:rPr>
        <w:t xml:space="preserve">т в первый или второй </w:t>
      </w:r>
      <w:r w:rsidRPr="00E40104">
        <w:rPr>
          <w:b/>
          <w:color w:val="0000FF"/>
          <w:sz w:val="22"/>
          <w:szCs w:val="22"/>
        </w:rPr>
        <w:t>пояс зоны санитарной охраны источников питьевого и хозяйственн</w:t>
      </w:r>
      <w:r>
        <w:rPr>
          <w:b/>
          <w:color w:val="0000FF"/>
          <w:sz w:val="22"/>
          <w:szCs w:val="22"/>
        </w:rPr>
        <w:t xml:space="preserve">о-бытового водоснабжения, такой </w:t>
      </w:r>
      <w:r w:rsidRPr="00E40104">
        <w:rPr>
          <w:b/>
          <w:color w:val="0000FF"/>
          <w:sz w:val="22"/>
          <w:szCs w:val="22"/>
        </w:rPr>
        <w:t>земельный участок на основании ст. 27 Земельного кодекса Россий</w:t>
      </w:r>
      <w:r>
        <w:rPr>
          <w:b/>
          <w:color w:val="0000FF"/>
          <w:sz w:val="22"/>
          <w:szCs w:val="22"/>
        </w:rPr>
        <w:t xml:space="preserve">ской Федерации ограничивается в </w:t>
      </w:r>
      <w:r w:rsidRPr="00E40104">
        <w:rPr>
          <w:b/>
          <w:color w:val="0000FF"/>
          <w:sz w:val="22"/>
          <w:szCs w:val="22"/>
        </w:rPr>
        <w:t xml:space="preserve">обороте </w:t>
      </w:r>
      <w:r>
        <w:rPr>
          <w:b/>
          <w:color w:val="0000FF"/>
          <w:sz w:val="22"/>
          <w:szCs w:val="22"/>
        </w:rPr>
        <w:br/>
      </w:r>
      <w:r w:rsidRPr="00E40104">
        <w:rPr>
          <w:b/>
          <w:color w:val="0000FF"/>
          <w:sz w:val="22"/>
          <w:szCs w:val="22"/>
        </w:rPr>
        <w:t>и не предоставляется в частную собственность.</w:t>
      </w:r>
    </w:p>
    <w:p w14:paraId="1A5C52AB" w14:textId="69DA968E" w:rsidR="00E40104" w:rsidRDefault="00E40104" w:rsidP="00C318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02D9B19" w14:textId="6CE72F3A" w:rsidR="00A57490" w:rsidRPr="00A57490" w:rsidRDefault="00E40104" w:rsidP="00A5749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A57490" w:rsidRPr="00A57490">
        <w:rPr>
          <w:color w:val="0000FF"/>
          <w:sz w:val="22"/>
          <w:szCs w:val="22"/>
        </w:rPr>
        <w:t xml:space="preserve">полностью расположен в </w:t>
      </w:r>
      <w:proofErr w:type="spellStart"/>
      <w:r w:rsidR="00A57490" w:rsidRPr="00A57490">
        <w:rPr>
          <w:color w:val="0000FF"/>
          <w:sz w:val="22"/>
          <w:szCs w:val="22"/>
        </w:rPr>
        <w:t>приаэродромной</w:t>
      </w:r>
      <w:proofErr w:type="spellEnd"/>
      <w:r w:rsidR="00A57490" w:rsidRPr="00A57490">
        <w:rPr>
          <w:color w:val="0000FF"/>
          <w:sz w:val="22"/>
          <w:szCs w:val="22"/>
        </w:rPr>
        <w:t xml:space="preserve"> территории аэродрома Кубинка.</w:t>
      </w:r>
    </w:p>
    <w:p w14:paraId="23557CBC" w14:textId="77777777" w:rsidR="00A57490" w:rsidRPr="00A57490" w:rsidRDefault="00A57490" w:rsidP="00A5749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</w:p>
    <w:p w14:paraId="01CEA3ED" w14:textId="167012B0" w:rsidR="00E40104" w:rsidRPr="009327D8" w:rsidRDefault="00A57490" w:rsidP="00A5749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57490">
        <w:rPr>
          <w:color w:val="0000FF"/>
          <w:sz w:val="22"/>
          <w:szCs w:val="22"/>
        </w:rPr>
        <w:t>Использовать Земельный участок</w:t>
      </w:r>
      <w:r>
        <w:rPr>
          <w:color w:val="0000FF"/>
          <w:sz w:val="22"/>
          <w:szCs w:val="22"/>
        </w:rPr>
        <w:t xml:space="preserve"> в соответствии с требованиями </w:t>
      </w:r>
      <w:r w:rsidRPr="00A57490">
        <w:rPr>
          <w:color w:val="0000FF"/>
          <w:sz w:val="22"/>
          <w:szCs w:val="22"/>
        </w:rPr>
        <w:t>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A57490">
        <w:rPr>
          <w:color w:val="0000FF"/>
          <w:sz w:val="22"/>
          <w:szCs w:val="22"/>
        </w:rPr>
        <w:t>Федерального закона от 01.07.2017 №135-ФЗ «О внесении изменений в</w:t>
      </w:r>
      <w:r>
        <w:rPr>
          <w:color w:val="0000FF"/>
          <w:sz w:val="22"/>
          <w:szCs w:val="22"/>
        </w:rPr>
        <w:t xml:space="preserve"> отдельные законодательные акты </w:t>
      </w:r>
      <w:r w:rsidRPr="00A57490">
        <w:rPr>
          <w:color w:val="0000FF"/>
          <w:sz w:val="22"/>
          <w:szCs w:val="22"/>
        </w:rPr>
        <w:t>Российской Федерации в части совершенствования порядка установления</w:t>
      </w:r>
      <w:r>
        <w:rPr>
          <w:color w:val="0000FF"/>
          <w:sz w:val="22"/>
          <w:szCs w:val="22"/>
        </w:rPr>
        <w:t xml:space="preserve">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</w:t>
      </w:r>
      <w:r w:rsidRPr="00A57490">
        <w:rPr>
          <w:color w:val="0000FF"/>
          <w:sz w:val="22"/>
          <w:szCs w:val="22"/>
        </w:rPr>
        <w:t>террит</w:t>
      </w:r>
      <w:r w:rsidR="00912D73">
        <w:rPr>
          <w:color w:val="0000FF"/>
          <w:sz w:val="22"/>
          <w:szCs w:val="22"/>
        </w:rPr>
        <w:t>ории и санитарно-защитной зоны».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E0B4378" w:rsidR="00137AAF" w:rsidRPr="000E3CE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E40104">
        <w:rPr>
          <w:color w:val="0000FF"/>
          <w:sz w:val="22"/>
          <w:szCs w:val="22"/>
        </w:rPr>
        <w:t xml:space="preserve"> </w:t>
      </w:r>
      <w:r w:rsidR="00E40104" w:rsidRPr="00E40104">
        <w:rPr>
          <w:color w:val="0000FF"/>
          <w:sz w:val="22"/>
          <w:szCs w:val="22"/>
        </w:rPr>
        <w:t xml:space="preserve">информации Комитета по архитектуре </w:t>
      </w:r>
      <w:r w:rsidR="00E40104">
        <w:rPr>
          <w:color w:val="0000FF"/>
          <w:sz w:val="22"/>
          <w:szCs w:val="22"/>
        </w:rPr>
        <w:br/>
      </w:r>
      <w:r w:rsidR="00E40104" w:rsidRPr="00E40104">
        <w:rPr>
          <w:color w:val="0000FF"/>
          <w:sz w:val="22"/>
          <w:szCs w:val="22"/>
        </w:rPr>
        <w:t>и градостроительству Московской области от 08.04.2021 № ГЗ-21-003964</w:t>
      </w:r>
      <w:r w:rsidR="00CF2DCE" w:rsidRPr="00E40104">
        <w:rPr>
          <w:color w:val="0000FF"/>
          <w:sz w:val="22"/>
          <w:szCs w:val="22"/>
        </w:rPr>
        <w:t>;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34CC7117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A57490" w:rsidRPr="00A57490">
        <w:rPr>
          <w:color w:val="0000FF"/>
          <w:sz w:val="22"/>
          <w:szCs w:val="22"/>
        </w:rPr>
        <w:t>указаны в письме ГКУ МО «АРКИ»</w:t>
      </w:r>
      <w:r w:rsidR="008B53BF" w:rsidRPr="008B53BF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253D0C4" w14:textId="1278A167" w:rsidR="000B0FAF" w:rsidRPr="008B53BF" w:rsidRDefault="000B0FAF" w:rsidP="00967C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A57490" w:rsidRPr="00A57490">
        <w:rPr>
          <w:color w:val="0000FF"/>
          <w:sz w:val="22"/>
          <w:szCs w:val="22"/>
          <w:lang w:eastAsia="ru-RU"/>
        </w:rPr>
        <w:t>фили</w:t>
      </w:r>
      <w:r w:rsidR="00A57490">
        <w:rPr>
          <w:color w:val="0000FF"/>
          <w:sz w:val="22"/>
          <w:szCs w:val="22"/>
          <w:lang w:eastAsia="ru-RU"/>
        </w:rPr>
        <w:t>ала АО «</w:t>
      </w:r>
      <w:proofErr w:type="spellStart"/>
      <w:r w:rsidR="00A57490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A57490">
        <w:rPr>
          <w:color w:val="0000FF"/>
          <w:sz w:val="22"/>
          <w:szCs w:val="22"/>
          <w:lang w:eastAsia="ru-RU"/>
        </w:rPr>
        <w:t>» «Запад» от 14.04.2021 № 1043</w:t>
      </w:r>
      <w:r w:rsidR="00A57490" w:rsidRPr="00A57490">
        <w:rPr>
          <w:color w:val="0000FF"/>
          <w:sz w:val="22"/>
          <w:szCs w:val="22"/>
          <w:lang w:eastAsia="ru-RU"/>
        </w:rPr>
        <w:t>/З/01</w:t>
      </w:r>
      <w:r w:rsidR="008B53BF" w:rsidRPr="008B53BF">
        <w:rPr>
          <w:color w:val="0000FF"/>
          <w:sz w:val="22"/>
          <w:szCs w:val="22"/>
          <w:lang w:eastAsia="ru-RU"/>
        </w:rPr>
        <w:t>;</w:t>
      </w:r>
    </w:p>
    <w:p w14:paraId="047CC24D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CCB9207" w14:textId="77777777" w:rsidR="00A57490" w:rsidRPr="00A57490" w:rsidRDefault="000B0FAF" w:rsidP="00A574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A57490" w:rsidRPr="00A57490">
        <w:rPr>
          <w:color w:val="0000FF"/>
          <w:sz w:val="22"/>
          <w:szCs w:val="22"/>
        </w:rPr>
        <w:t>письме филиала ПАО «</w:t>
      </w:r>
      <w:proofErr w:type="spellStart"/>
      <w:r w:rsidR="00A57490" w:rsidRPr="00A57490">
        <w:rPr>
          <w:color w:val="0000FF"/>
          <w:sz w:val="22"/>
          <w:szCs w:val="22"/>
        </w:rPr>
        <w:t>Россети</w:t>
      </w:r>
      <w:proofErr w:type="spellEnd"/>
      <w:r w:rsidR="00A57490" w:rsidRPr="00A57490">
        <w:rPr>
          <w:color w:val="0000FF"/>
          <w:sz w:val="22"/>
          <w:szCs w:val="22"/>
        </w:rPr>
        <w:t xml:space="preserve"> Московский регион» - Западные электрические</w:t>
      </w:r>
    </w:p>
    <w:p w14:paraId="547BAEB7" w14:textId="1007F1C4" w:rsidR="00760B47" w:rsidRDefault="00A57490" w:rsidP="00A574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сети от 09.04.2021 № МЖ-21-114-19984(340060</w:t>
      </w:r>
      <w:r w:rsidRPr="00A57490">
        <w:rPr>
          <w:color w:val="0000FF"/>
          <w:sz w:val="22"/>
          <w:szCs w:val="22"/>
        </w:rPr>
        <w:t>/102/38)</w:t>
      </w:r>
      <w:r w:rsidR="00105068">
        <w:rPr>
          <w:color w:val="0000FF"/>
          <w:sz w:val="22"/>
          <w:szCs w:val="22"/>
          <w:lang w:eastAsia="ru-RU"/>
        </w:rPr>
        <w:t>.</w:t>
      </w:r>
    </w:p>
    <w:p w14:paraId="5EC82ED9" w14:textId="010AFCEA" w:rsidR="00760B47" w:rsidRDefault="00760B47" w:rsidP="00760B47">
      <w:pPr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49FCDCA5" w14:textId="7E96E8D1" w:rsidR="00A57490" w:rsidRPr="00A57490" w:rsidRDefault="00760B47" w:rsidP="00A574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60B4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www.torgi.gov.ru: № </w:t>
      </w:r>
      <w:r w:rsidR="000915BE" w:rsidRPr="000915BE">
        <w:rPr>
          <w:color w:val="0000FF"/>
          <w:sz w:val="22"/>
          <w:szCs w:val="22"/>
        </w:rPr>
        <w:t>040517/0879941/11</w:t>
      </w:r>
      <w:r w:rsidR="00A57490">
        <w:rPr>
          <w:color w:val="0000FF"/>
          <w:sz w:val="22"/>
          <w:szCs w:val="22"/>
        </w:rPr>
        <w:t xml:space="preserve">, лот № 1, </w:t>
      </w:r>
      <w:r w:rsidR="000915BE">
        <w:rPr>
          <w:color w:val="0000FF"/>
          <w:sz w:val="22"/>
          <w:szCs w:val="22"/>
        </w:rPr>
        <w:t>дата публикации 04.05.2017</w:t>
      </w:r>
      <w:r w:rsidR="00A57490" w:rsidRPr="00A57490">
        <w:rPr>
          <w:color w:val="0000FF"/>
          <w:sz w:val="22"/>
          <w:szCs w:val="22"/>
        </w:rPr>
        <w:t>;</w:t>
      </w:r>
    </w:p>
    <w:p w14:paraId="04A98F85" w14:textId="4B927561" w:rsidR="00A57490" w:rsidRPr="00A57490" w:rsidRDefault="00A57490" w:rsidP="00A574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57490">
        <w:rPr>
          <w:color w:val="0000FF"/>
          <w:sz w:val="22"/>
          <w:szCs w:val="22"/>
        </w:rPr>
        <w:t>- в газете «Красное</w:t>
      </w:r>
      <w:r w:rsidR="000915BE">
        <w:rPr>
          <w:color w:val="0000FF"/>
          <w:sz w:val="22"/>
          <w:szCs w:val="22"/>
        </w:rPr>
        <w:t xml:space="preserve"> знамя» от 05.05.2017</w:t>
      </w:r>
      <w:r w:rsidRPr="00A57490">
        <w:rPr>
          <w:color w:val="0000FF"/>
          <w:sz w:val="22"/>
          <w:szCs w:val="22"/>
        </w:rPr>
        <w:t xml:space="preserve"> № </w:t>
      </w:r>
      <w:r w:rsidR="000915BE">
        <w:rPr>
          <w:color w:val="0000FF"/>
          <w:sz w:val="22"/>
          <w:szCs w:val="22"/>
        </w:rPr>
        <w:t>18</w:t>
      </w:r>
    </w:p>
    <w:p w14:paraId="77F3922B" w14:textId="77777777" w:rsidR="00A57490" w:rsidRPr="00A57490" w:rsidRDefault="00A57490" w:rsidP="00A574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57490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57B0F5CD" w14:textId="3B7CB359" w:rsidR="00760B47" w:rsidRDefault="000915BE" w:rsidP="00A5749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от 19.05.2017</w:t>
      </w:r>
      <w:r w:rsidR="00A57490" w:rsidRPr="00A57490">
        <w:rPr>
          <w:color w:val="0000FF"/>
          <w:sz w:val="22"/>
          <w:szCs w:val="22"/>
        </w:rPr>
        <w:t>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455E5D3C" w:rsidR="00D826BB" w:rsidRPr="000E3CE0" w:rsidRDefault="000915BE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27 044</w:t>
      </w:r>
      <w:r w:rsidRPr="000915BE">
        <w:rPr>
          <w:b/>
          <w:color w:val="0000FF"/>
          <w:sz w:val="22"/>
          <w:szCs w:val="22"/>
        </w:rPr>
        <w:t xml:space="preserve">,00 руб. </w:t>
      </w:r>
      <w:r w:rsidRPr="000915BE">
        <w:rPr>
          <w:color w:val="0000FF"/>
          <w:sz w:val="22"/>
          <w:szCs w:val="22"/>
        </w:rPr>
        <w:t xml:space="preserve">(Двадцать семь тысяч сорок четыре </w:t>
      </w:r>
      <w:r>
        <w:rPr>
          <w:color w:val="0000FF"/>
          <w:sz w:val="22"/>
          <w:szCs w:val="22"/>
        </w:rPr>
        <w:t xml:space="preserve">руб. 00 </w:t>
      </w:r>
      <w:r w:rsidRPr="000915BE">
        <w:rPr>
          <w:color w:val="0000FF"/>
          <w:sz w:val="22"/>
          <w:szCs w:val="22"/>
        </w:rPr>
        <w:t>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B8623DE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0915BE">
        <w:rPr>
          <w:b/>
          <w:color w:val="0000FF"/>
          <w:sz w:val="22"/>
          <w:szCs w:val="22"/>
        </w:rPr>
        <w:t>811,32</w:t>
      </w:r>
      <w:r w:rsidR="000915BE" w:rsidRPr="000915BE">
        <w:rPr>
          <w:b/>
          <w:color w:val="0000FF"/>
          <w:sz w:val="22"/>
          <w:szCs w:val="22"/>
        </w:rPr>
        <w:t xml:space="preserve"> руб. </w:t>
      </w:r>
      <w:r w:rsidR="000915BE" w:rsidRPr="000915BE">
        <w:rPr>
          <w:color w:val="0000FF"/>
          <w:sz w:val="22"/>
          <w:szCs w:val="22"/>
        </w:rPr>
        <w:t xml:space="preserve">(Восемьсот одиннадцать </w:t>
      </w:r>
      <w:r w:rsidR="000915BE">
        <w:rPr>
          <w:color w:val="0000FF"/>
          <w:sz w:val="22"/>
          <w:szCs w:val="22"/>
        </w:rPr>
        <w:t>руб. 32</w:t>
      </w:r>
      <w:r w:rsidR="000915BE" w:rsidRPr="000915BE">
        <w:rPr>
          <w:color w:val="0000FF"/>
          <w:sz w:val="22"/>
          <w:szCs w:val="22"/>
        </w:rPr>
        <w:t xml:space="preserve"> коп.)</w:t>
      </w:r>
      <w:r w:rsidR="00C3188C" w:rsidRPr="00C3188C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42BFFFC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0915BE" w:rsidRPr="000915BE">
        <w:rPr>
          <w:b/>
          <w:color w:val="0000FF"/>
          <w:sz w:val="22"/>
          <w:szCs w:val="22"/>
        </w:rPr>
        <w:t xml:space="preserve">27 044,00 руб. </w:t>
      </w:r>
      <w:r w:rsidR="000915BE" w:rsidRPr="000915BE">
        <w:rPr>
          <w:color w:val="0000FF"/>
          <w:sz w:val="22"/>
          <w:szCs w:val="22"/>
        </w:rPr>
        <w:t>(Двадцать семь тысяч сорок четыре руб. 00 коп.),</w:t>
      </w:r>
      <w:r w:rsidR="0073497F">
        <w:rPr>
          <w:color w:val="0000FF"/>
          <w:sz w:val="22"/>
          <w:szCs w:val="22"/>
        </w:rPr>
        <w:t xml:space="preserve">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E6E592F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0915BE">
        <w:rPr>
          <w:b/>
          <w:color w:val="0000FF"/>
          <w:sz w:val="22"/>
          <w:szCs w:val="22"/>
        </w:rPr>
        <w:t>04</w:t>
      </w:r>
      <w:r w:rsidR="00137AAF" w:rsidRPr="00EE6C3F">
        <w:rPr>
          <w:b/>
          <w:color w:val="0000FF"/>
          <w:sz w:val="22"/>
          <w:szCs w:val="22"/>
        </w:rPr>
        <w:t>.</w:t>
      </w:r>
      <w:r w:rsidR="000915BE">
        <w:rPr>
          <w:b/>
          <w:color w:val="0000FF"/>
          <w:sz w:val="22"/>
          <w:szCs w:val="22"/>
        </w:rPr>
        <w:t>06.2021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0915BE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0915BE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84A504A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E2399C">
        <w:rPr>
          <w:b/>
          <w:color w:val="0000FF"/>
          <w:sz w:val="22"/>
          <w:szCs w:val="22"/>
        </w:rPr>
        <w:t>21</w:t>
      </w:r>
      <w:r w:rsidR="00137AAF" w:rsidRPr="00EE6C3F">
        <w:rPr>
          <w:b/>
          <w:color w:val="0000FF"/>
          <w:sz w:val="22"/>
          <w:szCs w:val="22"/>
        </w:rPr>
        <w:t>.</w:t>
      </w:r>
      <w:r w:rsidR="00E2399C">
        <w:rPr>
          <w:b/>
          <w:color w:val="0000FF"/>
          <w:sz w:val="22"/>
          <w:szCs w:val="22"/>
        </w:rPr>
        <w:t xml:space="preserve">07.2021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E2399C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E2399C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FD66D89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E2399C">
        <w:rPr>
          <w:b/>
          <w:color w:val="0000FF"/>
          <w:sz w:val="22"/>
          <w:szCs w:val="22"/>
        </w:rPr>
        <w:t>23</w:t>
      </w:r>
      <w:r w:rsidR="000D1665" w:rsidRPr="00EE6C3F">
        <w:rPr>
          <w:b/>
          <w:color w:val="0000FF"/>
          <w:sz w:val="22"/>
          <w:szCs w:val="22"/>
        </w:rPr>
        <w:t>.</w:t>
      </w:r>
      <w:r w:rsidR="00E2399C">
        <w:rPr>
          <w:b/>
          <w:color w:val="0000FF"/>
          <w:sz w:val="22"/>
          <w:szCs w:val="22"/>
        </w:rPr>
        <w:t>07.2021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E2399C">
        <w:rPr>
          <w:b/>
          <w:color w:val="0000FF"/>
          <w:sz w:val="22"/>
          <w:szCs w:val="22"/>
        </w:rPr>
        <w:t xml:space="preserve">10 </w:t>
      </w:r>
      <w:r w:rsidR="00427283" w:rsidRPr="00EE6C3F">
        <w:rPr>
          <w:b/>
          <w:color w:val="0000FF"/>
          <w:sz w:val="22"/>
          <w:szCs w:val="22"/>
        </w:rPr>
        <w:t xml:space="preserve">час. </w:t>
      </w:r>
      <w:r w:rsidR="00E2399C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F765232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E2399C">
        <w:rPr>
          <w:b/>
          <w:color w:val="0000FF"/>
          <w:sz w:val="22"/>
          <w:szCs w:val="22"/>
        </w:rPr>
        <w:t>23</w:t>
      </w:r>
      <w:r w:rsidR="00137AAF" w:rsidRPr="00EE6C3F">
        <w:rPr>
          <w:b/>
          <w:color w:val="0000FF"/>
          <w:sz w:val="22"/>
          <w:szCs w:val="22"/>
        </w:rPr>
        <w:t>.</w:t>
      </w:r>
      <w:r w:rsidR="00E2399C">
        <w:rPr>
          <w:b/>
          <w:color w:val="0000FF"/>
          <w:sz w:val="22"/>
          <w:szCs w:val="22"/>
        </w:rPr>
        <w:t>07.2021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E2399C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E2399C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15584529" w14:textId="10C6C8B0" w:rsidR="000915BE" w:rsidRPr="000915BE" w:rsidRDefault="000915BE" w:rsidP="000915BE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0915BE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0915BE">
        <w:rPr>
          <w:color w:val="0000FF"/>
          <w:sz w:val="22"/>
          <w:szCs w:val="22"/>
        </w:rPr>
        <w:t>www.ruzaregion.ru;</w:t>
      </w:r>
    </w:p>
    <w:p w14:paraId="19970F7C" w14:textId="0AE112CE" w:rsidR="00C3427C" w:rsidRPr="00D14837" w:rsidRDefault="000915BE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0915BE">
        <w:rPr>
          <w:color w:val="0000FF"/>
          <w:sz w:val="22"/>
          <w:szCs w:val="22"/>
        </w:rPr>
        <w:t>- в периодическом печатном изд</w:t>
      </w:r>
      <w:r>
        <w:rPr>
          <w:color w:val="0000FF"/>
          <w:sz w:val="22"/>
          <w:szCs w:val="22"/>
        </w:rPr>
        <w:t>ании – в газете «Красное Знамя»</w:t>
      </w:r>
      <w:r w:rsidR="008D6253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50EFFEB3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41492E" w:rsidRPr="007305AD">
        <w:rPr>
          <w:sz w:val="22"/>
          <w:szCs w:val="22"/>
          <w:lang w:eastAsia="ru-RU"/>
        </w:rPr>
        <w:t>только</w:t>
      </w:r>
      <w:r w:rsidR="00C12588" w:rsidRPr="007305AD">
        <w:rPr>
          <w:sz w:val="22"/>
          <w:szCs w:val="22"/>
          <w:lang w:eastAsia="ru-RU"/>
        </w:rPr>
        <w:t xml:space="preserve"> </w:t>
      </w:r>
      <w:r w:rsidR="008F06A3" w:rsidRPr="007305AD">
        <w:rPr>
          <w:sz w:val="22"/>
          <w:szCs w:val="22"/>
          <w:lang w:eastAsia="ru-RU"/>
        </w:rPr>
        <w:t>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7305AD">
        <w:rPr>
          <w:sz w:val="22"/>
          <w:szCs w:val="22"/>
          <w:lang w:eastAsia="ru-RU"/>
        </w:rPr>
        <w:lastRenderedPageBreak/>
        <w:t xml:space="preserve">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>и прошедши</w:t>
      </w:r>
      <w:r w:rsidR="0041492E" w:rsidRPr="007305AD">
        <w:rPr>
          <w:sz w:val="22"/>
          <w:szCs w:val="22"/>
          <w:lang w:eastAsia="ru-RU"/>
        </w:rPr>
        <w:t>й</w:t>
      </w:r>
      <w:r w:rsidR="00626508" w:rsidRPr="007305AD">
        <w:rPr>
          <w:sz w:val="22"/>
          <w:szCs w:val="22"/>
          <w:lang w:eastAsia="ru-RU"/>
        </w:rPr>
        <w:t xml:space="preserve"> регистраци</w:t>
      </w:r>
      <w:r w:rsidR="0062664C" w:rsidRPr="007305AD">
        <w:rPr>
          <w:sz w:val="22"/>
          <w:szCs w:val="22"/>
          <w:lang w:eastAsia="ru-RU"/>
        </w:rPr>
        <w:t>ю (аккредитацию</w:t>
      </w:r>
      <w:r w:rsidR="00626508" w:rsidRPr="007305AD">
        <w:rPr>
          <w:sz w:val="22"/>
          <w:szCs w:val="22"/>
          <w:lang w:eastAsia="ru-RU"/>
        </w:rPr>
        <w:t xml:space="preserve">) 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41492E" w:rsidRPr="007305A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3D3E91F5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370640">
        <w:rPr>
          <w:sz w:val="22"/>
          <w:szCs w:val="22"/>
        </w:rPr>
        <w:t>1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605B19D" w:rsidR="00AB7555" w:rsidRPr="005E65AF" w:rsidRDefault="00F62D58" w:rsidP="00C906CA">
      <w:pPr>
        <w:spacing w:line="276" w:lineRule="auto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lastRenderedPageBreak/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5ED5D44A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0FDC3C8B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7F8F5B0D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394709D9" w14:textId="4780167C" w:rsidR="0040023F" w:rsidRDefault="00912D73" w:rsidP="00BE5B57">
      <w:pPr>
        <w:suppressAutoHyphens w:val="0"/>
        <w:rPr>
          <w:sz w:val="22"/>
          <w:szCs w:val="22"/>
        </w:rPr>
      </w:pPr>
      <w:permStart w:id="1147686127" w:edGrp="everyone"/>
      <w:r w:rsidRPr="00912D73">
        <w:rPr>
          <w:noProof/>
          <w:sz w:val="22"/>
          <w:szCs w:val="22"/>
          <w:lang w:eastAsia="ru-RU"/>
        </w:rPr>
        <w:drawing>
          <wp:inline distT="0" distB="0" distL="0" distR="0" wp14:anchorId="4D7BD5B5" wp14:editId="52499DB1">
            <wp:extent cx="6570149" cy="8500110"/>
            <wp:effectExtent l="0" t="0" r="2540" b="0"/>
            <wp:docPr id="62" name="Рисунок 62" descr="Z:\__УРЗП\04. Конкурентные процедуры\АУКЦИОНЫ\2021 год\Руза г.о\ЗЕМЛЯ\Аренда\АЗЭ-РУЗ_21-1107\Документы\постановление (2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Руза г.о\ЗЕМЛЯ\Аренда\АЗЭ-РУЗ_21-1107\Документы\постановление (2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979" cy="8503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307B0" w14:textId="0C495D86" w:rsidR="0040023F" w:rsidRDefault="00912D73" w:rsidP="00BE5B57">
      <w:pPr>
        <w:suppressAutoHyphens w:val="0"/>
        <w:rPr>
          <w:sz w:val="22"/>
          <w:szCs w:val="22"/>
        </w:rPr>
      </w:pPr>
      <w:r w:rsidRPr="00912D7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C0FB461" wp14:editId="7AC33891">
            <wp:extent cx="6570345" cy="9317643"/>
            <wp:effectExtent l="0" t="0" r="1905" b="0"/>
            <wp:docPr id="63" name="Рисунок 63" descr="Z:\__УРЗП\04. Конкурентные процедуры\АУКЦИОНЫ\2021 год\Руза г.о\ЗЕМЛЯ\Аренда\АЗЭ-РУЗ_21-1107\Документы\постановление (2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Руза г.о\ЗЕМЛЯ\Аренда\АЗЭ-РУЗ_21-1107\Документы\постановление (2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1500F" w14:textId="631CC914" w:rsidR="0040023F" w:rsidRDefault="00132924" w:rsidP="00BE5B57">
      <w:pPr>
        <w:suppressAutoHyphens w:val="0"/>
        <w:rPr>
          <w:sz w:val="22"/>
          <w:szCs w:val="22"/>
        </w:rPr>
      </w:pPr>
      <w:r w:rsidRPr="00132924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8CAF6C" wp14:editId="42D00B75">
            <wp:extent cx="6570345" cy="9322452"/>
            <wp:effectExtent l="0" t="0" r="1905" b="0"/>
            <wp:docPr id="79" name="Рисунок 79" descr="Z:\__УРЗП\04. Конкурентные процедуры\АУКЦИОНЫ\2021 год\Руза г.о\ЗЕМЛЯ\Аренда\АЗЭ-РУЗ_21-1107\Документы\1906 от 03.06.2021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Руза г.о\ЗЕМЛЯ\Аренда\АЗЭ-РУЗ_21-1107\Документы\1906 от 03.06.2021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2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2C9C6" w14:textId="21C285B2" w:rsidR="00912D73" w:rsidRDefault="00132924" w:rsidP="00BE5B57">
      <w:pPr>
        <w:suppressAutoHyphens w:val="0"/>
        <w:rPr>
          <w:sz w:val="22"/>
          <w:szCs w:val="22"/>
        </w:rPr>
      </w:pPr>
      <w:r w:rsidRPr="00132924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FFF2123" wp14:editId="73E3E741">
            <wp:extent cx="6570345" cy="9367293"/>
            <wp:effectExtent l="0" t="0" r="1905" b="5715"/>
            <wp:docPr id="80" name="Рисунок 80" descr="Z:\__УРЗП\04. Конкурентные процедуры\АУКЦИОНЫ\2021 год\Руза г.о\ЗЕМЛЯ\Аренда\АЗЭ-РУЗ_21-1107\Документы\1906 от 03.06.2021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Руза г.о\ЗЕМЛЯ\Аренда\АЗЭ-РУЗ_21-1107\Документы\1906 от 03.06.2021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7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0FDD9EC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29FD8B7E" w14:textId="13190CD7" w:rsidR="00716621" w:rsidRDefault="00E2399C" w:rsidP="00BE5B57">
      <w:pPr>
        <w:rPr>
          <w:sz w:val="22"/>
          <w:szCs w:val="22"/>
        </w:rPr>
      </w:pPr>
      <w:permStart w:id="644181587" w:edGrp="everyone"/>
      <w:r w:rsidRPr="00E2399C">
        <w:rPr>
          <w:noProof/>
          <w:sz w:val="22"/>
          <w:szCs w:val="22"/>
          <w:lang w:eastAsia="ru-RU"/>
        </w:rPr>
        <w:drawing>
          <wp:inline distT="0" distB="0" distL="0" distR="0" wp14:anchorId="3FFA7D4D" wp14:editId="46210F99">
            <wp:extent cx="6570128" cy="8716010"/>
            <wp:effectExtent l="0" t="0" r="2540" b="8890"/>
            <wp:docPr id="1" name="Рисунок 1" descr="Z:\__УРЗП\04. Конкурентные процедуры\АУКЦИОНЫ\2021 год\Руза г.о\ЗЕМЛЯ\Аренда\АЗЭ-РУЗ_21-1107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Руза г.о\ЗЕМЛЯ\Аренда\АЗЭ-РУЗ_21-1107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853" cy="87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FC3F5" w14:textId="141ACCC2" w:rsidR="00716621" w:rsidRDefault="00E2399C" w:rsidP="00BE5B57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93F42B4" wp14:editId="3C8D5B78">
            <wp:extent cx="6570345" cy="9385018"/>
            <wp:effectExtent l="0" t="0" r="1905" b="6985"/>
            <wp:docPr id="2" name="Рисунок 2" descr="Z:\__УРЗП\04. Конкурентные процедуры\АУКЦИОНЫ\2021 год\Руза г.о\ЗЕМЛЯ\Аренда\АЗЭ-РУЗ_21-1107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Руза г.о\ЗЕМЛЯ\Аренда\АЗЭ-РУЗ_21-1107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85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2E610" w14:textId="62A4FEAE" w:rsidR="00716621" w:rsidRDefault="00E2399C" w:rsidP="00BE5B57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7C86BA" wp14:editId="72E25A43">
            <wp:extent cx="6570345" cy="9341172"/>
            <wp:effectExtent l="0" t="0" r="1905" b="0"/>
            <wp:docPr id="4" name="Рисунок 4" descr="Z:\__УРЗП\04. Конкурентные процедуры\АУКЦИОНЫ\2021 год\Руза г.о\ЗЕМЛЯ\Аренда\АЗЭ-РУЗ_21-1107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Руза г.о\ЗЕМЛЯ\Аренда\АЗЭ-РУЗ_21-1107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CE605" w14:textId="381226E1" w:rsidR="00716621" w:rsidRDefault="00E2399C" w:rsidP="00BE5B57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7017B0C" wp14:editId="0F5A6A1F">
            <wp:extent cx="6570345" cy="9376690"/>
            <wp:effectExtent l="0" t="0" r="1905" b="0"/>
            <wp:docPr id="5" name="Рисунок 5" descr="Z:\__УРЗП\04. Конкурентные процедуры\АУКЦИОНЫ\2021 год\Руза г.о\ЗЕМЛЯ\Аренда\АЗЭ-РУЗ_21-1107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Руза г.о\ЗЕМЛЯ\Аренда\АЗЭ-РУЗ_21-1107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F830B" w14:textId="325B058F" w:rsidR="00716621" w:rsidRDefault="00E2399C" w:rsidP="00BE5B57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4FE08F1" wp14:editId="7AD51E24">
            <wp:extent cx="6570345" cy="9385018"/>
            <wp:effectExtent l="0" t="0" r="1905" b="6985"/>
            <wp:docPr id="6" name="Рисунок 6" descr="Z:\__УРЗП\04. Конкурентные процедуры\АУКЦИОНЫ\2021 год\Руза г.о\ЗЕМЛЯ\Аренда\АЗЭ-РУЗ_21-1107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Руза г.о\ЗЕМЛЯ\Аренда\АЗЭ-РУЗ_21-1107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85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562E6" w14:textId="2E7F7518" w:rsidR="00CD40D6" w:rsidRPr="000E3CE0" w:rsidRDefault="00CD40D6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688CDB08" w14:textId="0DBAE525" w:rsidR="0040023F" w:rsidRDefault="00E2399C" w:rsidP="00E2399C">
      <w:pPr>
        <w:rPr>
          <w:noProof/>
          <w:sz w:val="22"/>
          <w:szCs w:val="22"/>
          <w:lang w:eastAsia="ru-RU"/>
        </w:rPr>
      </w:pPr>
      <w:permStart w:id="1206676338" w:edGrp="everyone"/>
      <w:r w:rsidRPr="00E2399C">
        <w:rPr>
          <w:noProof/>
          <w:sz w:val="22"/>
          <w:szCs w:val="22"/>
          <w:lang w:eastAsia="ru-RU"/>
        </w:rPr>
        <w:drawing>
          <wp:inline distT="0" distB="0" distL="0" distR="0" wp14:anchorId="444886CD" wp14:editId="795CC19F">
            <wp:extent cx="6570345" cy="4037429"/>
            <wp:effectExtent l="0" t="0" r="1905" b="1270"/>
            <wp:docPr id="8" name="Рисунок 8" descr="Z:\__УРЗП\04. Конкурентные процедуры\АУКЦИОНЫ\2021 год\Руза г.о\ЗЕМЛЯ\Аренда\АЗЭ-РУЗ_21-1107\Документы\ка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Руза г.о\ЗЕМЛЯ\Аренда\АЗЭ-РУЗ_21-1107\Документы\карт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037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D7A4A" w14:textId="2407304A" w:rsidR="00E2399C" w:rsidRDefault="00E2399C" w:rsidP="00E2399C">
      <w:pPr>
        <w:rPr>
          <w:noProof/>
          <w:sz w:val="22"/>
          <w:szCs w:val="22"/>
          <w:lang w:eastAsia="ru-RU"/>
        </w:rPr>
      </w:pPr>
    </w:p>
    <w:p w14:paraId="42D44D9E" w14:textId="079002ED" w:rsidR="00E2399C" w:rsidRDefault="00E2399C" w:rsidP="00E2399C">
      <w:pPr>
        <w:rPr>
          <w:noProof/>
          <w:sz w:val="22"/>
          <w:szCs w:val="22"/>
          <w:lang w:eastAsia="ru-RU"/>
        </w:rPr>
      </w:pPr>
      <w:r w:rsidRPr="00E2399C">
        <w:rPr>
          <w:noProof/>
          <w:sz w:val="22"/>
          <w:szCs w:val="22"/>
          <w:lang w:eastAsia="ru-RU"/>
        </w:rPr>
        <w:drawing>
          <wp:inline distT="0" distB="0" distL="0" distR="0" wp14:anchorId="0373FF2F" wp14:editId="6D1D879D">
            <wp:extent cx="6570345" cy="4574734"/>
            <wp:effectExtent l="0" t="0" r="1905" b="0"/>
            <wp:docPr id="7" name="Рисунок 7" descr="Z:\__УРЗП\04. Конкурентные процедуры\АУКЦИОНЫ\2021 год\Руза г.о\ЗЕМЛЯ\Аренда\АЗЭ-РУЗ_21-1107\Документы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Руза г.о\ЗЕМЛЯ\Аренда\АЗЭ-РУЗ_21-1107\Документы\Снимок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190" cy="45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D00C9" w14:textId="0E67777D" w:rsidR="00E2399C" w:rsidRDefault="00E2399C" w:rsidP="00E2399C">
      <w:pPr>
        <w:rPr>
          <w:noProof/>
          <w:sz w:val="22"/>
          <w:szCs w:val="22"/>
          <w:lang w:eastAsia="ru-RU"/>
        </w:rPr>
      </w:pPr>
    </w:p>
    <w:p w14:paraId="325FA47E" w14:textId="77777777" w:rsidR="00E2399C" w:rsidRPr="000E3CE0" w:rsidRDefault="00E2399C" w:rsidP="00E2399C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7"/>
      <w:bookmarkEnd w:id="88"/>
    </w:p>
    <w:p w14:paraId="26EDDF56" w14:textId="3EF05138" w:rsidR="00412EC6" w:rsidRDefault="00E2399C" w:rsidP="00BE5B57">
      <w:pPr>
        <w:suppressAutoHyphens w:val="0"/>
        <w:rPr>
          <w:sz w:val="22"/>
          <w:szCs w:val="22"/>
        </w:rPr>
      </w:pPr>
      <w:permStart w:id="1733499641" w:edGrp="everyone"/>
      <w:r w:rsidRPr="00E2399C">
        <w:rPr>
          <w:noProof/>
          <w:sz w:val="22"/>
          <w:szCs w:val="22"/>
          <w:lang w:eastAsia="ru-RU"/>
        </w:rPr>
        <w:drawing>
          <wp:inline distT="0" distB="0" distL="0" distR="0" wp14:anchorId="1AAED6E4" wp14:editId="262B93A6">
            <wp:extent cx="6570345" cy="9292818"/>
            <wp:effectExtent l="0" t="0" r="1905" b="3810"/>
            <wp:docPr id="9" name="Рисунок 9" descr="Z:\__УРЗП\04. Конкурентные процедуры\АУКЦИОНЫ\2021 год\Руза г.о\ЗЕМЛЯ\Аренда\АЗЭ-РУЗ_21-1107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Руза г.о\ЗЕМЛЯ\Аренда\АЗЭ-РУЗ_21-1107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27112" w14:textId="7E609A1B" w:rsidR="00DC238C" w:rsidRDefault="00E2399C" w:rsidP="00BE5B57">
      <w:pPr>
        <w:suppressAutoHyphens w:val="0"/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0627F83" wp14:editId="4C4FD998">
            <wp:extent cx="6570345" cy="9368363"/>
            <wp:effectExtent l="0" t="0" r="1905" b="4445"/>
            <wp:docPr id="10" name="Рисунок 10" descr="Z:\__УРЗП\04. Конкурентные процедуры\АУКЦИОНЫ\2021 год\Руза г.о\ЗЕМЛЯ\Аренда\АЗЭ-РУЗ_21-1107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Руза г.о\ЗЕМЛЯ\Аренда\АЗЭ-РУЗ_21-1107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8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C08FB" w14:textId="74D0E328" w:rsidR="00E2399C" w:rsidRDefault="00E2399C" w:rsidP="00BE5B57">
      <w:pPr>
        <w:suppressAutoHyphens w:val="0"/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C63CFD2" wp14:editId="431C0C69">
            <wp:extent cx="6570345" cy="9334193"/>
            <wp:effectExtent l="0" t="0" r="1905" b="635"/>
            <wp:docPr id="11" name="Рисунок 11" descr="Z:\__УРЗП\04. Конкурентные процедуры\АУКЦИОНЫ\2021 год\Руза г.о\ЗЕМЛЯ\Аренда\АЗЭ-РУЗ_21-1107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Руза г.о\ЗЕМЛЯ\Аренда\АЗЭ-РУЗ_21-1107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4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179A1" w14:textId="3C6454E1" w:rsidR="00E2399C" w:rsidRDefault="00E2399C" w:rsidP="00BE5B57">
      <w:pPr>
        <w:suppressAutoHyphens w:val="0"/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AD49C17" wp14:editId="3BA4A5FB">
            <wp:extent cx="6570345" cy="9322452"/>
            <wp:effectExtent l="0" t="0" r="1905" b="0"/>
            <wp:docPr id="12" name="Рисунок 12" descr="Z:\__УРЗП\04. Конкурентные процедуры\АУКЦИОНЫ\2021 год\Руза г.о\ЗЕМЛЯ\Аренда\АЗЭ-РУЗ_21-1107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Руза г.о\ЗЕМЛЯ\Аренда\АЗЭ-РУЗ_21-1107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2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73A7B" w14:textId="5BC2FD62" w:rsidR="00E2399C" w:rsidRDefault="00E2399C" w:rsidP="00BE5B57">
      <w:pPr>
        <w:suppressAutoHyphens w:val="0"/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427D73E" wp14:editId="5F6BDE97">
            <wp:extent cx="6570345" cy="9317643"/>
            <wp:effectExtent l="0" t="0" r="1905" b="0"/>
            <wp:docPr id="13" name="Рисунок 13" descr="Z:\__УРЗП\04. Конкурентные процедуры\АУКЦИОНЫ\2021 год\Руза г.о\ЗЕМЛЯ\Аренда\АЗЭ-РУЗ_21-1107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Руза г.о\ЗЕМЛЯ\Аренда\АЗЭ-РУЗ_21-1107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7681A" w14:textId="38B35821" w:rsidR="00E2399C" w:rsidRDefault="00E2399C" w:rsidP="00BE5B57">
      <w:pPr>
        <w:suppressAutoHyphens w:val="0"/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2FD0246" wp14:editId="3B1C8FF5">
            <wp:extent cx="6570345" cy="9376690"/>
            <wp:effectExtent l="0" t="0" r="1905" b="0"/>
            <wp:docPr id="14" name="Рисунок 14" descr="Z:\__УРЗП\04. Конкурентные процедуры\АУКЦИОНЫ\2021 год\Руза г.о\ЗЕМЛЯ\Аренда\АЗЭ-РУЗ_21-1107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Руза г.о\ЗЕМЛЯ\Аренда\АЗЭ-РУЗ_21-1107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18882" w14:textId="65297D4D" w:rsidR="00E2399C" w:rsidRDefault="00E2399C" w:rsidP="00BE5B57">
      <w:pPr>
        <w:suppressAutoHyphens w:val="0"/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D939E1" wp14:editId="7A4C14D7">
            <wp:extent cx="6570345" cy="9368363"/>
            <wp:effectExtent l="0" t="0" r="1905" b="4445"/>
            <wp:docPr id="15" name="Рисунок 15" descr="Z:\__УРЗП\04. Конкурентные процедуры\АУКЦИОНЫ\2021 год\Руза г.о\ЗЕМЛЯ\Аренда\АЗЭ-РУЗ_21-1107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Руза г.о\ЗЕМЛЯ\Аренда\АЗЭ-РУЗ_21-1107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8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0433F" w14:textId="6235D7E3" w:rsidR="00E2399C" w:rsidRDefault="00E2399C" w:rsidP="00BE5B57">
      <w:pPr>
        <w:suppressAutoHyphens w:val="0"/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9FD6B4B" wp14:editId="33D313DC">
            <wp:extent cx="6570345" cy="9376690"/>
            <wp:effectExtent l="0" t="0" r="1905" b="0"/>
            <wp:docPr id="16" name="Рисунок 16" descr="Z:\__УРЗП\04. Конкурентные процедуры\АУКЦИОНЫ\2021 год\Руза г.о\ЗЕМЛЯ\Аренда\АЗЭ-РУЗ_21-1107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Руза г.о\ЗЕМЛЯ\Аренда\АЗЭ-РУЗ_21-1107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45EC3" w14:textId="219AB491" w:rsidR="00E2399C" w:rsidRDefault="00E2399C" w:rsidP="00BE5B57">
      <w:pPr>
        <w:suppressAutoHyphens w:val="0"/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E5FDB8" wp14:editId="62AEA2C0">
            <wp:extent cx="6570345" cy="9317643"/>
            <wp:effectExtent l="0" t="0" r="1905" b="0"/>
            <wp:docPr id="17" name="Рисунок 17" descr="Z:\__УРЗП\04. Конкурентные процедуры\АУКЦИОНЫ\2021 год\Руза г.о\ЗЕМЛЯ\Аренда\АЗЭ-РУЗ_21-1107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Руза г.о\ЗЕМЛЯ\Аренда\АЗЭ-РУЗ_21-1107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C7C71" w14:textId="18938C09" w:rsidR="00DC238C" w:rsidRDefault="00E2399C" w:rsidP="00BE5B57">
      <w:pPr>
        <w:suppressAutoHyphens w:val="0"/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56FE2D0" wp14:editId="1EFC0DE5">
            <wp:extent cx="6570345" cy="9317643"/>
            <wp:effectExtent l="0" t="0" r="1905" b="0"/>
            <wp:docPr id="18" name="Рисунок 18" descr="Z:\__УРЗП\04. Конкурентные процедуры\АУКЦИОНЫ\2021 год\Руза г.о\ЗЕМЛЯ\Аренда\АЗЭ-РУЗ_21-1107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Руза г.о\ЗЕМЛЯ\Аренда\АЗЭ-РУЗ_21-1107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660E9" w14:textId="1D314CD4" w:rsidR="00DC238C" w:rsidRDefault="00E2399C" w:rsidP="00BE5B57">
      <w:pPr>
        <w:suppressAutoHyphens w:val="0"/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F40508F" wp14:editId="1FD63417">
            <wp:extent cx="6570345" cy="9317643"/>
            <wp:effectExtent l="0" t="0" r="1905" b="0"/>
            <wp:docPr id="35" name="Рисунок 35" descr="Z:\__УРЗП\04. Конкурентные процедуры\АУКЦИОНЫ\2021 год\Руза г.о\ЗЕМЛЯ\Аренда\АЗЭ-РУЗ_21-1107\Документы\письмо об отсу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Руза г.о\ЗЕМЛЯ\Аренда\АЗЭ-РУЗ_21-1107\Документы\письмо об отсу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5E44A" w14:textId="1F2F110C" w:rsidR="007E4443" w:rsidRDefault="00C478F4" w:rsidP="00D14837">
      <w:pPr>
        <w:rPr>
          <w:sz w:val="22"/>
          <w:szCs w:val="22"/>
        </w:rPr>
      </w:pPr>
      <w:r w:rsidRPr="00C478F4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9FC16BF" wp14:editId="44CEFE08">
            <wp:extent cx="6570345" cy="9332876"/>
            <wp:effectExtent l="0" t="0" r="1905" b="1905"/>
            <wp:docPr id="19" name="Рисунок 19" descr="Z:\__УРЗП\04. Конкурентные процедуры\АУКЦИОНЫ\2021 год\Руза г.о\ЗЕМЛЯ\Аренда\АЗЭ-РУЗ_21-1107\Документы\Акт обследов. Решетов 50190050319905 Барынин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Руза г.о\ЗЕМЛЯ\Аренда\АЗЭ-РУЗ_21-1107\Документы\Акт обследов. Решетов 50190050319905 Барынин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2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4B4D2" w14:textId="30BBDA78" w:rsidR="001F56C4" w:rsidRDefault="00E2399C" w:rsidP="00D14837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194D89" wp14:editId="443FC214">
            <wp:extent cx="6570345" cy="9318994"/>
            <wp:effectExtent l="0" t="0" r="1905" b="0"/>
            <wp:docPr id="37" name="Рисунок 37" descr="Z:\__УРЗП\04. Конкурентные процедуры\АУКЦИОНЫ\2021 год\Руза г.о\ЗЕМЛЯ\Аренда\АЗЭ-РУЗ_21-1107\Документы\Акт обследов. Решетов 50190050319905 Барынин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Руза г.о\ЗЕМЛЯ\Аренда\АЗЭ-РУЗ_21-1107\Документы\Акт обследов. Решетов 50190050319905 Барынин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EEF07" w14:textId="11A3A795" w:rsidR="00082899" w:rsidRDefault="00E2399C" w:rsidP="00D14837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363E51E" wp14:editId="2E6A94CC">
            <wp:extent cx="6570345" cy="9315546"/>
            <wp:effectExtent l="0" t="0" r="1905" b="0"/>
            <wp:docPr id="38" name="Рисунок 38" descr="Z:\__УРЗП\04. Конкурентные процедуры\АУКЦИОНЫ\2021 год\Руза г.о\ЗЕМЛЯ\Аренда\АЗЭ-РУЗ_21-1107\Документы\Акт обследов. Решетов 50190050319905 Барынин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Руза г.о\ЗЕМЛЯ\Аренда\АЗЭ-РУЗ_21-1107\Документы\Акт обследов. Решетов 50190050319905 Барынин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5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3219D" w14:textId="0BD1C8FA" w:rsidR="004A07C0" w:rsidRDefault="00E2399C" w:rsidP="00D14837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E2DE416" wp14:editId="02FB16AF">
            <wp:extent cx="6570345" cy="9249276"/>
            <wp:effectExtent l="0" t="0" r="1905" b="9525"/>
            <wp:docPr id="39" name="Рисунок 39" descr="Z:\__УРЗП\04. Конкурентные процедуры\АУКЦИОНЫ\2021 год\Руза г.о\ЗЕМЛЯ\Аренда\АЗЭ-РУЗ_21-1107\Документы\Акт обследов. Решетов 50190050319905 Барынин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Руза г.о\ЗЕМЛЯ\Аренда\АЗЭ-РУЗ_21-1107\Документы\Акт обследов. Решетов 50190050319905 Барынин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49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766FC" w14:textId="4309198B" w:rsidR="004A07C0" w:rsidRDefault="004A07C0" w:rsidP="00D14837">
      <w:pPr>
        <w:rPr>
          <w:sz w:val="22"/>
          <w:szCs w:val="22"/>
        </w:rPr>
      </w:pP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7461B1B2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  <w:permStart w:id="1620328227" w:edGrp="everyone"/>
    </w:p>
    <w:p w14:paraId="3B82D33D" w14:textId="482D7848" w:rsidR="00CE697C" w:rsidRDefault="00E2399C" w:rsidP="00DC238C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drawing>
          <wp:inline distT="0" distB="0" distL="0" distR="0" wp14:anchorId="392B1828" wp14:editId="1113763D">
            <wp:extent cx="6570345" cy="9376690"/>
            <wp:effectExtent l="0" t="0" r="1905" b="0"/>
            <wp:docPr id="40" name="Рисунок 40" descr="Z:\__УРЗП\04. Конкурентные процедуры\АУКЦИОНЫ\2021 год\Руза г.о\ЗЕМЛЯ\Аренда\АЗЭ-РУЗ_21-1107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Руза г.о\ЗЕМЛЯ\Аренда\АЗЭ-РУЗ_21-1107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FEBF5" w14:textId="36EF0E68" w:rsidR="00CE697C" w:rsidRDefault="00E2399C" w:rsidP="00DC238C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ABB1AD1" wp14:editId="6FB85158">
            <wp:extent cx="6570345" cy="9376690"/>
            <wp:effectExtent l="0" t="0" r="1905" b="0"/>
            <wp:docPr id="41" name="Рисунок 41" descr="Z:\__УРЗП\04. Конкурентные процедуры\АУКЦИОНЫ\2021 год\Руза г.о\ЗЕМЛЯ\Аренда\АЗЭ-РУЗ_21-1107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Руза г.о\ЗЕМЛЯ\Аренда\АЗЭ-РУЗ_21-1107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BD200" w14:textId="09C937F4" w:rsidR="00CE697C" w:rsidRDefault="00E2399C" w:rsidP="00DC238C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C1D9C16" wp14:editId="4460D7CB">
            <wp:extent cx="6570345" cy="9351708"/>
            <wp:effectExtent l="0" t="0" r="1905" b="1905"/>
            <wp:docPr id="42" name="Рисунок 42" descr="Z:\__УРЗП\04. Конкурентные процедуры\АУКЦИОНЫ\2021 год\Руза г.о\ЗЕМЛЯ\Аренда\АЗЭ-РУЗ_21-1107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Руза г.о\ЗЕМЛЯ\Аренда\АЗЭ-РУЗ_21-1107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51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04867" w14:textId="2D392290" w:rsidR="004A07C0" w:rsidRDefault="00E2399C" w:rsidP="00DC238C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C7FFDAC" wp14:editId="69647A55">
            <wp:extent cx="6570345" cy="9349468"/>
            <wp:effectExtent l="0" t="0" r="1905" b="4445"/>
            <wp:docPr id="43" name="Рисунок 43" descr="Z:\__УРЗП\04. Конкурентные процедуры\АУКЦИОНЫ\2021 год\Руза г.о\ЗЕМЛЯ\Аренда\АЗЭ-РУЗ_21-1107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Руза г.о\ЗЕМЛЯ\Аренда\АЗЭ-РУЗ_21-1107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4FF67" w14:textId="7E5E593E" w:rsidR="004A07C0" w:rsidRDefault="00E2399C" w:rsidP="00DC238C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080CDD3" wp14:editId="26A8F731">
            <wp:extent cx="6570345" cy="9376690"/>
            <wp:effectExtent l="0" t="0" r="1905" b="0"/>
            <wp:docPr id="44" name="Рисунок 44" descr="Z:\__УРЗП\04. Конкурентные процедуры\АУКЦИОНЫ\2021 год\Руза г.о\ЗЕМЛЯ\Аренда\АЗЭ-РУЗ_21-1107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Руза г.о\ЗЕМЛЯ\Аренда\АЗЭ-РУЗ_21-1107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F5C83" w14:textId="7ACF2888" w:rsidR="004A07C0" w:rsidRDefault="00E2399C" w:rsidP="00DC238C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DA6A30" wp14:editId="7BB3D1B8">
            <wp:extent cx="6570345" cy="9376690"/>
            <wp:effectExtent l="0" t="0" r="1905" b="0"/>
            <wp:docPr id="45" name="Рисунок 45" descr="Z:\__УРЗП\04. Конкурентные процедуры\АУКЦИОНЫ\2021 год\Руза г.о\ЗЕМЛЯ\Аренда\АЗЭ-РУЗ_21-1107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Руза г.о\ЗЕМЛЯ\Аренда\АЗЭ-РУЗ_21-1107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5BB62" w14:textId="68277898" w:rsidR="004A07C0" w:rsidRDefault="00E2399C" w:rsidP="00DC238C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40EF53A" wp14:editId="539C8C1A">
            <wp:extent cx="6570345" cy="9351708"/>
            <wp:effectExtent l="0" t="0" r="1905" b="1905"/>
            <wp:docPr id="46" name="Рисунок 46" descr="Z:\__УРЗП\04. Конкурентные процедуры\АУКЦИОНЫ\2021 год\Руза г.о\ЗЕМЛЯ\Аренда\АЗЭ-РУЗ_21-1107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Руза г.о\ЗЕМЛЯ\Аренда\АЗЭ-РУЗ_21-1107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51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AC354" w14:textId="33A772B4" w:rsidR="004A07C0" w:rsidRDefault="00E2399C" w:rsidP="00DC238C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7C3954B" wp14:editId="78EDAB05">
            <wp:extent cx="6570345" cy="9368363"/>
            <wp:effectExtent l="0" t="0" r="1905" b="4445"/>
            <wp:docPr id="47" name="Рисунок 47" descr="Z:\__УРЗП\04. Конкурентные процедуры\АУКЦИОНЫ\2021 год\Руза г.о\ЗЕМЛЯ\Аренда\АЗЭ-РУЗ_21-1107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Руза г.о\ЗЕМЛЯ\Аренда\АЗЭ-РУЗ_21-1107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8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089A3" w14:textId="3086029B" w:rsidR="004A07C0" w:rsidRDefault="00E2399C" w:rsidP="00DC238C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C01A0F" wp14:editId="6AF616B5">
            <wp:extent cx="6570345" cy="9325918"/>
            <wp:effectExtent l="0" t="0" r="1905" b="8890"/>
            <wp:docPr id="48" name="Рисунок 48" descr="Z:\__УРЗП\04. Конкурентные процедуры\АУКЦИОНЫ\2021 год\Руза г.о\ЗЕМЛЯ\Аренда\АЗЭ-РУЗ_21-1107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Руза г.о\ЗЕМЛЯ\Аренда\АЗЭ-РУЗ_21-1107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A0C31" w14:textId="312C03E1" w:rsidR="004A07C0" w:rsidRDefault="00E2399C" w:rsidP="00DC238C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38BE7E6" wp14:editId="3A053EEF">
            <wp:extent cx="6570345" cy="9376690"/>
            <wp:effectExtent l="0" t="0" r="1905" b="0"/>
            <wp:docPr id="49" name="Рисунок 49" descr="Z:\__УРЗП\04. Конкурентные процедуры\АУКЦИОНЫ\2021 год\Руза г.о\ЗЕМЛЯ\Аренда\АЗЭ-РУЗ_21-1107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Руза г.о\ЗЕМЛЯ\Аренда\АЗЭ-РУЗ_21-1107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FC5CC" w14:textId="1D8F4548" w:rsidR="004A07C0" w:rsidRDefault="00E2399C" w:rsidP="00DC238C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7773319" wp14:editId="50AFD4D2">
            <wp:extent cx="6570345" cy="9317643"/>
            <wp:effectExtent l="0" t="0" r="1905" b="0"/>
            <wp:docPr id="50" name="Рисунок 50" descr="Z:\__УРЗП\04. Конкурентные процедуры\АУКЦИОНЫ\2021 год\Руза г.о\ЗЕМЛЯ\Аренда\АЗЭ-РУЗ_21-1107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Руза г.о\ЗЕМЛЯ\Аренда\АЗЭ-РУЗ_21-1107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8A2C3" w14:textId="04B50116" w:rsidR="004A07C0" w:rsidRDefault="00E2399C" w:rsidP="00DC238C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8C5ED28" wp14:editId="7BA3CB9A">
            <wp:extent cx="6570345" cy="9309368"/>
            <wp:effectExtent l="0" t="0" r="1905" b="6350"/>
            <wp:docPr id="51" name="Рисунок 51" descr="Z:\__УРЗП\04. Конкурентные процедуры\АУКЦИОНЫ\2021 год\Руза г.о\ЗЕМЛЯ\Аренда\АЗЭ-РУЗ_21-1107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Руза г.о\ЗЕМЛЯ\Аренда\АЗЭ-РУЗ_21-1107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5A4C7" w14:textId="791BD418" w:rsidR="004A07C0" w:rsidRDefault="00E2399C" w:rsidP="00DC238C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AA7D5B6" wp14:editId="77FB025E">
            <wp:extent cx="6570345" cy="9385018"/>
            <wp:effectExtent l="0" t="0" r="1905" b="6985"/>
            <wp:docPr id="52" name="Рисунок 52" descr="Z:\__УРЗП\04. Конкурентные процедуры\АУКЦИОНЫ\2021 год\Руза г.о\ЗЕМЛЯ\Аренда\АЗЭ-РУЗ_21-1107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Руза г.о\ЗЕМЛЯ\Аренда\АЗЭ-РУЗ_21-1107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85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C915F" w14:textId="348E8970" w:rsidR="004A07C0" w:rsidRDefault="00E2399C" w:rsidP="00DC238C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226B365" wp14:editId="20DFCFF3">
            <wp:extent cx="6570345" cy="9368363"/>
            <wp:effectExtent l="0" t="0" r="1905" b="4445"/>
            <wp:docPr id="53" name="Рисунок 53" descr="Z:\__УРЗП\04. Конкурентные процедуры\АУКЦИОНЫ\2021 год\Руза г.о\ЗЕМЛЯ\Аренда\АЗЭ-РУЗ_21-1107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Руза г.о\ЗЕМЛЯ\Аренда\АЗЭ-РУЗ_21-1107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8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5C5AF" w14:textId="290DB8B3" w:rsidR="004A07C0" w:rsidRDefault="00E2399C" w:rsidP="00DC238C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3273946" wp14:editId="117B61D2">
            <wp:extent cx="6570345" cy="9385018"/>
            <wp:effectExtent l="0" t="0" r="1905" b="6985"/>
            <wp:docPr id="54" name="Рисунок 54" descr="Z:\__УРЗП\04. Конкурентные процедуры\АУКЦИОНЫ\2021 год\Руза г.о\ЗЕМЛЯ\Аренда\АЗЭ-РУЗ_21-1107\Документы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Руза г.о\ЗЕМЛЯ\Аренда\АЗЭ-РУЗ_21-1107\Документы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85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DAC85" w14:textId="36823EBE" w:rsidR="004A07C0" w:rsidRDefault="00E2399C" w:rsidP="00DC238C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089D10B" wp14:editId="0E7CC128">
            <wp:extent cx="6570345" cy="9317643"/>
            <wp:effectExtent l="0" t="0" r="1905" b="0"/>
            <wp:docPr id="55" name="Рисунок 55" descr="Z:\__УРЗП\04. Конкурентные процедуры\АУКЦИОНЫ\2021 год\Руза г.о\ЗЕМЛЯ\Аренда\АЗЭ-РУЗ_21-1107\Документы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Руза г.о\ЗЕМЛЯ\Аренда\АЗЭ-РУЗ_21-1107\Документы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08DC1" w14:textId="507160E3" w:rsidR="004A07C0" w:rsidRDefault="00E2399C" w:rsidP="00DC238C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653523" wp14:editId="4D9A8C82">
            <wp:extent cx="6570345" cy="9309368"/>
            <wp:effectExtent l="0" t="0" r="1905" b="6350"/>
            <wp:docPr id="56" name="Рисунок 56" descr="Z:\__УРЗП\04. Конкурентные процедуры\АУКЦИОНЫ\2021 год\Руза г.о\ЗЕМЛЯ\Аренда\АЗЭ-РУЗ_21-1107\Документы\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Руза г.о\ЗЕМЛЯ\Аренда\АЗЭ-РУЗ_21-1107\Документы\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8FE08" w14:textId="2ECB4284" w:rsidR="004A07C0" w:rsidRDefault="00E2399C" w:rsidP="00DC238C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894B661" wp14:editId="095BC08A">
            <wp:extent cx="6570345" cy="9385018"/>
            <wp:effectExtent l="0" t="0" r="1905" b="6985"/>
            <wp:docPr id="57" name="Рисунок 57" descr="Z:\__УРЗП\04. Конкурентные процедуры\АУКЦИОНЫ\2021 год\Руза г.о\ЗЕМЛЯ\Аренда\АЗЭ-РУЗ_21-1107\Документы\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Руза г.о\ЗЕМЛЯ\Аренда\АЗЭ-РУЗ_21-1107\Документы\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85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C53CD" w14:textId="1CC2A48F" w:rsidR="004A07C0" w:rsidRDefault="00E2399C" w:rsidP="00DC238C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33FD9E" wp14:editId="7D937652">
            <wp:extent cx="6570345" cy="9325918"/>
            <wp:effectExtent l="0" t="0" r="1905" b="8890"/>
            <wp:docPr id="58" name="Рисунок 58" descr="Z:\__УРЗП\04. Конкурентные процедуры\АУКЦИОНЫ\2021 год\Руза г.о\ЗЕМЛЯ\Аренда\АЗЭ-РУЗ_21-1107\Документы\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Руза г.о\ЗЕМЛЯ\Аренда\АЗЭ-РУЗ_21-1107\Документы\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BE5E6" w14:textId="63550B12" w:rsidR="004A07C0" w:rsidRDefault="00E2399C" w:rsidP="00DC238C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29D1054" wp14:editId="2DFBEED2">
            <wp:extent cx="6570345" cy="9385018"/>
            <wp:effectExtent l="0" t="0" r="1905" b="6985"/>
            <wp:docPr id="59" name="Рисунок 59" descr="Z:\__УРЗП\04. Конкурентные процедуры\АУКЦИОНЫ\2021 год\Руза г.о\ЗЕМЛЯ\Аренда\АЗЭ-РУЗ_21-1107\Документы\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Руза г.о\ЗЕМЛЯ\Аренда\АЗЭ-РУЗ_21-1107\Документы\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85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AB6BF" w14:textId="2F0ABF7C" w:rsidR="004A07C0" w:rsidRDefault="00E2399C" w:rsidP="00DC238C">
      <w:pPr>
        <w:rPr>
          <w:sz w:val="22"/>
          <w:szCs w:val="22"/>
        </w:rPr>
      </w:pPr>
      <w:r w:rsidRPr="00E239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327B671" wp14:editId="419C6013">
            <wp:extent cx="6570345" cy="9309368"/>
            <wp:effectExtent l="0" t="0" r="1905" b="6350"/>
            <wp:docPr id="60" name="Рисунок 60" descr="Z:\__УРЗП\04. Конкурентные процедуры\АУКЦИОНЫ\2021 год\Руза г.о\ЗЕМЛЯ\Аренда\АЗЭ-РУЗ_21-1107\Документы\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Руза г.о\ЗЕМЛЯ\Аренда\АЗЭ-РУЗ_21-1107\Документы\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7C3ED" w14:textId="11D5A2D3" w:rsidR="004A07C0" w:rsidRPr="00912D73" w:rsidRDefault="00E2399C" w:rsidP="00DC238C">
      <w:pPr>
        <w:rPr>
          <w:noProof/>
        </w:rPr>
      </w:pPr>
      <w:r w:rsidRPr="00E2399C">
        <w:rPr>
          <w:noProof/>
          <w:lang w:eastAsia="ru-RU"/>
        </w:rPr>
        <w:lastRenderedPageBreak/>
        <w:drawing>
          <wp:inline distT="0" distB="0" distL="0" distR="0" wp14:anchorId="54DC158B" wp14:editId="78A2B953">
            <wp:extent cx="6570345" cy="9317643"/>
            <wp:effectExtent l="0" t="0" r="1905" b="0"/>
            <wp:docPr id="61" name="Рисунок 61" descr="Z:\__УРЗП\04. Конкурентные процедуры\АУКЦИОНЫ\2021 год\Руза г.о\ЗЕМЛЯ\Аренда\АЗЭ-РУЗ_21-1107\Документы\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Руза г.о\ЗЕМЛЯ\Аренда\АЗЭ-РУЗ_21-1107\Документы\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3DF4AC5E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1C3DF559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9231D5">
        <w:rPr>
          <w:bCs/>
          <w:sz w:val="16"/>
          <w:szCs w:val="18"/>
        </w:rPr>
        <w:t>Ф.И.О. гражданина</w:t>
      </w:r>
      <w:r w:rsidRPr="00526AE0">
        <w:rPr>
          <w:sz w:val="16"/>
          <w:szCs w:val="18"/>
        </w:rPr>
        <w:t>)</w:t>
      </w:r>
    </w:p>
    <w:p w14:paraId="7336536E" w14:textId="496F505D" w:rsidR="004907C6" w:rsidRPr="00526AE0" w:rsidRDefault="004907C6" w:rsidP="004907C6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B42ED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C917E2" w14:textId="043CC232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3D15821D" w14:textId="77777777" w:rsidTr="00B42EDD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33D1556C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B42EDD">
              <w:rPr>
                <w:b/>
                <w:sz w:val="18"/>
                <w:szCs w:val="18"/>
                <w:vertAlign w:val="superscript"/>
              </w:rPr>
              <w:t>1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6DD2DC35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="00C746AF">
        <w:rPr>
          <w:sz w:val="18"/>
          <w:szCs w:val="18"/>
          <w:vertAlign w:val="superscript"/>
        </w:rPr>
        <w:t>2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9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7DF3496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 w:rsidR="00B42EDD" w:rsidRPr="00B42EDD">
        <w:rPr>
          <w:sz w:val="18"/>
          <w:szCs w:val="18"/>
        </w:rPr>
        <w:t>установленные в Извещении о проведении аукциона в электронной форме сроки и порядке являются акцептом оферты в соответствии со статьей 438 Гражданского кодекса Российской Федерации.</w:t>
      </w:r>
    </w:p>
    <w:p w14:paraId="79550E0C" w14:textId="140AE8C9" w:rsidR="00B42EDD" w:rsidRPr="00B42EDD" w:rsidRDefault="00B42EDD" w:rsidP="00B42EDD">
      <w:pPr>
        <w:ind w:left="-142" w:hanging="284"/>
        <w:jc w:val="both"/>
        <w:rPr>
          <w:sz w:val="18"/>
          <w:szCs w:val="18"/>
        </w:rPr>
      </w:pPr>
      <w:r w:rsidRPr="00B42EDD">
        <w:rPr>
          <w:sz w:val="18"/>
          <w:szCs w:val="18"/>
        </w:rPr>
        <w:t>9.   В соответствии с Федеральным законом от 27.07.2006 № 152-ФЗ «О персональных данных» (далее - Федеральны</w:t>
      </w:r>
      <w:r>
        <w:rPr>
          <w:sz w:val="18"/>
          <w:szCs w:val="18"/>
        </w:rPr>
        <w:t xml:space="preserve">й закон </w:t>
      </w:r>
      <w:r w:rsidRPr="00B42EDD">
        <w:rPr>
          <w:sz w:val="18"/>
          <w:szCs w:val="18"/>
        </w:rPr>
        <w:t>от 27.07.2006 № 152-ФЗ), подавая Заявку, Заявитель дает согласие на обработку персональных данных, указанных выше</w:t>
      </w:r>
      <w:r w:rsidRPr="00B42EDD">
        <w:t xml:space="preserve"> </w:t>
      </w:r>
      <w:r w:rsidRPr="00B42EDD">
        <w:rPr>
          <w:sz w:val="18"/>
          <w:szCs w:val="18"/>
        </w:rPr>
        <w:t xml:space="preserve">и содержащихся </w:t>
      </w:r>
      <w:r>
        <w:rPr>
          <w:sz w:val="18"/>
          <w:szCs w:val="18"/>
        </w:rPr>
        <w:br/>
      </w:r>
      <w:r w:rsidRPr="00B42EDD">
        <w:rPr>
          <w:sz w:val="18"/>
          <w:szCs w:val="18"/>
        </w:rPr>
        <w:t>в представленных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</w:t>
      </w:r>
      <w:r w:rsidRPr="00B42EDD">
        <w:t xml:space="preserve"> </w:t>
      </w:r>
      <w:r w:rsidRPr="00B42EDD">
        <w:rPr>
          <w:sz w:val="18"/>
          <w:szCs w:val="18"/>
        </w:rPr>
        <w:t>установленных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4313BCA2" w14:textId="2307FF47" w:rsidR="004907C6" w:rsidRPr="00A07B0F" w:rsidRDefault="00B42EDD" w:rsidP="004907C6">
      <w:pPr>
        <w:jc w:val="both"/>
      </w:pPr>
      <w:r>
        <w:rPr>
          <w:sz w:val="20"/>
          <w:szCs w:val="20"/>
          <w:vertAlign w:val="superscript"/>
        </w:rPr>
        <w:t>1</w:t>
      </w:r>
      <w:r w:rsidR="004907C6">
        <w:t xml:space="preserve"> </w:t>
      </w:r>
      <w:r w:rsidR="004907C6"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7B935D9B" w14:textId="7B254749" w:rsidR="004907C6" w:rsidRPr="00B42EDD" w:rsidRDefault="00B42EDD" w:rsidP="00B42EDD">
      <w:pPr>
        <w:pStyle w:val="afa"/>
        <w:rPr>
          <w:sz w:val="18"/>
          <w:szCs w:val="18"/>
          <w:lang w:val="ru-RU"/>
        </w:rPr>
      </w:pPr>
      <w:r>
        <w:rPr>
          <w:vertAlign w:val="superscript"/>
          <w:lang w:val="ru-RU"/>
        </w:rPr>
        <w:t>2</w:t>
      </w:r>
      <w:r w:rsidR="004907C6">
        <w:t xml:space="preserve"> </w:t>
      </w:r>
      <w:r w:rsidR="004907C6" w:rsidRPr="000F1D3E">
        <w:rPr>
          <w:sz w:val="18"/>
          <w:szCs w:val="18"/>
          <w:lang w:val="ru-RU"/>
        </w:rPr>
        <w:t xml:space="preserve">Ознакомлен с Регламентом </w:t>
      </w:r>
      <w:r w:rsidR="004907C6">
        <w:rPr>
          <w:sz w:val="18"/>
          <w:szCs w:val="18"/>
          <w:lang w:val="ru-RU"/>
        </w:rPr>
        <w:t xml:space="preserve">и Инструкциями </w:t>
      </w:r>
      <w:r w:rsidR="004907C6"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  <w:bookmarkEnd w:id="91"/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48D2FF6D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</w:t>
      </w:r>
      <w:r w:rsidR="0024789D">
        <w:rPr>
          <w:szCs w:val="20"/>
          <w:lang w:eastAsia="en-US"/>
        </w:rPr>
        <w:t xml:space="preserve"> граждан                                                                       </w:t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="0024789D">
        <w:rPr>
          <w:szCs w:val="20"/>
          <w:lang w:eastAsia="en-US"/>
        </w:rPr>
        <w:t xml:space="preserve">                  </w:t>
      </w:r>
      <w:r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79FD42F7" w14:textId="77777777" w:rsidR="00CE697C" w:rsidRPr="000E6857" w:rsidRDefault="00CE697C" w:rsidP="00CE697C">
      <w:pPr>
        <w:tabs>
          <w:tab w:val="left" w:pos="1024"/>
        </w:tabs>
        <w:ind w:firstLine="709"/>
        <w:jc w:val="center"/>
        <w:rPr>
          <w:bCs/>
        </w:rPr>
      </w:pPr>
    </w:p>
    <w:p w14:paraId="54B88119" w14:textId="77777777" w:rsidR="00912D73" w:rsidRPr="009B512B" w:rsidRDefault="00912D73" w:rsidP="00912D73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ДОГОВОР</w:t>
      </w:r>
    </w:p>
    <w:p w14:paraId="453D83B5" w14:textId="77777777" w:rsidR="00912D73" w:rsidRPr="009B512B" w:rsidRDefault="00912D73" w:rsidP="00912D73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2" w:name="bookmark1"/>
      <w:r w:rsidRPr="009B512B">
        <w:rPr>
          <w:b/>
          <w:bCs/>
          <w:sz w:val="23"/>
          <w:szCs w:val="23"/>
        </w:rPr>
        <w:t>аренды земельного участка</w:t>
      </w:r>
      <w:bookmarkEnd w:id="102"/>
      <w:r w:rsidRPr="009B512B">
        <w:rPr>
          <w:b/>
          <w:bCs/>
          <w:sz w:val="23"/>
          <w:szCs w:val="23"/>
        </w:rPr>
        <w:t>, заключаемый по результатам проведения торгов</w:t>
      </w:r>
      <w:r w:rsidRPr="009B512B">
        <w:rPr>
          <w:b/>
          <w:bCs/>
          <w:sz w:val="23"/>
          <w:szCs w:val="23"/>
        </w:rPr>
        <w:br/>
      </w:r>
    </w:p>
    <w:p w14:paraId="63F2989C" w14:textId="77777777" w:rsidR="00912D73" w:rsidRPr="009B512B" w:rsidRDefault="00912D73" w:rsidP="00912D73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от _______________№ _______</w:t>
      </w:r>
    </w:p>
    <w:p w14:paraId="6CD57B0D" w14:textId="77777777" w:rsidR="00912D73" w:rsidRPr="009B512B" w:rsidRDefault="00912D73" w:rsidP="00912D73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3" w:name="bookmark2"/>
    </w:p>
    <w:p w14:paraId="54DE8E85" w14:textId="77777777" w:rsidR="00912D73" w:rsidRPr="009B512B" w:rsidRDefault="00912D73" w:rsidP="00912D73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Место заключения</w:t>
      </w:r>
      <w:bookmarkEnd w:id="103"/>
      <w:r w:rsidRPr="009B512B">
        <w:rPr>
          <w:bCs/>
          <w:sz w:val="23"/>
          <w:szCs w:val="23"/>
        </w:rPr>
        <w:t xml:space="preserve"> ___________________________________________ «_____» _____________20____</w:t>
      </w:r>
    </w:p>
    <w:p w14:paraId="790E5443" w14:textId="77777777" w:rsidR="00912D73" w:rsidRPr="009B512B" w:rsidRDefault="00912D73" w:rsidP="00912D73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35C38746" w14:textId="77777777" w:rsidR="00912D73" w:rsidRPr="009B512B" w:rsidRDefault="00912D73" w:rsidP="00912D73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9B512B">
        <w:rPr>
          <w:bCs/>
          <w:sz w:val="23"/>
          <w:szCs w:val="23"/>
        </w:rPr>
        <w:t>действующ</w:t>
      </w:r>
      <w:proofErr w:type="spellEnd"/>
      <w:r w:rsidRPr="009B512B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9B512B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9B512B">
        <w:rPr>
          <w:bCs/>
          <w:sz w:val="23"/>
          <w:szCs w:val="23"/>
        </w:rPr>
        <w:br/>
        <w:t>с одной стороны, и</w:t>
      </w:r>
    </w:p>
    <w:p w14:paraId="292968DD" w14:textId="77777777" w:rsidR="00912D73" w:rsidRPr="009B512B" w:rsidRDefault="00912D73" w:rsidP="00912D73">
      <w:pPr>
        <w:tabs>
          <w:tab w:val="left" w:pos="1024"/>
        </w:tabs>
        <w:jc w:val="both"/>
      </w:pPr>
      <w:r w:rsidRPr="009B512B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9B512B">
        <w:rPr>
          <w:bCs/>
          <w:sz w:val="23"/>
          <w:szCs w:val="23"/>
        </w:rPr>
        <w:t>действующ</w:t>
      </w:r>
      <w:proofErr w:type="spellEnd"/>
      <w:r w:rsidRPr="009B512B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9B512B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9B512B">
        <w:t xml:space="preserve"> __________________</w:t>
      </w:r>
      <w:r w:rsidRPr="009B512B">
        <w:rPr>
          <w:b/>
          <w:bCs/>
          <w:sz w:val="23"/>
          <w:szCs w:val="23"/>
        </w:rPr>
        <w:t>,</w:t>
      </w:r>
      <w:r w:rsidRPr="009B512B">
        <w:t xml:space="preserve"> заключили настоящий договор о нижеследующем.</w:t>
      </w:r>
    </w:p>
    <w:p w14:paraId="34A8B75C" w14:textId="77777777" w:rsidR="00912D73" w:rsidRPr="009B512B" w:rsidRDefault="00912D73" w:rsidP="00912D73">
      <w:pPr>
        <w:keepNext/>
        <w:keepLines/>
        <w:spacing w:after="24" w:line="230" w:lineRule="exact"/>
        <w:ind w:left="3380"/>
      </w:pPr>
      <w:bookmarkStart w:id="104" w:name="bookmark3"/>
    </w:p>
    <w:p w14:paraId="478F0C6E" w14:textId="035ABADF" w:rsidR="00912D73" w:rsidRDefault="00912D73" w:rsidP="00912D73">
      <w:pPr>
        <w:keepNext/>
        <w:keepLines/>
        <w:spacing w:after="24" w:line="230" w:lineRule="exact"/>
        <w:ind w:left="3380"/>
      </w:pPr>
      <w:r w:rsidRPr="009B512B">
        <w:t>I. Предмет и цель договора</w:t>
      </w:r>
      <w:bookmarkEnd w:id="104"/>
    </w:p>
    <w:p w14:paraId="4ABFB3C9" w14:textId="77777777" w:rsidR="00912D73" w:rsidRDefault="00912D73" w:rsidP="00912D73">
      <w:pPr>
        <w:keepNext/>
        <w:keepLines/>
        <w:spacing w:after="24" w:line="230" w:lineRule="exact"/>
        <w:ind w:left="3380"/>
        <w:rPr>
          <w:bCs/>
          <w:sz w:val="23"/>
          <w:szCs w:val="23"/>
        </w:rPr>
      </w:pPr>
    </w:p>
    <w:p w14:paraId="55DCA0CA" w14:textId="77777777" w:rsidR="00912D73" w:rsidRPr="009B512B" w:rsidRDefault="00912D73" w:rsidP="00912D73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1.1. Арендодатель</w:t>
      </w:r>
      <w:r w:rsidRPr="009B512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 xml:space="preserve">____ </w:t>
      </w:r>
      <w:proofErr w:type="spellStart"/>
      <w:r w:rsidRPr="009B512B">
        <w:rPr>
          <w:bCs/>
          <w:sz w:val="23"/>
          <w:szCs w:val="23"/>
        </w:rPr>
        <w:t>кв.м</w:t>
      </w:r>
      <w:proofErr w:type="spellEnd"/>
      <w:r w:rsidRPr="009B512B">
        <w:rPr>
          <w:bCs/>
          <w:sz w:val="23"/>
          <w:szCs w:val="23"/>
        </w:rPr>
        <w:t>,</w:t>
      </w:r>
      <w:r w:rsidRPr="009B512B">
        <w:t xml:space="preserve"> с кадастровым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номером _______,</w:t>
      </w:r>
      <w:r w:rsidRPr="009B512B">
        <w:t xml:space="preserve"> категория земель______ с видом разрешенного использования___________________, расположенный по адресу: </w:t>
      </w:r>
      <w:r w:rsidRPr="009B512B">
        <w:rPr>
          <w:b/>
          <w:bCs/>
          <w:sz w:val="23"/>
          <w:szCs w:val="23"/>
        </w:rPr>
        <w:t xml:space="preserve">___________________________ </w:t>
      </w:r>
      <w:r w:rsidRPr="009B512B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C115481" w14:textId="77777777" w:rsidR="00912D73" w:rsidRPr="009B512B" w:rsidRDefault="00912D73" w:rsidP="00912D73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5" w:name="bookmark4"/>
      <w:r w:rsidRPr="009B512B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9B512B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0FE39AA7" w14:textId="77777777" w:rsidR="00912D73" w:rsidRPr="009B512B" w:rsidRDefault="00912D73" w:rsidP="00912D73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9B512B">
        <w:rPr>
          <w:bCs/>
          <w:sz w:val="23"/>
          <w:szCs w:val="23"/>
        </w:rPr>
        <w:t>1.3. Земельный участок предоставляется</w:t>
      </w:r>
      <w:r w:rsidRPr="009B512B">
        <w:t xml:space="preserve"> </w:t>
      </w:r>
      <w:r w:rsidRPr="009B512B">
        <w:rPr>
          <w:sz w:val="23"/>
          <w:szCs w:val="23"/>
        </w:rPr>
        <w:t>для</w:t>
      </w:r>
      <w:r w:rsidRPr="009B512B">
        <w:rPr>
          <w:sz w:val="23"/>
          <w:szCs w:val="23"/>
          <w:u w:val="single"/>
        </w:rPr>
        <w:t xml:space="preserve"> </w:t>
      </w:r>
      <w:bookmarkEnd w:id="105"/>
      <w:r w:rsidRPr="009B512B">
        <w:rPr>
          <w:sz w:val="23"/>
          <w:szCs w:val="23"/>
          <w:u w:val="single"/>
        </w:rPr>
        <w:t>________________________________________.</w:t>
      </w:r>
    </w:p>
    <w:p w14:paraId="29B0BE94" w14:textId="77777777" w:rsidR="00912D73" w:rsidRPr="009B512B" w:rsidRDefault="00912D73" w:rsidP="00912D73">
      <w:pPr>
        <w:tabs>
          <w:tab w:val="left" w:pos="1024"/>
        </w:tabs>
        <w:ind w:firstLine="709"/>
        <w:jc w:val="both"/>
      </w:pPr>
      <w:r w:rsidRPr="009B512B">
        <w:t>1.4. Сведения об ограничениях (обременениях) прав:</w:t>
      </w:r>
    </w:p>
    <w:p w14:paraId="07798608" w14:textId="742643E2" w:rsidR="00912D73" w:rsidRDefault="00912D73" w:rsidP="00912D73">
      <w:pPr>
        <w:tabs>
          <w:tab w:val="left" w:pos="1024"/>
        </w:tabs>
        <w:ind w:firstLine="709"/>
        <w:jc w:val="both"/>
      </w:pPr>
      <w:bookmarkStart w:id="106" w:name="bookmark11"/>
      <w:r>
        <w:t>1.4.1. Земельный участок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33AC5E16" w14:textId="3639A1FE" w:rsidR="00912D73" w:rsidRPr="00912D73" w:rsidRDefault="00912D73" w:rsidP="00912D73">
      <w:pPr>
        <w:tabs>
          <w:tab w:val="left" w:pos="1024"/>
        </w:tabs>
        <w:ind w:firstLine="709"/>
        <w:jc w:val="both"/>
        <w:rPr>
          <w:b/>
        </w:rPr>
      </w:pPr>
      <w:r w:rsidRPr="00912D73">
        <w:rPr>
          <w:b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</w:t>
      </w:r>
      <w:r>
        <w:rPr>
          <w:b/>
        </w:rPr>
        <w:t xml:space="preserve">рации ограничивается в обороте </w:t>
      </w:r>
      <w:r w:rsidRPr="00912D73">
        <w:rPr>
          <w:b/>
        </w:rPr>
        <w:t>и не предостав</w:t>
      </w:r>
      <w:r>
        <w:rPr>
          <w:b/>
        </w:rPr>
        <w:t>ляется в частную собственность.</w:t>
      </w:r>
    </w:p>
    <w:p w14:paraId="76A233DA" w14:textId="4F8DBA2D" w:rsidR="00912D73" w:rsidRDefault="00912D73" w:rsidP="00912D73">
      <w:pPr>
        <w:tabs>
          <w:tab w:val="left" w:pos="1024"/>
        </w:tabs>
        <w:ind w:firstLine="709"/>
        <w:jc w:val="both"/>
      </w:pPr>
      <w:r>
        <w:t xml:space="preserve">1.4.2. Земельный участок полностью расположен в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20E7C808" w14:textId="3B877500" w:rsidR="00912D73" w:rsidRDefault="00912D73" w:rsidP="00912D73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76F19246" w14:textId="77777777" w:rsidR="00912D73" w:rsidRDefault="00912D73" w:rsidP="00912D73">
      <w:pPr>
        <w:tabs>
          <w:tab w:val="left" w:pos="1024"/>
        </w:tabs>
        <w:ind w:firstLine="709"/>
        <w:jc w:val="both"/>
      </w:pPr>
    </w:p>
    <w:p w14:paraId="2C85908D" w14:textId="77777777" w:rsidR="00912D73" w:rsidRPr="00102605" w:rsidRDefault="00912D73" w:rsidP="00912D73">
      <w:pPr>
        <w:keepNext/>
        <w:keepLines/>
        <w:spacing w:after="31" w:line="230" w:lineRule="exact"/>
        <w:ind w:left="3402" w:firstLine="709"/>
      </w:pPr>
      <w:bookmarkStart w:id="107" w:name="bookmark5"/>
      <w:r w:rsidRPr="009717CB">
        <w:rPr>
          <w:lang w:val="en-US"/>
        </w:rPr>
        <w:t>II</w:t>
      </w:r>
      <w:r w:rsidRPr="009717CB">
        <w:t>. Срок договора</w:t>
      </w:r>
      <w:bookmarkEnd w:id="107"/>
    </w:p>
    <w:p w14:paraId="1B073449" w14:textId="77777777" w:rsidR="00912D73" w:rsidRPr="009717CB" w:rsidRDefault="00912D73" w:rsidP="00912D7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E6D9DCC" w14:textId="77777777" w:rsidR="00912D73" w:rsidRPr="009717CB" w:rsidRDefault="00912D73" w:rsidP="00912D7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E4B8DAD" w14:textId="77777777" w:rsidR="00912D73" w:rsidRPr="009717CB" w:rsidRDefault="00912D73" w:rsidP="00912D7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386F559" w14:textId="77777777" w:rsidR="00912D73" w:rsidRDefault="00912D73" w:rsidP="00912D73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B7F2675" w14:textId="77777777" w:rsidR="00912D73" w:rsidRPr="009717CB" w:rsidRDefault="00912D73" w:rsidP="00912D73">
      <w:pPr>
        <w:pStyle w:val="ConsPlusNormal"/>
        <w:ind w:firstLine="709"/>
        <w:jc w:val="both"/>
        <w:rPr>
          <w:b/>
        </w:rPr>
      </w:pPr>
    </w:p>
    <w:p w14:paraId="47F32926" w14:textId="77777777" w:rsidR="00912D73" w:rsidRPr="00102605" w:rsidRDefault="00912D73" w:rsidP="00912D73">
      <w:pPr>
        <w:keepNext/>
        <w:keepLines/>
        <w:spacing w:line="230" w:lineRule="exact"/>
        <w:jc w:val="center"/>
      </w:pPr>
      <w:r w:rsidRPr="009717CB">
        <w:t>III. Арендная плата</w:t>
      </w:r>
    </w:p>
    <w:p w14:paraId="567E7E0E" w14:textId="77777777" w:rsidR="00912D73" w:rsidRDefault="00912D73" w:rsidP="00912D73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DB6C477" w14:textId="77777777" w:rsidR="00912D73" w:rsidRPr="009717CB" w:rsidRDefault="00912D73" w:rsidP="00912D73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779BD9DA" w14:textId="77777777" w:rsidR="00912D73" w:rsidRDefault="00912D73" w:rsidP="00912D73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1016B1F" w14:textId="77777777" w:rsidR="00912D73" w:rsidRPr="009717CB" w:rsidRDefault="00912D73" w:rsidP="00912D73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1E773F88" w14:textId="77777777" w:rsidR="00912D73" w:rsidRPr="009717CB" w:rsidRDefault="00912D73" w:rsidP="00912D73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</w:t>
      </w:r>
      <w:r>
        <w:t xml:space="preserve">10 числа текущего месяца </w:t>
      </w:r>
      <w:r w:rsidRPr="009717CB">
        <w:t xml:space="preserve">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FCD11E1" w14:textId="77777777" w:rsidR="00912D73" w:rsidRPr="009717CB" w:rsidRDefault="00912D73" w:rsidP="00912D73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5933DDE5" w14:textId="77777777" w:rsidR="00912D73" w:rsidRPr="009717CB" w:rsidRDefault="00912D73" w:rsidP="00912D73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35D48F61" w14:textId="77777777" w:rsidR="00912D73" w:rsidRDefault="00912D73" w:rsidP="00912D73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368D5960" w14:textId="77777777" w:rsidR="00912D73" w:rsidRPr="009717CB" w:rsidRDefault="00912D73" w:rsidP="00912D73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7AA893F" w14:textId="77777777" w:rsidR="00912D73" w:rsidRPr="009717CB" w:rsidRDefault="00912D73" w:rsidP="00912D73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46019C5" w14:textId="77777777" w:rsidR="00912D73" w:rsidRPr="009717CB" w:rsidRDefault="00912D73" w:rsidP="00912D73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5C952EA" w14:textId="77777777" w:rsidR="00912D73" w:rsidRPr="009717CB" w:rsidRDefault="00912D73" w:rsidP="00912D73">
      <w:pPr>
        <w:keepNext/>
        <w:keepLines/>
        <w:ind w:firstLine="709"/>
        <w:rPr>
          <w:b/>
        </w:rPr>
      </w:pPr>
    </w:p>
    <w:p w14:paraId="577EA543" w14:textId="77777777" w:rsidR="00912D73" w:rsidRPr="009717CB" w:rsidRDefault="00912D73" w:rsidP="00912D73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8"/>
    </w:p>
    <w:p w14:paraId="3096D568" w14:textId="77777777" w:rsidR="00912D73" w:rsidRPr="009717CB" w:rsidRDefault="00912D73" w:rsidP="00912D7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9717CB">
        <w:t>4.1. Арендодатель имеет право:</w:t>
      </w:r>
      <w:bookmarkEnd w:id="109"/>
    </w:p>
    <w:p w14:paraId="2585B6FF" w14:textId="77777777" w:rsidR="00912D73" w:rsidRPr="009717CB" w:rsidRDefault="00912D73" w:rsidP="00912D73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5CA21AA" w14:textId="77777777" w:rsidR="00912D73" w:rsidRPr="009717CB" w:rsidRDefault="00912D73" w:rsidP="00912D7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67A461C" w14:textId="77777777" w:rsidR="00912D73" w:rsidRPr="009717CB" w:rsidRDefault="00912D73" w:rsidP="00912D7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1BE0615D" w14:textId="77777777" w:rsidR="00912D73" w:rsidRPr="009717CB" w:rsidRDefault="00912D73" w:rsidP="00912D7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0A03E150" w14:textId="77777777" w:rsidR="00912D73" w:rsidRPr="009717CB" w:rsidRDefault="00912D73" w:rsidP="00912D7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51E77A33" w14:textId="77777777" w:rsidR="00912D73" w:rsidRPr="009717CB" w:rsidRDefault="00912D73" w:rsidP="00912D7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3847E2F3" w14:textId="77777777" w:rsidR="00912D73" w:rsidRDefault="00912D73" w:rsidP="00912D7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8DA57C0" w14:textId="77777777" w:rsidR="00912D73" w:rsidRPr="009976A1" w:rsidRDefault="00912D73" w:rsidP="00912D7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2B652191" w14:textId="77777777" w:rsidR="00912D73" w:rsidRDefault="00912D73" w:rsidP="00912D7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1C56FB8" w14:textId="77777777" w:rsidR="00912D73" w:rsidRPr="009976A1" w:rsidRDefault="00912D73" w:rsidP="00912D7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6E5BE0F3" w14:textId="77777777" w:rsidR="00912D73" w:rsidRPr="009717CB" w:rsidRDefault="00912D73" w:rsidP="00912D73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5D1B4D3" w14:textId="77777777" w:rsidR="00912D73" w:rsidRPr="009717CB" w:rsidRDefault="00912D73" w:rsidP="00912D73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6912E7E1" w14:textId="77777777" w:rsidR="00912D73" w:rsidRPr="009717CB" w:rsidRDefault="00912D73" w:rsidP="00912D73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15568BCA" w14:textId="77777777" w:rsidR="00912D73" w:rsidRPr="009717CB" w:rsidRDefault="00912D73" w:rsidP="00912D73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43D912F" w14:textId="77777777" w:rsidR="00912D73" w:rsidRDefault="00912D73" w:rsidP="00912D73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0" w:name="bookmark8"/>
    </w:p>
    <w:p w14:paraId="38F798E2" w14:textId="77777777" w:rsidR="00912D73" w:rsidRDefault="00912D73" w:rsidP="00912D73">
      <w:pPr>
        <w:ind w:firstLine="709"/>
        <w:jc w:val="both"/>
      </w:pPr>
      <w:r w:rsidRPr="009717CB">
        <w:t>4.2. Арендодатель обязан:</w:t>
      </w:r>
      <w:bookmarkEnd w:id="110"/>
    </w:p>
    <w:p w14:paraId="0DB0E3A8" w14:textId="77777777" w:rsidR="00912D73" w:rsidRDefault="00912D73" w:rsidP="00912D73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561A576E" w14:textId="77777777" w:rsidR="00912D73" w:rsidRDefault="00912D73" w:rsidP="00912D73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B990807" w14:textId="77777777" w:rsidR="00912D73" w:rsidRPr="009717CB" w:rsidRDefault="00912D73" w:rsidP="00912D73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48D5D20E" w14:textId="77777777" w:rsidR="00912D73" w:rsidRPr="009717CB" w:rsidRDefault="00912D73" w:rsidP="00912D73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DE830F0" w14:textId="77777777" w:rsidR="00912D73" w:rsidRPr="009717CB" w:rsidRDefault="00912D73" w:rsidP="00912D73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1"/>
    </w:p>
    <w:p w14:paraId="5FAA3676" w14:textId="77777777" w:rsidR="00912D73" w:rsidRPr="009717CB" w:rsidRDefault="00912D73" w:rsidP="00912D73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FF82D74" w14:textId="77777777" w:rsidR="00912D73" w:rsidRPr="009717CB" w:rsidRDefault="00912D73" w:rsidP="00912D73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EF473CA" w14:textId="77777777" w:rsidR="00912D73" w:rsidRPr="009717CB" w:rsidRDefault="00912D73" w:rsidP="00912D7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9717CB">
        <w:t>4.4. Арендатор обязан:</w:t>
      </w:r>
      <w:bookmarkEnd w:id="112"/>
    </w:p>
    <w:p w14:paraId="530ACC25" w14:textId="77777777" w:rsidR="00912D73" w:rsidRPr="009717CB" w:rsidRDefault="00912D73" w:rsidP="00912D73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60469762" w14:textId="77777777" w:rsidR="00912D73" w:rsidRPr="009717CB" w:rsidRDefault="00912D73" w:rsidP="00912D73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F2A72AE" w14:textId="77777777" w:rsidR="00912D73" w:rsidRPr="009717CB" w:rsidRDefault="00912D73" w:rsidP="00912D73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A7E3C26" w14:textId="77777777" w:rsidR="00912D73" w:rsidRPr="009717CB" w:rsidRDefault="00912D73" w:rsidP="00912D73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7D66DD4" w14:textId="77777777" w:rsidR="00912D73" w:rsidRPr="009717CB" w:rsidRDefault="00912D73" w:rsidP="00912D73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48400055" w14:textId="77777777" w:rsidR="00912D73" w:rsidRPr="009717CB" w:rsidRDefault="00912D73" w:rsidP="00912D73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5A599E0F" w14:textId="77777777" w:rsidR="00912D73" w:rsidRPr="009717CB" w:rsidRDefault="00912D73" w:rsidP="00912D73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B1195D8" w14:textId="77777777" w:rsidR="00912D73" w:rsidRPr="009717CB" w:rsidRDefault="00912D73" w:rsidP="00912D73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CAE44A1" w14:textId="77777777" w:rsidR="00912D73" w:rsidRPr="009717CB" w:rsidRDefault="00912D73" w:rsidP="00912D73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48BA111" w14:textId="77777777" w:rsidR="00912D73" w:rsidRPr="009717CB" w:rsidRDefault="00912D73" w:rsidP="00912D73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BAED513" w14:textId="77777777" w:rsidR="00912D73" w:rsidRPr="009717CB" w:rsidRDefault="00912D73" w:rsidP="00912D73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D313A2E" w14:textId="77777777" w:rsidR="00912D73" w:rsidRDefault="00912D73" w:rsidP="00912D73">
      <w:pPr>
        <w:tabs>
          <w:tab w:val="left" w:pos="1332"/>
        </w:tabs>
        <w:ind w:firstLine="709"/>
        <w:jc w:val="both"/>
      </w:pPr>
      <w:r w:rsidRPr="009717CB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491CF5A" w14:textId="77777777" w:rsidR="00912D73" w:rsidRDefault="00912D73" w:rsidP="00912D73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5A5B0B33" w14:textId="1C2022B8" w:rsidR="00912D73" w:rsidRDefault="00912D73" w:rsidP="00912D73">
      <w:pPr>
        <w:tabs>
          <w:tab w:val="left" w:pos="1332"/>
        </w:tabs>
        <w:ind w:firstLine="709"/>
        <w:jc w:val="both"/>
      </w:pPr>
      <w:r>
        <w:t xml:space="preserve">- </w:t>
      </w:r>
      <w:r w:rsidRPr="00D33B90">
        <w:t>Воздушного кодекса Российской Федерации</w:t>
      </w:r>
      <w:r>
        <w:t>;</w:t>
      </w:r>
    </w:p>
    <w:p w14:paraId="78181F4A" w14:textId="074B2E2A" w:rsidR="00912D73" w:rsidRDefault="00912D73" w:rsidP="00912D73">
      <w:pPr>
        <w:tabs>
          <w:tab w:val="left" w:pos="1332"/>
        </w:tabs>
        <w:ind w:firstLine="709"/>
        <w:jc w:val="both"/>
      </w:pPr>
      <w:r>
        <w:t xml:space="preserve">- Водного кодекса Российской Федерации, </w:t>
      </w:r>
    </w:p>
    <w:p w14:paraId="507563C0" w14:textId="77777777" w:rsidR="00912D73" w:rsidRDefault="00912D73" w:rsidP="00912D73">
      <w:pPr>
        <w:tabs>
          <w:tab w:val="left" w:pos="1332"/>
        </w:tabs>
        <w:ind w:firstLine="709"/>
        <w:jc w:val="both"/>
      </w:pPr>
      <w: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</w:p>
    <w:p w14:paraId="5052366B" w14:textId="42809EFB" w:rsidR="00912D73" w:rsidRDefault="00912D73" w:rsidP="00912D73">
      <w:pPr>
        <w:tabs>
          <w:tab w:val="left" w:pos="1332"/>
        </w:tabs>
        <w:ind w:firstLine="709"/>
        <w:jc w:val="both"/>
      </w:pPr>
      <w:r>
        <w:t xml:space="preserve">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зоны».</w:t>
      </w:r>
    </w:p>
    <w:p w14:paraId="61951575" w14:textId="532C77F1" w:rsidR="00912D73" w:rsidRDefault="00912D73" w:rsidP="00912D73">
      <w:pPr>
        <w:tabs>
          <w:tab w:val="left" w:pos="1332"/>
        </w:tabs>
        <w:ind w:firstLine="709"/>
        <w:jc w:val="both"/>
      </w:pPr>
      <w:r>
        <w:t xml:space="preserve">- СП 2.1.4.2625-10 «Зоны санитарной охраны источников питьевого водоснабжения </w:t>
      </w:r>
      <w:r>
        <w:br/>
        <w:t>г. Москвы», утвержденных постановлением Главного государственного санитарного врача Российской Федерации от 30.04.2010 № 45.</w:t>
      </w:r>
    </w:p>
    <w:p w14:paraId="33667330" w14:textId="77777777" w:rsidR="00912D73" w:rsidRDefault="00912D73" w:rsidP="00912D73">
      <w:pPr>
        <w:tabs>
          <w:tab w:val="left" w:pos="1332"/>
        </w:tabs>
        <w:ind w:firstLine="709"/>
        <w:jc w:val="both"/>
      </w:pPr>
      <w:r>
        <w:t xml:space="preserve">4.4.14. </w:t>
      </w:r>
      <w:r w:rsidRPr="00D33B90">
        <w:t xml:space="preserve">Согласовать размещение объекта капитального строительства в соответствии </w:t>
      </w:r>
      <w:r>
        <w:br/>
      </w:r>
      <w:r w:rsidRPr="00D33B90">
        <w:t>с требованиями действующего законодательства.</w:t>
      </w:r>
    </w:p>
    <w:p w14:paraId="7C5DB6C6" w14:textId="77777777" w:rsidR="00912D73" w:rsidRPr="009B512B" w:rsidRDefault="00912D73" w:rsidP="00912D73">
      <w:pPr>
        <w:tabs>
          <w:tab w:val="left" w:pos="1332"/>
        </w:tabs>
        <w:ind w:firstLine="709"/>
        <w:jc w:val="center"/>
      </w:pPr>
    </w:p>
    <w:p w14:paraId="3239CEEE" w14:textId="77777777" w:rsidR="00912D73" w:rsidRDefault="00912D73" w:rsidP="00912D73">
      <w:pPr>
        <w:tabs>
          <w:tab w:val="left" w:pos="1332"/>
        </w:tabs>
        <w:ind w:firstLine="709"/>
        <w:jc w:val="center"/>
      </w:pPr>
      <w:r w:rsidRPr="009B512B">
        <w:t>V. Ответственность сторон</w:t>
      </w:r>
      <w:bookmarkEnd w:id="106"/>
    </w:p>
    <w:p w14:paraId="6EC443D2" w14:textId="77777777" w:rsidR="00912D73" w:rsidRPr="009B512B" w:rsidRDefault="00912D73" w:rsidP="00912D73">
      <w:pPr>
        <w:tabs>
          <w:tab w:val="left" w:pos="1044"/>
        </w:tabs>
        <w:ind w:firstLine="709"/>
        <w:jc w:val="both"/>
      </w:pPr>
      <w:r w:rsidRPr="009B512B">
        <w:t xml:space="preserve">5.1. За нарушение условий настоящего договора стороны несут ответственность </w:t>
      </w:r>
      <w:r>
        <w:br/>
      </w:r>
      <w:r w:rsidRPr="009B512B">
        <w:t>в соответствии с действующим законодательством и настоящим договором.</w:t>
      </w:r>
    </w:p>
    <w:p w14:paraId="7A6AB470" w14:textId="77777777" w:rsidR="00912D73" w:rsidRPr="009B512B" w:rsidRDefault="00912D73" w:rsidP="00912D73">
      <w:pPr>
        <w:tabs>
          <w:tab w:val="left" w:pos="1066"/>
        </w:tabs>
        <w:ind w:firstLine="709"/>
        <w:jc w:val="both"/>
      </w:pPr>
      <w:r w:rsidRPr="009B512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A993548" w14:textId="77777777" w:rsidR="00912D73" w:rsidRPr="009B512B" w:rsidRDefault="00912D73" w:rsidP="00912D73">
      <w:pPr>
        <w:ind w:firstLine="709"/>
        <w:jc w:val="both"/>
      </w:pPr>
      <w:r w:rsidRPr="009B512B">
        <w:t xml:space="preserve"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</w:t>
      </w:r>
      <w:r>
        <w:br/>
      </w:r>
      <w:r w:rsidRPr="009B512B">
        <w:t>в течение 30 дней с момента ее направления.</w:t>
      </w:r>
    </w:p>
    <w:p w14:paraId="129DEA18" w14:textId="77777777" w:rsidR="00912D73" w:rsidRPr="009B512B" w:rsidRDefault="00912D73" w:rsidP="00912D73">
      <w:pPr>
        <w:tabs>
          <w:tab w:val="left" w:pos="1008"/>
        </w:tabs>
        <w:ind w:firstLine="709"/>
        <w:jc w:val="both"/>
        <w:rPr>
          <w:color w:val="FF0000"/>
        </w:rPr>
      </w:pPr>
      <w:r w:rsidRPr="009B512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B512B">
        <w:rPr>
          <w:color w:val="FF0000"/>
        </w:rPr>
        <w:t xml:space="preserve"> </w:t>
      </w:r>
    </w:p>
    <w:p w14:paraId="4F2A5384" w14:textId="77777777" w:rsidR="00912D73" w:rsidRPr="009B512B" w:rsidRDefault="00912D73" w:rsidP="00912D73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3" w:name="bookmark12"/>
    </w:p>
    <w:p w14:paraId="25D2BCA8" w14:textId="77777777" w:rsidR="00912D73" w:rsidRDefault="00912D73" w:rsidP="00912D73">
      <w:pPr>
        <w:keepNext/>
        <w:keepLines/>
        <w:ind w:firstLine="709"/>
        <w:jc w:val="center"/>
      </w:pPr>
      <w:r w:rsidRPr="009B512B">
        <w:rPr>
          <w:bCs/>
          <w:sz w:val="23"/>
          <w:szCs w:val="23"/>
        </w:rPr>
        <w:t>V</w:t>
      </w:r>
      <w:r w:rsidRPr="009B512B">
        <w:rPr>
          <w:bCs/>
          <w:sz w:val="23"/>
          <w:szCs w:val="23"/>
          <w:lang w:val="en-US"/>
        </w:rPr>
        <w:t>I</w:t>
      </w:r>
      <w:r w:rsidRPr="009B512B">
        <w:rPr>
          <w:bCs/>
          <w:sz w:val="23"/>
          <w:szCs w:val="23"/>
        </w:rPr>
        <w:t>.</w:t>
      </w:r>
      <w:r w:rsidRPr="009B512B">
        <w:t xml:space="preserve"> Рассмотрение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споров</w:t>
      </w:r>
      <w:bookmarkStart w:id="114" w:name="bookmark13"/>
      <w:bookmarkEnd w:id="113"/>
    </w:p>
    <w:p w14:paraId="209C3A5F" w14:textId="77777777" w:rsidR="00912D73" w:rsidRPr="009B512B" w:rsidRDefault="00912D73" w:rsidP="00912D73">
      <w:pPr>
        <w:autoSpaceDE w:val="0"/>
        <w:autoSpaceDN w:val="0"/>
        <w:adjustRightInd w:val="0"/>
        <w:ind w:firstLine="709"/>
        <w:jc w:val="both"/>
      </w:pPr>
      <w:r w:rsidRPr="009B512B">
        <w:t>6.1. Все споры и разногласия, которые могут возникнуть между Сторонами, разрешаются путем переговоров.</w:t>
      </w:r>
    </w:p>
    <w:p w14:paraId="247810FA" w14:textId="77777777" w:rsidR="00912D73" w:rsidRPr="009B512B" w:rsidRDefault="00912D73" w:rsidP="00912D73">
      <w:pPr>
        <w:autoSpaceDE w:val="0"/>
        <w:autoSpaceDN w:val="0"/>
        <w:adjustRightInd w:val="0"/>
        <w:ind w:firstLine="709"/>
        <w:jc w:val="both"/>
      </w:pPr>
      <w:r w:rsidRPr="009B512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D2FFEB8" w14:textId="77777777" w:rsidR="00912D73" w:rsidRPr="009B512B" w:rsidRDefault="00912D73" w:rsidP="00912D73">
      <w:pPr>
        <w:autoSpaceDE w:val="0"/>
        <w:autoSpaceDN w:val="0"/>
        <w:adjustRightInd w:val="0"/>
        <w:ind w:firstLine="709"/>
        <w:jc w:val="both"/>
      </w:pPr>
    </w:p>
    <w:p w14:paraId="254B9FA7" w14:textId="77777777" w:rsidR="00912D73" w:rsidRDefault="00912D73" w:rsidP="00912D73">
      <w:pPr>
        <w:keepNext/>
        <w:keepLines/>
        <w:ind w:firstLine="709"/>
        <w:jc w:val="center"/>
      </w:pPr>
      <w:r w:rsidRPr="009B512B">
        <w:t>V</w:t>
      </w:r>
      <w:r w:rsidRPr="009B512B">
        <w:rPr>
          <w:lang w:val="en-US"/>
        </w:rPr>
        <w:t>I</w:t>
      </w:r>
      <w:r w:rsidRPr="009B512B">
        <w:t xml:space="preserve">I. Изменение условий договора </w:t>
      </w:r>
      <w:bookmarkEnd w:id="114"/>
    </w:p>
    <w:p w14:paraId="61389618" w14:textId="77777777" w:rsidR="00912D73" w:rsidRPr="009B512B" w:rsidRDefault="00912D73" w:rsidP="00912D73">
      <w:pPr>
        <w:tabs>
          <w:tab w:val="left" w:pos="1102"/>
        </w:tabs>
        <w:ind w:firstLine="709"/>
        <w:jc w:val="both"/>
        <w:rPr>
          <w:i/>
        </w:rPr>
      </w:pPr>
      <w:r w:rsidRPr="009B512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2E2FB0C" w14:textId="77777777" w:rsidR="00912D73" w:rsidRPr="009B512B" w:rsidRDefault="00912D73" w:rsidP="00912D73">
      <w:pPr>
        <w:tabs>
          <w:tab w:val="left" w:pos="1102"/>
        </w:tabs>
        <w:ind w:firstLine="709"/>
        <w:jc w:val="both"/>
      </w:pPr>
      <w:r w:rsidRPr="009B512B">
        <w:t>7.2. Изменение вида разрешенного использования Земельного участка не допускается.</w:t>
      </w:r>
    </w:p>
    <w:p w14:paraId="68C5DD83" w14:textId="77777777" w:rsidR="00912D73" w:rsidRPr="009B512B" w:rsidRDefault="00912D73" w:rsidP="00912D73">
      <w:pPr>
        <w:tabs>
          <w:tab w:val="left" w:pos="1102"/>
        </w:tabs>
        <w:ind w:firstLine="709"/>
        <w:jc w:val="both"/>
      </w:pPr>
      <w:r w:rsidRPr="009B512B">
        <w:t>7.3. Арендатору запрещается заключать договор уступки требования (цессии) по настоящему договору.</w:t>
      </w:r>
    </w:p>
    <w:p w14:paraId="09CFE8D9" w14:textId="77777777" w:rsidR="00912D73" w:rsidRPr="009B512B" w:rsidRDefault="00912D73" w:rsidP="00912D73">
      <w:pPr>
        <w:tabs>
          <w:tab w:val="left" w:pos="1102"/>
        </w:tabs>
        <w:ind w:firstLine="709"/>
        <w:jc w:val="both"/>
      </w:pPr>
      <w:r w:rsidRPr="009B512B">
        <w:t>7.4. Арендатору запрещается заключать договор субаренды по настоящему договору.</w:t>
      </w:r>
    </w:p>
    <w:p w14:paraId="082482C9" w14:textId="77777777" w:rsidR="00912D73" w:rsidRPr="009B512B" w:rsidRDefault="00912D73" w:rsidP="00912D73">
      <w:pPr>
        <w:tabs>
          <w:tab w:val="left" w:pos="1055"/>
        </w:tabs>
        <w:ind w:firstLine="709"/>
        <w:rPr>
          <w:i/>
        </w:rPr>
      </w:pPr>
    </w:p>
    <w:p w14:paraId="7BBA041A" w14:textId="77777777" w:rsidR="00912D73" w:rsidRDefault="00912D73" w:rsidP="00912D73">
      <w:pPr>
        <w:keepNext/>
        <w:keepLines/>
        <w:ind w:firstLine="709"/>
        <w:jc w:val="center"/>
      </w:pPr>
      <w:bookmarkStart w:id="115" w:name="bookmark14"/>
      <w:r w:rsidRPr="009B512B">
        <w:t>VI</w:t>
      </w:r>
      <w:r w:rsidRPr="009B512B">
        <w:rPr>
          <w:lang w:val="en-US"/>
        </w:rPr>
        <w:t>I</w:t>
      </w:r>
      <w:r w:rsidRPr="009B512B">
        <w:t>I. Дополнительные и особые условия договора</w:t>
      </w:r>
      <w:bookmarkEnd w:id="115"/>
    </w:p>
    <w:p w14:paraId="2A3C444B" w14:textId="77777777" w:rsidR="00912D73" w:rsidRPr="009B512B" w:rsidRDefault="00912D73" w:rsidP="00912D73">
      <w:pPr>
        <w:tabs>
          <w:tab w:val="left" w:pos="992"/>
        </w:tabs>
        <w:ind w:firstLine="709"/>
        <w:jc w:val="both"/>
      </w:pPr>
      <w:r w:rsidRPr="009B512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514CBFB" w14:textId="77777777" w:rsidR="00912D73" w:rsidRPr="009B512B" w:rsidRDefault="00912D73" w:rsidP="00912D73">
      <w:pPr>
        <w:ind w:firstLine="709"/>
        <w:jc w:val="both"/>
      </w:pPr>
      <w:r w:rsidRPr="009B512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9E25B1C" w14:textId="77777777" w:rsidR="00912D73" w:rsidRDefault="00912D73" w:rsidP="00912D73">
      <w:pPr>
        <w:ind w:firstLine="709"/>
        <w:jc w:val="both"/>
      </w:pPr>
      <w:r w:rsidRPr="009B512B">
        <w:t>8.3.</w:t>
      </w:r>
      <w:r w:rsidRPr="009B512B">
        <w:rPr>
          <w:i/>
        </w:rPr>
        <w:t xml:space="preserve"> </w:t>
      </w:r>
      <w:r w:rsidRPr="009B512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BCE35D6" w14:textId="77777777" w:rsidR="00912D73" w:rsidRPr="009B512B" w:rsidRDefault="00912D73" w:rsidP="00912D73">
      <w:pPr>
        <w:jc w:val="both"/>
        <w:rPr>
          <w:i/>
        </w:rPr>
      </w:pPr>
    </w:p>
    <w:p w14:paraId="20F42577" w14:textId="77777777" w:rsidR="00912D73" w:rsidRDefault="00912D73" w:rsidP="00912D73">
      <w:pPr>
        <w:jc w:val="center"/>
      </w:pPr>
      <w:r w:rsidRPr="009B512B">
        <w:rPr>
          <w:bCs/>
          <w:sz w:val="23"/>
          <w:szCs w:val="23"/>
          <w:lang w:val="en-US"/>
        </w:rPr>
        <w:lastRenderedPageBreak/>
        <w:t>IX</w:t>
      </w:r>
      <w:r w:rsidRPr="009B512B">
        <w:rPr>
          <w:bCs/>
          <w:sz w:val="23"/>
          <w:szCs w:val="23"/>
        </w:rPr>
        <w:t xml:space="preserve">. Приложения </w:t>
      </w:r>
    </w:p>
    <w:p w14:paraId="514E0E16" w14:textId="77777777" w:rsidR="00912D73" w:rsidRPr="009B512B" w:rsidRDefault="00912D73" w:rsidP="00912D73">
      <w:pPr>
        <w:ind w:firstLine="709"/>
      </w:pPr>
      <w:r w:rsidRPr="009B512B">
        <w:t>К настоящему договору прилагается и является его неотъемлемой частью:</w:t>
      </w:r>
    </w:p>
    <w:p w14:paraId="3A7F4340" w14:textId="77777777" w:rsidR="00912D73" w:rsidRPr="009B512B" w:rsidRDefault="00912D73" w:rsidP="00912D73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B512B">
        <w:t>Протокол (Приложение 1)</w:t>
      </w:r>
    </w:p>
    <w:p w14:paraId="3F43BF3F" w14:textId="77777777" w:rsidR="00912D73" w:rsidRPr="009B512B" w:rsidRDefault="00912D73" w:rsidP="00912D73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B512B">
        <w:t>Расчет арендной платы (Приложение 2)</w:t>
      </w:r>
    </w:p>
    <w:p w14:paraId="250CBB4A" w14:textId="77777777" w:rsidR="00912D73" w:rsidRPr="009B512B" w:rsidRDefault="00912D73" w:rsidP="00912D73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B512B">
        <w:t xml:space="preserve">Акт приема-передачи Земельного участка (Приложение 3). </w:t>
      </w:r>
    </w:p>
    <w:p w14:paraId="7479D2D5" w14:textId="77777777" w:rsidR="00912D73" w:rsidRPr="009B512B" w:rsidRDefault="00912D73" w:rsidP="00912D73">
      <w:pPr>
        <w:tabs>
          <w:tab w:val="left" w:pos="358"/>
        </w:tabs>
        <w:jc w:val="center"/>
      </w:pPr>
    </w:p>
    <w:p w14:paraId="009A2421" w14:textId="77777777" w:rsidR="00912D73" w:rsidRDefault="00912D73" w:rsidP="00912D73">
      <w:pPr>
        <w:tabs>
          <w:tab w:val="left" w:pos="358"/>
        </w:tabs>
        <w:jc w:val="center"/>
      </w:pPr>
      <w:r w:rsidRPr="009B512B">
        <w:rPr>
          <w:lang w:val="en-US"/>
        </w:rPr>
        <w:t>X</w:t>
      </w:r>
      <w:r w:rsidRPr="009B512B">
        <w:t>. Адреса, реквизиты и подписи Сторон</w:t>
      </w:r>
    </w:p>
    <w:p w14:paraId="3468A516" w14:textId="77777777" w:rsidR="00912D73" w:rsidRPr="009B512B" w:rsidRDefault="00912D73" w:rsidP="00912D73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12D73" w:rsidRPr="000A3224" w14:paraId="1846C27B" w14:textId="77777777" w:rsidTr="008D40D0">
        <w:tc>
          <w:tcPr>
            <w:tcW w:w="4503" w:type="dxa"/>
          </w:tcPr>
          <w:p w14:paraId="2D91FF15" w14:textId="77777777" w:rsidR="00912D73" w:rsidRPr="000A3224" w:rsidRDefault="00912D73" w:rsidP="008D40D0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Арендодатель: </w:t>
            </w:r>
          </w:p>
          <w:p w14:paraId="54F38F8C" w14:textId="77777777" w:rsidR="00912D73" w:rsidRPr="000A3224" w:rsidRDefault="00912D73" w:rsidP="008D40D0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Адрес: _________________________;</w:t>
            </w:r>
          </w:p>
          <w:p w14:paraId="1ED6D7EC" w14:textId="77777777" w:rsidR="00912D73" w:rsidRPr="000A3224" w:rsidRDefault="00912D73" w:rsidP="008D40D0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ИНН___________________________;</w:t>
            </w:r>
          </w:p>
          <w:p w14:paraId="332643AA" w14:textId="77777777" w:rsidR="00912D73" w:rsidRPr="000A3224" w:rsidRDefault="00912D73" w:rsidP="008D40D0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КПП ___________________________;</w:t>
            </w:r>
          </w:p>
          <w:p w14:paraId="5DFE9CCF" w14:textId="77777777" w:rsidR="00912D73" w:rsidRPr="000A3224" w:rsidRDefault="00912D73" w:rsidP="008D40D0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Банковские </w:t>
            </w:r>
            <w:proofErr w:type="gramStart"/>
            <w:r w:rsidRPr="000A3224">
              <w:rPr>
                <w:sz w:val="23"/>
                <w:szCs w:val="23"/>
              </w:rPr>
              <w:t>реквизиты:_</w:t>
            </w:r>
            <w:proofErr w:type="gramEnd"/>
            <w:r w:rsidRPr="000A3224">
              <w:rPr>
                <w:sz w:val="23"/>
                <w:szCs w:val="23"/>
              </w:rPr>
              <w:t>___________;</w:t>
            </w:r>
          </w:p>
          <w:p w14:paraId="0BD2990E" w14:textId="77777777" w:rsidR="00912D73" w:rsidRPr="000A3224" w:rsidRDefault="00912D73" w:rsidP="008D40D0">
            <w:pPr>
              <w:tabs>
                <w:tab w:val="left" w:pos="916"/>
              </w:tabs>
              <w:spacing w:line="270" w:lineRule="exact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р/с_____________________________; </w:t>
            </w:r>
          </w:p>
          <w:p w14:paraId="2946581F" w14:textId="77777777" w:rsidR="00912D73" w:rsidRPr="000A3224" w:rsidRDefault="00912D73" w:rsidP="008D40D0">
            <w:pPr>
              <w:tabs>
                <w:tab w:val="left" w:pos="916"/>
              </w:tabs>
              <w:spacing w:line="270" w:lineRule="exact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БИК ___________________________;</w:t>
            </w:r>
          </w:p>
          <w:p w14:paraId="0AAF7348" w14:textId="77777777" w:rsidR="00912D73" w:rsidRPr="000A3224" w:rsidRDefault="00912D73" w:rsidP="008D40D0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ОКТМО________________________.</w:t>
            </w:r>
          </w:p>
          <w:p w14:paraId="07E658B7" w14:textId="77777777" w:rsidR="00912D73" w:rsidRPr="000A3224" w:rsidRDefault="00912D73" w:rsidP="008D40D0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AE629DE" w14:textId="77777777" w:rsidR="00912D73" w:rsidRPr="000A3224" w:rsidRDefault="00912D73" w:rsidP="008D40D0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Арендатор: </w:t>
            </w:r>
          </w:p>
          <w:p w14:paraId="5AE0E4C4" w14:textId="77777777" w:rsidR="00912D73" w:rsidRPr="000A3224" w:rsidRDefault="00912D73" w:rsidP="008D40D0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Адрес_____________________________;</w:t>
            </w:r>
          </w:p>
          <w:p w14:paraId="00B5191C" w14:textId="77777777" w:rsidR="00912D73" w:rsidRPr="000A3224" w:rsidRDefault="00912D73" w:rsidP="008D40D0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ИНН______________________________;</w:t>
            </w:r>
          </w:p>
          <w:p w14:paraId="3E90FBD9" w14:textId="77777777" w:rsidR="00912D73" w:rsidRPr="000A3224" w:rsidRDefault="00912D73" w:rsidP="008D40D0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КПП______________________________;</w:t>
            </w:r>
          </w:p>
          <w:p w14:paraId="5B1A81E8" w14:textId="77777777" w:rsidR="00912D73" w:rsidRPr="000A3224" w:rsidRDefault="00912D73" w:rsidP="008D40D0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Банковские </w:t>
            </w:r>
            <w:proofErr w:type="gramStart"/>
            <w:r w:rsidRPr="000A3224">
              <w:rPr>
                <w:sz w:val="23"/>
                <w:szCs w:val="23"/>
              </w:rPr>
              <w:t>реквизиты:_</w:t>
            </w:r>
            <w:proofErr w:type="gramEnd"/>
            <w:r w:rsidRPr="000A3224">
              <w:rPr>
                <w:sz w:val="23"/>
                <w:szCs w:val="23"/>
              </w:rPr>
              <w:t>______________;</w:t>
            </w:r>
          </w:p>
          <w:p w14:paraId="22F690ED" w14:textId="77777777" w:rsidR="00912D73" w:rsidRPr="000A3224" w:rsidRDefault="00912D73" w:rsidP="008D40D0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р/с_________________________________;</w:t>
            </w:r>
          </w:p>
          <w:p w14:paraId="6822A04C" w14:textId="77777777" w:rsidR="00912D73" w:rsidRPr="000A3224" w:rsidRDefault="00912D73" w:rsidP="008D40D0">
            <w:pPr>
              <w:autoSpaceDE w:val="0"/>
              <w:autoSpaceDN w:val="0"/>
              <w:adjustRightInd w:val="0"/>
              <w:rPr>
                <w:i/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в </w:t>
            </w:r>
            <w:r w:rsidRPr="000A3224">
              <w:rPr>
                <w:i/>
                <w:sz w:val="23"/>
                <w:szCs w:val="23"/>
              </w:rPr>
              <w:t>(наименование банка)</w:t>
            </w:r>
          </w:p>
          <w:p w14:paraId="136C7966" w14:textId="77777777" w:rsidR="00912D73" w:rsidRPr="000A3224" w:rsidRDefault="00912D73" w:rsidP="008D40D0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к/с________________________________;</w:t>
            </w:r>
          </w:p>
          <w:p w14:paraId="437A0636" w14:textId="77777777" w:rsidR="00912D73" w:rsidRPr="000A3224" w:rsidRDefault="00912D73" w:rsidP="008D40D0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БИК _______________________________/</w:t>
            </w:r>
          </w:p>
          <w:p w14:paraId="3B4D1C62" w14:textId="77777777" w:rsidR="00912D73" w:rsidRPr="000A3224" w:rsidRDefault="00912D73" w:rsidP="008D40D0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                   ________                     М.П.</w:t>
            </w:r>
          </w:p>
        </w:tc>
      </w:tr>
    </w:tbl>
    <w:p w14:paraId="6D9FAB38" w14:textId="77777777" w:rsidR="00912D73" w:rsidRPr="009B512B" w:rsidRDefault="00912D73" w:rsidP="00912D73">
      <w:pPr>
        <w:spacing w:after="400" w:line="245" w:lineRule="exact"/>
        <w:ind w:left="6600" w:right="100"/>
        <w:jc w:val="right"/>
      </w:pPr>
      <w:r w:rsidRPr="000A3224">
        <w:rPr>
          <w:sz w:val="28"/>
          <w:szCs w:val="28"/>
        </w:rPr>
        <w:br/>
      </w:r>
      <w:r w:rsidRPr="009B512B">
        <w:br w:type="page"/>
      </w:r>
    </w:p>
    <w:p w14:paraId="21786893" w14:textId="77777777" w:rsidR="00912D73" w:rsidRPr="009B512B" w:rsidRDefault="00912D73" w:rsidP="00912D73">
      <w:pPr>
        <w:spacing w:after="400" w:line="245" w:lineRule="exact"/>
        <w:ind w:left="6600" w:right="100"/>
        <w:jc w:val="right"/>
        <w:rPr>
          <w:bCs/>
        </w:rPr>
      </w:pPr>
      <w:r w:rsidRPr="009B512B">
        <w:lastRenderedPageBreak/>
        <w:t>Приложение 2 к договору аренды</w:t>
      </w:r>
      <w:r w:rsidRPr="009B512B">
        <w:br/>
      </w:r>
      <w:r w:rsidRPr="009B512B">
        <w:rPr>
          <w:bCs/>
        </w:rPr>
        <w:t>от __.__.____ № ______________</w:t>
      </w:r>
    </w:p>
    <w:p w14:paraId="2350922A" w14:textId="77777777" w:rsidR="00912D73" w:rsidRPr="009B512B" w:rsidRDefault="00912D73" w:rsidP="00912D73">
      <w:pPr>
        <w:spacing w:after="400" w:line="245" w:lineRule="exact"/>
        <w:ind w:right="100"/>
        <w:jc w:val="center"/>
      </w:pPr>
      <w:r w:rsidRPr="009B512B">
        <w:rPr>
          <w:bCs/>
        </w:rPr>
        <w:t>Расчет арендной платы за Земельный участок</w:t>
      </w:r>
    </w:p>
    <w:p w14:paraId="65042907" w14:textId="77777777" w:rsidR="00912D73" w:rsidRPr="009B512B" w:rsidRDefault="00912D73" w:rsidP="00912D73">
      <w:pPr>
        <w:tabs>
          <w:tab w:val="left" w:pos="681"/>
        </w:tabs>
        <w:spacing w:line="270" w:lineRule="exact"/>
        <w:ind w:right="100"/>
        <w:jc w:val="both"/>
      </w:pPr>
      <w:r w:rsidRPr="009B512B">
        <w:t>1. Годовая арендная плата за земельный участок определяется в соответствии с Протоколом.</w:t>
      </w:r>
    </w:p>
    <w:p w14:paraId="6BA6CE3A" w14:textId="77777777" w:rsidR="00912D73" w:rsidRPr="009B512B" w:rsidRDefault="00912D73" w:rsidP="00912D73">
      <w:pPr>
        <w:tabs>
          <w:tab w:val="left" w:pos="681"/>
        </w:tabs>
        <w:spacing w:line="270" w:lineRule="exact"/>
        <w:ind w:left="500" w:right="100"/>
        <w:jc w:val="both"/>
      </w:pPr>
    </w:p>
    <w:p w14:paraId="79427B5B" w14:textId="77777777" w:rsidR="00912D73" w:rsidRPr="009B512B" w:rsidRDefault="00912D73" w:rsidP="00912D73">
      <w:pPr>
        <w:tabs>
          <w:tab w:val="left" w:pos="681"/>
        </w:tabs>
        <w:spacing w:line="270" w:lineRule="exact"/>
        <w:ind w:left="500" w:right="100"/>
        <w:jc w:val="both"/>
      </w:pPr>
    </w:p>
    <w:p w14:paraId="06834EAB" w14:textId="77777777" w:rsidR="00912D73" w:rsidRPr="009B512B" w:rsidRDefault="00912D73" w:rsidP="00912D73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12D73" w:rsidRPr="009B512B" w14:paraId="11E370AD" w14:textId="77777777" w:rsidTr="008D40D0">
        <w:tc>
          <w:tcPr>
            <w:tcW w:w="594" w:type="dxa"/>
          </w:tcPr>
          <w:p w14:paraId="766DAC4B" w14:textId="77777777" w:rsidR="00912D73" w:rsidRPr="009B512B" w:rsidRDefault="00912D73" w:rsidP="008D40D0">
            <w:pPr>
              <w:spacing w:after="66"/>
            </w:pPr>
            <w:r w:rsidRPr="009B512B">
              <w:t>№ п/п</w:t>
            </w:r>
          </w:p>
        </w:tc>
        <w:tc>
          <w:tcPr>
            <w:tcW w:w="977" w:type="dxa"/>
          </w:tcPr>
          <w:p w14:paraId="68779F99" w14:textId="77777777" w:rsidR="00912D73" w:rsidRPr="009B512B" w:rsidRDefault="00912D73" w:rsidP="008D40D0">
            <w:pPr>
              <w:spacing w:after="66"/>
              <w:jc w:val="center"/>
            </w:pPr>
            <w:r w:rsidRPr="009B512B">
              <w:rPr>
                <w:lang w:val="en-US"/>
              </w:rPr>
              <w:t>S</w:t>
            </w:r>
            <w:r w:rsidRPr="009B512B">
              <w:t xml:space="preserve">, </w:t>
            </w:r>
            <w:proofErr w:type="spellStart"/>
            <w:r w:rsidRPr="009B512B">
              <w:t>кв.м</w:t>
            </w:r>
            <w:proofErr w:type="spellEnd"/>
          </w:p>
        </w:tc>
        <w:tc>
          <w:tcPr>
            <w:tcW w:w="3365" w:type="dxa"/>
          </w:tcPr>
          <w:p w14:paraId="50328F37" w14:textId="77777777" w:rsidR="00912D73" w:rsidRPr="009B512B" w:rsidRDefault="00912D73" w:rsidP="008D40D0">
            <w:pPr>
              <w:spacing w:after="66"/>
              <w:jc w:val="center"/>
            </w:pPr>
            <w:r w:rsidRPr="009B512B">
              <w:t>ВРИ</w:t>
            </w:r>
          </w:p>
        </w:tc>
        <w:tc>
          <w:tcPr>
            <w:tcW w:w="1421" w:type="dxa"/>
          </w:tcPr>
          <w:p w14:paraId="3EAD1AA1" w14:textId="77777777" w:rsidR="00912D73" w:rsidRPr="009B512B" w:rsidRDefault="00912D73" w:rsidP="008D40D0">
            <w:pPr>
              <w:spacing w:after="66"/>
              <w:jc w:val="center"/>
            </w:pPr>
            <w:r w:rsidRPr="009B512B">
              <w:t>Годовая арендная плата, руб.</w:t>
            </w:r>
          </w:p>
        </w:tc>
      </w:tr>
      <w:tr w:rsidR="00912D73" w:rsidRPr="009B512B" w14:paraId="4CB81758" w14:textId="77777777" w:rsidTr="008D40D0">
        <w:tc>
          <w:tcPr>
            <w:tcW w:w="594" w:type="dxa"/>
          </w:tcPr>
          <w:p w14:paraId="5D665CAF" w14:textId="77777777" w:rsidR="00912D73" w:rsidRPr="009B512B" w:rsidRDefault="00912D73" w:rsidP="008D40D0">
            <w:pPr>
              <w:spacing w:after="66"/>
            </w:pPr>
          </w:p>
        </w:tc>
        <w:tc>
          <w:tcPr>
            <w:tcW w:w="977" w:type="dxa"/>
          </w:tcPr>
          <w:p w14:paraId="3AFE9C7C" w14:textId="77777777" w:rsidR="00912D73" w:rsidRPr="009B512B" w:rsidRDefault="00912D73" w:rsidP="008D40D0">
            <w:pPr>
              <w:spacing w:after="66"/>
            </w:pPr>
          </w:p>
        </w:tc>
        <w:tc>
          <w:tcPr>
            <w:tcW w:w="3365" w:type="dxa"/>
          </w:tcPr>
          <w:p w14:paraId="54C62500" w14:textId="77777777" w:rsidR="00912D73" w:rsidRPr="009B512B" w:rsidRDefault="00912D73" w:rsidP="008D40D0">
            <w:pPr>
              <w:spacing w:after="66"/>
            </w:pPr>
          </w:p>
        </w:tc>
        <w:tc>
          <w:tcPr>
            <w:tcW w:w="1421" w:type="dxa"/>
          </w:tcPr>
          <w:p w14:paraId="508656AD" w14:textId="77777777" w:rsidR="00912D73" w:rsidRPr="009B512B" w:rsidRDefault="00912D73" w:rsidP="008D40D0">
            <w:pPr>
              <w:spacing w:after="66"/>
            </w:pPr>
          </w:p>
        </w:tc>
      </w:tr>
    </w:tbl>
    <w:p w14:paraId="4D646568" w14:textId="77777777" w:rsidR="00912D73" w:rsidRPr="009B512B" w:rsidRDefault="00912D73" w:rsidP="00912D73">
      <w:pPr>
        <w:spacing w:after="66"/>
        <w:ind w:left="220"/>
      </w:pPr>
    </w:p>
    <w:p w14:paraId="1F9329D7" w14:textId="77777777" w:rsidR="00912D73" w:rsidRPr="009B512B" w:rsidRDefault="00912D73" w:rsidP="00912D73">
      <w:pPr>
        <w:spacing w:after="66"/>
        <w:ind w:left="220"/>
      </w:pPr>
    </w:p>
    <w:p w14:paraId="6BB8D586" w14:textId="77777777" w:rsidR="00912D73" w:rsidRPr="009B512B" w:rsidRDefault="00912D73" w:rsidP="00912D73">
      <w:pPr>
        <w:spacing w:after="66"/>
        <w:ind w:left="220"/>
      </w:pPr>
      <w:r w:rsidRPr="009B512B">
        <w:t>2. Годовая арендная плата за Земельный участок составляет _______________ рублей, а сумма ежемесячного платежа:</w:t>
      </w:r>
    </w:p>
    <w:p w14:paraId="2CE46D44" w14:textId="77777777" w:rsidR="00912D73" w:rsidRPr="009B512B" w:rsidRDefault="00912D73" w:rsidP="00912D73">
      <w:pPr>
        <w:spacing w:after="66"/>
        <w:ind w:left="220"/>
      </w:pPr>
      <w:r w:rsidRPr="009B512B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12D73" w:rsidRPr="009B512B" w14:paraId="78BA11B1" w14:textId="77777777" w:rsidTr="008D40D0">
        <w:tc>
          <w:tcPr>
            <w:tcW w:w="2552" w:type="dxa"/>
          </w:tcPr>
          <w:p w14:paraId="52409FA5" w14:textId="77777777" w:rsidR="00912D73" w:rsidRPr="009B512B" w:rsidRDefault="00912D73" w:rsidP="008D40D0">
            <w:pPr>
              <w:spacing w:after="66"/>
            </w:pPr>
          </w:p>
        </w:tc>
        <w:tc>
          <w:tcPr>
            <w:tcW w:w="2551" w:type="dxa"/>
          </w:tcPr>
          <w:p w14:paraId="143963E5" w14:textId="77777777" w:rsidR="00912D73" w:rsidRPr="009B512B" w:rsidRDefault="00912D73" w:rsidP="008D40D0">
            <w:pPr>
              <w:spacing w:after="66"/>
            </w:pPr>
            <w:r w:rsidRPr="009B512B">
              <w:t>Арендная плата (руб.)</w:t>
            </w:r>
          </w:p>
        </w:tc>
      </w:tr>
      <w:tr w:rsidR="00912D73" w:rsidRPr="009B512B" w14:paraId="3A01D98E" w14:textId="77777777" w:rsidTr="008D40D0">
        <w:tc>
          <w:tcPr>
            <w:tcW w:w="2552" w:type="dxa"/>
          </w:tcPr>
          <w:p w14:paraId="1545BAC6" w14:textId="77777777" w:rsidR="00912D73" w:rsidRPr="009B512B" w:rsidRDefault="00912D73" w:rsidP="008D40D0">
            <w:pPr>
              <w:spacing w:after="66"/>
            </w:pPr>
            <w:r w:rsidRPr="009B512B">
              <w:t>Месяц</w:t>
            </w:r>
          </w:p>
        </w:tc>
        <w:tc>
          <w:tcPr>
            <w:tcW w:w="2551" w:type="dxa"/>
          </w:tcPr>
          <w:p w14:paraId="2F1B00FE" w14:textId="77777777" w:rsidR="00912D73" w:rsidRPr="009B512B" w:rsidRDefault="00912D73" w:rsidP="008D40D0">
            <w:pPr>
              <w:spacing w:after="66"/>
            </w:pPr>
          </w:p>
        </w:tc>
      </w:tr>
      <w:tr w:rsidR="00912D73" w:rsidRPr="009B512B" w14:paraId="7023395A" w14:textId="77777777" w:rsidTr="008D40D0">
        <w:tc>
          <w:tcPr>
            <w:tcW w:w="2552" w:type="dxa"/>
          </w:tcPr>
          <w:p w14:paraId="7403E8C9" w14:textId="77777777" w:rsidR="00912D73" w:rsidRPr="009B512B" w:rsidRDefault="00912D73" w:rsidP="008D40D0">
            <w:pPr>
              <w:spacing w:after="66"/>
            </w:pPr>
            <w:r w:rsidRPr="009B512B">
              <w:t>Месяц*</w:t>
            </w:r>
          </w:p>
        </w:tc>
        <w:tc>
          <w:tcPr>
            <w:tcW w:w="2551" w:type="dxa"/>
          </w:tcPr>
          <w:p w14:paraId="55065CCE" w14:textId="77777777" w:rsidR="00912D73" w:rsidRPr="009B512B" w:rsidRDefault="00912D73" w:rsidP="008D40D0">
            <w:pPr>
              <w:spacing w:after="66"/>
            </w:pPr>
          </w:p>
        </w:tc>
      </w:tr>
    </w:tbl>
    <w:p w14:paraId="125C2ED4" w14:textId="77777777" w:rsidR="00912D73" w:rsidRPr="009B512B" w:rsidRDefault="00912D73" w:rsidP="00912D73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757D3BAD" w14:textId="77777777" w:rsidR="00912D73" w:rsidRPr="009B512B" w:rsidRDefault="00912D73" w:rsidP="00912D73">
      <w:pPr>
        <w:spacing w:line="274" w:lineRule="exact"/>
        <w:ind w:left="860" w:right="100"/>
      </w:pPr>
      <w:r w:rsidRPr="009B512B">
        <w:t xml:space="preserve">* указывается сумма платежа за неполный период с обязательным указанием неполного периода. </w:t>
      </w:r>
    </w:p>
    <w:p w14:paraId="606752AF" w14:textId="77777777" w:rsidR="00912D73" w:rsidRPr="009B512B" w:rsidRDefault="00912D73" w:rsidP="00912D73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6DBE0B5" w14:textId="77777777" w:rsidR="00912D73" w:rsidRPr="009B512B" w:rsidRDefault="00912D73" w:rsidP="00912D73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C48777D" w14:textId="77777777" w:rsidR="00912D73" w:rsidRPr="009B512B" w:rsidRDefault="00912D73" w:rsidP="00912D73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31CDA71" w14:textId="77777777" w:rsidR="00912D73" w:rsidRPr="009B512B" w:rsidRDefault="00912D73" w:rsidP="00912D73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4F4E768" w14:textId="77777777" w:rsidR="00912D73" w:rsidRPr="009B512B" w:rsidRDefault="00912D73" w:rsidP="00912D73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25E701F" w14:textId="77777777" w:rsidR="00912D73" w:rsidRPr="009B512B" w:rsidRDefault="00912D73" w:rsidP="00912D73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C005278" w14:textId="77777777" w:rsidR="00912D73" w:rsidRPr="009B512B" w:rsidRDefault="00912D73" w:rsidP="00912D73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3688D27" w14:textId="77777777" w:rsidR="00912D73" w:rsidRPr="009B512B" w:rsidRDefault="00912D73" w:rsidP="00912D73">
      <w:pPr>
        <w:spacing w:line="274" w:lineRule="exact"/>
        <w:ind w:left="220" w:right="100" w:firstLine="280"/>
        <w:jc w:val="center"/>
      </w:pPr>
      <w:r w:rsidRPr="009B512B">
        <w:t>Подписи сторон</w:t>
      </w:r>
    </w:p>
    <w:p w14:paraId="7CFBD68C" w14:textId="77777777" w:rsidR="00912D73" w:rsidRPr="009B512B" w:rsidRDefault="00912D73" w:rsidP="00912D73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12D73" w:rsidRPr="009B512B" w14:paraId="54AF8257" w14:textId="77777777" w:rsidTr="008D40D0">
        <w:tc>
          <w:tcPr>
            <w:tcW w:w="4503" w:type="dxa"/>
          </w:tcPr>
          <w:p w14:paraId="6462C0B4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3B879F5E" w14:textId="77777777" w:rsidR="00912D73" w:rsidRPr="009B512B" w:rsidRDefault="00912D73" w:rsidP="008D40D0">
            <w:pPr>
              <w:autoSpaceDE w:val="0"/>
              <w:autoSpaceDN w:val="0"/>
              <w:adjustRightInd w:val="0"/>
            </w:pPr>
          </w:p>
          <w:p w14:paraId="5CF9BB27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right"/>
            </w:pPr>
          </w:p>
          <w:p w14:paraId="738DB77C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1EC4F49A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04E888CC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7D4AD35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6505C5CF" w14:textId="77777777" w:rsidR="00912D73" w:rsidRPr="009B512B" w:rsidRDefault="00912D73" w:rsidP="008D40D0">
            <w:pPr>
              <w:autoSpaceDE w:val="0"/>
              <w:autoSpaceDN w:val="0"/>
              <w:adjustRightInd w:val="0"/>
            </w:pPr>
          </w:p>
          <w:p w14:paraId="29828432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right"/>
            </w:pPr>
          </w:p>
          <w:p w14:paraId="0F163E85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63692B50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C281B1F" w14:textId="77777777" w:rsidR="00912D73" w:rsidRPr="009B512B" w:rsidRDefault="00912D73" w:rsidP="00912D73">
      <w:pPr>
        <w:spacing w:line="274" w:lineRule="exact"/>
        <w:ind w:left="220" w:right="100" w:firstLine="280"/>
        <w:jc w:val="both"/>
      </w:pPr>
    </w:p>
    <w:p w14:paraId="59A55418" w14:textId="77777777" w:rsidR="00912D73" w:rsidRPr="009B512B" w:rsidRDefault="00912D73" w:rsidP="00912D73">
      <w:pPr>
        <w:spacing w:line="274" w:lineRule="exact"/>
        <w:ind w:left="220" w:right="100" w:firstLine="280"/>
        <w:jc w:val="both"/>
      </w:pPr>
    </w:p>
    <w:p w14:paraId="369802D9" w14:textId="77777777" w:rsidR="00912D73" w:rsidRPr="009B512B" w:rsidRDefault="00912D73" w:rsidP="00912D73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00B2086A" w14:textId="77777777" w:rsidR="00912D73" w:rsidRPr="009B512B" w:rsidRDefault="00912D73" w:rsidP="00912D73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48F98C38" w14:textId="77777777" w:rsidR="00912D73" w:rsidRPr="009B512B" w:rsidRDefault="00912D73" w:rsidP="00912D73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288525A6" w14:textId="77777777" w:rsidR="00912D73" w:rsidRPr="009B512B" w:rsidRDefault="00912D73" w:rsidP="00912D73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1702266D" w14:textId="77777777" w:rsidR="00912D73" w:rsidRPr="009B512B" w:rsidRDefault="00912D73" w:rsidP="00912D73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4888E443" w14:textId="77777777" w:rsidR="00912D73" w:rsidRPr="009B512B" w:rsidRDefault="00912D73" w:rsidP="00912D73">
      <w:pPr>
        <w:spacing w:line="274" w:lineRule="exact"/>
        <w:ind w:left="220" w:right="100" w:firstLine="280"/>
      </w:pPr>
    </w:p>
    <w:p w14:paraId="46A9AED0" w14:textId="77777777" w:rsidR="00912D73" w:rsidRPr="009B512B" w:rsidRDefault="00912D73" w:rsidP="00912D73">
      <w:pPr>
        <w:spacing w:line="274" w:lineRule="exact"/>
        <w:ind w:left="220" w:right="100" w:firstLine="280"/>
      </w:pPr>
    </w:p>
    <w:p w14:paraId="76A43E8C" w14:textId="77777777" w:rsidR="00912D73" w:rsidRPr="009B512B" w:rsidRDefault="00912D73" w:rsidP="00912D73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lastRenderedPageBreak/>
        <w:t>Приложение 3 к договору аренды</w:t>
      </w:r>
      <w:bookmarkStart w:id="116" w:name="bookmark19"/>
    </w:p>
    <w:p w14:paraId="16006AA9" w14:textId="77777777" w:rsidR="00912D73" w:rsidRPr="009B512B" w:rsidRDefault="00912D73" w:rsidP="00912D73">
      <w:pPr>
        <w:keepNext/>
        <w:keepLines/>
        <w:suppressAutoHyphens w:val="0"/>
        <w:spacing w:line="260" w:lineRule="exact"/>
        <w:ind w:left="6663"/>
        <w:outlineLvl w:val="2"/>
        <w:rPr>
          <w:rFonts w:ascii="Calibri" w:hAnsi="Calibri"/>
        </w:rPr>
      </w:pPr>
      <w:r w:rsidRPr="009B512B">
        <w:t>от ______________ № ____________</w:t>
      </w:r>
    </w:p>
    <w:p w14:paraId="29089B28" w14:textId="77777777" w:rsidR="00912D73" w:rsidRPr="009B512B" w:rsidRDefault="00912D73" w:rsidP="00912D73">
      <w:pPr>
        <w:keepNext/>
        <w:keepLines/>
        <w:spacing w:after="9" w:line="230" w:lineRule="exact"/>
        <w:ind w:left="4620"/>
      </w:pPr>
    </w:p>
    <w:p w14:paraId="4A350521" w14:textId="77777777" w:rsidR="00912D73" w:rsidRPr="009B512B" w:rsidRDefault="00912D73" w:rsidP="00912D73">
      <w:pPr>
        <w:keepNext/>
        <w:keepLines/>
        <w:spacing w:after="9" w:line="230" w:lineRule="exact"/>
        <w:ind w:left="4620"/>
      </w:pPr>
      <w:r w:rsidRPr="009B512B">
        <w:t>АКТ</w:t>
      </w:r>
      <w:bookmarkEnd w:id="116"/>
    </w:p>
    <w:p w14:paraId="6F129448" w14:textId="77777777" w:rsidR="00912D73" w:rsidRPr="009B512B" w:rsidRDefault="00912D73" w:rsidP="00912D73">
      <w:pPr>
        <w:keepNext/>
        <w:keepLines/>
        <w:spacing w:after="131" w:line="230" w:lineRule="exact"/>
        <w:ind w:left="2840"/>
      </w:pPr>
      <w:bookmarkStart w:id="117" w:name="bookmark20"/>
      <w:r w:rsidRPr="009B512B">
        <w:t>приема-передачи земельного участка</w:t>
      </w:r>
      <w:bookmarkEnd w:id="117"/>
    </w:p>
    <w:p w14:paraId="36CF916E" w14:textId="77777777" w:rsidR="00912D73" w:rsidRPr="009B512B" w:rsidRDefault="00912D73" w:rsidP="00912D73">
      <w:pPr>
        <w:keepNext/>
        <w:keepLines/>
        <w:spacing w:line="230" w:lineRule="exact"/>
      </w:pPr>
    </w:p>
    <w:p w14:paraId="540B0BCA" w14:textId="77777777" w:rsidR="00912D73" w:rsidRPr="009B512B" w:rsidRDefault="00912D73" w:rsidP="00912D73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t>от ___________ № _______________</w:t>
      </w:r>
    </w:p>
    <w:p w14:paraId="46D034A0" w14:textId="77777777" w:rsidR="00912D73" w:rsidRPr="009B512B" w:rsidRDefault="00912D73" w:rsidP="00912D73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C7FBBB6" w14:textId="77777777" w:rsidR="00912D73" w:rsidRPr="009B512B" w:rsidRDefault="00912D73" w:rsidP="00912D73">
      <w:pPr>
        <w:ind w:firstLine="709"/>
        <w:jc w:val="both"/>
      </w:pPr>
      <w:r w:rsidRPr="009B512B">
        <w:t>____________________________________________________, (ОГРН ___________________, ИНН/КПП ___________/______________, в лице ______________________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</w:t>
      </w:r>
      <w:proofErr w:type="spellStart"/>
      <w:r w:rsidRPr="009B512B">
        <w:t>действующ</w:t>
      </w:r>
      <w:proofErr w:type="spellEnd"/>
      <w:r w:rsidRPr="009B512B">
        <w:t xml:space="preserve">__ на основании __________, зарегистрированного _________________________________, именуем__ в дальнейшем </w:t>
      </w:r>
      <w:r w:rsidRPr="009B512B">
        <w:rPr>
          <w:bCs/>
          <w:shd w:val="clear" w:color="auto" w:fill="FFFFFF"/>
        </w:rPr>
        <w:t>Арендодатель,</w:t>
      </w:r>
      <w:r w:rsidRPr="009B512B">
        <w:t xml:space="preserve"> юридический адрес: Московская область, ______________________, с одной стороны, и</w:t>
      </w:r>
    </w:p>
    <w:p w14:paraId="0B5109F1" w14:textId="77777777" w:rsidR="00912D73" w:rsidRPr="009B512B" w:rsidRDefault="00912D73" w:rsidP="00912D73">
      <w:pPr>
        <w:ind w:firstLine="709"/>
        <w:jc w:val="both"/>
      </w:pPr>
      <w:r w:rsidRPr="009B512B">
        <w:t>________________________________, (ОГРН ______________, ИНН/КПП ______________/_________________, юридический адрес:_________________, в лице 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</w:t>
      </w:r>
      <w:proofErr w:type="spellStart"/>
      <w:r w:rsidRPr="009B512B">
        <w:t>действующ</w:t>
      </w:r>
      <w:proofErr w:type="spellEnd"/>
      <w:r w:rsidRPr="009B512B">
        <w:t>___ на основании ___________, с другой стороны, именуемое в дальнейшем</w:t>
      </w:r>
      <w:r w:rsidRPr="009B512B">
        <w:rPr>
          <w:bCs/>
          <w:shd w:val="clear" w:color="auto" w:fill="FFFFFF"/>
        </w:rPr>
        <w:t xml:space="preserve"> Арендатор,</w:t>
      </w:r>
      <w:r w:rsidRPr="009B512B">
        <w:t xml:space="preserve"> при совместном упоминании, именуемые в дальнейшем</w:t>
      </w:r>
      <w:r w:rsidRPr="009B512B">
        <w:rPr>
          <w:bCs/>
          <w:shd w:val="clear" w:color="auto" w:fill="FFFFFF"/>
        </w:rPr>
        <w:t xml:space="preserve"> Стороны,</w:t>
      </w:r>
      <w:r w:rsidRPr="009B512B">
        <w:t xml:space="preserve"> на основании 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EF70757" w14:textId="77777777" w:rsidR="00912D73" w:rsidRPr="009B512B" w:rsidRDefault="00912D73" w:rsidP="00912D73">
      <w:pPr>
        <w:ind w:firstLine="709"/>
        <w:jc w:val="both"/>
        <w:rPr>
          <w:bCs/>
          <w:sz w:val="23"/>
          <w:szCs w:val="23"/>
        </w:rPr>
      </w:pPr>
      <w:r w:rsidRPr="009B512B">
        <w:t>1. Арендодатель передал, а Арендатор принял во</w:t>
      </w:r>
      <w:bookmarkStart w:id="118" w:name="bookmark21"/>
      <w:r w:rsidRPr="009B512B">
        <w:t xml:space="preserve"> временное владение и пользование за плату </w:t>
      </w:r>
      <w:r w:rsidRPr="009B512B">
        <w:rPr>
          <w:bCs/>
          <w:sz w:val="23"/>
          <w:szCs w:val="23"/>
        </w:rPr>
        <w:t xml:space="preserve">Земельный участок </w:t>
      </w:r>
      <w:bookmarkEnd w:id="118"/>
      <w:r w:rsidRPr="009B512B">
        <w:rPr>
          <w:bCs/>
          <w:sz w:val="23"/>
          <w:szCs w:val="23"/>
        </w:rPr>
        <w:t xml:space="preserve">площадью ____ </w:t>
      </w:r>
      <w:proofErr w:type="spellStart"/>
      <w:r w:rsidRPr="009B512B">
        <w:rPr>
          <w:bCs/>
          <w:sz w:val="23"/>
          <w:szCs w:val="23"/>
        </w:rPr>
        <w:t>кв.м</w:t>
      </w:r>
      <w:proofErr w:type="spellEnd"/>
      <w:r w:rsidRPr="009B512B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5E17591" w14:textId="77777777" w:rsidR="00912D73" w:rsidRPr="009B512B" w:rsidRDefault="00912D73" w:rsidP="00912D73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567F0CD" w14:textId="77777777" w:rsidR="00912D73" w:rsidRPr="009B512B" w:rsidRDefault="00912D73" w:rsidP="00912D73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3. Арендатор претензий к Арендодателю не имеет.</w:t>
      </w:r>
    </w:p>
    <w:p w14:paraId="0F8DB9FF" w14:textId="77777777" w:rsidR="00912D73" w:rsidRPr="009B512B" w:rsidRDefault="00912D73" w:rsidP="00912D73">
      <w:pPr>
        <w:spacing w:line="299" w:lineRule="exact"/>
        <w:ind w:left="100" w:firstLine="300"/>
      </w:pPr>
    </w:p>
    <w:p w14:paraId="4B253717" w14:textId="77777777" w:rsidR="00912D73" w:rsidRPr="009B512B" w:rsidRDefault="00912D73" w:rsidP="00912D73">
      <w:pPr>
        <w:tabs>
          <w:tab w:val="left" w:pos="358"/>
        </w:tabs>
        <w:jc w:val="center"/>
      </w:pPr>
    </w:p>
    <w:p w14:paraId="6DBF43D2" w14:textId="77777777" w:rsidR="00912D73" w:rsidRPr="009B512B" w:rsidRDefault="00912D73" w:rsidP="00912D73">
      <w:pPr>
        <w:tabs>
          <w:tab w:val="left" w:pos="358"/>
        </w:tabs>
        <w:jc w:val="center"/>
      </w:pPr>
    </w:p>
    <w:p w14:paraId="5D99C0A7" w14:textId="77777777" w:rsidR="00912D73" w:rsidRPr="009B512B" w:rsidRDefault="00912D73" w:rsidP="00912D73">
      <w:pPr>
        <w:tabs>
          <w:tab w:val="left" w:pos="358"/>
        </w:tabs>
        <w:jc w:val="center"/>
      </w:pPr>
    </w:p>
    <w:p w14:paraId="6E80C020" w14:textId="77777777" w:rsidR="00912D73" w:rsidRPr="009B512B" w:rsidRDefault="00912D73" w:rsidP="00912D73">
      <w:pPr>
        <w:tabs>
          <w:tab w:val="left" w:pos="358"/>
        </w:tabs>
        <w:jc w:val="center"/>
      </w:pPr>
      <w:r w:rsidRPr="009B512B">
        <w:t>Подписи Сторон</w:t>
      </w:r>
    </w:p>
    <w:p w14:paraId="5C577652" w14:textId="77777777" w:rsidR="00912D73" w:rsidRPr="009B512B" w:rsidRDefault="00912D73" w:rsidP="00912D73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12D73" w:rsidRPr="009B512B" w14:paraId="52308497" w14:textId="77777777" w:rsidTr="008D40D0">
        <w:tc>
          <w:tcPr>
            <w:tcW w:w="4503" w:type="dxa"/>
          </w:tcPr>
          <w:p w14:paraId="22631ACE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4F0823B5" w14:textId="77777777" w:rsidR="00912D73" w:rsidRPr="009B512B" w:rsidRDefault="00912D73" w:rsidP="008D40D0">
            <w:pPr>
              <w:autoSpaceDE w:val="0"/>
              <w:autoSpaceDN w:val="0"/>
              <w:adjustRightInd w:val="0"/>
            </w:pPr>
          </w:p>
          <w:p w14:paraId="064EAC8D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right"/>
            </w:pPr>
          </w:p>
          <w:p w14:paraId="133E4FE1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88B161F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6ADC839E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8B234DE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57A2F4D9" w14:textId="77777777" w:rsidR="00912D73" w:rsidRPr="009B512B" w:rsidRDefault="00912D73" w:rsidP="008D40D0">
            <w:pPr>
              <w:autoSpaceDE w:val="0"/>
              <w:autoSpaceDN w:val="0"/>
              <w:adjustRightInd w:val="0"/>
            </w:pPr>
          </w:p>
          <w:p w14:paraId="21981E9F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right"/>
            </w:pPr>
          </w:p>
          <w:p w14:paraId="63DB81EA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7713EB23" w14:textId="77777777" w:rsidR="00912D73" w:rsidRPr="009B512B" w:rsidRDefault="00912D73" w:rsidP="008D40D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A5B7DD5" w14:textId="77777777" w:rsidR="00912D73" w:rsidRPr="009B512B" w:rsidRDefault="00912D73" w:rsidP="00912D73">
      <w:pPr>
        <w:suppressAutoHyphens w:val="0"/>
        <w:jc w:val="right"/>
        <w:rPr>
          <w:sz w:val="22"/>
          <w:szCs w:val="22"/>
          <w:lang w:eastAsia="ru-RU"/>
        </w:rPr>
      </w:pPr>
    </w:p>
    <w:p w14:paraId="12F71A37" w14:textId="77777777" w:rsidR="00912D73" w:rsidRPr="009B512B" w:rsidRDefault="00912D73" w:rsidP="00912D73"/>
    <w:p w14:paraId="2CB56E8C" w14:textId="77777777" w:rsidR="00912D73" w:rsidRDefault="00912D73" w:rsidP="00912D73"/>
    <w:p w14:paraId="23676829" w14:textId="2E86E0ED" w:rsidR="0023737E" w:rsidRDefault="0023737E" w:rsidP="0023737E">
      <w:pPr>
        <w:rPr>
          <w:lang w:val="x-none"/>
        </w:rPr>
      </w:pPr>
    </w:p>
    <w:p w14:paraId="076FB480" w14:textId="7DCD2619" w:rsidR="0023737E" w:rsidRDefault="0023737E" w:rsidP="0023737E">
      <w:pPr>
        <w:rPr>
          <w:lang w:val="x-none"/>
        </w:rPr>
      </w:pPr>
    </w:p>
    <w:p w14:paraId="423B8EC8" w14:textId="6323C4E7" w:rsidR="0023737E" w:rsidRDefault="0023737E" w:rsidP="0023737E">
      <w:pPr>
        <w:rPr>
          <w:lang w:val="x-none"/>
        </w:rPr>
      </w:pPr>
    </w:p>
    <w:p w14:paraId="561696D8" w14:textId="2CD951B2" w:rsidR="00137AAF" w:rsidRDefault="00137AAF" w:rsidP="0023737E">
      <w:pPr>
        <w:rPr>
          <w:lang w:val="x-none"/>
        </w:rPr>
      </w:pPr>
    </w:p>
    <w:p w14:paraId="281FF5E7" w14:textId="77777777" w:rsidR="00204F45" w:rsidRDefault="00204F45" w:rsidP="0023737E">
      <w:pPr>
        <w:rPr>
          <w:lang w:val="x-none"/>
        </w:rPr>
      </w:pPr>
    </w:p>
    <w:p w14:paraId="1D48307D" w14:textId="3829C788" w:rsidR="00137AAF" w:rsidRDefault="00137AAF" w:rsidP="0023737E">
      <w:pPr>
        <w:rPr>
          <w:lang w:val="x-none"/>
        </w:rPr>
      </w:pPr>
    </w:p>
    <w:permEnd w:id="1874551333"/>
    <w:p w14:paraId="41B55B99" w14:textId="448C73F6" w:rsidR="002A3044" w:rsidRDefault="008B53BF" w:rsidP="008F49C3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A41FA5D" w14:textId="77777777" w:rsidR="00E32EE8" w:rsidRPr="000E3CE0" w:rsidRDefault="00E32EE8" w:rsidP="00E32EE8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02E70B1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  <w:r w:rsidRPr="000E3CE0">
        <w:rPr>
          <w:b/>
          <w:sz w:val="28"/>
          <w:szCs w:val="28"/>
        </w:rPr>
        <w:t>СХЕМА ПРОЕЗДА</w:t>
      </w:r>
    </w:p>
    <w:p w14:paraId="30A604E7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6C16DA25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43BBC18A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14FCADF7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3CAAA69C" w14:textId="77777777" w:rsidR="00E32EE8" w:rsidRPr="000E3CE0" w:rsidRDefault="00E32EE8" w:rsidP="00E32EE8">
      <w:pPr>
        <w:jc w:val="center"/>
        <w:rPr>
          <w:sz w:val="22"/>
          <w:szCs w:val="22"/>
        </w:rPr>
      </w:pPr>
      <w:r w:rsidRPr="000E3CE0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C68C41" w14:textId="77777777" w:rsidR="00E32EE8" w:rsidRPr="000E3CE0" w:rsidRDefault="00E32EE8" w:rsidP="00E32EE8">
      <w:pPr>
        <w:jc w:val="center"/>
        <w:rPr>
          <w:bCs/>
          <w:sz w:val="22"/>
          <w:szCs w:val="22"/>
        </w:rPr>
      </w:pPr>
      <w:r w:rsidRPr="000E3CE0">
        <w:rPr>
          <w:sz w:val="22"/>
          <w:szCs w:val="22"/>
        </w:rPr>
        <w:t>ООК ЗАО «Гринвуд», стр. 17</w:t>
      </w:r>
      <w:r w:rsidRPr="000E3CE0">
        <w:rPr>
          <w:bCs/>
          <w:color w:val="0000FF"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ГКУ «РЦТ».</w:t>
      </w:r>
    </w:p>
    <w:p w14:paraId="50FF94CB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77FC2142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0E3CE0">
        <w:rPr>
          <w:noProof/>
          <w:lang w:eastAsia="ru-RU"/>
        </w:rPr>
        <w:drawing>
          <wp:inline distT="0" distB="0" distL="0" distR="0" wp14:anchorId="1E94E84D" wp14:editId="51A0873F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9834D" w14:textId="3202690E" w:rsidR="00E32EE8" w:rsidRDefault="00E32EE8" w:rsidP="00E32EE8">
      <w:pPr>
        <w:rPr>
          <w:lang w:val="x-none"/>
        </w:rPr>
      </w:pPr>
    </w:p>
    <w:p w14:paraId="2184FBFB" w14:textId="07540E33" w:rsidR="00E32EE8" w:rsidRDefault="00E32EE8" w:rsidP="00E32EE8">
      <w:pPr>
        <w:rPr>
          <w:lang w:val="x-none"/>
        </w:rPr>
      </w:pPr>
    </w:p>
    <w:p w14:paraId="3EB17CB1" w14:textId="411AF65F" w:rsidR="00E32EE8" w:rsidRDefault="00E32EE8" w:rsidP="00E32EE8">
      <w:pPr>
        <w:rPr>
          <w:lang w:val="x-none"/>
        </w:rPr>
      </w:pPr>
    </w:p>
    <w:p w14:paraId="426A6930" w14:textId="744C7708" w:rsidR="00E32EE8" w:rsidRDefault="00E32EE8" w:rsidP="00E32EE8">
      <w:pPr>
        <w:rPr>
          <w:lang w:val="x-none"/>
        </w:rPr>
      </w:pPr>
      <w:r>
        <w:rPr>
          <w:lang w:val="x-none"/>
        </w:rPr>
        <w:br/>
      </w:r>
    </w:p>
    <w:p w14:paraId="347F7620" w14:textId="77777777" w:rsidR="00E32EE8" w:rsidRDefault="00E32EE8">
      <w:pPr>
        <w:suppressAutoHyphens w:val="0"/>
        <w:rPr>
          <w:lang w:val="x-none"/>
        </w:rPr>
      </w:pPr>
      <w:r>
        <w:rPr>
          <w:lang w:val="x-none"/>
        </w:rPr>
        <w:br w:type="page"/>
      </w:r>
    </w:p>
    <w:p w14:paraId="2CF56ECF" w14:textId="4EEB909B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</w:p>
    <w:p w14:paraId="71AD7B9B" w14:textId="77777777" w:rsidR="003D00CE" w:rsidRDefault="003D00CE" w:rsidP="003D00CE">
      <w:r>
        <w:rPr>
          <w:noProof/>
          <w:lang w:eastAsia="ru-RU"/>
        </w:rPr>
        <w:drawing>
          <wp:inline distT="0" distB="0" distL="0" distR="0" wp14:anchorId="6A519C39" wp14:editId="3C4162E0">
            <wp:extent cx="6562725" cy="9286875"/>
            <wp:effectExtent l="0" t="0" r="9525" b="9525"/>
            <wp:docPr id="64" name="Рисунок 64" descr="Z:\__УРЗП\04. Конкурентные процедуры\АУКЦИОНЫ\2021 год\Руза г.о\ЗЕМЛЯ\Аренда\АЗЭ-РУЗ_21-1107\ПАМЯТКА 2.0 (для граждан и КФХ)- своя форма заявки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Руза г.о\ЗЕМЛЯ\Аренда\АЗЭ-РУЗ_21-1107\ПАМЯТКА 2.0 (для граждан и КФХ)- своя форма заявки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76E57" w14:textId="21E1E225" w:rsidR="003D00CE" w:rsidRPr="003D00CE" w:rsidRDefault="003D00CE" w:rsidP="003D00CE">
      <w:r>
        <w:rPr>
          <w:noProof/>
          <w:lang w:eastAsia="ru-RU"/>
        </w:rPr>
        <w:lastRenderedPageBreak/>
        <w:drawing>
          <wp:inline distT="0" distB="0" distL="0" distR="0" wp14:anchorId="79758CD7" wp14:editId="3BD2F5BC">
            <wp:extent cx="6562725" cy="9286875"/>
            <wp:effectExtent l="0" t="0" r="9525" b="9525"/>
            <wp:docPr id="65" name="Рисунок 65" descr="Z:\__УРЗП\04. Конкурентные процедуры\АУКЦИОНЫ\2021 год\Руза г.о\ЗЕМЛЯ\Аренда\АЗЭ-РУЗ_21-1107\ПАМЯТКА 2.0 (для граждан и КФХ)- своя форма заявки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Руза г.о\ЗЕМЛЯ\Аренда\АЗЭ-РУЗ_21-1107\ПАМЯТКА 2.0 (для граждан и КФХ)- своя форма заявки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720A10" wp14:editId="0E7E3A99">
            <wp:extent cx="6562725" cy="9286875"/>
            <wp:effectExtent l="0" t="0" r="9525" b="9525"/>
            <wp:docPr id="66" name="Рисунок 66" descr="Z:\__УРЗП\04. Конкурентные процедуры\АУКЦИОНЫ\2021 год\Руза г.о\ЗЕМЛЯ\Аренда\АЗЭ-РУЗ_21-1107\ПАМЯТКА 2.0 (для граждан и КФХ)- своя форма заявки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Руза г.о\ЗЕМЛЯ\Аренда\АЗЭ-РУЗ_21-1107\ПАМЯТКА 2.0 (для граждан и КФХ)- своя форма заявки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6B9E25" wp14:editId="6A3F3C01">
            <wp:extent cx="6562725" cy="9286875"/>
            <wp:effectExtent l="0" t="0" r="9525" b="9525"/>
            <wp:docPr id="67" name="Рисунок 67" descr="Z:\__УРЗП\04. Конкурентные процедуры\АУКЦИОНЫ\2021 год\Руза г.о\ЗЕМЛЯ\Аренда\АЗЭ-РУЗ_21-1107\ПАМЯТКА 2.0 (для граждан и КФХ)- своя форма заявки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Руза г.о\ЗЕМЛЯ\Аренда\АЗЭ-РУЗ_21-1107\ПАМЯТКА 2.0 (для граждан и КФХ)- своя форма заявки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78E181" wp14:editId="6AEF7DD6">
            <wp:extent cx="6562725" cy="9286875"/>
            <wp:effectExtent l="0" t="0" r="9525" b="9525"/>
            <wp:docPr id="68" name="Рисунок 68" descr="Z:\__УРЗП\04. Конкурентные процедуры\АУКЦИОНЫ\2021 год\Руза г.о\ЗЕМЛЯ\Аренда\АЗЭ-РУЗ_21-1107\ПАМЯТКА 2.0 (для граждан и КФХ)- своя форма заявки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Руза г.о\ЗЕМЛЯ\Аренда\АЗЭ-РУЗ_21-1107\ПАМЯТКА 2.0 (для граждан и КФХ)- своя форма заявки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A6C40E" wp14:editId="394196DE">
            <wp:extent cx="6562725" cy="9286875"/>
            <wp:effectExtent l="0" t="0" r="9525" b="9525"/>
            <wp:docPr id="69" name="Рисунок 69" descr="Z:\__УРЗП\04. Конкурентные процедуры\АУКЦИОНЫ\2021 год\Руза г.о\ЗЕМЛЯ\Аренда\АЗЭ-РУЗ_21-1107\ПАМЯТКА 2.0 (для граждан и КФХ)- своя форма заявки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Руза г.о\ЗЕМЛЯ\Аренда\АЗЭ-РУЗ_21-1107\ПАМЯТКА 2.0 (для граждан и КФХ)- своя форма заявки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D3708C" wp14:editId="15F75EC1">
            <wp:extent cx="6562725" cy="9286875"/>
            <wp:effectExtent l="0" t="0" r="9525" b="9525"/>
            <wp:docPr id="70" name="Рисунок 70" descr="Z:\__УРЗП\04. Конкурентные процедуры\АУКЦИОНЫ\2021 год\Руза г.о\ЗЕМЛЯ\Аренда\АЗЭ-РУЗ_21-1107\ПАМЯТКА 2.0 (для граждан и КФХ)- своя форма заявки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Руза г.о\ЗЕМЛЯ\Аренда\АЗЭ-РУЗ_21-1107\ПАМЯТКА 2.0 (для граждан и КФХ)- своя форма заявки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4CFDFD" wp14:editId="41C3264B">
            <wp:extent cx="6562725" cy="9286875"/>
            <wp:effectExtent l="0" t="0" r="9525" b="9525"/>
            <wp:docPr id="71" name="Рисунок 71" descr="Z:\__УРЗП\04. Конкурентные процедуры\АУКЦИОНЫ\2021 год\Руза г.о\ЗЕМЛЯ\Аренда\АЗЭ-РУЗ_21-1107\ПАМЯТКА 2.0 (для граждан и КФХ)- своя форма заявки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Руза г.о\ЗЕМЛЯ\Аренда\АЗЭ-РУЗ_21-1107\ПАМЯТКА 2.0 (для граждан и КФХ)- своя форма заявки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E20E6F" wp14:editId="2531D866">
            <wp:extent cx="6562725" cy="9286875"/>
            <wp:effectExtent l="0" t="0" r="9525" b="9525"/>
            <wp:docPr id="72" name="Рисунок 72" descr="Z:\__УРЗП\04. Конкурентные процедуры\АУКЦИОНЫ\2021 год\Руза г.о\ЗЕМЛЯ\Аренда\АЗЭ-РУЗ_21-1107\ПАМЯТКА 2.0 (для граждан и КФХ)- своя форма заявки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Руза г.о\ЗЕМЛЯ\Аренда\АЗЭ-РУЗ_21-1107\ПАМЯТКА 2.0 (для граждан и КФХ)- своя форма заявки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E530A" wp14:editId="1CCC3C90">
            <wp:extent cx="6562725" cy="9286875"/>
            <wp:effectExtent l="0" t="0" r="9525" b="9525"/>
            <wp:docPr id="73" name="Рисунок 73" descr="Z:\__УРЗП\04. Конкурентные процедуры\АУКЦИОНЫ\2021 год\Руза г.о\ЗЕМЛЯ\Аренда\АЗЭ-РУЗ_21-1107\ПАМЯТКА 2.0 (для граждан и КФХ)- своя форма заявки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Руза г.о\ЗЕМЛЯ\Аренда\АЗЭ-РУЗ_21-1107\ПАМЯТКА 2.0 (для граждан и КФХ)- своя форма заявки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763E39" wp14:editId="23413481">
            <wp:extent cx="6562725" cy="9286875"/>
            <wp:effectExtent l="0" t="0" r="9525" b="9525"/>
            <wp:docPr id="74" name="Рисунок 74" descr="Z:\__УРЗП\04. Конкурентные процедуры\АУКЦИОНЫ\2021 год\Руза г.о\ЗЕМЛЯ\Аренда\АЗЭ-РУЗ_21-1107\ПАМЯТКА 2.0 (для граждан и КФХ)- своя форма заявки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Руза г.о\ЗЕМЛЯ\Аренда\АЗЭ-РУЗ_21-1107\ПАМЯТКА 2.0 (для граждан и КФХ)- своя форма заявки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274A30" wp14:editId="1EF636EE">
            <wp:extent cx="6562725" cy="9286875"/>
            <wp:effectExtent l="0" t="0" r="9525" b="9525"/>
            <wp:docPr id="75" name="Рисунок 75" descr="Z:\__УРЗП\04. Конкурентные процедуры\АУКЦИОНЫ\2021 год\Руза г.о\ЗЕМЛЯ\Аренда\АЗЭ-РУЗ_21-1107\ПАМЯТКА 2.0 (для граждан и КФХ)- своя форма заявки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Руза г.о\ЗЕМЛЯ\Аренда\АЗЭ-РУЗ_21-1107\ПАМЯТКА 2.0 (для граждан и КФХ)- своя форма заявки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77F509" wp14:editId="4EDEB777">
            <wp:extent cx="6562725" cy="9286875"/>
            <wp:effectExtent l="0" t="0" r="9525" b="9525"/>
            <wp:docPr id="76" name="Рисунок 76" descr="Z:\__УРЗП\04. Конкурентные процедуры\АУКЦИОНЫ\2021 год\Руза г.о\ЗЕМЛЯ\Аренда\АЗЭ-РУЗ_21-1107\ПАМЯТКА 2.0 (для граждан и КФХ)- своя форма заявки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Руза г.о\ЗЕМЛЯ\Аренда\АЗЭ-РУЗ_21-1107\ПАМЯТКА 2.0 (для граждан и КФХ)- своя форма заявки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BC6144" wp14:editId="669B3D77">
            <wp:extent cx="6562725" cy="9286875"/>
            <wp:effectExtent l="0" t="0" r="9525" b="9525"/>
            <wp:docPr id="77" name="Рисунок 77" descr="Z:\__УРЗП\04. Конкурентные процедуры\АУКЦИОНЫ\2021 год\Руза г.о\ЗЕМЛЯ\Аренда\АЗЭ-РУЗ_21-1107\ПАМЯТКА 2.0 (для граждан и КФХ)- своя форма заявки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Руза г.о\ЗЕМЛЯ\Аренда\АЗЭ-РУЗ_21-1107\ПАМЯТКА 2.0 (для граждан и КФХ)- своя форма заявки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E7B04C" wp14:editId="14491678">
            <wp:extent cx="6562725" cy="9286875"/>
            <wp:effectExtent l="0" t="0" r="9525" b="9525"/>
            <wp:docPr id="78" name="Рисунок 78" descr="Z:\__УРЗП\04. Конкурентные процедуры\АУКЦИОНЫ\2021 год\Руза г.о\ЗЕМЛЯ\Аренда\АЗЭ-РУЗ_21-1107\ПАМЯТКА 2.0 (для граждан и КФХ)- своя форма заявки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Руза г.о\ЗЕМЛЯ\Аренда\АЗЭ-РУЗ_21-1107\ПАМЯТКА 2.0 (для граждан и КФХ)- своя форма заявки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00CE" w:rsidRPr="003D00CE" w:rsidSect="00604735">
      <w:footerReference w:type="default" r:id="rId76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0174BD" w14:textId="77777777" w:rsidR="008D40D0" w:rsidRDefault="008D40D0">
      <w:r>
        <w:separator/>
      </w:r>
    </w:p>
  </w:endnote>
  <w:endnote w:type="continuationSeparator" w:id="0">
    <w:p w14:paraId="1798CDD9" w14:textId="77777777" w:rsidR="008D40D0" w:rsidRDefault="008D40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6E62837" w:rsidR="008D40D0" w:rsidRDefault="008D40D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478F4" w:rsidRPr="00C478F4">
          <w:rPr>
            <w:noProof/>
            <w:lang w:val="ru-RU"/>
          </w:rPr>
          <w:t>32</w:t>
        </w:r>
        <w:r>
          <w:fldChar w:fldCharType="end"/>
        </w:r>
      </w:p>
    </w:sdtContent>
  </w:sdt>
  <w:p w14:paraId="45CC9B49" w14:textId="05C058FB" w:rsidR="008D40D0" w:rsidRPr="001A6C06" w:rsidRDefault="008D40D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32429B" w14:textId="77777777" w:rsidR="008D40D0" w:rsidRDefault="008D40D0">
      <w:r>
        <w:separator/>
      </w:r>
    </w:p>
  </w:footnote>
  <w:footnote w:type="continuationSeparator" w:id="0">
    <w:p w14:paraId="69B1EC5B" w14:textId="77777777" w:rsidR="008D40D0" w:rsidRDefault="008D40D0">
      <w:r>
        <w:continuationSeparator/>
      </w:r>
    </w:p>
  </w:footnote>
  <w:footnote w:id="1">
    <w:p w14:paraId="32445257" w14:textId="7B85526C" w:rsidR="008D40D0" w:rsidRPr="00821C5D" w:rsidRDefault="008D40D0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8D40D0" w:rsidRPr="00821C5D" w:rsidRDefault="008D40D0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8D40D0" w:rsidRPr="00C746AF" w:rsidRDefault="008D40D0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1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3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39"/>
  </w:num>
  <w:num w:numId="44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9MFiyTK+mexaWYy0ftaIKVwWzvZ+F0CHOOUC5ZDvUtY69X9D0pqX6/O6sxQnpnftSdgcY8Mm99jduABpYqwW3A==" w:salt="2AsjkKHBt64Rquw0DgK6N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5BE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03D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2924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1ED1"/>
    <w:rsid w:val="00152489"/>
    <w:rsid w:val="0015437F"/>
    <w:rsid w:val="00154C87"/>
    <w:rsid w:val="0015730D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DA7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00CE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4AAA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56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328C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18D1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2A5"/>
    <w:rsid w:val="008B6D64"/>
    <w:rsid w:val="008B6F16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0D0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F3F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2D73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1D5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388E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0D6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2D8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490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043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3DC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17E14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478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8F4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A7A80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0D9C"/>
    <w:rsid w:val="00CE1C63"/>
    <w:rsid w:val="00CE23EA"/>
    <w:rsid w:val="00CE48D4"/>
    <w:rsid w:val="00CE4BF1"/>
    <w:rsid w:val="00CE56D7"/>
    <w:rsid w:val="00CE5922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DCE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399C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7E65"/>
    <w:rsid w:val="00E40104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5C13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8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0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72" Type="http://schemas.openxmlformats.org/officeDocument/2006/relationships/image" Target="media/image6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hyperlink" Target="http://www.torgi.gov.ru" TargetMode="External"/><Relationship Id="rId67" Type="http://schemas.openxmlformats.org/officeDocument/2006/relationships/image" Target="media/image56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75BF44E-1102-4CC5-9D39-673BF7753D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84</Pages>
  <Words>9007</Words>
  <Characters>51342</Characters>
  <Application>Microsoft Office Word</Application>
  <DocSecurity>8</DocSecurity>
  <Lines>427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60229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2021-06-04T13:42:00Z</cp:lastPrinted>
  <dcterms:created xsi:type="dcterms:W3CDTF">2021-06-04T13:43:00Z</dcterms:created>
  <dcterms:modified xsi:type="dcterms:W3CDTF">2021-06-04T13:43:00Z</dcterms:modified>
</cp:coreProperties>
</file>