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1E028EF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E40104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1E64B1">
        <w:rPr>
          <w:b/>
          <w:bCs/>
          <w:color w:val="0000FF"/>
          <w:sz w:val="28"/>
          <w:szCs w:val="28"/>
          <w:lang w:eastAsia="ru-RU"/>
        </w:rPr>
        <w:t>1117</w:t>
      </w:r>
      <w:permEnd w:id="532153728"/>
    </w:p>
    <w:p w14:paraId="6C2D8817" w14:textId="77777777" w:rsidR="00E40104" w:rsidRPr="00E40104" w:rsidRDefault="00E40104" w:rsidP="00E4010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E40104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29CACA00" w14:textId="77777777" w:rsidR="00E40104" w:rsidRPr="00E40104" w:rsidRDefault="00E40104" w:rsidP="00E4010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E40104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63B42E5A" w14:textId="77777777" w:rsidR="00E40104" w:rsidRPr="00E40104" w:rsidRDefault="00E40104" w:rsidP="00E4010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E40104">
        <w:rPr>
          <w:color w:val="0000FF"/>
          <w:sz w:val="28"/>
          <w:szCs w:val="28"/>
          <w:lang w:eastAsia="ru-RU"/>
        </w:rPr>
        <w:t>Рузского городского округа Московской области, вид разрешенного</w:t>
      </w:r>
    </w:p>
    <w:p w14:paraId="048632ED" w14:textId="5BF60C71" w:rsidR="00CA0B6F" w:rsidRPr="000E3CE0" w:rsidRDefault="00E40104" w:rsidP="001E64B1">
      <w:pPr>
        <w:autoSpaceDE w:val="0"/>
        <w:jc w:val="center"/>
        <w:rPr>
          <w:b/>
          <w:bCs/>
          <w:sz w:val="28"/>
          <w:szCs w:val="28"/>
        </w:rPr>
      </w:pPr>
      <w:r w:rsidRPr="00E40104">
        <w:rPr>
          <w:color w:val="0000FF"/>
          <w:sz w:val="28"/>
          <w:szCs w:val="28"/>
          <w:lang w:eastAsia="ru-RU"/>
        </w:rPr>
        <w:t xml:space="preserve">использования: </w:t>
      </w:r>
      <w:r w:rsidR="001E64B1">
        <w:rPr>
          <w:color w:val="0000FF"/>
          <w:sz w:val="28"/>
          <w:szCs w:val="28"/>
          <w:lang w:eastAsia="ru-RU"/>
        </w:rPr>
        <w:t xml:space="preserve">для индивидуального жилищного строительства 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5A1B60A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C771B7" w:rsidRPr="00C771B7">
        <w:rPr>
          <w:b/>
          <w:color w:val="0000FF"/>
          <w:sz w:val="28"/>
          <w:szCs w:val="28"/>
        </w:rPr>
        <w:t>030621/6987935/13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EC15694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771B7" w:rsidRPr="00C771B7">
        <w:rPr>
          <w:b/>
          <w:color w:val="0000FF"/>
          <w:sz w:val="28"/>
          <w:szCs w:val="28"/>
        </w:rPr>
        <w:t>00300070100064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2C6878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40104">
        <w:rPr>
          <w:b/>
          <w:color w:val="0000FF"/>
          <w:sz w:val="28"/>
          <w:szCs w:val="28"/>
        </w:rPr>
        <w:t>04.06.2021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536F7B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2399C">
        <w:rPr>
          <w:b/>
          <w:color w:val="0000FF"/>
          <w:sz w:val="28"/>
          <w:szCs w:val="28"/>
        </w:rPr>
        <w:t>21</w:t>
      </w:r>
      <w:r w:rsidR="00E40104" w:rsidRPr="00E40104">
        <w:rPr>
          <w:b/>
          <w:color w:val="0000FF"/>
          <w:sz w:val="28"/>
          <w:szCs w:val="28"/>
        </w:rPr>
        <w:t>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F57F16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2399C" w:rsidRPr="00E2399C">
        <w:rPr>
          <w:b/>
          <w:color w:val="0000FF"/>
          <w:sz w:val="28"/>
          <w:szCs w:val="28"/>
        </w:rPr>
        <w:t>23.07.2021</w:t>
      </w:r>
      <w:r w:rsidR="00E2399C" w:rsidRPr="00E2399C">
        <w:rPr>
          <w:bCs/>
          <w:sz w:val="26"/>
          <w:szCs w:val="26"/>
        </w:rPr>
        <w:t xml:space="preserve"> 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59070205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E40104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2F2B6F" w14:textId="252C9742" w:rsidR="00E40104" w:rsidRPr="00E40104" w:rsidRDefault="00D86725" w:rsidP="00E4010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CA0B6F">
        <w:rPr>
          <w:color w:val="0000FF"/>
          <w:sz w:val="22"/>
          <w:szCs w:val="22"/>
          <w:lang w:eastAsia="ru-RU"/>
        </w:rPr>
        <w:t xml:space="preserve">- </w:t>
      </w:r>
      <w:r w:rsidR="00E40104" w:rsidRPr="00E40104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</w:t>
      </w:r>
      <w:r w:rsidR="00E40104">
        <w:rPr>
          <w:color w:val="0000FF"/>
          <w:sz w:val="22"/>
          <w:szCs w:val="22"/>
          <w:lang w:eastAsia="ru-RU"/>
        </w:rPr>
        <w:t xml:space="preserve">осковской области от 19.05.2021 № 68-З п. </w:t>
      </w:r>
      <w:r w:rsidR="001E64B1">
        <w:rPr>
          <w:color w:val="0000FF"/>
          <w:sz w:val="22"/>
          <w:szCs w:val="22"/>
          <w:lang w:eastAsia="ru-RU"/>
        </w:rPr>
        <w:t>96</w:t>
      </w:r>
      <w:r w:rsidR="00E40104" w:rsidRPr="00E40104">
        <w:rPr>
          <w:color w:val="0000FF"/>
          <w:sz w:val="22"/>
          <w:szCs w:val="22"/>
          <w:lang w:eastAsia="ru-RU"/>
        </w:rPr>
        <w:t>;</w:t>
      </w:r>
    </w:p>
    <w:p w14:paraId="4C979EFB" w14:textId="7FF21795" w:rsidR="004F5A3B" w:rsidRPr="003548AF" w:rsidRDefault="00E40104" w:rsidP="00E4010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40104">
        <w:rPr>
          <w:color w:val="0000FF"/>
          <w:sz w:val="22"/>
          <w:szCs w:val="22"/>
          <w:lang w:eastAsia="ru-RU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  <w:lang w:eastAsia="ru-RU"/>
        </w:rPr>
        <w:t>ой области от 24.05.2021 № 17</w:t>
      </w:r>
      <w:r w:rsidR="001E64B1">
        <w:rPr>
          <w:color w:val="0000FF"/>
          <w:sz w:val="22"/>
          <w:szCs w:val="22"/>
          <w:lang w:eastAsia="ru-RU"/>
        </w:rPr>
        <w:t>30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E40104">
        <w:rPr>
          <w:color w:val="0000FF"/>
          <w:sz w:val="22"/>
          <w:szCs w:val="22"/>
          <w:lang w:eastAsia="ru-RU"/>
        </w:rPr>
        <w:t xml:space="preserve">«О проведении аукциона </w:t>
      </w:r>
      <w:r w:rsidR="00CB26A1">
        <w:rPr>
          <w:color w:val="0000FF"/>
          <w:sz w:val="22"/>
          <w:szCs w:val="22"/>
          <w:lang w:eastAsia="ru-RU"/>
        </w:rPr>
        <w:t xml:space="preserve">в электронной форме </w:t>
      </w:r>
      <w:r w:rsidRPr="00E40104">
        <w:rPr>
          <w:color w:val="0000FF"/>
          <w:sz w:val="22"/>
          <w:szCs w:val="22"/>
          <w:lang w:eastAsia="ru-RU"/>
        </w:rPr>
        <w:t>на право заключения дог</w:t>
      </w:r>
      <w:r>
        <w:rPr>
          <w:color w:val="0000FF"/>
          <w:sz w:val="22"/>
          <w:szCs w:val="22"/>
          <w:lang w:eastAsia="ru-RU"/>
        </w:rPr>
        <w:t xml:space="preserve">овора аренды земельного участка </w:t>
      </w:r>
      <w:r w:rsidR="00CB26A1">
        <w:rPr>
          <w:color w:val="0000FF"/>
          <w:sz w:val="22"/>
          <w:szCs w:val="22"/>
          <w:lang w:eastAsia="ru-RU"/>
        </w:rPr>
        <w:br/>
      </w:r>
      <w:r w:rsidRPr="00E40104">
        <w:rPr>
          <w:color w:val="0000FF"/>
          <w:sz w:val="22"/>
          <w:szCs w:val="22"/>
          <w:lang w:eastAsia="ru-RU"/>
        </w:rPr>
        <w:t>с кадастровым номером 50:19:</w:t>
      </w:r>
      <w:r w:rsidR="001E64B1">
        <w:rPr>
          <w:color w:val="0000FF"/>
          <w:sz w:val="22"/>
          <w:szCs w:val="22"/>
          <w:lang w:eastAsia="ru-RU"/>
        </w:rPr>
        <w:t>0040318:476</w:t>
      </w:r>
      <w:r w:rsidRPr="00E40104">
        <w:rPr>
          <w:color w:val="0000FF"/>
          <w:sz w:val="22"/>
          <w:szCs w:val="22"/>
          <w:lang w:eastAsia="ru-RU"/>
        </w:rPr>
        <w:t xml:space="preserve">, из земель государственной </w:t>
      </w:r>
      <w:r>
        <w:rPr>
          <w:color w:val="0000FF"/>
          <w:sz w:val="22"/>
          <w:szCs w:val="22"/>
          <w:lang w:eastAsia="ru-RU"/>
        </w:rPr>
        <w:t xml:space="preserve">неразграниченной собственности» </w:t>
      </w:r>
      <w:r w:rsidR="00CB26A1">
        <w:rPr>
          <w:color w:val="0000FF"/>
          <w:sz w:val="22"/>
          <w:szCs w:val="22"/>
          <w:lang w:eastAsia="ru-RU"/>
        </w:rPr>
        <w:br/>
        <w:t xml:space="preserve">(в редакции постановления от 03.06.2021 № 1907) </w:t>
      </w:r>
      <w:r w:rsidRPr="00E40104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F3E497F" w14:textId="77777777" w:rsidR="00E40104" w:rsidRPr="00E40104" w:rsidRDefault="00EE7642" w:rsidP="00E40104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E40104" w:rsidRPr="00E40104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3967AE9" w14:textId="77777777" w:rsidR="00E40104" w:rsidRPr="00E40104" w:rsidRDefault="00E40104" w:rsidP="00E4010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EF5F417" w14:textId="77777777" w:rsidR="00E40104" w:rsidRPr="00E40104" w:rsidRDefault="00E40104" w:rsidP="00E4010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>Сайт: www.ruzaregion.ru</w:t>
      </w:r>
    </w:p>
    <w:p w14:paraId="1CA20015" w14:textId="77777777" w:rsidR="00E40104" w:rsidRPr="00E40104" w:rsidRDefault="00E40104" w:rsidP="00E4010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40776CDD" w14:textId="0DE9E46C" w:rsidR="003548AF" w:rsidRPr="003548AF" w:rsidRDefault="00E40104" w:rsidP="00E4010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>Телефон факс: + 7 (496) 272-42-30</w:t>
      </w:r>
    </w:p>
    <w:permEnd w:id="1260081158"/>
    <w:p w14:paraId="3DD6BAB8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1780013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</w:t>
      </w:r>
      <w:r w:rsidR="008F49C3">
        <w:rPr>
          <w:iCs/>
          <w:sz w:val="22"/>
          <w:szCs w:val="22"/>
        </w:rPr>
        <w:t>, стр. 17, 5 этаж</w:t>
      </w:r>
      <w:r w:rsidR="00370640">
        <w:rPr>
          <w:iCs/>
          <w:sz w:val="22"/>
          <w:szCs w:val="22"/>
        </w:rPr>
        <w:t xml:space="preserve"> (Приложение 10)</w:t>
      </w:r>
      <w:r w:rsidR="008F49C3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82F7590" w:rsidR="006D02A8" w:rsidRPr="00E40104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E40104">
        <w:rPr>
          <w:color w:val="0000FF"/>
          <w:sz w:val="22"/>
          <w:szCs w:val="22"/>
        </w:rPr>
        <w:t xml:space="preserve">право заключения договора </w:t>
      </w:r>
      <w:r w:rsidR="00E40104" w:rsidRPr="00E40104">
        <w:rPr>
          <w:color w:val="0000FF"/>
          <w:sz w:val="22"/>
          <w:szCs w:val="22"/>
        </w:rPr>
        <w:t xml:space="preserve">аренды земельного участка, государственная собственность на который </w:t>
      </w:r>
      <w:r w:rsidR="00E40104">
        <w:rPr>
          <w:color w:val="0000FF"/>
          <w:sz w:val="22"/>
          <w:szCs w:val="22"/>
        </w:rPr>
        <w:t xml:space="preserve">не разграничена, расположенного </w:t>
      </w:r>
      <w:r w:rsidR="00E40104">
        <w:rPr>
          <w:color w:val="0000FF"/>
          <w:sz w:val="22"/>
          <w:szCs w:val="22"/>
        </w:rPr>
        <w:br/>
      </w:r>
      <w:r w:rsidR="00E40104" w:rsidRPr="00E40104">
        <w:rPr>
          <w:color w:val="0000FF"/>
          <w:sz w:val="22"/>
          <w:szCs w:val="22"/>
        </w:rPr>
        <w:t>на территории: Рузского городского округа 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48E16200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1E64B1">
        <w:rPr>
          <w:color w:val="0000FF"/>
          <w:sz w:val="22"/>
          <w:szCs w:val="22"/>
        </w:rPr>
        <w:t xml:space="preserve">Московская область, г. Руза, д </w:t>
      </w:r>
      <w:proofErr w:type="spellStart"/>
      <w:r w:rsidR="001E64B1">
        <w:rPr>
          <w:color w:val="0000FF"/>
          <w:sz w:val="22"/>
          <w:szCs w:val="22"/>
        </w:rPr>
        <w:t>Гомнино</w:t>
      </w:r>
      <w:proofErr w:type="spellEnd"/>
      <w:r w:rsidR="00D81480">
        <w:rPr>
          <w:color w:val="0000FF"/>
          <w:sz w:val="22"/>
          <w:szCs w:val="22"/>
        </w:rPr>
        <w:t>, Российская Федерация, Рузский городской округ</w:t>
      </w:r>
    </w:p>
    <w:permEnd w:id="8865509"/>
    <w:p w14:paraId="1B6BA745" w14:textId="0E0BBB72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D81480">
        <w:rPr>
          <w:color w:val="0000FF"/>
          <w:sz w:val="22"/>
          <w:szCs w:val="22"/>
        </w:rPr>
        <w:t>3 000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99BC027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D81480" w:rsidRPr="00D81480">
        <w:rPr>
          <w:color w:val="0000FF"/>
          <w:sz w:val="22"/>
          <w:szCs w:val="22"/>
        </w:rPr>
        <w:t>50:19:0040318:476</w:t>
      </w:r>
      <w:r w:rsidR="00C3188C" w:rsidRPr="00C3188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D81480">
        <w:rPr>
          <w:color w:val="0000FF"/>
          <w:sz w:val="22"/>
          <w:szCs w:val="22"/>
        </w:rPr>
        <w:t>23.04.2021</w:t>
      </w:r>
      <w:r w:rsidR="00205494">
        <w:rPr>
          <w:color w:val="0000FF"/>
          <w:sz w:val="22"/>
          <w:szCs w:val="22"/>
        </w:rPr>
        <w:t xml:space="preserve"> № </w:t>
      </w:r>
      <w:r w:rsidR="00D81480">
        <w:rPr>
          <w:color w:val="0000FF"/>
          <w:sz w:val="22"/>
          <w:szCs w:val="22"/>
        </w:rPr>
        <w:t>99/2021/389346629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CB57358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E40104">
        <w:rPr>
          <w:color w:val="0000FF"/>
          <w:sz w:val="22"/>
          <w:szCs w:val="22"/>
        </w:rPr>
        <w:t>з</w:t>
      </w:r>
      <w:r w:rsidR="00E40104" w:rsidRPr="00E40104">
        <w:rPr>
          <w:color w:val="0000FF"/>
          <w:sz w:val="22"/>
          <w:szCs w:val="22"/>
        </w:rPr>
        <w:t>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BB9F268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D81480" w:rsidRPr="00D81480">
        <w:rPr>
          <w:color w:val="0000FF"/>
          <w:sz w:val="22"/>
          <w:szCs w:val="22"/>
        </w:rPr>
        <w:t>для индивидуального жилищного строительства</w:t>
      </w:r>
      <w:r w:rsidR="00137AAF" w:rsidRPr="00D8148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67BFEFF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E40104" w:rsidRPr="00E40104">
        <w:t xml:space="preserve"> </w:t>
      </w:r>
      <w:r w:rsidR="00E40104" w:rsidRPr="00E4010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40104">
        <w:rPr>
          <w:color w:val="0000FF"/>
          <w:sz w:val="22"/>
          <w:szCs w:val="22"/>
        </w:rPr>
        <w:t xml:space="preserve">(выписка </w:t>
      </w:r>
      <w:r w:rsidR="00E40104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D81480" w:rsidRPr="00D81480">
        <w:rPr>
          <w:color w:val="0000FF"/>
          <w:sz w:val="22"/>
          <w:szCs w:val="22"/>
        </w:rPr>
        <w:t xml:space="preserve">23.04.2021 </w:t>
      </w:r>
      <w:r w:rsidR="00D81480">
        <w:rPr>
          <w:color w:val="0000FF"/>
          <w:sz w:val="22"/>
          <w:szCs w:val="22"/>
        </w:rPr>
        <w:br/>
      </w:r>
      <w:r w:rsidR="00D81480" w:rsidRPr="00D81480">
        <w:rPr>
          <w:color w:val="0000FF"/>
          <w:sz w:val="22"/>
          <w:szCs w:val="22"/>
        </w:rPr>
        <w:t>№ 99/2021/389346629</w:t>
      </w:r>
      <w:r w:rsidR="00E40104" w:rsidRPr="00E40104">
        <w:rPr>
          <w:color w:val="0000FF"/>
          <w:sz w:val="22"/>
          <w:szCs w:val="22"/>
        </w:rPr>
        <w:t xml:space="preserve"> </w:t>
      </w:r>
      <w:r w:rsidR="003D4BA8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C64BD23" w14:textId="597B303F" w:rsidR="00E40104" w:rsidRDefault="00885F52" w:rsidP="00E4010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</w:rPr>
        <w:t xml:space="preserve">указаны </w:t>
      </w:r>
      <w:r w:rsidR="00CA0B6F" w:rsidRPr="000B0FAF">
        <w:rPr>
          <w:color w:val="0000FF"/>
          <w:sz w:val="22"/>
          <w:szCs w:val="22"/>
        </w:rPr>
        <w:t>в</w:t>
      </w:r>
      <w:r w:rsidR="00CA0B6F" w:rsidRPr="007305AD">
        <w:rPr>
          <w:color w:val="0000FF"/>
          <w:sz w:val="22"/>
          <w:szCs w:val="22"/>
        </w:rPr>
        <w:t xml:space="preserve"> </w:t>
      </w:r>
      <w:r w:rsidR="00E40104" w:rsidRPr="00E40104">
        <w:rPr>
          <w:color w:val="0000FF"/>
          <w:sz w:val="22"/>
          <w:szCs w:val="22"/>
        </w:rPr>
        <w:t>поста</w:t>
      </w:r>
      <w:r w:rsidR="00E40104">
        <w:rPr>
          <w:color w:val="0000FF"/>
          <w:sz w:val="22"/>
          <w:szCs w:val="22"/>
        </w:rPr>
        <w:t xml:space="preserve">новлении Администрации Рузского </w:t>
      </w:r>
      <w:r w:rsidR="00E40104" w:rsidRPr="00E40104">
        <w:rPr>
          <w:color w:val="0000FF"/>
          <w:sz w:val="22"/>
          <w:szCs w:val="22"/>
        </w:rPr>
        <w:t xml:space="preserve">городского округа Московской области от </w:t>
      </w:r>
      <w:r w:rsidR="00D81480" w:rsidRPr="00D81480">
        <w:rPr>
          <w:color w:val="0000FF"/>
          <w:sz w:val="22"/>
          <w:szCs w:val="22"/>
        </w:rPr>
        <w:t xml:space="preserve">24.05.2021 № 1730 </w:t>
      </w:r>
      <w:r w:rsidR="00CB26A1">
        <w:rPr>
          <w:color w:val="0000FF"/>
          <w:sz w:val="22"/>
          <w:szCs w:val="22"/>
          <w:lang w:eastAsia="ru-RU"/>
        </w:rPr>
        <w:t xml:space="preserve">(в редакции постановления от 03.06.2021 </w:t>
      </w:r>
      <w:r w:rsidR="00CB26A1">
        <w:rPr>
          <w:color w:val="0000FF"/>
          <w:sz w:val="22"/>
          <w:szCs w:val="22"/>
          <w:lang w:eastAsia="ru-RU"/>
        </w:rPr>
        <w:br/>
        <w:t>№ 1907)</w:t>
      </w:r>
      <w:r w:rsidR="00CB26A1" w:rsidRPr="00E40104">
        <w:rPr>
          <w:color w:val="0000FF"/>
          <w:sz w:val="22"/>
          <w:szCs w:val="22"/>
        </w:rPr>
        <w:t xml:space="preserve"> </w:t>
      </w:r>
      <w:r w:rsidR="00E40104" w:rsidRPr="00E40104">
        <w:rPr>
          <w:color w:val="0000FF"/>
          <w:sz w:val="22"/>
          <w:szCs w:val="22"/>
        </w:rPr>
        <w:t>(При</w:t>
      </w:r>
      <w:r w:rsidR="00E40104">
        <w:rPr>
          <w:color w:val="0000FF"/>
          <w:sz w:val="22"/>
          <w:szCs w:val="22"/>
        </w:rPr>
        <w:t xml:space="preserve">ложение 1), информации Комитета </w:t>
      </w:r>
      <w:r w:rsidR="00E40104" w:rsidRPr="00E40104">
        <w:rPr>
          <w:color w:val="0000FF"/>
          <w:sz w:val="22"/>
          <w:szCs w:val="22"/>
        </w:rPr>
        <w:t>по архитектуре и градостроит</w:t>
      </w:r>
      <w:r w:rsidR="00E40104">
        <w:rPr>
          <w:color w:val="0000FF"/>
          <w:sz w:val="22"/>
          <w:szCs w:val="22"/>
        </w:rPr>
        <w:t xml:space="preserve">ельству Московской области </w:t>
      </w:r>
      <w:r w:rsidR="00CB26A1">
        <w:rPr>
          <w:color w:val="0000FF"/>
          <w:sz w:val="22"/>
          <w:szCs w:val="22"/>
        </w:rPr>
        <w:br/>
      </w:r>
      <w:r w:rsidR="00E40104">
        <w:rPr>
          <w:color w:val="0000FF"/>
          <w:sz w:val="22"/>
          <w:szCs w:val="22"/>
        </w:rPr>
        <w:t xml:space="preserve">от </w:t>
      </w:r>
      <w:r w:rsidR="00D81480">
        <w:rPr>
          <w:color w:val="0000FF"/>
          <w:sz w:val="22"/>
          <w:szCs w:val="22"/>
        </w:rPr>
        <w:t>23</w:t>
      </w:r>
      <w:r w:rsidR="00E40104" w:rsidRPr="00E40104">
        <w:rPr>
          <w:color w:val="0000FF"/>
          <w:sz w:val="22"/>
          <w:szCs w:val="22"/>
        </w:rPr>
        <w:t>.04.2021</w:t>
      </w:r>
      <w:r w:rsidR="00E40104">
        <w:rPr>
          <w:color w:val="0000FF"/>
          <w:sz w:val="22"/>
          <w:szCs w:val="22"/>
        </w:rPr>
        <w:t xml:space="preserve"> № ГЗ-21-</w:t>
      </w:r>
      <w:r w:rsidR="00D81480">
        <w:rPr>
          <w:color w:val="0000FF"/>
          <w:sz w:val="22"/>
          <w:szCs w:val="22"/>
        </w:rPr>
        <w:t>004999</w:t>
      </w:r>
      <w:r w:rsidR="00E40104">
        <w:rPr>
          <w:color w:val="0000FF"/>
          <w:sz w:val="22"/>
          <w:szCs w:val="22"/>
        </w:rPr>
        <w:t xml:space="preserve"> (Приложение 4), </w:t>
      </w:r>
      <w:r w:rsidR="00E40104" w:rsidRPr="00E40104">
        <w:rPr>
          <w:color w:val="0000FF"/>
          <w:sz w:val="22"/>
          <w:szCs w:val="22"/>
        </w:rPr>
        <w:t>письме Администрации Рузского городского округа Московской области от 17.05</w:t>
      </w:r>
      <w:r w:rsidR="00E40104">
        <w:rPr>
          <w:color w:val="0000FF"/>
          <w:sz w:val="22"/>
          <w:szCs w:val="22"/>
        </w:rPr>
        <w:t xml:space="preserve">.2021 </w:t>
      </w:r>
      <w:r w:rsidR="00A57490">
        <w:rPr>
          <w:color w:val="0000FF"/>
          <w:sz w:val="22"/>
          <w:szCs w:val="22"/>
        </w:rPr>
        <w:t>№ Исх-</w:t>
      </w:r>
      <w:r w:rsidR="00D81480">
        <w:rPr>
          <w:color w:val="0000FF"/>
          <w:sz w:val="22"/>
          <w:szCs w:val="22"/>
        </w:rPr>
        <w:t>105</w:t>
      </w:r>
      <w:r w:rsidR="00E40104">
        <w:rPr>
          <w:color w:val="0000FF"/>
          <w:sz w:val="22"/>
          <w:szCs w:val="22"/>
        </w:rPr>
        <w:t xml:space="preserve"> (Приложение </w:t>
      </w:r>
      <w:r w:rsidR="00E40104" w:rsidRPr="00E40104">
        <w:rPr>
          <w:color w:val="0000FF"/>
          <w:sz w:val="22"/>
          <w:szCs w:val="22"/>
        </w:rPr>
        <w:t>4), акте муниципального обследования объекта земельны</w:t>
      </w:r>
      <w:r w:rsidR="00E40104">
        <w:rPr>
          <w:color w:val="0000FF"/>
          <w:sz w:val="22"/>
          <w:szCs w:val="22"/>
        </w:rPr>
        <w:t xml:space="preserve">х отношений от </w:t>
      </w:r>
      <w:r w:rsidR="00D81480">
        <w:rPr>
          <w:color w:val="0000FF"/>
          <w:sz w:val="22"/>
          <w:szCs w:val="22"/>
        </w:rPr>
        <w:t>26</w:t>
      </w:r>
      <w:r w:rsidR="00E40104">
        <w:rPr>
          <w:color w:val="0000FF"/>
          <w:sz w:val="22"/>
          <w:szCs w:val="22"/>
        </w:rPr>
        <w:t xml:space="preserve">.04.2021 № </w:t>
      </w:r>
      <w:r w:rsidR="00D81480">
        <w:rPr>
          <w:color w:val="0000FF"/>
          <w:sz w:val="22"/>
          <w:szCs w:val="22"/>
        </w:rPr>
        <w:t>638</w:t>
      </w:r>
      <w:r w:rsidR="00E40104">
        <w:rPr>
          <w:color w:val="0000FF"/>
          <w:sz w:val="22"/>
          <w:szCs w:val="22"/>
        </w:rPr>
        <w:t xml:space="preserve"> </w:t>
      </w:r>
      <w:r w:rsidR="00E40104" w:rsidRPr="00E40104">
        <w:rPr>
          <w:color w:val="0000FF"/>
          <w:sz w:val="22"/>
          <w:szCs w:val="22"/>
        </w:rPr>
        <w:t>(Приложение 4), в том числе Земельный участок:</w:t>
      </w:r>
    </w:p>
    <w:p w14:paraId="13B6479D" w14:textId="77777777" w:rsidR="00E40104" w:rsidRPr="00E40104" w:rsidRDefault="00E40104" w:rsidP="00E4010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C65CE91" w14:textId="6E8CFCF3" w:rsidR="00A57490" w:rsidRDefault="00E40104" w:rsidP="007D3D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 xml:space="preserve">- </w:t>
      </w:r>
      <w:r w:rsidR="007D3DD7" w:rsidRPr="007D3DD7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 w:rsidR="007D3DD7">
        <w:rPr>
          <w:color w:val="0000FF"/>
          <w:sz w:val="22"/>
          <w:szCs w:val="22"/>
        </w:rPr>
        <w:t xml:space="preserve"> </w:t>
      </w:r>
      <w:r w:rsidR="007D3DD7" w:rsidRPr="007D3DD7">
        <w:rPr>
          <w:color w:val="0000FF"/>
          <w:sz w:val="22"/>
          <w:szCs w:val="22"/>
        </w:rPr>
        <w:t>с Решением Исполкома Моссовета и Мособлисполкома от 17.04.1980 № 500-1143 «Об утверждении проекта</w:t>
      </w:r>
      <w:r w:rsidR="007D3DD7">
        <w:rPr>
          <w:color w:val="0000FF"/>
          <w:sz w:val="22"/>
          <w:szCs w:val="22"/>
        </w:rPr>
        <w:t xml:space="preserve"> </w:t>
      </w:r>
      <w:r w:rsidR="007D3DD7" w:rsidRPr="007D3DD7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  <w:r w:rsidR="007D3DD7">
        <w:rPr>
          <w:color w:val="0000FF"/>
          <w:sz w:val="22"/>
          <w:szCs w:val="22"/>
        </w:rPr>
        <w:t xml:space="preserve"> </w:t>
      </w:r>
      <w:r w:rsidR="007D3DD7" w:rsidRPr="007D3DD7">
        <w:rPr>
          <w:color w:val="0000FF"/>
          <w:sz w:val="22"/>
          <w:szCs w:val="22"/>
        </w:rPr>
        <w:t>ЛПЗП», СП 2.1.4.2625-10 «Зоны санитарной охраны источников питьевого водоснабжения г. Москвы»,</w:t>
      </w:r>
      <w:r w:rsidR="007D3DD7">
        <w:rPr>
          <w:color w:val="0000FF"/>
          <w:sz w:val="22"/>
          <w:szCs w:val="22"/>
        </w:rPr>
        <w:t xml:space="preserve"> </w:t>
      </w:r>
      <w:r w:rsidR="007D3DD7" w:rsidRPr="007D3DD7">
        <w:rPr>
          <w:color w:val="0000FF"/>
          <w:sz w:val="22"/>
          <w:szCs w:val="22"/>
        </w:rPr>
        <w:t>утвержденными постановлением Главного государственного санитарного врача Российской Федерации</w:t>
      </w:r>
      <w:r w:rsidR="007D3DD7">
        <w:rPr>
          <w:color w:val="0000FF"/>
          <w:sz w:val="22"/>
          <w:szCs w:val="22"/>
        </w:rPr>
        <w:t xml:space="preserve"> </w:t>
      </w:r>
      <w:r w:rsidR="007D3DD7" w:rsidRPr="007D3DD7">
        <w:rPr>
          <w:color w:val="0000FF"/>
          <w:sz w:val="22"/>
          <w:szCs w:val="22"/>
        </w:rPr>
        <w:t xml:space="preserve">от 30.04.2010 № 45 (**) </w:t>
      </w:r>
      <w:r w:rsidR="007D3DD7" w:rsidRPr="007D3DD7">
        <w:rPr>
          <w:color w:val="0000FF"/>
          <w:sz w:val="22"/>
          <w:szCs w:val="22"/>
        </w:rPr>
        <w:lastRenderedPageBreak/>
        <w:t>(Сведения подлежат уточнению с учетом требований нормативных правовых актов</w:t>
      </w:r>
      <w:r w:rsidR="007D3DD7">
        <w:rPr>
          <w:color w:val="0000FF"/>
          <w:sz w:val="22"/>
          <w:szCs w:val="22"/>
        </w:rPr>
        <w:t xml:space="preserve"> </w:t>
      </w:r>
      <w:r w:rsidR="007D3DD7" w:rsidRPr="007D3DD7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</w:p>
    <w:p w14:paraId="31D0DB48" w14:textId="1B264361" w:rsidR="007D3DD7" w:rsidRDefault="007D3DD7" w:rsidP="007D3D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C938900" w14:textId="232165EA" w:rsidR="007D3DD7" w:rsidRPr="007D3DD7" w:rsidRDefault="007D3DD7" w:rsidP="007D3D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D3DD7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7D3DD7">
        <w:rPr>
          <w:color w:val="0000FF"/>
          <w:sz w:val="22"/>
          <w:szCs w:val="22"/>
        </w:rPr>
        <w:t>Решения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7D3DD7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25F392AB" w14:textId="377414CE" w:rsidR="007D3DD7" w:rsidRDefault="007D3DD7" w:rsidP="007D3D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D3DD7">
        <w:rPr>
          <w:color w:val="0000FF"/>
          <w:sz w:val="22"/>
          <w:szCs w:val="22"/>
        </w:rPr>
        <w:t>ЛПЗП», СП 2.1.4.2625-10 «Зоны санитарной охраны источников питьевого водоснабжения г. Москвы»,</w:t>
      </w:r>
      <w:r>
        <w:rPr>
          <w:color w:val="0000FF"/>
          <w:sz w:val="22"/>
          <w:szCs w:val="22"/>
        </w:rPr>
        <w:t xml:space="preserve"> </w:t>
      </w:r>
      <w:r w:rsidRPr="007D3DD7">
        <w:rPr>
          <w:color w:val="0000FF"/>
          <w:sz w:val="22"/>
          <w:szCs w:val="22"/>
        </w:rPr>
        <w:t>утвержденных постановлением Главного государственного санитарного врача Российской Федерации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D3DD7">
        <w:rPr>
          <w:color w:val="0000FF"/>
          <w:sz w:val="22"/>
          <w:szCs w:val="22"/>
        </w:rPr>
        <w:t>от 30.04.2010 № 45.</w:t>
      </w:r>
    </w:p>
    <w:p w14:paraId="1809EB56" w14:textId="6BB56003" w:rsidR="00A57490" w:rsidRDefault="00A57490" w:rsidP="00A574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84A4FC3" w14:textId="77777777" w:rsidR="00E40104" w:rsidRPr="00E40104" w:rsidRDefault="00E40104" w:rsidP="00E40104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E40104">
        <w:rPr>
          <w:b/>
          <w:color w:val="0000FF"/>
          <w:sz w:val="22"/>
          <w:szCs w:val="22"/>
        </w:rPr>
        <w:t>Внимание!</w:t>
      </w:r>
    </w:p>
    <w:p w14:paraId="4DACADDC" w14:textId="5B42DDCC" w:rsidR="00E40104" w:rsidRPr="00E40104" w:rsidRDefault="00E40104" w:rsidP="00E4010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40104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</w:t>
      </w:r>
      <w:r>
        <w:rPr>
          <w:b/>
          <w:color w:val="0000FF"/>
          <w:sz w:val="22"/>
          <w:szCs w:val="22"/>
        </w:rPr>
        <w:t xml:space="preserve"> </w:t>
      </w:r>
      <w:r w:rsidRPr="00E40104">
        <w:rPr>
          <w:b/>
          <w:color w:val="0000FF"/>
          <w:sz w:val="22"/>
          <w:szCs w:val="22"/>
        </w:rPr>
        <w:t>источников 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</w:rPr>
        <w:t xml:space="preserve">т в первый или второй </w:t>
      </w:r>
      <w:r w:rsidRPr="00E40104">
        <w:rPr>
          <w:b/>
          <w:color w:val="0000FF"/>
          <w:sz w:val="22"/>
          <w:szCs w:val="22"/>
        </w:rPr>
        <w:t>пояс зоны санитарной охраны источников питьевого и хозяйственн</w:t>
      </w:r>
      <w:r>
        <w:rPr>
          <w:b/>
          <w:color w:val="0000FF"/>
          <w:sz w:val="22"/>
          <w:szCs w:val="22"/>
        </w:rPr>
        <w:t xml:space="preserve">о-бытового водоснабжения, такой </w:t>
      </w:r>
      <w:r w:rsidRPr="00E40104">
        <w:rPr>
          <w:b/>
          <w:color w:val="0000FF"/>
          <w:sz w:val="22"/>
          <w:szCs w:val="22"/>
        </w:rPr>
        <w:t>земельный участок на основании ст. 27 Земельного кодекса Россий</w:t>
      </w:r>
      <w:r>
        <w:rPr>
          <w:b/>
          <w:color w:val="0000FF"/>
          <w:sz w:val="22"/>
          <w:szCs w:val="22"/>
        </w:rPr>
        <w:t xml:space="preserve">ской Федерации ограничивается в </w:t>
      </w:r>
      <w:r w:rsidRPr="00E40104">
        <w:rPr>
          <w:b/>
          <w:color w:val="0000FF"/>
          <w:sz w:val="22"/>
          <w:szCs w:val="22"/>
        </w:rPr>
        <w:t xml:space="preserve">обороте </w:t>
      </w:r>
      <w:r>
        <w:rPr>
          <w:b/>
          <w:color w:val="0000FF"/>
          <w:sz w:val="22"/>
          <w:szCs w:val="22"/>
        </w:rPr>
        <w:br/>
      </w:r>
      <w:r w:rsidRPr="00E40104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 w14:paraId="1A5C52AB" w14:textId="69DA968E" w:rsidR="00E40104" w:rsidRDefault="00E40104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02D9B19" w14:textId="6CE72F3A" w:rsidR="00A57490" w:rsidRPr="00A57490" w:rsidRDefault="00E40104" w:rsidP="00A574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A57490" w:rsidRPr="00A57490">
        <w:rPr>
          <w:color w:val="0000FF"/>
          <w:sz w:val="22"/>
          <w:szCs w:val="22"/>
        </w:rPr>
        <w:t xml:space="preserve">полностью расположен в </w:t>
      </w:r>
      <w:proofErr w:type="spellStart"/>
      <w:r w:rsidR="00A57490" w:rsidRPr="00A57490">
        <w:rPr>
          <w:color w:val="0000FF"/>
          <w:sz w:val="22"/>
          <w:szCs w:val="22"/>
        </w:rPr>
        <w:t>приаэродромной</w:t>
      </w:r>
      <w:proofErr w:type="spellEnd"/>
      <w:r w:rsidR="00A57490" w:rsidRPr="00A57490">
        <w:rPr>
          <w:color w:val="0000FF"/>
          <w:sz w:val="22"/>
          <w:szCs w:val="22"/>
        </w:rPr>
        <w:t xml:space="preserve"> территории аэродрома Кубинка.</w:t>
      </w:r>
    </w:p>
    <w:p w14:paraId="23557CBC" w14:textId="77777777" w:rsidR="00A57490" w:rsidRPr="00A57490" w:rsidRDefault="00A57490" w:rsidP="00A574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01CEA3ED" w14:textId="167012B0" w:rsidR="00E40104" w:rsidRPr="009327D8" w:rsidRDefault="00A57490" w:rsidP="00A574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57490">
        <w:rPr>
          <w:color w:val="0000FF"/>
          <w:sz w:val="22"/>
          <w:szCs w:val="22"/>
        </w:rPr>
        <w:t>Использовать Земельный участок</w:t>
      </w:r>
      <w:r>
        <w:rPr>
          <w:color w:val="0000FF"/>
          <w:sz w:val="22"/>
          <w:szCs w:val="22"/>
        </w:rPr>
        <w:t xml:space="preserve"> в соответствии с требованиями </w:t>
      </w:r>
      <w:r w:rsidRPr="00A57490">
        <w:rPr>
          <w:color w:val="0000FF"/>
          <w:sz w:val="22"/>
          <w:szCs w:val="22"/>
        </w:rPr>
        <w:t>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A57490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A57490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A57490">
        <w:rPr>
          <w:color w:val="0000FF"/>
          <w:sz w:val="22"/>
          <w:szCs w:val="22"/>
        </w:rPr>
        <w:t>террит</w:t>
      </w:r>
      <w:r w:rsidR="00912D73">
        <w:rPr>
          <w:color w:val="0000FF"/>
          <w:sz w:val="22"/>
          <w:szCs w:val="22"/>
        </w:rPr>
        <w:t>ории и санитарно-защитной зоны».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AE95D00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E40104">
        <w:rPr>
          <w:color w:val="0000FF"/>
          <w:sz w:val="22"/>
          <w:szCs w:val="22"/>
        </w:rPr>
        <w:t xml:space="preserve"> </w:t>
      </w:r>
      <w:r w:rsidR="00E40104" w:rsidRPr="00E40104">
        <w:rPr>
          <w:color w:val="0000FF"/>
          <w:sz w:val="22"/>
          <w:szCs w:val="22"/>
        </w:rPr>
        <w:t xml:space="preserve">информации Комитета по архитектуре </w:t>
      </w:r>
      <w:r w:rsidR="00E40104">
        <w:rPr>
          <w:color w:val="0000FF"/>
          <w:sz w:val="22"/>
          <w:szCs w:val="22"/>
        </w:rPr>
        <w:br/>
      </w:r>
      <w:r w:rsidR="00E40104" w:rsidRPr="00E40104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D81480" w:rsidRPr="00D81480">
        <w:rPr>
          <w:color w:val="0000FF"/>
          <w:sz w:val="22"/>
          <w:szCs w:val="22"/>
        </w:rPr>
        <w:t>23.04.2021 № ГЗ-21-004999</w:t>
      </w:r>
      <w:r w:rsidR="00CF2DCE" w:rsidRPr="00E40104">
        <w:rPr>
          <w:color w:val="0000FF"/>
          <w:sz w:val="22"/>
          <w:szCs w:val="22"/>
        </w:rPr>
        <w:t>;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34CC7117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A57490" w:rsidRPr="00A57490">
        <w:rPr>
          <w:color w:val="0000FF"/>
          <w:sz w:val="22"/>
          <w:szCs w:val="22"/>
        </w:rPr>
        <w:t>указаны в письме ГКУ МО «АРКИ»</w:t>
      </w:r>
      <w:r w:rsidR="008B53BF" w:rsidRPr="008B53BF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2B7F4A7D" w:rsidR="000B0FAF" w:rsidRPr="008B53BF" w:rsidRDefault="000B0FAF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A57490" w:rsidRPr="00A57490">
        <w:rPr>
          <w:color w:val="0000FF"/>
          <w:sz w:val="22"/>
          <w:szCs w:val="22"/>
          <w:lang w:eastAsia="ru-RU"/>
        </w:rPr>
        <w:t>фили</w:t>
      </w:r>
      <w:r w:rsidR="00A57490">
        <w:rPr>
          <w:color w:val="0000FF"/>
          <w:sz w:val="22"/>
          <w:szCs w:val="22"/>
          <w:lang w:eastAsia="ru-RU"/>
        </w:rPr>
        <w:t>ала АО «</w:t>
      </w:r>
      <w:proofErr w:type="spellStart"/>
      <w:r w:rsidR="00A57490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A57490">
        <w:rPr>
          <w:color w:val="0000FF"/>
          <w:sz w:val="22"/>
          <w:szCs w:val="22"/>
          <w:lang w:eastAsia="ru-RU"/>
        </w:rPr>
        <w:t xml:space="preserve">» «Запад» от </w:t>
      </w:r>
      <w:r w:rsidR="00D81480">
        <w:rPr>
          <w:color w:val="0000FF"/>
          <w:sz w:val="22"/>
          <w:szCs w:val="22"/>
          <w:lang w:eastAsia="ru-RU"/>
        </w:rPr>
        <w:t>27.04.2021</w:t>
      </w:r>
      <w:r w:rsidR="00A57490">
        <w:rPr>
          <w:color w:val="0000FF"/>
          <w:sz w:val="22"/>
          <w:szCs w:val="22"/>
          <w:lang w:eastAsia="ru-RU"/>
        </w:rPr>
        <w:t xml:space="preserve"> № </w:t>
      </w:r>
      <w:r w:rsidR="00D81480">
        <w:rPr>
          <w:color w:val="0000FF"/>
          <w:sz w:val="22"/>
          <w:szCs w:val="22"/>
          <w:lang w:eastAsia="ru-RU"/>
        </w:rPr>
        <w:t>1197/З/01</w:t>
      </w:r>
      <w:r w:rsidR="008B53BF" w:rsidRPr="008B53BF">
        <w:rPr>
          <w:color w:val="0000FF"/>
          <w:sz w:val="22"/>
          <w:szCs w:val="22"/>
          <w:lang w:eastAsia="ru-RU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CCB9207" w14:textId="77777777" w:rsidR="00A57490" w:rsidRPr="00A57490" w:rsidRDefault="000B0FAF" w:rsidP="00A574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A57490" w:rsidRPr="00A57490">
        <w:rPr>
          <w:color w:val="0000FF"/>
          <w:sz w:val="22"/>
          <w:szCs w:val="22"/>
        </w:rPr>
        <w:t>письме филиала ПАО «</w:t>
      </w:r>
      <w:proofErr w:type="spellStart"/>
      <w:r w:rsidR="00A57490" w:rsidRPr="00A57490">
        <w:rPr>
          <w:color w:val="0000FF"/>
          <w:sz w:val="22"/>
          <w:szCs w:val="22"/>
        </w:rPr>
        <w:t>Россети</w:t>
      </w:r>
      <w:proofErr w:type="spellEnd"/>
      <w:r w:rsidR="00A57490" w:rsidRPr="00A57490">
        <w:rPr>
          <w:color w:val="0000FF"/>
          <w:sz w:val="22"/>
          <w:szCs w:val="22"/>
        </w:rPr>
        <w:t xml:space="preserve"> Московский регион» - Западные электрические</w:t>
      </w:r>
    </w:p>
    <w:p w14:paraId="547BAEB7" w14:textId="21BF6DBD" w:rsidR="00760B47" w:rsidRDefault="00A57490" w:rsidP="00A574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сети от </w:t>
      </w:r>
      <w:r w:rsidR="006F4542">
        <w:rPr>
          <w:color w:val="0000FF"/>
          <w:sz w:val="22"/>
          <w:szCs w:val="22"/>
        </w:rPr>
        <w:t>26</w:t>
      </w:r>
      <w:r>
        <w:rPr>
          <w:color w:val="0000FF"/>
          <w:sz w:val="22"/>
          <w:szCs w:val="22"/>
        </w:rPr>
        <w:t>.04.2021 № МЖ-21-114-</w:t>
      </w:r>
      <w:r w:rsidR="006F4542">
        <w:rPr>
          <w:color w:val="0000FF"/>
          <w:sz w:val="22"/>
          <w:szCs w:val="22"/>
        </w:rPr>
        <w:t>23590</w:t>
      </w:r>
      <w:r>
        <w:rPr>
          <w:color w:val="0000FF"/>
          <w:sz w:val="22"/>
          <w:szCs w:val="22"/>
        </w:rPr>
        <w:t>(</w:t>
      </w:r>
      <w:r w:rsidR="006F4542">
        <w:rPr>
          <w:color w:val="0000FF"/>
          <w:sz w:val="22"/>
          <w:szCs w:val="22"/>
        </w:rPr>
        <w:t>357474/102/38</w:t>
      </w:r>
      <w:r w:rsidRPr="00A57490">
        <w:rPr>
          <w:color w:val="0000FF"/>
          <w:sz w:val="22"/>
          <w:szCs w:val="22"/>
        </w:rPr>
        <w:t>)</w:t>
      </w:r>
      <w:r w:rsidR="00105068">
        <w:rPr>
          <w:color w:val="0000FF"/>
          <w:sz w:val="22"/>
          <w:szCs w:val="22"/>
          <w:lang w:eastAsia="ru-RU"/>
        </w:rPr>
        <w:t>.</w:t>
      </w:r>
    </w:p>
    <w:p w14:paraId="5EC82ED9" w14:textId="010AFCEA" w:rsidR="00760B47" w:rsidRDefault="00760B47" w:rsidP="00760B47">
      <w:pPr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9FCDCA5" w14:textId="4294D36F" w:rsidR="00A57490" w:rsidRPr="00A57490" w:rsidRDefault="00760B47" w:rsidP="00A574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60B4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№ </w:t>
      </w:r>
      <w:r w:rsidR="006F4542" w:rsidRPr="006F4542">
        <w:rPr>
          <w:color w:val="0000FF"/>
          <w:sz w:val="22"/>
          <w:szCs w:val="22"/>
        </w:rPr>
        <w:t>071119/0879941/01</w:t>
      </w:r>
      <w:r w:rsidR="00A57490">
        <w:rPr>
          <w:color w:val="0000FF"/>
          <w:sz w:val="22"/>
          <w:szCs w:val="22"/>
        </w:rPr>
        <w:t xml:space="preserve">, лот № 1, </w:t>
      </w:r>
      <w:r w:rsidR="000915BE">
        <w:rPr>
          <w:color w:val="0000FF"/>
          <w:sz w:val="22"/>
          <w:szCs w:val="22"/>
        </w:rPr>
        <w:t xml:space="preserve">дата публикации </w:t>
      </w:r>
      <w:r w:rsidR="006F4542" w:rsidRPr="006F4542">
        <w:rPr>
          <w:color w:val="0000FF"/>
          <w:sz w:val="22"/>
          <w:szCs w:val="22"/>
        </w:rPr>
        <w:t>07.11.2019</w:t>
      </w:r>
      <w:r w:rsidR="00A57490" w:rsidRPr="00A57490">
        <w:rPr>
          <w:color w:val="0000FF"/>
          <w:sz w:val="22"/>
          <w:szCs w:val="22"/>
        </w:rPr>
        <w:t>;</w:t>
      </w:r>
      <w:r w:rsidR="006F4542">
        <w:rPr>
          <w:color w:val="0000FF"/>
          <w:sz w:val="22"/>
          <w:szCs w:val="22"/>
        </w:rPr>
        <w:t xml:space="preserve"> </w:t>
      </w:r>
    </w:p>
    <w:p w14:paraId="04A98F85" w14:textId="4C4B1D8C" w:rsidR="00A57490" w:rsidRPr="00A57490" w:rsidRDefault="00A57490" w:rsidP="00A574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57490">
        <w:rPr>
          <w:color w:val="0000FF"/>
          <w:sz w:val="22"/>
          <w:szCs w:val="22"/>
        </w:rPr>
        <w:t>- в газете «Красное</w:t>
      </w:r>
      <w:r w:rsidR="000915BE">
        <w:rPr>
          <w:color w:val="0000FF"/>
          <w:sz w:val="22"/>
          <w:szCs w:val="22"/>
        </w:rPr>
        <w:t xml:space="preserve"> знамя» от </w:t>
      </w:r>
      <w:r w:rsidR="006F4542">
        <w:rPr>
          <w:color w:val="0000FF"/>
          <w:sz w:val="22"/>
          <w:szCs w:val="22"/>
        </w:rPr>
        <w:t>08.11.2019</w:t>
      </w:r>
      <w:r w:rsidRPr="00A57490">
        <w:rPr>
          <w:color w:val="0000FF"/>
          <w:sz w:val="22"/>
          <w:szCs w:val="22"/>
        </w:rPr>
        <w:t xml:space="preserve"> № </w:t>
      </w:r>
      <w:r w:rsidR="006F4542">
        <w:rPr>
          <w:color w:val="0000FF"/>
          <w:sz w:val="22"/>
          <w:szCs w:val="22"/>
        </w:rPr>
        <w:t>43/1 (111608)</w:t>
      </w:r>
    </w:p>
    <w:p w14:paraId="77F3922B" w14:textId="77777777" w:rsidR="00A57490" w:rsidRPr="00A57490" w:rsidRDefault="00A57490" w:rsidP="00A574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57490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7B0F5CD" w14:textId="1BDB6B6E" w:rsidR="00760B47" w:rsidRDefault="000915BE" w:rsidP="00A574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6F4542">
        <w:rPr>
          <w:color w:val="0000FF"/>
          <w:sz w:val="22"/>
          <w:szCs w:val="22"/>
        </w:rPr>
        <w:t>01.11.2019</w:t>
      </w:r>
      <w:r w:rsidR="00A57490" w:rsidRPr="00A57490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E6B84E9" w:rsidR="00D826BB" w:rsidRPr="000E3CE0" w:rsidRDefault="006F454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73 396,50</w:t>
      </w:r>
      <w:r w:rsidR="000915BE" w:rsidRPr="000915BE">
        <w:rPr>
          <w:b/>
          <w:color w:val="0000FF"/>
          <w:sz w:val="22"/>
          <w:szCs w:val="22"/>
        </w:rPr>
        <w:t xml:space="preserve"> руб. </w:t>
      </w:r>
      <w:r w:rsidR="000915BE" w:rsidRPr="000915BE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Семьдесят три тысячи триста девяносто шесть руб. 50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085B96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6F4542">
        <w:rPr>
          <w:b/>
          <w:color w:val="0000FF"/>
          <w:sz w:val="22"/>
          <w:szCs w:val="22"/>
        </w:rPr>
        <w:t>2 201,89</w:t>
      </w:r>
      <w:r w:rsidR="000915BE" w:rsidRPr="000915BE">
        <w:rPr>
          <w:b/>
          <w:color w:val="0000FF"/>
          <w:sz w:val="22"/>
          <w:szCs w:val="22"/>
        </w:rPr>
        <w:t xml:space="preserve"> руб. </w:t>
      </w:r>
      <w:r w:rsidR="000915BE" w:rsidRPr="000915BE">
        <w:rPr>
          <w:color w:val="0000FF"/>
          <w:sz w:val="22"/>
          <w:szCs w:val="22"/>
        </w:rPr>
        <w:t>(</w:t>
      </w:r>
      <w:r w:rsidR="006F4542">
        <w:rPr>
          <w:color w:val="0000FF"/>
          <w:sz w:val="22"/>
          <w:szCs w:val="22"/>
        </w:rPr>
        <w:t>Две тысячи двести один руб. 89 коп.</w:t>
      </w:r>
      <w:r w:rsidR="000915BE" w:rsidRPr="000915BE">
        <w:rPr>
          <w:color w:val="0000FF"/>
          <w:sz w:val="22"/>
          <w:szCs w:val="22"/>
        </w:rPr>
        <w:t>)</w:t>
      </w:r>
      <w:r w:rsidR="00C3188C" w:rsidRPr="00C3188C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3E0B47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6F4542">
        <w:rPr>
          <w:b/>
          <w:color w:val="0000FF"/>
          <w:sz w:val="22"/>
          <w:szCs w:val="22"/>
        </w:rPr>
        <w:t>73 396,50</w:t>
      </w:r>
      <w:r w:rsidR="006F4542" w:rsidRPr="000915BE">
        <w:rPr>
          <w:b/>
          <w:color w:val="0000FF"/>
          <w:sz w:val="22"/>
          <w:szCs w:val="22"/>
        </w:rPr>
        <w:t xml:space="preserve"> руб. </w:t>
      </w:r>
      <w:r w:rsidR="006F4542" w:rsidRPr="000915BE">
        <w:rPr>
          <w:color w:val="0000FF"/>
          <w:sz w:val="22"/>
          <w:szCs w:val="22"/>
        </w:rPr>
        <w:t>(</w:t>
      </w:r>
      <w:r w:rsidR="006F4542">
        <w:rPr>
          <w:color w:val="0000FF"/>
          <w:sz w:val="22"/>
          <w:szCs w:val="22"/>
        </w:rPr>
        <w:t>Семьдесят три тысячи триста девяносто шесть руб. 50 коп.</w:t>
      </w:r>
      <w:r w:rsidR="006F4542" w:rsidRPr="00C3188C">
        <w:rPr>
          <w:b/>
          <w:color w:val="0000FF"/>
          <w:sz w:val="22"/>
          <w:szCs w:val="22"/>
        </w:rPr>
        <w:t>)</w:t>
      </w:r>
      <w:r w:rsidR="000915BE" w:rsidRPr="000915BE">
        <w:rPr>
          <w:color w:val="0000FF"/>
          <w:sz w:val="22"/>
          <w:szCs w:val="22"/>
        </w:rPr>
        <w:t>,</w:t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6E592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915BE">
        <w:rPr>
          <w:b/>
          <w:color w:val="0000FF"/>
          <w:sz w:val="22"/>
          <w:szCs w:val="22"/>
        </w:rPr>
        <w:t>04</w:t>
      </w:r>
      <w:r w:rsidR="00137AAF" w:rsidRPr="00EE6C3F">
        <w:rPr>
          <w:b/>
          <w:color w:val="0000FF"/>
          <w:sz w:val="22"/>
          <w:szCs w:val="22"/>
        </w:rPr>
        <w:t>.</w:t>
      </w:r>
      <w:r w:rsidR="000915BE">
        <w:rPr>
          <w:b/>
          <w:color w:val="0000FF"/>
          <w:sz w:val="22"/>
          <w:szCs w:val="22"/>
        </w:rPr>
        <w:t>06.2021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0915BE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0915BE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84A504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2399C">
        <w:rPr>
          <w:b/>
          <w:color w:val="0000FF"/>
          <w:sz w:val="22"/>
          <w:szCs w:val="22"/>
        </w:rPr>
        <w:t>21</w:t>
      </w:r>
      <w:r w:rsidR="00137AAF" w:rsidRPr="00EE6C3F">
        <w:rPr>
          <w:b/>
          <w:color w:val="0000FF"/>
          <w:sz w:val="22"/>
          <w:szCs w:val="22"/>
        </w:rPr>
        <w:t>.</w:t>
      </w:r>
      <w:r w:rsidR="00E2399C">
        <w:rPr>
          <w:b/>
          <w:color w:val="0000FF"/>
          <w:sz w:val="22"/>
          <w:szCs w:val="22"/>
        </w:rPr>
        <w:t xml:space="preserve">07.2021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E2399C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E2399C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FD66D89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2399C">
        <w:rPr>
          <w:b/>
          <w:color w:val="0000FF"/>
          <w:sz w:val="22"/>
          <w:szCs w:val="22"/>
        </w:rPr>
        <w:t>23</w:t>
      </w:r>
      <w:r w:rsidR="000D1665" w:rsidRPr="00EE6C3F">
        <w:rPr>
          <w:b/>
          <w:color w:val="0000FF"/>
          <w:sz w:val="22"/>
          <w:szCs w:val="22"/>
        </w:rPr>
        <w:t>.</w:t>
      </w:r>
      <w:r w:rsidR="00E2399C">
        <w:rPr>
          <w:b/>
          <w:color w:val="0000FF"/>
          <w:sz w:val="22"/>
          <w:szCs w:val="22"/>
        </w:rPr>
        <w:t>07.2021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E2399C">
        <w:rPr>
          <w:b/>
          <w:color w:val="0000FF"/>
          <w:sz w:val="22"/>
          <w:szCs w:val="22"/>
        </w:rPr>
        <w:t xml:space="preserve">10 </w:t>
      </w:r>
      <w:r w:rsidR="00427283" w:rsidRPr="00EE6C3F">
        <w:rPr>
          <w:b/>
          <w:color w:val="0000FF"/>
          <w:sz w:val="22"/>
          <w:szCs w:val="22"/>
        </w:rPr>
        <w:t xml:space="preserve">час. </w:t>
      </w:r>
      <w:r w:rsidR="00E2399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F76523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E2399C">
        <w:rPr>
          <w:b/>
          <w:color w:val="0000FF"/>
          <w:sz w:val="22"/>
          <w:szCs w:val="22"/>
        </w:rPr>
        <w:t>23</w:t>
      </w:r>
      <w:r w:rsidR="00137AAF" w:rsidRPr="00EE6C3F">
        <w:rPr>
          <w:b/>
          <w:color w:val="0000FF"/>
          <w:sz w:val="22"/>
          <w:szCs w:val="22"/>
        </w:rPr>
        <w:t>.</w:t>
      </w:r>
      <w:r w:rsidR="00E2399C">
        <w:rPr>
          <w:b/>
          <w:color w:val="0000FF"/>
          <w:sz w:val="22"/>
          <w:szCs w:val="22"/>
        </w:rPr>
        <w:t>07.2021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E2399C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E2399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5584529" w14:textId="10C6C8B0" w:rsidR="000915BE" w:rsidRPr="000915BE" w:rsidRDefault="000915BE" w:rsidP="000915BE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0915BE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0915BE">
        <w:rPr>
          <w:color w:val="0000FF"/>
          <w:sz w:val="22"/>
          <w:szCs w:val="22"/>
        </w:rPr>
        <w:t>www.ruzaregion.ru;</w:t>
      </w:r>
    </w:p>
    <w:p w14:paraId="19970F7C" w14:textId="0AE112CE" w:rsidR="00C3427C" w:rsidRPr="00D14837" w:rsidRDefault="000915BE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915BE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</w:t>
      </w:r>
      <w:r w:rsidR="008D6253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D3E91F5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370640">
        <w:rPr>
          <w:sz w:val="22"/>
          <w:szCs w:val="22"/>
        </w:rPr>
        <w:t>1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605B19D" w:rsidR="00AB7555" w:rsidRPr="005E65AF" w:rsidRDefault="00F62D58" w:rsidP="00C906CA">
      <w:pPr>
        <w:spacing w:line="276" w:lineRule="auto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ED307B0" w14:textId="409C07A6" w:rsidR="0040023F" w:rsidRDefault="005E155B" w:rsidP="005E155B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2F6EDA9" wp14:editId="59CF0E13">
            <wp:extent cx="6120000" cy="8736522"/>
            <wp:effectExtent l="0" t="0" r="0" b="7620"/>
            <wp:docPr id="64" name="Рисунок 64" descr="Z:\__УРЗП\04. Конкурентные процедуры\АУКЦИОНЫ\2021 год\Руза г.о\ЗЕМЛЯ\Аренда\476\Документы\Постановление (68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476\Документы\Постановление (68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873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1500F" w14:textId="1E8D3E11" w:rsidR="0040023F" w:rsidRDefault="0040023F" w:rsidP="00BE5B57">
      <w:pPr>
        <w:suppressAutoHyphens w:val="0"/>
        <w:rPr>
          <w:sz w:val="22"/>
          <w:szCs w:val="22"/>
        </w:rPr>
      </w:pPr>
    </w:p>
    <w:p w14:paraId="2B92C9C6" w14:textId="302A5FB1" w:rsidR="00912D73" w:rsidRDefault="00912D73" w:rsidP="00BE5B57">
      <w:pPr>
        <w:suppressAutoHyphens w:val="0"/>
        <w:rPr>
          <w:sz w:val="22"/>
          <w:szCs w:val="22"/>
        </w:rPr>
      </w:pPr>
    </w:p>
    <w:p w14:paraId="64A5DDF8" w14:textId="401B643A" w:rsidR="005E155B" w:rsidRDefault="005E155B" w:rsidP="00BE5B57">
      <w:pPr>
        <w:suppressAutoHyphens w:val="0"/>
        <w:rPr>
          <w:sz w:val="22"/>
          <w:szCs w:val="22"/>
        </w:rPr>
      </w:pPr>
    </w:p>
    <w:p w14:paraId="7C19816F" w14:textId="6ED1CB06" w:rsidR="005E155B" w:rsidRDefault="005E155B" w:rsidP="005E155B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219FD43" wp14:editId="70C62264">
            <wp:extent cx="6572250" cy="9305925"/>
            <wp:effectExtent l="0" t="0" r="0" b="9525"/>
            <wp:docPr id="65" name="Рисунок 65" descr="Z:\__УРЗП\04. Конкурентные процедуры\АУКЦИОНЫ\2021 год\Руза г.о\ЗЕМЛЯ\Аренда\476\Документы\Постановление (68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476\Документы\Постановление (68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697C0" w14:textId="2F198CBB" w:rsidR="00CB26A1" w:rsidRDefault="00CB26A1" w:rsidP="005E155B">
      <w:pPr>
        <w:suppressAutoHyphens w:val="0"/>
        <w:jc w:val="center"/>
        <w:rPr>
          <w:sz w:val="22"/>
          <w:szCs w:val="22"/>
        </w:rPr>
      </w:pPr>
    </w:p>
    <w:p w14:paraId="0238B196" w14:textId="789708E0" w:rsidR="00CB26A1" w:rsidRDefault="00CB26A1" w:rsidP="005E155B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8FFABC" wp14:editId="0E27F30F">
            <wp:extent cx="6572250" cy="9315450"/>
            <wp:effectExtent l="0" t="0" r="0" b="0"/>
            <wp:docPr id="1" name="Рисунок 1" descr="Z:\__УРЗП\04. Конкурентные процедуры\АУКЦИОНЫ\2021 год\Руза г.о\ЗЕМЛЯ\Аренда\476\Документы\1907 от 03.06.2021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476\Документы\1907 от 03.06.2021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C6EC9" w14:textId="12428644" w:rsidR="00CB26A1" w:rsidRDefault="00CB26A1" w:rsidP="005E155B">
      <w:pPr>
        <w:suppressAutoHyphens w:val="0"/>
        <w:jc w:val="center"/>
        <w:rPr>
          <w:sz w:val="22"/>
          <w:szCs w:val="22"/>
        </w:rPr>
      </w:pPr>
    </w:p>
    <w:p w14:paraId="1D25963A" w14:textId="4B50E835" w:rsidR="00CB26A1" w:rsidRDefault="00CB26A1" w:rsidP="005E155B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3CDB17" wp14:editId="68FCF506">
            <wp:extent cx="6572250" cy="9334500"/>
            <wp:effectExtent l="0" t="0" r="0" b="0"/>
            <wp:docPr id="2" name="Рисунок 2" descr="Z:\__УРЗП\04. Конкурентные процедуры\АУКЦИОНЫ\2021 год\Руза г.о\ЗЕМЛЯ\Аренда\476\Документы\1907 от 03.06.2021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476\Документы\1907 от 03.06.2021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788562E6" w14:textId="5171BC88" w:rsidR="00CD40D6" w:rsidRDefault="005E155B" w:rsidP="005E155B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7999543" wp14:editId="7C9E8DE7">
            <wp:extent cx="6480000" cy="9241043"/>
            <wp:effectExtent l="0" t="0" r="0" b="0"/>
            <wp:docPr id="66" name="Рисунок 66" descr="Z:\__УРЗП\04. Конкурентные процедуры\АУКЦИОНЫ\2021 год\Руза г.о\ЗЕМЛЯ\Аренда\476\Документы\егрн (36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476\Документы\егрн (36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241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FBB8C" w14:textId="07AEDD50" w:rsidR="005E155B" w:rsidRPr="000E3CE0" w:rsidRDefault="005E155B" w:rsidP="005E155B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5F6E9E" wp14:editId="5B62B536">
            <wp:extent cx="6572250" cy="9296400"/>
            <wp:effectExtent l="0" t="0" r="0" b="0"/>
            <wp:docPr id="67" name="Рисунок 67" descr="Z:\__УРЗП\04. Конкурентные процедуры\АУКЦИОНЫ\2021 год\Руза г.о\ЗЕМЛЯ\Аренда\476\Документы\егрн (36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476\Документы\егрн (36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E17236" wp14:editId="4ACF849B">
            <wp:extent cx="6572250" cy="9382125"/>
            <wp:effectExtent l="0" t="0" r="0" b="9525"/>
            <wp:docPr id="68" name="Рисунок 68" descr="Z:\__УРЗП\04. Конкурентные процедуры\АУКЦИОНЫ\2021 год\Руза г.о\ЗЕМЛЯ\Аренда\476\Документы\егрн (36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476\Документы\егрн (36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58534B" wp14:editId="6D52AF0E">
            <wp:extent cx="6572250" cy="9372600"/>
            <wp:effectExtent l="0" t="0" r="0" b="0"/>
            <wp:docPr id="69" name="Рисунок 69" descr="Z:\__УРЗП\04. Конкурентные процедуры\АУКЦИОНЫ\2021 год\Руза г.о\ЗЕМЛЯ\Аренда\476\Документы\егрн (36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476\Документы\егрн (36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8D160E" wp14:editId="68ECF3F9">
            <wp:extent cx="6572250" cy="9363075"/>
            <wp:effectExtent l="0" t="0" r="0" b="9525"/>
            <wp:docPr id="70" name="Рисунок 70" descr="Z:\__УРЗП\04. Конкурентные процедуры\АУКЦИОНЫ\2021 год\Руза г.о\ЗЕМЛЯ\Аренда\476\Документы\егрн (36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476\Документы\егрн (36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688CDB08" w14:textId="6A6AC7C3" w:rsidR="0040023F" w:rsidRDefault="005E155B" w:rsidP="005E155B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0A27F3F" wp14:editId="2C8D89B4">
            <wp:extent cx="6562725" cy="3705225"/>
            <wp:effectExtent l="0" t="0" r="9525" b="9525"/>
            <wp:docPr id="71" name="Рисунок 71" descr="Z:\__УРЗП\04. Конкурентные процедуры\АУКЦИОНЫ\2021 год\Руза г.о\ЗЕМЛЯ\Аренда\476\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476\карта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E6433" w14:textId="387B818A" w:rsidR="005E155B" w:rsidRDefault="005E155B" w:rsidP="005E155B">
      <w:pPr>
        <w:jc w:val="center"/>
        <w:rPr>
          <w:noProof/>
          <w:sz w:val="22"/>
          <w:szCs w:val="22"/>
          <w:lang w:eastAsia="ru-RU"/>
        </w:rPr>
      </w:pPr>
    </w:p>
    <w:p w14:paraId="7525554F" w14:textId="480B679E" w:rsidR="005E155B" w:rsidRDefault="005E155B" w:rsidP="005E155B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9F3E4DE" wp14:editId="41006ABB">
            <wp:extent cx="6562725" cy="3476625"/>
            <wp:effectExtent l="0" t="0" r="9525" b="9525"/>
            <wp:docPr id="72" name="Рисунок 72" descr="Z:\__УРЗП\04. Конкурентные процедуры\АУКЦИОНЫ\2021 год\Руза г.о\ЗЕМЛЯ\Аренда\476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476\публ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D7A4A" w14:textId="2407304A" w:rsidR="00E2399C" w:rsidRDefault="00E2399C" w:rsidP="00E2399C">
      <w:pPr>
        <w:rPr>
          <w:noProof/>
          <w:sz w:val="22"/>
          <w:szCs w:val="22"/>
          <w:lang w:eastAsia="ru-RU"/>
        </w:rPr>
      </w:pPr>
    </w:p>
    <w:p w14:paraId="42D44D9E" w14:textId="7D5147CD" w:rsidR="00E2399C" w:rsidRDefault="00E2399C" w:rsidP="00E2399C">
      <w:pPr>
        <w:rPr>
          <w:noProof/>
          <w:sz w:val="22"/>
          <w:szCs w:val="22"/>
          <w:lang w:eastAsia="ru-RU"/>
        </w:rPr>
      </w:pPr>
    </w:p>
    <w:p w14:paraId="3ACD00C9" w14:textId="0E67777D" w:rsidR="00E2399C" w:rsidRDefault="00E2399C" w:rsidP="00E2399C">
      <w:pPr>
        <w:rPr>
          <w:noProof/>
          <w:sz w:val="22"/>
          <w:szCs w:val="22"/>
          <w:lang w:eastAsia="ru-RU"/>
        </w:rPr>
      </w:pPr>
    </w:p>
    <w:p w14:paraId="325FA47E" w14:textId="142701C4" w:rsidR="00E2399C" w:rsidRDefault="00E2399C" w:rsidP="00E2399C">
      <w:pPr>
        <w:rPr>
          <w:noProof/>
          <w:sz w:val="22"/>
          <w:szCs w:val="22"/>
          <w:lang w:eastAsia="ru-RU"/>
        </w:rPr>
      </w:pPr>
    </w:p>
    <w:p w14:paraId="377B723A" w14:textId="19E269F5" w:rsidR="005E155B" w:rsidRDefault="005E155B" w:rsidP="00E2399C">
      <w:pPr>
        <w:rPr>
          <w:noProof/>
          <w:sz w:val="22"/>
          <w:szCs w:val="22"/>
          <w:lang w:eastAsia="ru-RU"/>
        </w:rPr>
      </w:pPr>
    </w:p>
    <w:p w14:paraId="1E07A62F" w14:textId="18362468" w:rsidR="005E155B" w:rsidRDefault="005E155B" w:rsidP="00E2399C">
      <w:pPr>
        <w:rPr>
          <w:noProof/>
          <w:sz w:val="22"/>
          <w:szCs w:val="22"/>
          <w:lang w:eastAsia="ru-RU"/>
        </w:rPr>
      </w:pPr>
    </w:p>
    <w:p w14:paraId="701F6499" w14:textId="13D7DA16" w:rsidR="005E155B" w:rsidRDefault="005E155B" w:rsidP="00E2399C">
      <w:pPr>
        <w:rPr>
          <w:noProof/>
          <w:sz w:val="22"/>
          <w:szCs w:val="22"/>
          <w:lang w:eastAsia="ru-RU"/>
        </w:rPr>
      </w:pPr>
    </w:p>
    <w:p w14:paraId="5AD64087" w14:textId="4F1E6C0B" w:rsidR="005E155B" w:rsidRDefault="005E155B" w:rsidP="00E2399C">
      <w:pPr>
        <w:rPr>
          <w:noProof/>
          <w:sz w:val="22"/>
          <w:szCs w:val="22"/>
          <w:lang w:eastAsia="ru-RU"/>
        </w:rPr>
      </w:pPr>
    </w:p>
    <w:p w14:paraId="5D23B923" w14:textId="35695EC4" w:rsidR="005E155B" w:rsidRDefault="005E155B" w:rsidP="00E2399C">
      <w:pPr>
        <w:rPr>
          <w:noProof/>
          <w:sz w:val="22"/>
          <w:szCs w:val="22"/>
          <w:lang w:eastAsia="ru-RU"/>
        </w:rPr>
      </w:pPr>
    </w:p>
    <w:p w14:paraId="266544D2" w14:textId="2B3E6DCA" w:rsidR="005E155B" w:rsidRDefault="005E155B" w:rsidP="00E2399C">
      <w:pPr>
        <w:rPr>
          <w:noProof/>
          <w:sz w:val="22"/>
          <w:szCs w:val="22"/>
          <w:lang w:eastAsia="ru-RU"/>
        </w:rPr>
      </w:pPr>
    </w:p>
    <w:p w14:paraId="1506A677" w14:textId="77777777" w:rsidR="005E155B" w:rsidRPr="000E3CE0" w:rsidRDefault="005E155B" w:rsidP="00E2399C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59B766FC" w14:textId="5D6340D2" w:rsidR="004A07C0" w:rsidRDefault="005E155B" w:rsidP="005E155B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44C79E1" wp14:editId="65A37461">
            <wp:extent cx="6572250" cy="9382125"/>
            <wp:effectExtent l="0" t="0" r="0" b="9525"/>
            <wp:docPr id="73" name="Рисунок 73" descr="Z:\__УРЗП\04. Конкурентные процедуры\АУКЦИОНЫ\2021 год\Руза г.о\ЗЕМЛЯ\Аренда\476\Документы\ГУАиГМО (3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476\Документы\ГУАиГМО (3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51EBA" w14:textId="415838B8" w:rsidR="005E155B" w:rsidRDefault="005E155B" w:rsidP="005E155B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1C758F" wp14:editId="4C95D9C1">
            <wp:extent cx="6562725" cy="9334500"/>
            <wp:effectExtent l="0" t="0" r="9525" b="0"/>
            <wp:docPr id="74" name="Рисунок 74" descr="Z:\__УРЗП\04. Конкурентные процедуры\АУКЦИОНЫ\2021 год\Руза г.о\ЗЕМЛЯ\Аренда\476\Документы\ГУАиГМО (3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476\Документы\ГУАиГМО (3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DB46A8" wp14:editId="5648B54C">
            <wp:extent cx="6572250" cy="9382125"/>
            <wp:effectExtent l="0" t="0" r="0" b="9525"/>
            <wp:docPr id="75" name="Рисунок 75" descr="Z:\__УРЗП\04. Конкурентные процедуры\АУКЦИОНЫ\2021 год\Руза г.о\ЗЕМЛЯ\Аренда\476\Документы\ГУАиГМО (3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476\Документы\ГУАиГМО (3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44948D" wp14:editId="73D993B3">
            <wp:extent cx="6572250" cy="9382125"/>
            <wp:effectExtent l="0" t="0" r="0" b="9525"/>
            <wp:docPr id="76" name="Рисунок 76" descr="Z:\__УРЗП\04. Конкурентные процедуры\АУКЦИОНЫ\2021 год\Руза г.о\ЗЕМЛЯ\Аренда\476\Документы\ГУАиГМО (3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476\Документы\ГУАиГМО (3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5B31E3" wp14:editId="027B43BC">
            <wp:extent cx="6562725" cy="9334500"/>
            <wp:effectExtent l="0" t="0" r="9525" b="0"/>
            <wp:docPr id="77" name="Рисунок 77" descr="Z:\__УРЗП\04. Конкурентные процедуры\АУКЦИОНЫ\2021 год\Руза г.о\ЗЕМЛЯ\Аренда\476\Документы\ГУАиГМО (3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476\Документы\ГУАиГМО (3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ABA858" wp14:editId="5E3D1089">
            <wp:extent cx="6572250" cy="9372600"/>
            <wp:effectExtent l="0" t="0" r="0" b="0"/>
            <wp:docPr id="78" name="Рисунок 78" descr="Z:\__УРЗП\04. Конкурентные процедуры\АУКЦИОНЫ\2021 год\Руза г.о\ЗЕМЛЯ\Аренда\476\Документы\ГУАиГМО (3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476\Документы\ГУАиГМО (3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E4588C" wp14:editId="3C9E418C">
            <wp:extent cx="6572250" cy="9382125"/>
            <wp:effectExtent l="0" t="0" r="0" b="9525"/>
            <wp:docPr id="79" name="Рисунок 79" descr="Z:\__УРЗП\04. Конкурентные процедуры\АУКЦИОНЫ\2021 год\Руза г.о\ЗЕМЛЯ\Аренда\476\Документы\ГУАиГМО (3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476\Документы\ГУАиГМО (3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883157" wp14:editId="006FD83B">
            <wp:extent cx="6572250" cy="9363075"/>
            <wp:effectExtent l="0" t="0" r="0" b="9525"/>
            <wp:docPr id="80" name="Рисунок 80" descr="Z:\__УРЗП\04. Конкурентные процедуры\АУКЦИОНЫ\2021 год\Руза г.о\ЗЕМЛЯ\Аренда\476\Документы\ГУАиГМО (3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476\Документы\ГУАиГМО (3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BC1D09" wp14:editId="4E801164">
            <wp:extent cx="6562725" cy="9334500"/>
            <wp:effectExtent l="0" t="0" r="9525" b="0"/>
            <wp:docPr id="81" name="Рисунок 81" descr="Z:\__УРЗП\04. Конкурентные процедуры\АУКЦИОНЫ\2021 год\Руза г.о\ЗЕМЛЯ\Аренда\476\Документы\ГУАиГМО (3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476\Документы\ГУАиГМО (3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E2760E" wp14:editId="0F558EC4">
            <wp:extent cx="6562725" cy="9315450"/>
            <wp:effectExtent l="0" t="0" r="9525" b="0"/>
            <wp:docPr id="82" name="Рисунок 82" descr="Z:\__УРЗП\04. Конкурентные процедуры\АУКЦИОНЫ\2021 год\Руза г.о\ЗЕМЛЯ\Аренда\476\Документы\ГУАиГМО (3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476\Документы\ГУАиГМО (3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4C6A1" w14:textId="4551BF0D" w:rsidR="009675BE" w:rsidRDefault="009675BE" w:rsidP="005E155B">
      <w:pPr>
        <w:jc w:val="center"/>
        <w:rPr>
          <w:sz w:val="22"/>
          <w:szCs w:val="22"/>
        </w:rPr>
      </w:pPr>
    </w:p>
    <w:p w14:paraId="6C1B41C4" w14:textId="1F053BBB" w:rsidR="009675BE" w:rsidRDefault="009675BE" w:rsidP="005E155B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07FD25" wp14:editId="062FC795">
            <wp:extent cx="6572250" cy="9315450"/>
            <wp:effectExtent l="0" t="0" r="0" b="0"/>
            <wp:docPr id="83" name="Рисунок 83" descr="Z:\__УРЗП\04. Конкурентные процедуры\АУКЦИОНЫ\2021 год\Руза г.о\ЗЕМЛЯ\Аренда\476\Документы\письмо об отсутствии строений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476\Документы\письмо об отсутствии строений (3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13287" w14:textId="37ECA59F" w:rsidR="009675BE" w:rsidRDefault="009675BE" w:rsidP="005E155B">
      <w:pPr>
        <w:jc w:val="center"/>
        <w:rPr>
          <w:sz w:val="22"/>
          <w:szCs w:val="22"/>
        </w:rPr>
      </w:pPr>
    </w:p>
    <w:p w14:paraId="0C9A86ED" w14:textId="7F4258FE" w:rsidR="009675BE" w:rsidRDefault="009675BE" w:rsidP="005E155B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7FFEE7" wp14:editId="451BDCC0">
            <wp:extent cx="6562725" cy="9363075"/>
            <wp:effectExtent l="0" t="0" r="9525" b="9525"/>
            <wp:docPr id="84" name="Рисунок 84" descr="Z:\__УРЗП\04. Конкурентные процедуры\АУКЦИОНЫ\2021 год\Руза г.о\ЗЕМЛЯ\Аренда\476\Документы\Акт обследов. Пухнаревич 50190040318476 Гомн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476\Документы\Акт обследов. Пухнаревич 50190040318476 Гомн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CF2E6" w14:textId="160992FC" w:rsidR="009675BE" w:rsidRDefault="009675BE" w:rsidP="005E155B">
      <w:pPr>
        <w:jc w:val="center"/>
        <w:rPr>
          <w:sz w:val="22"/>
          <w:szCs w:val="22"/>
        </w:rPr>
      </w:pPr>
    </w:p>
    <w:p w14:paraId="5208B0E5" w14:textId="0DD14DC6" w:rsidR="005E155B" w:rsidRDefault="009675BE" w:rsidP="009675B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71F993" wp14:editId="72D4BDEE">
            <wp:extent cx="6572250" cy="9382125"/>
            <wp:effectExtent l="0" t="0" r="0" b="9525"/>
            <wp:docPr id="85" name="Рисунок 85" descr="Z:\__УРЗП\04. Конкурентные процедуры\АУКЦИОНЫ\2021 год\Руза г.о\ЗЕМЛЯ\Аренда\476\Документы\Акт обследов. Пухнаревич 50190040318476 Гомн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476\Документы\Акт обследов. Пухнаревич 50190040318476 Гомн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E105B5" wp14:editId="38BA3B7F">
            <wp:extent cx="6562725" cy="9353550"/>
            <wp:effectExtent l="0" t="0" r="9525" b="0"/>
            <wp:docPr id="86" name="Рисунок 86" descr="Z:\__УРЗП\04. Конкурентные процедуры\АУКЦИОНЫ\2021 год\Руза г.о\ЗЕМЛЯ\Аренда\476\Документы\Акт обследов. Пухнаревич 50190040318476 Гомн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476\Документы\Акт обследов. Пухнаревич 50190040318476 Гомн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5E2414" wp14:editId="67303C52">
            <wp:extent cx="6562725" cy="9344025"/>
            <wp:effectExtent l="0" t="0" r="9525" b="9525"/>
            <wp:docPr id="87" name="Рисунок 87" descr="Z:\__УРЗП\04. Конкурентные процедуры\АУКЦИОНЫ\2021 год\Руза г.о\ЗЕМЛЯ\Аренда\476\Документы\Акт обследов. Пухнаревич 50190040318476 Гомн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476\Документы\Акт обследов. Пухнаревич 50190040318476 Гомн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AF59A6" wp14:editId="667226E0">
            <wp:extent cx="6572250" cy="9363075"/>
            <wp:effectExtent l="0" t="0" r="0" b="9525"/>
            <wp:docPr id="88" name="Рисунок 88" descr="Z:\__УРЗП\04. Конкурентные процедуры\АУКЦИОНЫ\2021 год\Руза г.о\ЗЕМЛЯ\Аренда\476\Документы\Акт обследов. Пухнаревич 50190040318476 Гомнин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476\Документы\Акт обследов. Пухнаревич 50190040318476 Гомнин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2993492" wp14:editId="01AA6C39">
            <wp:extent cx="6562725" cy="9334500"/>
            <wp:effectExtent l="0" t="0" r="9525" b="0"/>
            <wp:docPr id="89" name="Рисунок 89" descr="Z:\__УРЗП\04. Конкурентные процедуры\АУКЦИОНЫ\2021 год\Руза г.о\ЗЕМЛЯ\Аренда\476\Документы\Акт обследов. Пухнаревич 50190040318476 Гомнин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476\Документы\Акт обследов. Пухнаревич 50190040318476 Гомнин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697F06BA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493200BC" w14:textId="2F2F91CB" w:rsidR="009675BE" w:rsidRPr="009675BE" w:rsidRDefault="009675BE" w:rsidP="009675B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F48AE89" wp14:editId="119C2B23">
            <wp:extent cx="6572250" cy="9353550"/>
            <wp:effectExtent l="0" t="0" r="0" b="0"/>
            <wp:docPr id="90" name="Рисунок 90" descr="Z:\__УРЗП\04. Конкурентные процедуры\АУКЦИОНЫ\2021 год\Руза г.о\ЗЕМЛЯ\Аренда\476\Документы\ту ртк (3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476\Документы\ту ртк (3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AD16B" w14:textId="2CF5E072" w:rsidR="009675BE" w:rsidRPr="009675BE" w:rsidRDefault="009675BE" w:rsidP="009675B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8AC4CB0" wp14:editId="5F933219">
            <wp:extent cx="6562725" cy="9315450"/>
            <wp:effectExtent l="0" t="0" r="9525" b="0"/>
            <wp:docPr id="91" name="Рисунок 91" descr="Z:\__УРЗП\04. Конкурентные процедуры\АУКЦИОНЫ\2021 год\Руза г.о\ЗЕМЛЯ\Аренда\476\Документы\ту ртк (3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476\Документы\ту ртк (3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FEBF5" w14:textId="4BBDC97A" w:rsidR="00CE697C" w:rsidRDefault="00CE697C" w:rsidP="00DC238C">
      <w:pPr>
        <w:rPr>
          <w:sz w:val="22"/>
          <w:szCs w:val="22"/>
        </w:rPr>
      </w:pPr>
    </w:p>
    <w:p w14:paraId="191BD200" w14:textId="624B0AF4" w:rsidR="00CE697C" w:rsidRDefault="009675BE" w:rsidP="009675B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1D8797" wp14:editId="0356A173">
            <wp:extent cx="6572250" cy="9363075"/>
            <wp:effectExtent l="0" t="0" r="0" b="9525"/>
            <wp:docPr id="92" name="Рисунок 92" descr="Z:\__УРЗП\04. Конкурентные процедуры\АУКЦИОНЫ\2021 год\Руза г.о\ЗЕМЛЯ\Аренда\476\Документы\ту газ (7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476\Документы\ту газ (7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0219B" w14:textId="138DDCD7" w:rsidR="009675BE" w:rsidRDefault="009675BE" w:rsidP="009675BE">
      <w:pPr>
        <w:jc w:val="center"/>
        <w:rPr>
          <w:sz w:val="22"/>
          <w:szCs w:val="22"/>
        </w:rPr>
      </w:pPr>
    </w:p>
    <w:p w14:paraId="445DE5AB" w14:textId="0AB77CCD" w:rsidR="009675BE" w:rsidRDefault="009675BE" w:rsidP="009675B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1D01BB" wp14:editId="4E436646">
            <wp:extent cx="6572250" cy="9382125"/>
            <wp:effectExtent l="0" t="0" r="0" b="9525"/>
            <wp:docPr id="93" name="Рисунок 93" descr="Z:\__УРЗП\04. Конкурентные процедуры\АУКЦИОНЫ\2021 год\Руза г.о\ЗЕМЛЯ\Аренда\476\Документы\ту газ (7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476\Документы\ту газ (7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04867" w14:textId="4DD598F8" w:rsidR="004A07C0" w:rsidRDefault="004A07C0" w:rsidP="00DC238C">
      <w:pPr>
        <w:rPr>
          <w:sz w:val="22"/>
          <w:szCs w:val="22"/>
        </w:rPr>
      </w:pPr>
    </w:p>
    <w:p w14:paraId="2244FF67" w14:textId="12AE2E71" w:rsidR="004A07C0" w:rsidRDefault="009675BE" w:rsidP="009675B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D9BD78" wp14:editId="73A92500">
            <wp:extent cx="6562725" cy="9334500"/>
            <wp:effectExtent l="0" t="0" r="9525" b="0"/>
            <wp:docPr id="94" name="Рисунок 94" descr="Z:\__УРЗП\04. Конкурентные процедуры\АУКЦИОНЫ\2021 год\Руза г.о\ЗЕМЛЯ\Аренда\476\Документы\ту свет (3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476\Документы\ту свет (3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86650" w14:textId="7BCB3749" w:rsidR="009675BE" w:rsidRDefault="009675BE" w:rsidP="009675BE">
      <w:pPr>
        <w:jc w:val="center"/>
        <w:rPr>
          <w:sz w:val="22"/>
          <w:szCs w:val="22"/>
        </w:rPr>
      </w:pPr>
    </w:p>
    <w:p w14:paraId="3E14D2EC" w14:textId="7AE68F88" w:rsidR="009675BE" w:rsidRDefault="009675BE" w:rsidP="009675B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094EEC" wp14:editId="35BB9C3D">
            <wp:extent cx="6572250" cy="9382125"/>
            <wp:effectExtent l="0" t="0" r="0" b="9525"/>
            <wp:docPr id="95" name="Рисунок 95" descr="Z:\__УРЗП\04. Конкурентные процедуры\АУКЦИОНЫ\2021 год\Руза г.о\ЗЕМЛЯ\Аренда\476\Документы\ту свет (3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476\Документы\ту свет (3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181BE4" wp14:editId="4D27924E">
            <wp:extent cx="6572250" cy="9382125"/>
            <wp:effectExtent l="0" t="0" r="0" b="9525"/>
            <wp:docPr id="96" name="Рисунок 96" descr="Z:\__УРЗП\04. Конкурентные процедуры\АУКЦИОНЫ\2021 год\Руза г.о\ЗЕМЛЯ\Аренда\476\Документы\ту свет (3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476\Документы\ту свет (3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C3E30D" wp14:editId="4BEB000B">
            <wp:extent cx="6572250" cy="9353550"/>
            <wp:effectExtent l="0" t="0" r="0" b="0"/>
            <wp:docPr id="97" name="Рисунок 97" descr="Z:\__УРЗП\04. Конкурентные процедуры\АУКЦИОНЫ\2021 год\Руза г.о\ЗЕМЛЯ\Аренда\476\Документы\ту свет (3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476\Документы\ту свет (3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D97587" wp14:editId="639B8FB3">
            <wp:extent cx="6572250" cy="9286875"/>
            <wp:effectExtent l="0" t="0" r="0" b="9525"/>
            <wp:docPr id="98" name="Рисунок 98" descr="Z:\__УРЗП\04. Конкурентные процедуры\АУКЦИОНЫ\2021 год\Руза г.о\ЗЕМЛЯ\Аренда\476\Документы\ту свет (3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476\Документы\ту свет (3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23898C" wp14:editId="08C2AB73">
            <wp:extent cx="6572250" cy="9363075"/>
            <wp:effectExtent l="0" t="0" r="0" b="9525"/>
            <wp:docPr id="99" name="Рисунок 99" descr="Z:\__УРЗП\04. Конкурентные процедуры\АУКЦИОНЫ\2021 год\Руза г.о\ЗЕМЛЯ\Аренда\476\Документы\ту свет (3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476\Документы\ту свет (3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641925" wp14:editId="701DA003">
            <wp:extent cx="6572250" cy="9353550"/>
            <wp:effectExtent l="0" t="0" r="0" b="0"/>
            <wp:docPr id="100" name="Рисунок 100" descr="Z:\__УРЗП\04. Конкурентные процедуры\АУКЦИОНЫ\2021 год\Руза г.о\ЗЕМЛЯ\Аренда\476\Документы\ту свет (3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476\Документы\ту свет (3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653C27" wp14:editId="22ED096F">
            <wp:extent cx="6562725" cy="9315450"/>
            <wp:effectExtent l="0" t="0" r="9525" b="0"/>
            <wp:docPr id="101" name="Рисунок 101" descr="Z:\__УРЗП\04. Конкурентные процедуры\АУКЦИОНЫ\2021 год\Руза г.о\ЗЕМЛЯ\Аренда\476\Документы\ту свет (3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476\Документы\ту свет (3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7E77B1" wp14:editId="4DAB7DF7">
            <wp:extent cx="6572250" cy="9353550"/>
            <wp:effectExtent l="0" t="0" r="0" b="0"/>
            <wp:docPr id="102" name="Рисунок 102" descr="Z:\__УРЗП\04. Конкурентные процедуры\АУКЦИОНЫ\2021 год\Руза г.о\ЗЕМЛЯ\Аренда\476\Документы\ту свет (3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476\Документы\ту свет (3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03D6B4" wp14:editId="5F14AB17">
            <wp:extent cx="6572250" cy="9334500"/>
            <wp:effectExtent l="0" t="0" r="0" b="0"/>
            <wp:docPr id="103" name="Рисунок 103" descr="Z:\__УРЗП\04. Конкурентные процедуры\АУКЦИОНЫ\2021 год\Руза г.о\ЗЕМЛЯ\Аренда\476\Документы\ту свет (3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476\Документы\ту свет (3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7DC653" wp14:editId="1F9D66AC">
            <wp:extent cx="6572250" cy="9363075"/>
            <wp:effectExtent l="0" t="0" r="0" b="9525"/>
            <wp:docPr id="104" name="Рисунок 104" descr="Z:\__УРЗП\04. Конкурентные процедуры\АУКЦИОНЫ\2021 год\Руза г.о\ЗЕМЛЯ\Аренда\476\Документы\ту свет (3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476\Документы\ту свет (3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A36AFE" wp14:editId="5CC3D6C6">
            <wp:extent cx="6572250" cy="9353550"/>
            <wp:effectExtent l="0" t="0" r="0" b="0"/>
            <wp:docPr id="105" name="Рисунок 105" descr="Z:\__УРЗП\04. Конкурентные процедуры\АУКЦИОНЫ\2021 год\Руза г.о\ЗЕМЛЯ\Аренда\476\Документы\ту свет (3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476\Документы\ту свет (3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1750A8" wp14:editId="7DA736ED">
            <wp:extent cx="6572250" cy="9353550"/>
            <wp:effectExtent l="0" t="0" r="0" b="0"/>
            <wp:docPr id="106" name="Рисунок 106" descr="Z:\__УРЗП\04. Конкурентные процедуры\АУКЦИОНЫ\2021 год\Руза г.о\ЗЕМЛЯ\Аренда\476\Документы\ту свет (3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476\Документы\ту свет (3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EA5E13" wp14:editId="24FDBBF0">
            <wp:extent cx="6572250" cy="9363075"/>
            <wp:effectExtent l="0" t="0" r="0" b="9525"/>
            <wp:docPr id="107" name="Рисунок 107" descr="Z:\__УРЗП\04. Конкурентные процедуры\АУКЦИОНЫ\2021 год\Руза г.о\ЗЕМЛЯ\Аренда\476\Документы\ту свет (3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476\Документы\ту свет (3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EA8590" wp14:editId="7A4D0E83">
            <wp:extent cx="6572250" cy="9286875"/>
            <wp:effectExtent l="0" t="0" r="0" b="9525"/>
            <wp:docPr id="108" name="Рисунок 108" descr="Z:\__УРЗП\04. Конкурентные процедуры\АУКЦИОНЫ\2021 год\Руза г.о\ЗЕМЛЯ\Аренда\476\Документы\ту свет (3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476\Документы\ту свет (3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710357" wp14:editId="7B30D553">
            <wp:extent cx="6572250" cy="9305925"/>
            <wp:effectExtent l="0" t="0" r="0" b="9525"/>
            <wp:docPr id="109" name="Рисунок 109" descr="Z:\__УРЗП\04. Конкурентные процедуры\АУКЦИОНЫ\2021 год\Руза г.о\ЗЕМЛЯ\Аренда\476\Документы\ту свет (3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476\Документы\ту свет (3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CE674F" wp14:editId="1852A439">
            <wp:extent cx="6572250" cy="9315450"/>
            <wp:effectExtent l="0" t="0" r="0" b="0"/>
            <wp:docPr id="110" name="Рисунок 110" descr="Z:\__УРЗП\04. Конкурентные процедуры\АУКЦИОНЫ\2021 год\Руза г.о\ЗЕМЛЯ\Аренда\476\Документы\ту свет (3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476\Документы\ту свет (3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10E175" wp14:editId="5F0C6E0B">
            <wp:extent cx="6572250" cy="9315450"/>
            <wp:effectExtent l="0" t="0" r="0" b="0"/>
            <wp:docPr id="111" name="Рисунок 111" descr="Z:\__УРЗП\04. Конкурентные процедуры\АУКЦИОНЫ\2021 год\Руза г.о\ЗЕМЛЯ\Аренда\476\Документы\ту свет (3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476\Документы\ту свет (3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1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1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9FD42F7" w14:textId="77777777" w:rsidR="00CE697C" w:rsidRPr="000E6857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54B88119" w14:textId="77777777" w:rsidR="00912D73" w:rsidRPr="009B512B" w:rsidRDefault="00912D73" w:rsidP="00912D73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453D83B5" w14:textId="77777777" w:rsidR="00912D73" w:rsidRPr="009B512B" w:rsidRDefault="00912D73" w:rsidP="00912D73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02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63F2989C" w14:textId="77777777" w:rsidR="00912D73" w:rsidRPr="009B512B" w:rsidRDefault="00912D73" w:rsidP="00912D73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6CD57B0D" w14:textId="77777777" w:rsidR="00912D73" w:rsidRPr="009B512B" w:rsidRDefault="00912D73" w:rsidP="00912D73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3" w:name="bookmark2"/>
    </w:p>
    <w:p w14:paraId="54DE8E85" w14:textId="77777777" w:rsidR="00912D73" w:rsidRPr="009B512B" w:rsidRDefault="00912D73" w:rsidP="00912D73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03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790E5443" w14:textId="77777777" w:rsidR="00912D73" w:rsidRPr="009B512B" w:rsidRDefault="00912D73" w:rsidP="00912D73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5C38746" w14:textId="77777777" w:rsidR="00912D73" w:rsidRPr="009B512B" w:rsidRDefault="00912D73" w:rsidP="00912D73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292968DD" w14:textId="77777777" w:rsidR="00912D73" w:rsidRPr="009B512B" w:rsidRDefault="00912D73" w:rsidP="00912D73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34A8B75C" w14:textId="77777777" w:rsidR="00912D73" w:rsidRPr="009B512B" w:rsidRDefault="00912D73" w:rsidP="00912D73">
      <w:pPr>
        <w:keepNext/>
        <w:keepLines/>
        <w:spacing w:after="24" w:line="230" w:lineRule="exact"/>
        <w:ind w:left="3380"/>
      </w:pPr>
      <w:bookmarkStart w:id="104" w:name="bookmark3"/>
    </w:p>
    <w:p w14:paraId="478F0C6E" w14:textId="035ABADF" w:rsidR="00912D73" w:rsidRDefault="00912D73" w:rsidP="00912D73">
      <w:pPr>
        <w:keepNext/>
        <w:keepLines/>
        <w:spacing w:after="24" w:line="230" w:lineRule="exact"/>
        <w:ind w:left="3380"/>
      </w:pPr>
      <w:r w:rsidRPr="009B512B">
        <w:t>I. Предмет и цель договора</w:t>
      </w:r>
      <w:bookmarkEnd w:id="104"/>
    </w:p>
    <w:p w14:paraId="4ABFB3C9" w14:textId="77777777" w:rsidR="00912D73" w:rsidRDefault="00912D73" w:rsidP="00912D73">
      <w:pPr>
        <w:keepNext/>
        <w:keepLines/>
        <w:spacing w:after="24" w:line="230" w:lineRule="exact"/>
        <w:ind w:left="3380"/>
        <w:rPr>
          <w:bCs/>
          <w:sz w:val="23"/>
          <w:szCs w:val="23"/>
        </w:rPr>
      </w:pPr>
    </w:p>
    <w:p w14:paraId="55DCA0CA" w14:textId="77777777" w:rsidR="00912D73" w:rsidRPr="009B512B" w:rsidRDefault="00912D73" w:rsidP="00912D73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 xml:space="preserve">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C115481" w14:textId="77777777" w:rsidR="00912D73" w:rsidRPr="009B512B" w:rsidRDefault="00912D73" w:rsidP="00912D73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5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0FE39AA7" w14:textId="77777777" w:rsidR="00912D73" w:rsidRPr="009B512B" w:rsidRDefault="00912D73" w:rsidP="00912D73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05"/>
      <w:r w:rsidRPr="009B512B">
        <w:rPr>
          <w:sz w:val="23"/>
          <w:szCs w:val="23"/>
          <w:u w:val="single"/>
        </w:rPr>
        <w:t>________________________________________.</w:t>
      </w:r>
    </w:p>
    <w:p w14:paraId="29B0BE94" w14:textId="77777777" w:rsidR="00912D73" w:rsidRPr="009B512B" w:rsidRDefault="00912D73" w:rsidP="00912D73">
      <w:pPr>
        <w:tabs>
          <w:tab w:val="left" w:pos="1024"/>
        </w:tabs>
        <w:ind w:firstLine="709"/>
        <w:jc w:val="both"/>
      </w:pPr>
      <w:r w:rsidRPr="009B512B">
        <w:t>1.4. Сведения об ограничениях (обременениях) прав:</w:t>
      </w:r>
    </w:p>
    <w:p w14:paraId="07798608" w14:textId="768C2827" w:rsidR="00912D73" w:rsidRDefault="00912D73" w:rsidP="00912D73">
      <w:pPr>
        <w:tabs>
          <w:tab w:val="left" w:pos="1024"/>
        </w:tabs>
        <w:ind w:firstLine="709"/>
        <w:jc w:val="both"/>
      </w:pPr>
      <w:bookmarkStart w:id="106" w:name="bookmark11"/>
      <w:r>
        <w:t xml:space="preserve">1.4.1. Земельный участок </w:t>
      </w:r>
      <w:r w:rsidR="00CB26A1" w:rsidRPr="00CB26A1">
        <w:t xml:space="preserve">в зоне с особыми условиями использования территории </w:t>
      </w:r>
      <w:r w:rsidR="00CB26A1">
        <w:br/>
      </w:r>
      <w:r w:rsidR="00CB26A1" w:rsidRPr="00CB26A1">
        <w:t xml:space="preserve">в соответствии с Решением Исполкома Моссовета и Мособлисполкома от 17.04.1980 № 500-1143 </w:t>
      </w:r>
      <w:r w:rsidR="00CB26A1">
        <w:br/>
      </w:r>
      <w:r w:rsidR="00CB26A1" w:rsidRPr="00CB26A1">
        <w:t>«Об утверждении проекта установления красных линий границ зон санитарной охраны источников водоснабжения г. Москвы в границах ЛПЗП»,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3AC5E16" w14:textId="3639A1FE" w:rsidR="00912D73" w:rsidRPr="00912D73" w:rsidRDefault="00912D73" w:rsidP="00912D73">
      <w:pPr>
        <w:tabs>
          <w:tab w:val="left" w:pos="1024"/>
        </w:tabs>
        <w:ind w:firstLine="709"/>
        <w:jc w:val="both"/>
        <w:rPr>
          <w:b/>
        </w:rPr>
      </w:pPr>
      <w:r w:rsidRPr="00912D73">
        <w:rPr>
          <w:b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</w:t>
      </w:r>
      <w:r>
        <w:rPr>
          <w:b/>
        </w:rPr>
        <w:t xml:space="preserve">рации ограничивается в обороте </w:t>
      </w:r>
      <w:r w:rsidRPr="00912D73">
        <w:rPr>
          <w:b/>
        </w:rPr>
        <w:t>и не предостав</w:t>
      </w:r>
      <w:r>
        <w:rPr>
          <w:b/>
        </w:rPr>
        <w:t>ляется в частную собственность.</w:t>
      </w:r>
    </w:p>
    <w:p w14:paraId="76A233DA" w14:textId="4F8DBA2D" w:rsidR="00912D73" w:rsidRDefault="00912D73" w:rsidP="00912D73">
      <w:pPr>
        <w:tabs>
          <w:tab w:val="left" w:pos="1024"/>
        </w:tabs>
        <w:ind w:firstLine="709"/>
        <w:jc w:val="both"/>
      </w:pPr>
      <w:r>
        <w:t xml:space="preserve">1.4.2. Земельный участок полностью расположен в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20E7C808" w14:textId="3B877500" w:rsidR="00912D73" w:rsidRDefault="00912D73" w:rsidP="00912D73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6F19246" w14:textId="77777777" w:rsidR="00912D73" w:rsidRDefault="00912D73" w:rsidP="00912D73">
      <w:pPr>
        <w:tabs>
          <w:tab w:val="left" w:pos="1024"/>
        </w:tabs>
        <w:ind w:firstLine="709"/>
        <w:jc w:val="both"/>
      </w:pPr>
    </w:p>
    <w:p w14:paraId="2C85908D" w14:textId="77777777" w:rsidR="00912D73" w:rsidRPr="00102605" w:rsidRDefault="00912D73" w:rsidP="00912D73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1B073449" w14:textId="77777777" w:rsidR="00912D73" w:rsidRPr="009717CB" w:rsidRDefault="00912D73" w:rsidP="00912D7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E6D9DCC" w14:textId="77777777" w:rsidR="00912D73" w:rsidRPr="009717CB" w:rsidRDefault="00912D73" w:rsidP="00912D7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E4B8DAD" w14:textId="77777777" w:rsidR="00912D73" w:rsidRPr="009717CB" w:rsidRDefault="00912D73" w:rsidP="00912D7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386F559" w14:textId="77777777" w:rsidR="00912D73" w:rsidRDefault="00912D73" w:rsidP="00912D7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B7F2675" w14:textId="77777777" w:rsidR="00912D73" w:rsidRPr="009717CB" w:rsidRDefault="00912D73" w:rsidP="00912D73">
      <w:pPr>
        <w:pStyle w:val="ConsPlusNormal"/>
        <w:ind w:firstLine="709"/>
        <w:jc w:val="both"/>
        <w:rPr>
          <w:b/>
        </w:rPr>
      </w:pPr>
    </w:p>
    <w:p w14:paraId="47F32926" w14:textId="77777777" w:rsidR="00912D73" w:rsidRPr="00102605" w:rsidRDefault="00912D73" w:rsidP="00912D73">
      <w:pPr>
        <w:keepNext/>
        <w:keepLines/>
        <w:spacing w:line="230" w:lineRule="exact"/>
        <w:jc w:val="center"/>
      </w:pPr>
      <w:r w:rsidRPr="009717CB">
        <w:t>III. Арендная плата</w:t>
      </w:r>
    </w:p>
    <w:p w14:paraId="567E7E0E" w14:textId="77777777" w:rsidR="00912D73" w:rsidRDefault="00912D73" w:rsidP="00912D73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DB6C477" w14:textId="77777777" w:rsidR="00912D73" w:rsidRPr="009717CB" w:rsidRDefault="00912D73" w:rsidP="00912D73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779BD9DA" w14:textId="77777777" w:rsidR="00912D73" w:rsidRDefault="00912D73" w:rsidP="00912D7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1016B1F" w14:textId="77777777" w:rsidR="00912D73" w:rsidRPr="009717CB" w:rsidRDefault="00912D73" w:rsidP="00912D7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E773F88" w14:textId="77777777" w:rsidR="00912D73" w:rsidRPr="009717CB" w:rsidRDefault="00912D73" w:rsidP="00912D73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 xml:space="preserve">10 числа текущего месяца </w:t>
      </w:r>
      <w:r w:rsidRPr="009717C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FCD11E1" w14:textId="77777777" w:rsidR="00912D73" w:rsidRPr="009717CB" w:rsidRDefault="00912D73" w:rsidP="00912D73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933DDE5" w14:textId="77777777" w:rsidR="00912D73" w:rsidRPr="009717CB" w:rsidRDefault="00912D73" w:rsidP="00912D73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35D48F61" w14:textId="77777777" w:rsidR="00912D73" w:rsidRDefault="00912D73" w:rsidP="00912D73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68D5960" w14:textId="77777777" w:rsidR="00912D73" w:rsidRPr="009717CB" w:rsidRDefault="00912D73" w:rsidP="00912D73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AA893F" w14:textId="77777777" w:rsidR="00912D73" w:rsidRPr="009717CB" w:rsidRDefault="00912D73" w:rsidP="00912D73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46019C5" w14:textId="77777777" w:rsidR="00912D73" w:rsidRPr="009717CB" w:rsidRDefault="00912D73" w:rsidP="00912D73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5C952EA" w14:textId="77777777" w:rsidR="00912D73" w:rsidRPr="009717CB" w:rsidRDefault="00912D73" w:rsidP="00912D73">
      <w:pPr>
        <w:keepNext/>
        <w:keepLines/>
        <w:ind w:firstLine="709"/>
        <w:rPr>
          <w:b/>
        </w:rPr>
      </w:pPr>
    </w:p>
    <w:p w14:paraId="577EA543" w14:textId="77777777" w:rsidR="00912D73" w:rsidRPr="009717CB" w:rsidRDefault="00912D73" w:rsidP="00912D73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3096D568" w14:textId="77777777" w:rsidR="00912D73" w:rsidRPr="009717CB" w:rsidRDefault="00912D73" w:rsidP="00912D7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2585B6FF" w14:textId="77777777" w:rsidR="00912D73" w:rsidRPr="009717CB" w:rsidRDefault="00912D73" w:rsidP="00912D73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5CA21AA" w14:textId="77777777" w:rsidR="00912D73" w:rsidRPr="009717CB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67A461C" w14:textId="77777777" w:rsidR="00912D73" w:rsidRPr="009717CB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BE0615D" w14:textId="77777777" w:rsidR="00912D73" w:rsidRPr="009717CB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0A03E150" w14:textId="77777777" w:rsidR="00912D73" w:rsidRPr="009717CB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1E77A33" w14:textId="77777777" w:rsidR="00912D73" w:rsidRPr="009717CB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847E2F3" w14:textId="77777777" w:rsidR="00912D73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8DA57C0" w14:textId="77777777" w:rsidR="00912D73" w:rsidRPr="009976A1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2B652191" w14:textId="77777777" w:rsidR="00912D73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1C56FB8" w14:textId="77777777" w:rsidR="00912D73" w:rsidRPr="009976A1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6E5BE0F3" w14:textId="77777777" w:rsidR="00912D73" w:rsidRPr="009717CB" w:rsidRDefault="00912D73" w:rsidP="00912D73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5D1B4D3" w14:textId="77777777" w:rsidR="00912D73" w:rsidRPr="009717CB" w:rsidRDefault="00912D73" w:rsidP="00912D73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912E7E1" w14:textId="77777777" w:rsidR="00912D73" w:rsidRPr="009717CB" w:rsidRDefault="00912D73" w:rsidP="00912D73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9717CB">
        <w:lastRenderedPageBreak/>
        <w:t xml:space="preserve">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5568BCA" w14:textId="77777777" w:rsidR="00912D73" w:rsidRPr="009717CB" w:rsidRDefault="00912D73" w:rsidP="00912D73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43D912F" w14:textId="77777777" w:rsidR="00912D73" w:rsidRDefault="00912D73" w:rsidP="00912D73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38F798E2" w14:textId="77777777" w:rsidR="00912D73" w:rsidRDefault="00912D73" w:rsidP="00912D73">
      <w:pPr>
        <w:ind w:firstLine="709"/>
        <w:jc w:val="both"/>
      </w:pPr>
      <w:r w:rsidRPr="009717CB">
        <w:t>4.2. Арендодатель обязан:</w:t>
      </w:r>
      <w:bookmarkEnd w:id="110"/>
    </w:p>
    <w:p w14:paraId="0DB0E3A8" w14:textId="77777777" w:rsidR="00912D73" w:rsidRDefault="00912D73" w:rsidP="00912D73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61A576E" w14:textId="77777777" w:rsidR="00912D73" w:rsidRDefault="00912D73" w:rsidP="00912D73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B990807" w14:textId="77777777" w:rsidR="00912D73" w:rsidRPr="009717CB" w:rsidRDefault="00912D73" w:rsidP="00912D73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8D5D20E" w14:textId="77777777" w:rsidR="00912D73" w:rsidRPr="009717CB" w:rsidRDefault="00912D73" w:rsidP="00912D7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DE830F0" w14:textId="77777777" w:rsidR="00912D73" w:rsidRPr="009717CB" w:rsidRDefault="00912D73" w:rsidP="00912D7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5FAA3676" w14:textId="77777777" w:rsidR="00912D73" w:rsidRPr="009717CB" w:rsidRDefault="00912D73" w:rsidP="00912D73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FF82D74" w14:textId="77777777" w:rsidR="00912D73" w:rsidRPr="009717CB" w:rsidRDefault="00912D73" w:rsidP="00912D73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EF473CA" w14:textId="77777777" w:rsidR="00912D73" w:rsidRPr="009717CB" w:rsidRDefault="00912D73" w:rsidP="00912D7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530ACC25" w14:textId="77777777" w:rsidR="00912D73" w:rsidRPr="009717CB" w:rsidRDefault="00912D73" w:rsidP="00912D73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60469762" w14:textId="77777777" w:rsidR="00912D73" w:rsidRPr="009717CB" w:rsidRDefault="00912D73" w:rsidP="00912D73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F2A72AE" w14:textId="77777777" w:rsidR="00912D73" w:rsidRPr="009717CB" w:rsidRDefault="00912D73" w:rsidP="00912D73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A7E3C26" w14:textId="77777777" w:rsidR="00912D73" w:rsidRPr="009717CB" w:rsidRDefault="00912D73" w:rsidP="00912D73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7D66DD4" w14:textId="77777777" w:rsidR="00912D73" w:rsidRPr="009717CB" w:rsidRDefault="00912D73" w:rsidP="00912D73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8400055" w14:textId="77777777" w:rsidR="00912D73" w:rsidRPr="009717CB" w:rsidRDefault="00912D73" w:rsidP="00912D73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A599E0F" w14:textId="77777777" w:rsidR="00912D73" w:rsidRPr="009717CB" w:rsidRDefault="00912D73" w:rsidP="00912D73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B1195D8" w14:textId="77777777" w:rsidR="00912D73" w:rsidRPr="009717CB" w:rsidRDefault="00912D73" w:rsidP="00912D73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CAE44A1" w14:textId="77777777" w:rsidR="00912D73" w:rsidRPr="009717CB" w:rsidRDefault="00912D73" w:rsidP="00912D73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48BA111" w14:textId="77777777" w:rsidR="00912D73" w:rsidRPr="009717CB" w:rsidRDefault="00912D73" w:rsidP="00912D73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BAED513" w14:textId="77777777" w:rsidR="00912D73" w:rsidRPr="009717CB" w:rsidRDefault="00912D73" w:rsidP="00912D73">
      <w:pPr>
        <w:tabs>
          <w:tab w:val="left" w:pos="1188"/>
        </w:tabs>
        <w:ind w:firstLine="709"/>
        <w:jc w:val="both"/>
      </w:pPr>
      <w:r w:rsidRPr="009717CB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D313A2E" w14:textId="77777777" w:rsidR="00912D73" w:rsidRDefault="00912D73" w:rsidP="00912D73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491CF5A" w14:textId="77777777" w:rsidR="00912D73" w:rsidRDefault="00912D73" w:rsidP="00912D73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5A5B0B33" w14:textId="1C2022B8" w:rsidR="00912D73" w:rsidRDefault="00912D73" w:rsidP="00912D73">
      <w:pPr>
        <w:tabs>
          <w:tab w:val="left" w:pos="1332"/>
        </w:tabs>
        <w:ind w:firstLine="709"/>
        <w:jc w:val="both"/>
      </w:pPr>
      <w:r>
        <w:t xml:space="preserve">- </w:t>
      </w:r>
      <w:r w:rsidRPr="00D33B90">
        <w:t>Воздушного кодекса Российской Федерации</w:t>
      </w:r>
      <w:r>
        <w:t>;</w:t>
      </w:r>
    </w:p>
    <w:p w14:paraId="78181F4A" w14:textId="074B2E2A" w:rsidR="00912D73" w:rsidRDefault="00912D73" w:rsidP="00912D73">
      <w:pPr>
        <w:tabs>
          <w:tab w:val="left" w:pos="1332"/>
        </w:tabs>
        <w:ind w:firstLine="709"/>
        <w:jc w:val="both"/>
      </w:pPr>
      <w:r>
        <w:t xml:space="preserve">- Водного кодекса Российской Федерации, </w:t>
      </w:r>
    </w:p>
    <w:p w14:paraId="4C739D09" w14:textId="6CC9879F" w:rsidR="00CB26A1" w:rsidRDefault="00912D73" w:rsidP="00CB26A1">
      <w:pPr>
        <w:tabs>
          <w:tab w:val="left" w:pos="1332"/>
        </w:tabs>
        <w:ind w:firstLine="709"/>
        <w:jc w:val="both"/>
      </w:pPr>
      <w:r>
        <w:t xml:space="preserve">- </w:t>
      </w:r>
      <w:r w:rsidR="00CB26A1">
        <w:t xml:space="preserve">Решения Исполкома Моссовета и Мособлисполкома от 17.04.1980 № 500-1143 </w:t>
      </w:r>
      <w:r w:rsidR="00CB26A1">
        <w:br/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61951575" w14:textId="56E50A62" w:rsidR="00912D73" w:rsidRDefault="00CB26A1" w:rsidP="00CB26A1">
      <w:pPr>
        <w:tabs>
          <w:tab w:val="left" w:pos="1332"/>
        </w:tabs>
        <w:ind w:firstLine="709"/>
        <w:jc w:val="both"/>
      </w:pPr>
      <w:r>
        <w:t>-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33667330" w14:textId="77777777" w:rsidR="00912D73" w:rsidRDefault="00912D73" w:rsidP="00912D73">
      <w:pPr>
        <w:tabs>
          <w:tab w:val="left" w:pos="1332"/>
        </w:tabs>
        <w:ind w:firstLine="709"/>
        <w:jc w:val="both"/>
      </w:pPr>
      <w:r>
        <w:t xml:space="preserve">4.4.14. </w:t>
      </w:r>
      <w:r w:rsidRPr="00D33B90">
        <w:t xml:space="preserve">Согласовать размещение объекта капитального строительства в соответствии </w:t>
      </w:r>
      <w:r>
        <w:br/>
      </w:r>
      <w:r w:rsidRPr="00D33B90">
        <w:t>с требованиями действующего законодательства.</w:t>
      </w:r>
    </w:p>
    <w:p w14:paraId="7C5DB6C6" w14:textId="77777777" w:rsidR="00912D73" w:rsidRPr="009B512B" w:rsidRDefault="00912D73" w:rsidP="00912D73">
      <w:pPr>
        <w:tabs>
          <w:tab w:val="left" w:pos="1332"/>
        </w:tabs>
        <w:ind w:firstLine="709"/>
        <w:jc w:val="center"/>
      </w:pPr>
    </w:p>
    <w:p w14:paraId="3239CEEE" w14:textId="77777777" w:rsidR="00912D73" w:rsidRDefault="00912D73" w:rsidP="00912D73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06"/>
    </w:p>
    <w:p w14:paraId="6EC443D2" w14:textId="77777777" w:rsidR="00912D73" w:rsidRPr="009B512B" w:rsidRDefault="00912D73" w:rsidP="00912D73">
      <w:pPr>
        <w:tabs>
          <w:tab w:val="left" w:pos="1044"/>
        </w:tabs>
        <w:ind w:firstLine="709"/>
        <w:jc w:val="both"/>
      </w:pPr>
      <w:r w:rsidRPr="009B512B">
        <w:t xml:space="preserve">5.1. За нарушение условий настоящего договора стороны несут ответственность </w:t>
      </w:r>
      <w:r>
        <w:br/>
      </w:r>
      <w:r w:rsidRPr="009B512B">
        <w:t>в соответствии с действующим законодательством и настоящим договором.</w:t>
      </w:r>
    </w:p>
    <w:p w14:paraId="7A6AB470" w14:textId="77777777" w:rsidR="00912D73" w:rsidRPr="009B512B" w:rsidRDefault="00912D73" w:rsidP="00912D73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A993548" w14:textId="77777777" w:rsidR="00912D73" w:rsidRPr="009B512B" w:rsidRDefault="00912D73" w:rsidP="00912D73">
      <w:pPr>
        <w:ind w:firstLine="709"/>
        <w:jc w:val="both"/>
      </w:pPr>
      <w:r w:rsidRPr="009B512B"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>
        <w:br/>
      </w:r>
      <w:r w:rsidRPr="009B512B">
        <w:t>в течение 30 дней с момента ее направления.</w:t>
      </w:r>
    </w:p>
    <w:p w14:paraId="129DEA18" w14:textId="77777777" w:rsidR="00912D73" w:rsidRPr="009B512B" w:rsidRDefault="00912D73" w:rsidP="00912D73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4F2A5384" w14:textId="77777777" w:rsidR="00912D73" w:rsidRPr="009B512B" w:rsidRDefault="00912D73" w:rsidP="00912D73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3" w:name="bookmark12"/>
    </w:p>
    <w:p w14:paraId="25D2BCA8" w14:textId="77777777" w:rsidR="00912D73" w:rsidRDefault="00912D73" w:rsidP="00912D73">
      <w:pPr>
        <w:keepNext/>
        <w:keepLines/>
        <w:ind w:firstLine="709"/>
        <w:jc w:val="center"/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Start w:id="114" w:name="bookmark13"/>
      <w:bookmarkEnd w:id="113"/>
    </w:p>
    <w:p w14:paraId="209C3A5F" w14:textId="77777777" w:rsidR="00912D73" w:rsidRPr="009B512B" w:rsidRDefault="00912D73" w:rsidP="00912D73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247810FA" w14:textId="77777777" w:rsidR="00912D73" w:rsidRPr="009B512B" w:rsidRDefault="00912D73" w:rsidP="00912D73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D2FFEB8" w14:textId="77777777" w:rsidR="00912D73" w:rsidRPr="009B512B" w:rsidRDefault="00912D73" w:rsidP="00912D73">
      <w:pPr>
        <w:autoSpaceDE w:val="0"/>
        <w:autoSpaceDN w:val="0"/>
        <w:adjustRightInd w:val="0"/>
        <w:ind w:firstLine="709"/>
        <w:jc w:val="both"/>
      </w:pPr>
    </w:p>
    <w:p w14:paraId="254B9FA7" w14:textId="77777777" w:rsidR="00912D73" w:rsidRDefault="00912D73" w:rsidP="00912D73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14"/>
    </w:p>
    <w:p w14:paraId="61389618" w14:textId="77777777" w:rsidR="00912D73" w:rsidRPr="009B512B" w:rsidRDefault="00912D73" w:rsidP="00912D73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2E2FB0C" w14:textId="77777777" w:rsidR="00912D73" w:rsidRPr="009B512B" w:rsidRDefault="00912D73" w:rsidP="00912D73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68C5DD83" w14:textId="77777777" w:rsidR="00912D73" w:rsidRPr="009B512B" w:rsidRDefault="00912D73" w:rsidP="00912D73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09CFE8D9" w14:textId="77777777" w:rsidR="00912D73" w:rsidRPr="009B512B" w:rsidRDefault="00912D73" w:rsidP="00912D73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082482C9" w14:textId="77777777" w:rsidR="00912D73" w:rsidRPr="009B512B" w:rsidRDefault="00912D73" w:rsidP="00912D73">
      <w:pPr>
        <w:tabs>
          <w:tab w:val="left" w:pos="1055"/>
        </w:tabs>
        <w:ind w:firstLine="709"/>
        <w:rPr>
          <w:i/>
        </w:rPr>
      </w:pPr>
    </w:p>
    <w:p w14:paraId="7BBA041A" w14:textId="77777777" w:rsidR="00912D73" w:rsidRDefault="00912D73" w:rsidP="00912D73">
      <w:pPr>
        <w:keepNext/>
        <w:keepLines/>
        <w:ind w:firstLine="709"/>
        <w:jc w:val="center"/>
      </w:pPr>
      <w:bookmarkStart w:id="115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15"/>
    </w:p>
    <w:p w14:paraId="2A3C444B" w14:textId="77777777" w:rsidR="00912D73" w:rsidRPr="009B512B" w:rsidRDefault="00912D73" w:rsidP="00912D73">
      <w:pPr>
        <w:tabs>
          <w:tab w:val="left" w:pos="992"/>
        </w:tabs>
        <w:ind w:firstLine="709"/>
        <w:jc w:val="both"/>
      </w:pPr>
      <w:r w:rsidRPr="009B51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514CBFB" w14:textId="77777777" w:rsidR="00912D73" w:rsidRPr="009B512B" w:rsidRDefault="00912D73" w:rsidP="00912D73">
      <w:pPr>
        <w:ind w:firstLine="709"/>
        <w:jc w:val="both"/>
      </w:pPr>
      <w:r w:rsidRPr="009B51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9E25B1C" w14:textId="77777777" w:rsidR="00912D73" w:rsidRDefault="00912D73" w:rsidP="00912D73">
      <w:pPr>
        <w:ind w:firstLine="709"/>
        <w:jc w:val="both"/>
      </w:pPr>
      <w:r w:rsidRPr="009B512B">
        <w:lastRenderedPageBreak/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BCE35D6" w14:textId="77777777" w:rsidR="00912D73" w:rsidRPr="009B512B" w:rsidRDefault="00912D73" w:rsidP="00912D73">
      <w:pPr>
        <w:jc w:val="both"/>
        <w:rPr>
          <w:i/>
        </w:rPr>
      </w:pPr>
    </w:p>
    <w:p w14:paraId="20F42577" w14:textId="77777777" w:rsidR="00912D73" w:rsidRDefault="00912D73" w:rsidP="00912D73">
      <w:pPr>
        <w:jc w:val="center"/>
      </w:pPr>
      <w:r w:rsidRPr="009B512B">
        <w:rPr>
          <w:bCs/>
          <w:sz w:val="23"/>
          <w:szCs w:val="23"/>
          <w:lang w:val="en-US"/>
        </w:rPr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514E0E16" w14:textId="77777777" w:rsidR="00912D73" w:rsidRPr="009B512B" w:rsidRDefault="00912D73" w:rsidP="00912D73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3A7F4340" w14:textId="77777777" w:rsidR="00912D73" w:rsidRPr="009B512B" w:rsidRDefault="00912D73" w:rsidP="00912D73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>Протокол (Приложение 1)</w:t>
      </w:r>
    </w:p>
    <w:p w14:paraId="3F43BF3F" w14:textId="77777777" w:rsidR="00912D73" w:rsidRPr="009B512B" w:rsidRDefault="00912D73" w:rsidP="00912D73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250CBB4A" w14:textId="77777777" w:rsidR="00912D73" w:rsidRPr="009B512B" w:rsidRDefault="00912D73" w:rsidP="00912D73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7479D2D5" w14:textId="77777777" w:rsidR="00912D73" w:rsidRPr="009B512B" w:rsidRDefault="00912D73" w:rsidP="00912D73">
      <w:pPr>
        <w:tabs>
          <w:tab w:val="left" w:pos="358"/>
        </w:tabs>
        <w:jc w:val="center"/>
      </w:pPr>
    </w:p>
    <w:p w14:paraId="009A2421" w14:textId="77777777" w:rsidR="00912D73" w:rsidRDefault="00912D73" w:rsidP="00912D73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3468A516" w14:textId="77777777" w:rsidR="00912D73" w:rsidRPr="009B512B" w:rsidRDefault="00912D73" w:rsidP="00912D7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12D73" w:rsidRPr="000A3224" w14:paraId="1846C27B" w14:textId="77777777" w:rsidTr="008D40D0">
        <w:tc>
          <w:tcPr>
            <w:tcW w:w="4503" w:type="dxa"/>
          </w:tcPr>
          <w:p w14:paraId="2D91FF15" w14:textId="77777777" w:rsidR="00912D73" w:rsidRPr="000A3224" w:rsidRDefault="00912D73" w:rsidP="008D40D0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Арендодатель: </w:t>
            </w:r>
          </w:p>
          <w:p w14:paraId="54F38F8C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Адрес: _________________________;</w:t>
            </w:r>
          </w:p>
          <w:p w14:paraId="1ED6D7EC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ИНН___________________________;</w:t>
            </w:r>
          </w:p>
          <w:p w14:paraId="332643AA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 ___________________________;</w:t>
            </w:r>
          </w:p>
          <w:p w14:paraId="5DFE9CCF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0A3224">
              <w:rPr>
                <w:sz w:val="23"/>
                <w:szCs w:val="23"/>
              </w:rPr>
              <w:t>реквизиты:_</w:t>
            </w:r>
            <w:proofErr w:type="gramEnd"/>
            <w:r w:rsidRPr="000A3224">
              <w:rPr>
                <w:sz w:val="23"/>
                <w:szCs w:val="23"/>
              </w:rPr>
              <w:t>___________;</w:t>
            </w:r>
          </w:p>
          <w:p w14:paraId="0BD2990E" w14:textId="77777777" w:rsidR="00912D73" w:rsidRPr="000A3224" w:rsidRDefault="00912D73" w:rsidP="008D40D0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р/с_____________________________; </w:t>
            </w:r>
          </w:p>
          <w:p w14:paraId="2946581F" w14:textId="77777777" w:rsidR="00912D73" w:rsidRPr="000A3224" w:rsidRDefault="00912D73" w:rsidP="008D40D0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___________________________;</w:t>
            </w:r>
          </w:p>
          <w:p w14:paraId="0AAF7348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ОКТМО________________________.</w:t>
            </w:r>
          </w:p>
          <w:p w14:paraId="07E658B7" w14:textId="77777777" w:rsidR="00912D73" w:rsidRPr="000A3224" w:rsidRDefault="00912D73" w:rsidP="008D40D0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AE629DE" w14:textId="77777777" w:rsidR="00912D73" w:rsidRPr="000A3224" w:rsidRDefault="00912D73" w:rsidP="008D40D0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Арендатор: </w:t>
            </w:r>
          </w:p>
          <w:p w14:paraId="5AE0E4C4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Адрес_____________________________;</w:t>
            </w:r>
          </w:p>
          <w:p w14:paraId="00B5191C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ИНН______________________________;</w:t>
            </w:r>
          </w:p>
          <w:p w14:paraId="3E90FBD9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КПП______________________________;</w:t>
            </w:r>
          </w:p>
          <w:p w14:paraId="5B1A81E8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0A3224">
              <w:rPr>
                <w:sz w:val="23"/>
                <w:szCs w:val="23"/>
              </w:rPr>
              <w:t>реквизиты:_</w:t>
            </w:r>
            <w:proofErr w:type="gramEnd"/>
            <w:r w:rsidRPr="000A3224">
              <w:rPr>
                <w:sz w:val="23"/>
                <w:szCs w:val="23"/>
              </w:rPr>
              <w:t>______________;</w:t>
            </w:r>
          </w:p>
          <w:p w14:paraId="22F690ED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р/с_________________________________;</w:t>
            </w:r>
          </w:p>
          <w:p w14:paraId="6822A04C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i/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в </w:t>
            </w:r>
            <w:r w:rsidRPr="000A3224">
              <w:rPr>
                <w:i/>
                <w:sz w:val="23"/>
                <w:szCs w:val="23"/>
              </w:rPr>
              <w:t>(наименование банка)</w:t>
            </w:r>
          </w:p>
          <w:p w14:paraId="136C7966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к/с________________________________;</w:t>
            </w:r>
          </w:p>
          <w:p w14:paraId="437A0636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_______________________________/</w:t>
            </w:r>
          </w:p>
          <w:p w14:paraId="3B4D1C62" w14:textId="77777777" w:rsidR="00912D73" w:rsidRPr="000A3224" w:rsidRDefault="00912D73" w:rsidP="008D40D0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</w:tr>
    </w:tbl>
    <w:p w14:paraId="6D9FAB38" w14:textId="77777777" w:rsidR="00912D73" w:rsidRPr="009B512B" w:rsidRDefault="00912D73" w:rsidP="00912D73">
      <w:pPr>
        <w:spacing w:after="400" w:line="245" w:lineRule="exact"/>
        <w:ind w:left="6600" w:right="100"/>
        <w:jc w:val="right"/>
      </w:pPr>
      <w:r w:rsidRPr="000A3224">
        <w:rPr>
          <w:sz w:val="28"/>
          <w:szCs w:val="28"/>
        </w:rPr>
        <w:br/>
      </w:r>
      <w:r w:rsidRPr="009B512B">
        <w:br w:type="page"/>
      </w:r>
    </w:p>
    <w:p w14:paraId="21786893" w14:textId="77777777" w:rsidR="00912D73" w:rsidRPr="009B512B" w:rsidRDefault="00912D73" w:rsidP="00912D73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__.__.____ № ______________</w:t>
      </w:r>
    </w:p>
    <w:p w14:paraId="2350922A" w14:textId="77777777" w:rsidR="00912D73" w:rsidRPr="009B512B" w:rsidRDefault="00912D73" w:rsidP="00912D73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65042907" w14:textId="77777777" w:rsidR="00912D73" w:rsidRPr="009B512B" w:rsidRDefault="00912D73" w:rsidP="00912D73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6BA6CE3A" w14:textId="77777777" w:rsidR="00912D73" w:rsidRPr="009B512B" w:rsidRDefault="00912D73" w:rsidP="00912D73">
      <w:pPr>
        <w:tabs>
          <w:tab w:val="left" w:pos="681"/>
        </w:tabs>
        <w:spacing w:line="270" w:lineRule="exact"/>
        <w:ind w:left="500" w:right="100"/>
        <w:jc w:val="both"/>
      </w:pPr>
    </w:p>
    <w:p w14:paraId="79427B5B" w14:textId="77777777" w:rsidR="00912D73" w:rsidRPr="009B512B" w:rsidRDefault="00912D73" w:rsidP="00912D73">
      <w:pPr>
        <w:tabs>
          <w:tab w:val="left" w:pos="681"/>
        </w:tabs>
        <w:spacing w:line="270" w:lineRule="exact"/>
        <w:ind w:left="500" w:right="100"/>
        <w:jc w:val="both"/>
      </w:pPr>
    </w:p>
    <w:p w14:paraId="06834EAB" w14:textId="77777777" w:rsidR="00912D73" w:rsidRPr="009B512B" w:rsidRDefault="00912D73" w:rsidP="00912D7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12D73" w:rsidRPr="009B512B" w14:paraId="11E370AD" w14:textId="77777777" w:rsidTr="008D40D0">
        <w:tc>
          <w:tcPr>
            <w:tcW w:w="594" w:type="dxa"/>
          </w:tcPr>
          <w:p w14:paraId="766DAC4B" w14:textId="77777777" w:rsidR="00912D73" w:rsidRPr="009B512B" w:rsidRDefault="00912D73" w:rsidP="008D40D0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68779F99" w14:textId="77777777" w:rsidR="00912D73" w:rsidRPr="009B512B" w:rsidRDefault="00912D73" w:rsidP="008D40D0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 xml:space="preserve">, </w:t>
            </w:r>
            <w:proofErr w:type="spellStart"/>
            <w:r w:rsidRPr="009B512B">
              <w:t>кв.м</w:t>
            </w:r>
            <w:proofErr w:type="spellEnd"/>
          </w:p>
        </w:tc>
        <w:tc>
          <w:tcPr>
            <w:tcW w:w="3365" w:type="dxa"/>
          </w:tcPr>
          <w:p w14:paraId="50328F37" w14:textId="77777777" w:rsidR="00912D73" w:rsidRPr="009B512B" w:rsidRDefault="00912D73" w:rsidP="008D40D0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3EAD1AA1" w14:textId="77777777" w:rsidR="00912D73" w:rsidRPr="009B512B" w:rsidRDefault="00912D73" w:rsidP="008D40D0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912D73" w:rsidRPr="009B512B" w14:paraId="4CB81758" w14:textId="77777777" w:rsidTr="008D40D0">
        <w:tc>
          <w:tcPr>
            <w:tcW w:w="594" w:type="dxa"/>
          </w:tcPr>
          <w:p w14:paraId="5D665CAF" w14:textId="77777777" w:rsidR="00912D73" w:rsidRPr="009B512B" w:rsidRDefault="00912D73" w:rsidP="008D40D0">
            <w:pPr>
              <w:spacing w:after="66"/>
            </w:pPr>
          </w:p>
        </w:tc>
        <w:tc>
          <w:tcPr>
            <w:tcW w:w="977" w:type="dxa"/>
          </w:tcPr>
          <w:p w14:paraId="3AFE9C7C" w14:textId="77777777" w:rsidR="00912D73" w:rsidRPr="009B512B" w:rsidRDefault="00912D73" w:rsidP="008D40D0">
            <w:pPr>
              <w:spacing w:after="66"/>
            </w:pPr>
          </w:p>
        </w:tc>
        <w:tc>
          <w:tcPr>
            <w:tcW w:w="3365" w:type="dxa"/>
          </w:tcPr>
          <w:p w14:paraId="54C62500" w14:textId="77777777" w:rsidR="00912D73" w:rsidRPr="009B512B" w:rsidRDefault="00912D73" w:rsidP="008D40D0">
            <w:pPr>
              <w:spacing w:after="66"/>
            </w:pPr>
          </w:p>
        </w:tc>
        <w:tc>
          <w:tcPr>
            <w:tcW w:w="1421" w:type="dxa"/>
          </w:tcPr>
          <w:p w14:paraId="508656AD" w14:textId="77777777" w:rsidR="00912D73" w:rsidRPr="009B512B" w:rsidRDefault="00912D73" w:rsidP="008D40D0">
            <w:pPr>
              <w:spacing w:after="66"/>
            </w:pPr>
          </w:p>
        </w:tc>
      </w:tr>
    </w:tbl>
    <w:p w14:paraId="4D646568" w14:textId="77777777" w:rsidR="00912D73" w:rsidRPr="009B512B" w:rsidRDefault="00912D73" w:rsidP="00912D73">
      <w:pPr>
        <w:spacing w:after="66"/>
        <w:ind w:left="220"/>
      </w:pPr>
    </w:p>
    <w:p w14:paraId="1F9329D7" w14:textId="77777777" w:rsidR="00912D73" w:rsidRPr="009B512B" w:rsidRDefault="00912D73" w:rsidP="00912D73">
      <w:pPr>
        <w:spacing w:after="66"/>
        <w:ind w:left="220"/>
      </w:pPr>
    </w:p>
    <w:p w14:paraId="6BB8D586" w14:textId="77777777" w:rsidR="00912D73" w:rsidRPr="009B512B" w:rsidRDefault="00912D73" w:rsidP="00912D73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2CE46D44" w14:textId="77777777" w:rsidR="00912D73" w:rsidRPr="009B512B" w:rsidRDefault="00912D73" w:rsidP="00912D73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12D73" w:rsidRPr="009B512B" w14:paraId="78BA11B1" w14:textId="77777777" w:rsidTr="008D40D0">
        <w:tc>
          <w:tcPr>
            <w:tcW w:w="2552" w:type="dxa"/>
          </w:tcPr>
          <w:p w14:paraId="52409FA5" w14:textId="77777777" w:rsidR="00912D73" w:rsidRPr="009B512B" w:rsidRDefault="00912D73" w:rsidP="008D40D0">
            <w:pPr>
              <w:spacing w:after="66"/>
            </w:pPr>
          </w:p>
        </w:tc>
        <w:tc>
          <w:tcPr>
            <w:tcW w:w="2551" w:type="dxa"/>
          </w:tcPr>
          <w:p w14:paraId="143963E5" w14:textId="77777777" w:rsidR="00912D73" w:rsidRPr="009B512B" w:rsidRDefault="00912D73" w:rsidP="008D40D0">
            <w:pPr>
              <w:spacing w:after="66"/>
            </w:pPr>
            <w:r w:rsidRPr="009B512B">
              <w:t>Арендная плата (руб.)</w:t>
            </w:r>
          </w:p>
        </w:tc>
      </w:tr>
      <w:tr w:rsidR="00912D73" w:rsidRPr="009B512B" w14:paraId="3A01D98E" w14:textId="77777777" w:rsidTr="008D40D0">
        <w:tc>
          <w:tcPr>
            <w:tcW w:w="2552" w:type="dxa"/>
          </w:tcPr>
          <w:p w14:paraId="1545BAC6" w14:textId="77777777" w:rsidR="00912D73" w:rsidRPr="009B512B" w:rsidRDefault="00912D73" w:rsidP="008D40D0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2F1B00FE" w14:textId="77777777" w:rsidR="00912D73" w:rsidRPr="009B512B" w:rsidRDefault="00912D73" w:rsidP="008D40D0">
            <w:pPr>
              <w:spacing w:after="66"/>
            </w:pPr>
          </w:p>
        </w:tc>
      </w:tr>
      <w:tr w:rsidR="00912D73" w:rsidRPr="009B512B" w14:paraId="7023395A" w14:textId="77777777" w:rsidTr="008D40D0">
        <w:tc>
          <w:tcPr>
            <w:tcW w:w="2552" w:type="dxa"/>
          </w:tcPr>
          <w:p w14:paraId="7403E8C9" w14:textId="77777777" w:rsidR="00912D73" w:rsidRPr="009B512B" w:rsidRDefault="00912D73" w:rsidP="008D40D0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55065CCE" w14:textId="77777777" w:rsidR="00912D73" w:rsidRPr="009B512B" w:rsidRDefault="00912D73" w:rsidP="008D40D0">
            <w:pPr>
              <w:spacing w:after="66"/>
            </w:pPr>
          </w:p>
        </w:tc>
      </w:tr>
    </w:tbl>
    <w:p w14:paraId="125C2ED4" w14:textId="77777777" w:rsidR="00912D73" w:rsidRPr="009B512B" w:rsidRDefault="00912D73" w:rsidP="00912D73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57D3BAD" w14:textId="77777777" w:rsidR="00912D73" w:rsidRPr="009B512B" w:rsidRDefault="00912D73" w:rsidP="00912D73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606752AF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6DBE0B5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C48777D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31CDA71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4F4E768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25E701F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C005278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3688D27" w14:textId="77777777" w:rsidR="00912D73" w:rsidRPr="009B512B" w:rsidRDefault="00912D73" w:rsidP="00912D73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7CFBD68C" w14:textId="77777777" w:rsidR="00912D73" w:rsidRPr="009B512B" w:rsidRDefault="00912D73" w:rsidP="00912D7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12D73" w:rsidRPr="009B512B" w14:paraId="54AF8257" w14:textId="77777777" w:rsidTr="008D40D0">
        <w:tc>
          <w:tcPr>
            <w:tcW w:w="4503" w:type="dxa"/>
          </w:tcPr>
          <w:p w14:paraId="6462C0B4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3B879F5E" w14:textId="77777777" w:rsidR="00912D73" w:rsidRPr="009B512B" w:rsidRDefault="00912D73" w:rsidP="008D40D0">
            <w:pPr>
              <w:autoSpaceDE w:val="0"/>
              <w:autoSpaceDN w:val="0"/>
              <w:adjustRightInd w:val="0"/>
            </w:pPr>
          </w:p>
          <w:p w14:paraId="5CF9BB27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</w:p>
          <w:p w14:paraId="738DB77C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1EC4F49A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04E888CC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D4AD35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6505C5CF" w14:textId="77777777" w:rsidR="00912D73" w:rsidRPr="009B512B" w:rsidRDefault="00912D73" w:rsidP="008D40D0">
            <w:pPr>
              <w:autoSpaceDE w:val="0"/>
              <w:autoSpaceDN w:val="0"/>
              <w:adjustRightInd w:val="0"/>
            </w:pPr>
          </w:p>
          <w:p w14:paraId="29828432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</w:p>
          <w:p w14:paraId="0F163E85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63692B50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C281B1F" w14:textId="77777777" w:rsidR="00912D73" w:rsidRPr="009B512B" w:rsidRDefault="00912D73" w:rsidP="00912D73">
      <w:pPr>
        <w:spacing w:line="274" w:lineRule="exact"/>
        <w:ind w:left="220" w:right="100" w:firstLine="280"/>
        <w:jc w:val="both"/>
      </w:pPr>
    </w:p>
    <w:p w14:paraId="59A55418" w14:textId="77777777" w:rsidR="00912D73" w:rsidRPr="009B512B" w:rsidRDefault="00912D73" w:rsidP="00912D73">
      <w:pPr>
        <w:spacing w:line="274" w:lineRule="exact"/>
        <w:ind w:left="220" w:right="100" w:firstLine="280"/>
        <w:jc w:val="both"/>
      </w:pPr>
    </w:p>
    <w:p w14:paraId="369802D9" w14:textId="77777777" w:rsidR="00912D73" w:rsidRPr="009B512B" w:rsidRDefault="00912D73" w:rsidP="00912D7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00B2086A" w14:textId="77777777" w:rsidR="00912D73" w:rsidRPr="009B512B" w:rsidRDefault="00912D73" w:rsidP="00912D7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8F98C38" w14:textId="77777777" w:rsidR="00912D73" w:rsidRPr="009B512B" w:rsidRDefault="00912D73" w:rsidP="00912D7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88525A6" w14:textId="77777777" w:rsidR="00912D73" w:rsidRPr="009B512B" w:rsidRDefault="00912D73" w:rsidP="00912D7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702266D" w14:textId="77777777" w:rsidR="00912D73" w:rsidRPr="009B512B" w:rsidRDefault="00912D73" w:rsidP="00912D7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888E443" w14:textId="77777777" w:rsidR="00912D73" w:rsidRPr="009B512B" w:rsidRDefault="00912D73" w:rsidP="00912D73">
      <w:pPr>
        <w:spacing w:line="274" w:lineRule="exact"/>
        <w:ind w:left="220" w:right="100" w:firstLine="280"/>
      </w:pPr>
    </w:p>
    <w:p w14:paraId="46A9AED0" w14:textId="77777777" w:rsidR="00912D73" w:rsidRPr="009B512B" w:rsidRDefault="00912D73" w:rsidP="00912D73">
      <w:pPr>
        <w:spacing w:line="274" w:lineRule="exact"/>
        <w:ind w:left="220" w:right="100" w:firstLine="280"/>
      </w:pPr>
    </w:p>
    <w:p w14:paraId="76A43E8C" w14:textId="77777777" w:rsidR="00912D73" w:rsidRPr="009B512B" w:rsidRDefault="00912D73" w:rsidP="00912D73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16" w:name="bookmark19"/>
    </w:p>
    <w:p w14:paraId="16006AA9" w14:textId="77777777" w:rsidR="00912D73" w:rsidRPr="009B512B" w:rsidRDefault="00912D73" w:rsidP="00912D73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29089B28" w14:textId="77777777" w:rsidR="00912D73" w:rsidRPr="009B512B" w:rsidRDefault="00912D73" w:rsidP="00912D73">
      <w:pPr>
        <w:keepNext/>
        <w:keepLines/>
        <w:spacing w:after="9" w:line="230" w:lineRule="exact"/>
        <w:ind w:left="4620"/>
      </w:pPr>
    </w:p>
    <w:p w14:paraId="4A350521" w14:textId="77777777" w:rsidR="00912D73" w:rsidRPr="009B512B" w:rsidRDefault="00912D73" w:rsidP="00912D73">
      <w:pPr>
        <w:keepNext/>
        <w:keepLines/>
        <w:spacing w:after="9" w:line="230" w:lineRule="exact"/>
        <w:ind w:left="4620"/>
      </w:pPr>
      <w:r w:rsidRPr="009B512B">
        <w:t>АКТ</w:t>
      </w:r>
      <w:bookmarkEnd w:id="116"/>
    </w:p>
    <w:p w14:paraId="6F129448" w14:textId="77777777" w:rsidR="00912D73" w:rsidRPr="009B512B" w:rsidRDefault="00912D73" w:rsidP="00912D73">
      <w:pPr>
        <w:keepNext/>
        <w:keepLines/>
        <w:spacing w:after="131" w:line="230" w:lineRule="exact"/>
        <w:ind w:left="2840"/>
      </w:pPr>
      <w:bookmarkStart w:id="117" w:name="bookmark20"/>
      <w:r w:rsidRPr="009B512B">
        <w:t>приема-передачи земельного участка</w:t>
      </w:r>
      <w:bookmarkEnd w:id="117"/>
    </w:p>
    <w:p w14:paraId="36CF916E" w14:textId="77777777" w:rsidR="00912D73" w:rsidRPr="009B512B" w:rsidRDefault="00912D73" w:rsidP="00912D73">
      <w:pPr>
        <w:keepNext/>
        <w:keepLines/>
        <w:spacing w:line="230" w:lineRule="exact"/>
      </w:pPr>
    </w:p>
    <w:p w14:paraId="540B0BCA" w14:textId="77777777" w:rsidR="00912D73" w:rsidRPr="009B512B" w:rsidRDefault="00912D73" w:rsidP="00912D73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46D034A0" w14:textId="77777777" w:rsidR="00912D73" w:rsidRPr="009B512B" w:rsidRDefault="00912D73" w:rsidP="00912D7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C7FBBB6" w14:textId="77777777" w:rsidR="00912D73" w:rsidRPr="009B512B" w:rsidRDefault="00912D73" w:rsidP="00912D73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 xml:space="preserve">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0B5109F1" w14:textId="77777777" w:rsidR="00912D73" w:rsidRPr="009B512B" w:rsidRDefault="00912D73" w:rsidP="00912D73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>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EF70757" w14:textId="77777777" w:rsidR="00912D73" w:rsidRPr="009B512B" w:rsidRDefault="00912D73" w:rsidP="00912D73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18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18"/>
      <w:r w:rsidRPr="009B512B">
        <w:rPr>
          <w:bCs/>
          <w:sz w:val="23"/>
          <w:szCs w:val="23"/>
        </w:rPr>
        <w:t xml:space="preserve">площадью 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5E17591" w14:textId="77777777" w:rsidR="00912D73" w:rsidRPr="009B512B" w:rsidRDefault="00912D73" w:rsidP="00912D73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567F0CD" w14:textId="77777777" w:rsidR="00912D73" w:rsidRPr="009B512B" w:rsidRDefault="00912D73" w:rsidP="00912D73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0F8DB9FF" w14:textId="77777777" w:rsidR="00912D73" w:rsidRPr="009B512B" w:rsidRDefault="00912D73" w:rsidP="00912D73">
      <w:pPr>
        <w:spacing w:line="299" w:lineRule="exact"/>
        <w:ind w:left="100" w:firstLine="300"/>
      </w:pPr>
    </w:p>
    <w:p w14:paraId="4B253717" w14:textId="77777777" w:rsidR="00912D73" w:rsidRPr="009B512B" w:rsidRDefault="00912D73" w:rsidP="00912D73">
      <w:pPr>
        <w:tabs>
          <w:tab w:val="left" w:pos="358"/>
        </w:tabs>
        <w:jc w:val="center"/>
      </w:pPr>
    </w:p>
    <w:p w14:paraId="6DBF43D2" w14:textId="77777777" w:rsidR="00912D73" w:rsidRPr="009B512B" w:rsidRDefault="00912D73" w:rsidP="00912D73">
      <w:pPr>
        <w:tabs>
          <w:tab w:val="left" w:pos="358"/>
        </w:tabs>
        <w:jc w:val="center"/>
      </w:pPr>
    </w:p>
    <w:p w14:paraId="5D99C0A7" w14:textId="77777777" w:rsidR="00912D73" w:rsidRPr="009B512B" w:rsidRDefault="00912D73" w:rsidP="00912D73">
      <w:pPr>
        <w:tabs>
          <w:tab w:val="left" w:pos="358"/>
        </w:tabs>
        <w:jc w:val="center"/>
      </w:pPr>
    </w:p>
    <w:p w14:paraId="6E80C020" w14:textId="77777777" w:rsidR="00912D73" w:rsidRPr="009B512B" w:rsidRDefault="00912D73" w:rsidP="00912D73">
      <w:pPr>
        <w:tabs>
          <w:tab w:val="left" w:pos="358"/>
        </w:tabs>
        <w:jc w:val="center"/>
      </w:pPr>
      <w:r w:rsidRPr="009B512B">
        <w:t>Подписи Сторон</w:t>
      </w:r>
    </w:p>
    <w:p w14:paraId="5C577652" w14:textId="77777777" w:rsidR="00912D73" w:rsidRPr="009B512B" w:rsidRDefault="00912D73" w:rsidP="00912D7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12D73" w:rsidRPr="009B512B" w14:paraId="52308497" w14:textId="77777777" w:rsidTr="008D40D0">
        <w:tc>
          <w:tcPr>
            <w:tcW w:w="4503" w:type="dxa"/>
          </w:tcPr>
          <w:p w14:paraId="22631ACE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4F0823B5" w14:textId="77777777" w:rsidR="00912D73" w:rsidRPr="009B512B" w:rsidRDefault="00912D73" w:rsidP="008D40D0">
            <w:pPr>
              <w:autoSpaceDE w:val="0"/>
              <w:autoSpaceDN w:val="0"/>
              <w:adjustRightInd w:val="0"/>
            </w:pPr>
          </w:p>
          <w:p w14:paraId="064EAC8D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</w:p>
          <w:p w14:paraId="133E4FE1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88B161F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6ADC839E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B234DE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57A2F4D9" w14:textId="77777777" w:rsidR="00912D73" w:rsidRPr="009B512B" w:rsidRDefault="00912D73" w:rsidP="008D40D0">
            <w:pPr>
              <w:autoSpaceDE w:val="0"/>
              <w:autoSpaceDN w:val="0"/>
              <w:adjustRightInd w:val="0"/>
            </w:pPr>
          </w:p>
          <w:p w14:paraId="21981E9F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</w:p>
          <w:p w14:paraId="63DB81EA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7713EB23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5B7DD5" w14:textId="77777777" w:rsidR="00912D73" w:rsidRPr="009B512B" w:rsidRDefault="00912D73" w:rsidP="00912D73">
      <w:pPr>
        <w:suppressAutoHyphens w:val="0"/>
        <w:jc w:val="right"/>
        <w:rPr>
          <w:sz w:val="22"/>
          <w:szCs w:val="22"/>
          <w:lang w:eastAsia="ru-RU"/>
        </w:rPr>
      </w:pPr>
    </w:p>
    <w:p w14:paraId="12F71A37" w14:textId="77777777" w:rsidR="00912D73" w:rsidRPr="009B512B" w:rsidRDefault="00912D73" w:rsidP="00912D73"/>
    <w:p w14:paraId="2CB56E8C" w14:textId="77777777" w:rsidR="00912D73" w:rsidRDefault="00912D73" w:rsidP="00912D73"/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1D48307D" w14:textId="3829C788" w:rsidR="00137AAF" w:rsidRDefault="00137AAF" w:rsidP="0023737E">
      <w:pPr>
        <w:rPr>
          <w:lang w:val="x-none"/>
        </w:rPr>
      </w:pPr>
    </w:p>
    <w:permEnd w:id="1874551333"/>
    <w:p w14:paraId="41B55B99" w14:textId="448C73F6" w:rsidR="002A3044" w:rsidRDefault="008B53BF" w:rsidP="008F49C3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A41FA5D" w14:textId="77777777" w:rsidR="00E32EE8" w:rsidRPr="000E3CE0" w:rsidRDefault="00E32EE8" w:rsidP="00E32EE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02E70B1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30A604E7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6C16DA25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43BBC18A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FCADF7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CAAA69C" w14:textId="77777777" w:rsidR="00E32EE8" w:rsidRPr="000E3CE0" w:rsidRDefault="00E32EE8" w:rsidP="00E32EE8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C68C41" w14:textId="77777777" w:rsidR="00E32EE8" w:rsidRPr="000E3CE0" w:rsidRDefault="00E32EE8" w:rsidP="00E32EE8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50FF94CB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7FC2142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1E94E84D" wp14:editId="51A0873F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9834D" w14:textId="3202690E" w:rsidR="00E32EE8" w:rsidRDefault="00E32EE8" w:rsidP="00E32EE8">
      <w:pPr>
        <w:rPr>
          <w:lang w:val="x-none"/>
        </w:rPr>
      </w:pPr>
    </w:p>
    <w:p w14:paraId="2184FBFB" w14:textId="07540E33" w:rsidR="00E32EE8" w:rsidRDefault="00E32EE8" w:rsidP="00E32EE8">
      <w:pPr>
        <w:rPr>
          <w:lang w:val="x-none"/>
        </w:rPr>
      </w:pPr>
    </w:p>
    <w:p w14:paraId="3EB17CB1" w14:textId="411AF65F" w:rsidR="00E32EE8" w:rsidRDefault="00E32EE8" w:rsidP="00E32EE8">
      <w:pPr>
        <w:rPr>
          <w:lang w:val="x-none"/>
        </w:rPr>
      </w:pPr>
    </w:p>
    <w:p w14:paraId="426A6930" w14:textId="744C7708" w:rsidR="00E32EE8" w:rsidRDefault="00E32EE8" w:rsidP="00E32EE8">
      <w:pPr>
        <w:rPr>
          <w:lang w:val="x-none"/>
        </w:rPr>
      </w:pPr>
      <w:r>
        <w:rPr>
          <w:lang w:val="x-none"/>
        </w:rPr>
        <w:br/>
      </w:r>
    </w:p>
    <w:p w14:paraId="347F7620" w14:textId="77777777" w:rsidR="00E32EE8" w:rsidRDefault="00E32EE8">
      <w:pPr>
        <w:suppressAutoHyphens w:val="0"/>
        <w:rPr>
          <w:lang w:val="x-none"/>
        </w:rPr>
      </w:pPr>
      <w:r>
        <w:rPr>
          <w:lang w:val="x-none"/>
        </w:rPr>
        <w:br w:type="page"/>
      </w:r>
    </w:p>
    <w:p w14:paraId="2CF56ECF" w14:textId="77777777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3D3A7CA2" w14:textId="12F4320F" w:rsidR="002D797E" w:rsidRDefault="00120EAB" w:rsidP="00120EAB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4968F94D" wp14:editId="4337454F">
            <wp:extent cx="6562725" cy="9286875"/>
            <wp:effectExtent l="0" t="0" r="9525" b="9525"/>
            <wp:docPr id="4" name="Рисунок 4" descr="Z:\__УРЗП\04. Конкурентные процедуры\АУКЦИОНЫ\2021 год\Руза г.о\ЗЕМЛЯ\Аренда\476\ПАМЯТКА 2.0 (для граждан и КФХ)- своя форма заявки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476\ПАМЯТКА 2.0 (для граждан и КФХ)- своя форма заявки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F691E" w14:textId="5732231D" w:rsidR="00120EAB" w:rsidRDefault="00120EAB" w:rsidP="00120EAB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50D9408" wp14:editId="620827AC">
            <wp:extent cx="6562725" cy="9286875"/>
            <wp:effectExtent l="0" t="0" r="9525" b="9525"/>
            <wp:docPr id="5" name="Рисунок 5" descr="Z:\__УРЗП\04. Конкурентные процедуры\АУКЦИОНЫ\2021 год\Руза г.о\ЗЕМЛЯ\Аренда\476\ПАМЯТКА 2.0 (для граждан и КФХ)- своя форма заявки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476\ПАМЯТКА 2.0 (для граждан и КФХ)- своя форма заявки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0E8E33" wp14:editId="44E27103">
            <wp:extent cx="6562725" cy="9286875"/>
            <wp:effectExtent l="0" t="0" r="9525" b="9525"/>
            <wp:docPr id="6" name="Рисунок 6" descr="Z:\__УРЗП\04. Конкурентные процедуры\АУКЦИОНЫ\2021 год\Руза г.о\ЗЕМЛЯ\Аренда\476\ПАМЯТКА 2.0 (для граждан и КФХ)- своя форма заявки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476\ПАМЯТКА 2.0 (для граждан и КФХ)- своя форма заявки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5EF72A" wp14:editId="1E24492C">
            <wp:extent cx="6562725" cy="9286875"/>
            <wp:effectExtent l="0" t="0" r="9525" b="9525"/>
            <wp:docPr id="7" name="Рисунок 7" descr="Z:\__УРЗП\04. Конкурентные процедуры\АУКЦИОНЫ\2021 год\Руза г.о\ЗЕМЛЯ\Аренда\476\ПАМЯТКА 2.0 (для граждан и КФХ)- своя форма заявки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476\ПАМЯТКА 2.0 (для граждан и КФХ)- своя форма заявки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9F18AE" wp14:editId="517BB5B8">
            <wp:extent cx="6562725" cy="9286875"/>
            <wp:effectExtent l="0" t="0" r="9525" b="9525"/>
            <wp:docPr id="8" name="Рисунок 8" descr="Z:\__УРЗП\04. Конкурентные процедуры\АУКЦИОНЫ\2021 год\Руза г.о\ЗЕМЛЯ\Аренда\476\ПАМЯТКА 2.0 (для граждан и КФХ)- своя форма заявки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476\ПАМЯТКА 2.0 (для граждан и КФХ)- своя форма заявки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76D9A8" wp14:editId="24BAA17D">
            <wp:extent cx="6562725" cy="9286875"/>
            <wp:effectExtent l="0" t="0" r="9525" b="9525"/>
            <wp:docPr id="9" name="Рисунок 9" descr="Z:\__УРЗП\04. Конкурентные процедуры\АУКЦИОНЫ\2021 год\Руза г.о\ЗЕМЛЯ\Аренда\476\ПАМЯТКА 2.0 (для граждан и КФХ)- своя форма заявки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476\ПАМЯТКА 2.0 (для граждан и КФХ)- своя форма заявки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43FF63" wp14:editId="5F669636">
            <wp:extent cx="6562725" cy="9286875"/>
            <wp:effectExtent l="0" t="0" r="9525" b="9525"/>
            <wp:docPr id="10" name="Рисунок 10" descr="Z:\__УРЗП\04. Конкурентные процедуры\АУКЦИОНЫ\2021 год\Руза г.о\ЗЕМЛЯ\Аренда\476\ПАМЯТКА 2.0 (для граждан и КФХ)- своя форма заявки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476\ПАМЯТКА 2.0 (для граждан и КФХ)- своя форма заявки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E53B19" wp14:editId="7050D107">
            <wp:extent cx="6562725" cy="9286875"/>
            <wp:effectExtent l="0" t="0" r="9525" b="9525"/>
            <wp:docPr id="11" name="Рисунок 11" descr="Z:\__УРЗП\04. Конкурентные процедуры\АУКЦИОНЫ\2021 год\Руза г.о\ЗЕМЛЯ\Аренда\476\ПАМЯТКА 2.0 (для граждан и КФХ)- своя форма заявки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476\ПАМЯТКА 2.0 (для граждан и КФХ)- своя форма заявки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60E56F" wp14:editId="48784ACF">
            <wp:extent cx="6562725" cy="9286875"/>
            <wp:effectExtent l="0" t="0" r="9525" b="9525"/>
            <wp:docPr id="12" name="Рисунок 12" descr="Z:\__УРЗП\04. Конкурентные процедуры\АУКЦИОНЫ\2021 год\Руза г.о\ЗЕМЛЯ\Аренда\476\ПАМЯТКА 2.0 (для граждан и КФХ)- своя форма заявки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476\ПАМЯТКА 2.0 (для граждан и КФХ)- своя форма заявки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644907" wp14:editId="01BFECA5">
            <wp:extent cx="6562725" cy="9286875"/>
            <wp:effectExtent l="0" t="0" r="9525" b="9525"/>
            <wp:docPr id="13" name="Рисунок 13" descr="Z:\__УРЗП\04. Конкурентные процедуры\АУКЦИОНЫ\2021 год\Руза г.о\ЗЕМЛЯ\Аренда\476\ПАМЯТКА 2.0 (для граждан и КФХ)- своя форма заявки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476\ПАМЯТКА 2.0 (для граждан и КФХ)- своя форма заявки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69829E" wp14:editId="6A2B8320">
            <wp:extent cx="6562725" cy="9286875"/>
            <wp:effectExtent l="0" t="0" r="9525" b="9525"/>
            <wp:docPr id="14" name="Рисунок 14" descr="Z:\__УРЗП\04. Конкурентные процедуры\АУКЦИОНЫ\2021 год\Руза г.о\ЗЕМЛЯ\Аренда\476\ПАМЯТКА 2.0 (для граждан и КФХ)- своя форма заявки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476\ПАМЯТКА 2.0 (для граждан и КФХ)- своя форма заявки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7242F4" wp14:editId="65A82DDD">
            <wp:extent cx="6562725" cy="9286875"/>
            <wp:effectExtent l="0" t="0" r="9525" b="9525"/>
            <wp:docPr id="15" name="Рисунок 15" descr="Z:\__УРЗП\04. Конкурентные процедуры\АУКЦИОНЫ\2021 год\Руза г.о\ЗЕМЛЯ\Аренда\476\ПАМЯТКА 2.0 (для граждан и КФХ)- своя форма заявки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476\ПАМЯТКА 2.0 (для граждан и КФХ)- своя форма заявки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5D0A11" wp14:editId="6F2021C5">
            <wp:extent cx="6562725" cy="9286875"/>
            <wp:effectExtent l="0" t="0" r="9525" b="9525"/>
            <wp:docPr id="16" name="Рисунок 16" descr="Z:\__УРЗП\04. Конкурентные процедуры\АУКЦИОНЫ\2021 год\Руза г.о\ЗЕМЛЯ\Аренда\476\ПАМЯТКА 2.0 (для граждан и КФХ)- своя форма заявки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476\ПАМЯТКА 2.0 (для граждан и КФХ)- своя форма заявки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71DC92" wp14:editId="618E8A94">
            <wp:extent cx="6562725" cy="9286875"/>
            <wp:effectExtent l="0" t="0" r="9525" b="9525"/>
            <wp:docPr id="17" name="Рисунок 17" descr="Z:\__УРЗП\04. Конкурентные процедуры\АУКЦИОНЫ\2021 год\Руза г.о\ЗЕМЛЯ\Аренда\476\ПАМЯТКА 2.0 (для граждан и КФХ)- своя форма заявки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476\ПАМЯТКА 2.0 (для граждан и КФХ)- своя форма заявки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C1D75D" wp14:editId="4749042E">
            <wp:extent cx="6562725" cy="9286875"/>
            <wp:effectExtent l="0" t="0" r="9525" b="9525"/>
            <wp:docPr id="18" name="Рисунок 18" descr="Z:\__УРЗП\04. Конкурентные процедуры\АУКЦИОНЫ\2021 год\Руза г.о\ЗЕМЛЯ\Аренда\476\ПАМЯТКА 2.0 (для граждан и КФХ)- своя форма заявки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476\ПАМЯТКА 2.0 (для граждан и КФХ)- своя форма заявки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D8B3F" w14:textId="0ED99474" w:rsidR="009403E7" w:rsidRDefault="009403E7" w:rsidP="009403E7"/>
    <w:sectPr w:rsidR="009403E7" w:rsidSect="00604735">
      <w:footerReference w:type="default" r:id="rId78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0174BD" w14:textId="77777777" w:rsidR="007D3DD7" w:rsidRDefault="007D3DD7">
      <w:r>
        <w:separator/>
      </w:r>
    </w:p>
  </w:endnote>
  <w:endnote w:type="continuationSeparator" w:id="0">
    <w:p w14:paraId="1798CDD9" w14:textId="77777777" w:rsidR="007D3DD7" w:rsidRDefault="007D3D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A838036" w:rsidR="007D3DD7" w:rsidRDefault="007D3DD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771B7" w:rsidRPr="00C771B7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7D3DD7" w:rsidRPr="001A6C06" w:rsidRDefault="007D3DD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32429B" w14:textId="77777777" w:rsidR="007D3DD7" w:rsidRDefault="007D3DD7">
      <w:r>
        <w:separator/>
      </w:r>
    </w:p>
  </w:footnote>
  <w:footnote w:type="continuationSeparator" w:id="0">
    <w:p w14:paraId="69B1EC5B" w14:textId="77777777" w:rsidR="007D3DD7" w:rsidRDefault="007D3DD7">
      <w:r>
        <w:continuationSeparator/>
      </w:r>
    </w:p>
  </w:footnote>
  <w:footnote w:id="1">
    <w:p w14:paraId="32445257" w14:textId="7B85526C" w:rsidR="007D3DD7" w:rsidRPr="00821C5D" w:rsidRDefault="007D3DD7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7D3DD7" w:rsidRPr="00821C5D" w:rsidRDefault="007D3DD7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7D3DD7" w:rsidRPr="00C746AF" w:rsidRDefault="007D3DD7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ilffPKZW2MlmoeO/KFUta9lGUe3W6gpX7DH66QzPMZOgYU6CNTbr2aRg55URQ2isFlgdTdHXs76pnujTXdTbA==" w:salt="9HP1IaMBXo0jLMTawpFVx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5BE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0EAB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4B1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DA7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4AAA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55B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42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DD7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8D1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0D0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086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2D73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0D6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5BE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490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43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6AF"/>
    <w:rsid w:val="00C74C18"/>
    <w:rsid w:val="00C74FDC"/>
    <w:rsid w:val="00C752C7"/>
    <w:rsid w:val="00C758CE"/>
    <w:rsid w:val="00C76717"/>
    <w:rsid w:val="00C771B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26A1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0D9C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DCE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480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399C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0104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5C13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57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yperlink" Target="http://www.torgi.gov.ru" TargetMode="Externa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6276E1-FA63-41C8-A84D-48CA5C9865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86</Pages>
  <Words>9071</Words>
  <Characters>51709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60659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2021-06-04T13:50:00Z</cp:lastPrinted>
  <dcterms:created xsi:type="dcterms:W3CDTF">2021-06-04T13:50:00Z</dcterms:created>
  <dcterms:modified xsi:type="dcterms:W3CDTF">2021-06-04T13:50:00Z</dcterms:modified>
</cp:coreProperties>
</file>