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2EA1EA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E65087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E65087">
        <w:rPr>
          <w:b/>
          <w:bCs/>
          <w:color w:val="0000FF"/>
          <w:sz w:val="28"/>
          <w:szCs w:val="28"/>
          <w:lang w:eastAsia="ru-RU"/>
        </w:rPr>
        <w:t>1144</w:t>
      </w:r>
      <w:permEnd w:id="532153728"/>
    </w:p>
    <w:p w14:paraId="7867C353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FBD3D9D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326065C1" w14:textId="77777777" w:rsidR="00E65087" w:rsidRPr="00E40104" w:rsidRDefault="00E65087" w:rsidP="00E65087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E40104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205494">
        <w:rPr>
          <w:color w:val="0000FF"/>
          <w:sz w:val="28"/>
          <w:szCs w:val="28"/>
          <w:lang w:eastAsia="ru-RU"/>
        </w:rPr>
        <w:t xml:space="preserve">Московской области, </w:t>
      </w:r>
      <w:r w:rsidR="00205494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A0B6F" w:rsidRPr="009B293A">
        <w:rPr>
          <w:color w:val="0000FF"/>
          <w:sz w:val="28"/>
          <w:szCs w:val="28"/>
        </w:rPr>
        <w:t xml:space="preserve"> </w:t>
      </w:r>
      <w:r w:rsidR="00205494">
        <w:rPr>
          <w:color w:val="0000FF"/>
          <w:sz w:val="28"/>
          <w:szCs w:val="28"/>
        </w:rPr>
        <w:br/>
      </w:r>
      <w:r w:rsidRPr="00E40104">
        <w:rPr>
          <w:color w:val="0000FF"/>
          <w:sz w:val="28"/>
          <w:szCs w:val="28"/>
          <w:lang w:eastAsia="ru-RU"/>
        </w:rPr>
        <w:t>для ведения личного подсобного хозяйства</w:t>
      </w:r>
    </w:p>
    <w:p w14:paraId="372C76BA" w14:textId="77777777" w:rsidR="00E65087" w:rsidRPr="000E3CE0" w:rsidRDefault="00E65087" w:rsidP="00E65087">
      <w:pPr>
        <w:autoSpaceDE w:val="0"/>
        <w:jc w:val="center"/>
        <w:rPr>
          <w:b/>
          <w:bCs/>
          <w:sz w:val="28"/>
          <w:szCs w:val="28"/>
        </w:rPr>
      </w:pPr>
      <w:r w:rsidRPr="00E40104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048632ED" w14:textId="58C5ABE5" w:rsidR="00CA0B6F" w:rsidRPr="000E3CE0" w:rsidRDefault="00CA0B6F" w:rsidP="00205494">
      <w:pPr>
        <w:autoSpaceDE w:val="0"/>
        <w:jc w:val="center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780C625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8B53BF">
        <w:rPr>
          <w:b/>
          <w:color w:val="0000FF"/>
          <w:sz w:val="28"/>
          <w:szCs w:val="28"/>
        </w:rPr>
        <w:t xml:space="preserve"> </w:t>
      </w:r>
      <w:r w:rsidR="00855CE7" w:rsidRPr="00855CE7">
        <w:rPr>
          <w:b/>
          <w:color w:val="0000FF"/>
          <w:sz w:val="28"/>
          <w:szCs w:val="28"/>
        </w:rPr>
        <w:t>070621/6987935/04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ECCBEF8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B53BF">
        <w:rPr>
          <w:b/>
          <w:color w:val="0000FF"/>
          <w:sz w:val="28"/>
          <w:szCs w:val="28"/>
        </w:rPr>
        <w:t xml:space="preserve"> </w:t>
      </w:r>
      <w:r w:rsidR="00681D18" w:rsidRPr="00681D18">
        <w:rPr>
          <w:b/>
          <w:color w:val="0000FF"/>
          <w:sz w:val="28"/>
          <w:szCs w:val="28"/>
        </w:rPr>
        <w:t>00300060107558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01CF13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B53BF">
        <w:rPr>
          <w:b/>
          <w:color w:val="0000FF"/>
          <w:sz w:val="28"/>
          <w:szCs w:val="28"/>
        </w:rPr>
        <w:t xml:space="preserve"> </w:t>
      </w:r>
      <w:r w:rsidR="006E450A">
        <w:rPr>
          <w:b/>
          <w:color w:val="0000FF"/>
          <w:sz w:val="28"/>
          <w:szCs w:val="28"/>
        </w:rPr>
        <w:t>08.06.2021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70F15F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B53BF">
        <w:rPr>
          <w:b/>
          <w:color w:val="0000FF"/>
          <w:sz w:val="28"/>
          <w:szCs w:val="28"/>
        </w:rPr>
        <w:t xml:space="preserve"> </w:t>
      </w:r>
      <w:r w:rsidR="006E450A">
        <w:rPr>
          <w:b/>
          <w:color w:val="0000FF"/>
          <w:sz w:val="28"/>
          <w:szCs w:val="28"/>
        </w:rPr>
        <w:t>28.07.2021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D9BC66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B53BF">
        <w:rPr>
          <w:b/>
          <w:color w:val="0000FF"/>
          <w:sz w:val="28"/>
          <w:szCs w:val="28"/>
        </w:rPr>
        <w:t xml:space="preserve"> </w:t>
      </w:r>
      <w:r w:rsidR="006E450A">
        <w:rPr>
          <w:b/>
          <w:color w:val="0000FF"/>
          <w:sz w:val="28"/>
          <w:szCs w:val="28"/>
        </w:rPr>
        <w:t>30.07.2021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088DDD4F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86559C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0A11F97" w14:textId="6B24B0E6" w:rsidR="00E65087" w:rsidRPr="00E40104" w:rsidRDefault="00D86725" w:rsidP="00E65087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CA0B6F">
        <w:rPr>
          <w:color w:val="0000FF"/>
          <w:sz w:val="22"/>
          <w:szCs w:val="22"/>
          <w:lang w:eastAsia="ru-RU"/>
        </w:rPr>
        <w:t xml:space="preserve">- </w:t>
      </w:r>
      <w:r w:rsidR="00E65087" w:rsidRPr="00E40104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</w:t>
      </w:r>
      <w:r w:rsidR="00E65087">
        <w:rPr>
          <w:color w:val="0000FF"/>
          <w:sz w:val="22"/>
          <w:szCs w:val="22"/>
          <w:lang w:eastAsia="ru-RU"/>
        </w:rPr>
        <w:t>осковской области от 21.05.2021 № 69-З п. 94</w:t>
      </w:r>
      <w:r w:rsidR="00E65087" w:rsidRPr="00E40104">
        <w:rPr>
          <w:color w:val="0000FF"/>
          <w:sz w:val="22"/>
          <w:szCs w:val="22"/>
          <w:lang w:eastAsia="ru-RU"/>
        </w:rPr>
        <w:t>;</w:t>
      </w:r>
    </w:p>
    <w:p w14:paraId="4C979EFB" w14:textId="4394D3D4" w:rsidR="004F5A3B" w:rsidRPr="003548AF" w:rsidRDefault="00E65087" w:rsidP="00E65087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  <w:lang w:eastAsia="ru-RU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  <w:lang w:eastAsia="ru-RU"/>
        </w:rPr>
        <w:t xml:space="preserve">ой области от 27.05.2021 № 1800 </w:t>
      </w:r>
      <w:r>
        <w:rPr>
          <w:color w:val="0000FF"/>
          <w:sz w:val="22"/>
          <w:szCs w:val="22"/>
          <w:lang w:eastAsia="ru-RU"/>
        </w:rPr>
        <w:br/>
        <w:t xml:space="preserve">(в ред. от 03.06.2021 № 1909) </w:t>
      </w:r>
      <w:r w:rsidRPr="00E40104">
        <w:rPr>
          <w:color w:val="0000FF"/>
          <w:sz w:val="22"/>
          <w:szCs w:val="22"/>
          <w:lang w:eastAsia="ru-RU"/>
        </w:rPr>
        <w:t>«</w:t>
      </w:r>
      <w:r>
        <w:rPr>
          <w:color w:val="0000FF"/>
          <w:sz w:val="22"/>
          <w:szCs w:val="22"/>
          <w:lang w:eastAsia="ru-RU"/>
        </w:rPr>
        <w:t xml:space="preserve">О проведении аукциона на право заключения договора аренды земельного участка с кадастровым номером 50:19:0050409:778, из земель государственной собственности» </w:t>
      </w:r>
      <w:r>
        <w:rPr>
          <w:color w:val="0000FF"/>
          <w:sz w:val="22"/>
          <w:szCs w:val="22"/>
          <w:lang w:eastAsia="ru-RU"/>
        </w:rPr>
        <w:br/>
      </w:r>
      <w:r w:rsidR="00D86725" w:rsidRPr="00CA0B6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73BA613" w14:textId="77777777" w:rsidR="00E65087" w:rsidRPr="00E40104" w:rsidRDefault="00EE7642" w:rsidP="00ED08D5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65087" w:rsidRPr="00E40104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65ED20F" w14:textId="77777777" w:rsidR="00E65087" w:rsidRPr="00E40104" w:rsidRDefault="00E65087" w:rsidP="00ED08D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EAD7B44" w14:textId="77777777" w:rsidR="00E65087" w:rsidRPr="00E40104" w:rsidRDefault="00E65087" w:rsidP="00ED08D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Сайт: www.ruzaregion.ru</w:t>
      </w:r>
    </w:p>
    <w:p w14:paraId="405EB62C" w14:textId="77777777" w:rsidR="00E65087" w:rsidRPr="00E40104" w:rsidRDefault="00E65087" w:rsidP="00ED08D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40776CDD" w14:textId="0C7F80FE" w:rsidR="003548AF" w:rsidRPr="003548AF" w:rsidRDefault="00E65087" w:rsidP="00E6508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E40104">
        <w:rPr>
          <w:color w:val="0000FF"/>
          <w:sz w:val="22"/>
          <w:szCs w:val="22"/>
        </w:rPr>
        <w:t>Телефон факс: + 7 (496) 272-42-30</w:t>
      </w:r>
    </w:p>
    <w:permEnd w:id="1260081158"/>
    <w:p w14:paraId="3DD6BAB8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1780013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</w:t>
      </w:r>
      <w:r w:rsidR="008F49C3">
        <w:rPr>
          <w:iCs/>
          <w:sz w:val="22"/>
          <w:szCs w:val="22"/>
        </w:rPr>
        <w:t>, стр. 17, 5 этаж</w:t>
      </w:r>
      <w:r w:rsidR="00370640">
        <w:rPr>
          <w:iCs/>
          <w:sz w:val="22"/>
          <w:szCs w:val="22"/>
        </w:rPr>
        <w:t xml:space="preserve"> (Приложение 10)</w:t>
      </w:r>
      <w:r w:rsidR="008F49C3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6199D48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E65087">
        <w:rPr>
          <w:color w:val="0000FF"/>
          <w:sz w:val="22"/>
          <w:szCs w:val="22"/>
        </w:rPr>
        <w:t xml:space="preserve">право заключения договора </w:t>
      </w:r>
      <w:r w:rsidR="00E65087" w:rsidRPr="00E40104">
        <w:rPr>
          <w:color w:val="0000FF"/>
          <w:sz w:val="22"/>
          <w:szCs w:val="22"/>
        </w:rPr>
        <w:t xml:space="preserve">аренды земельного участка, государственная собственность на который </w:t>
      </w:r>
      <w:r w:rsidR="00E65087">
        <w:rPr>
          <w:color w:val="0000FF"/>
          <w:sz w:val="22"/>
          <w:szCs w:val="22"/>
        </w:rPr>
        <w:t xml:space="preserve">не разграничена, расположенного </w:t>
      </w:r>
      <w:r w:rsidR="00E65087">
        <w:rPr>
          <w:color w:val="0000FF"/>
          <w:sz w:val="22"/>
          <w:szCs w:val="22"/>
        </w:rPr>
        <w:br/>
        <w:t>на территории</w:t>
      </w:r>
      <w:r w:rsidR="00E65087" w:rsidRPr="00E40104">
        <w:rPr>
          <w:color w:val="0000FF"/>
          <w:sz w:val="22"/>
          <w:szCs w:val="22"/>
        </w:rPr>
        <w:t xml:space="preserve"> Рузского городского округа 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2354662D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E65087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д. </w:t>
      </w:r>
      <w:proofErr w:type="spellStart"/>
      <w:r w:rsidR="00E65087">
        <w:rPr>
          <w:color w:val="0000FF"/>
          <w:sz w:val="22"/>
          <w:szCs w:val="22"/>
        </w:rPr>
        <w:t>Морево</w:t>
      </w:r>
      <w:proofErr w:type="spellEnd"/>
    </w:p>
    <w:permEnd w:id="8865509"/>
    <w:p w14:paraId="1B6BA745" w14:textId="4EBD71A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E65087">
        <w:rPr>
          <w:color w:val="0000FF"/>
          <w:sz w:val="22"/>
          <w:szCs w:val="22"/>
        </w:rPr>
        <w:t>1 400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6E312B0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E65087">
        <w:rPr>
          <w:color w:val="0000FF"/>
          <w:sz w:val="22"/>
          <w:szCs w:val="22"/>
        </w:rPr>
        <w:t>50:19:0050409:778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E65087">
        <w:rPr>
          <w:color w:val="0000FF"/>
          <w:sz w:val="22"/>
          <w:szCs w:val="22"/>
        </w:rPr>
        <w:t>23.04.2021</w:t>
      </w:r>
      <w:r w:rsidR="00205494">
        <w:rPr>
          <w:color w:val="0000FF"/>
          <w:sz w:val="22"/>
          <w:szCs w:val="22"/>
        </w:rPr>
        <w:t xml:space="preserve"> № </w:t>
      </w:r>
      <w:r w:rsidR="00E65087">
        <w:rPr>
          <w:color w:val="0000FF"/>
          <w:sz w:val="22"/>
          <w:szCs w:val="22"/>
        </w:rPr>
        <w:t>99</w:t>
      </w:r>
      <w:r w:rsidR="00E65087" w:rsidRPr="00E65087">
        <w:rPr>
          <w:color w:val="0000FF"/>
          <w:sz w:val="22"/>
          <w:szCs w:val="22"/>
        </w:rPr>
        <w:t>/2021/189346788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316F564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E65087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494B11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E65087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 (2.2.)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F4F3764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7305AD">
        <w:rPr>
          <w:color w:val="0000FF"/>
          <w:sz w:val="22"/>
          <w:szCs w:val="22"/>
        </w:rPr>
        <w:t xml:space="preserve"> </w:t>
      </w:r>
      <w:r w:rsidR="00457C3B" w:rsidRPr="00E4010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57C3B">
        <w:rPr>
          <w:color w:val="0000FF"/>
          <w:sz w:val="22"/>
          <w:szCs w:val="22"/>
        </w:rPr>
        <w:t xml:space="preserve">(выписка </w:t>
      </w:r>
      <w:r w:rsidR="00457C3B">
        <w:rPr>
          <w:color w:val="0000FF"/>
          <w:sz w:val="22"/>
          <w:szCs w:val="22"/>
        </w:rPr>
        <w:br/>
      </w:r>
      <w:r w:rsidR="00457C3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57C3B">
        <w:rPr>
          <w:color w:val="0000FF"/>
          <w:sz w:val="22"/>
          <w:szCs w:val="22"/>
        </w:rPr>
        <w:t xml:space="preserve">23.04.2021 </w:t>
      </w:r>
      <w:r w:rsidR="00457C3B">
        <w:rPr>
          <w:color w:val="0000FF"/>
          <w:sz w:val="22"/>
          <w:szCs w:val="22"/>
        </w:rPr>
        <w:br/>
        <w:t>№ 99</w:t>
      </w:r>
      <w:r w:rsidR="00457C3B" w:rsidRPr="00E65087">
        <w:rPr>
          <w:color w:val="0000FF"/>
          <w:sz w:val="22"/>
          <w:szCs w:val="22"/>
        </w:rPr>
        <w:t>/2021/189346788</w:t>
      </w:r>
      <w:r w:rsidR="00457C3B">
        <w:rPr>
          <w:color w:val="0000FF"/>
          <w:sz w:val="22"/>
          <w:szCs w:val="22"/>
        </w:rPr>
        <w:t xml:space="preserve"> 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B26490" w14:textId="5D8403BF" w:rsidR="00C3188C" w:rsidRDefault="00885F52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</w:rPr>
        <w:t xml:space="preserve">указаны </w:t>
      </w:r>
      <w:r w:rsidR="00CA0B6F" w:rsidRPr="000B0FAF">
        <w:rPr>
          <w:color w:val="0000FF"/>
          <w:sz w:val="22"/>
          <w:szCs w:val="22"/>
        </w:rPr>
        <w:t>в</w:t>
      </w:r>
      <w:r w:rsidR="00CA0B6F" w:rsidRPr="007305AD">
        <w:rPr>
          <w:color w:val="0000FF"/>
          <w:sz w:val="22"/>
          <w:szCs w:val="22"/>
        </w:rPr>
        <w:t xml:space="preserve"> </w:t>
      </w:r>
      <w:r w:rsidR="00457C3B">
        <w:rPr>
          <w:color w:val="0000FF"/>
          <w:sz w:val="22"/>
          <w:szCs w:val="22"/>
        </w:rPr>
        <w:t xml:space="preserve">постановлении </w:t>
      </w:r>
      <w:r w:rsidR="00457C3B" w:rsidRPr="00E40104">
        <w:rPr>
          <w:color w:val="0000FF"/>
          <w:sz w:val="22"/>
          <w:szCs w:val="22"/>
          <w:lang w:eastAsia="ru-RU"/>
        </w:rPr>
        <w:t>Администрации Рузского городского округа Московск</w:t>
      </w:r>
      <w:r w:rsidR="00457C3B">
        <w:rPr>
          <w:color w:val="0000FF"/>
          <w:sz w:val="22"/>
          <w:szCs w:val="22"/>
          <w:lang w:eastAsia="ru-RU"/>
        </w:rPr>
        <w:t xml:space="preserve">ой области от 27.05.2021 № 1800 (в ред. от 03.06.2021 № 1909) </w:t>
      </w:r>
      <w:r w:rsidR="00457C3B" w:rsidRPr="00E40104">
        <w:rPr>
          <w:color w:val="0000FF"/>
          <w:sz w:val="22"/>
          <w:szCs w:val="22"/>
          <w:lang w:eastAsia="ru-RU"/>
        </w:rPr>
        <w:t>«</w:t>
      </w:r>
      <w:r w:rsidR="00457C3B">
        <w:rPr>
          <w:color w:val="0000FF"/>
          <w:sz w:val="22"/>
          <w:szCs w:val="22"/>
          <w:lang w:eastAsia="ru-RU"/>
        </w:rPr>
        <w:t>О проведении аукциона на право заключения договора аренды земельного участка с кадастровым номером 50:19:0050409:778, из земель государственной собственности»</w:t>
      </w:r>
      <w:r w:rsidR="00457C3B">
        <w:rPr>
          <w:color w:val="0000FF"/>
          <w:sz w:val="22"/>
          <w:szCs w:val="22"/>
        </w:rPr>
        <w:t xml:space="preserve"> (Приложение 1), информации Комитета </w:t>
      </w:r>
      <w:r w:rsidR="00457C3B">
        <w:rPr>
          <w:color w:val="0000FF"/>
          <w:sz w:val="22"/>
          <w:szCs w:val="22"/>
        </w:rPr>
        <w:br/>
      </w:r>
      <w:r w:rsidR="00457C3B" w:rsidRPr="00E40104">
        <w:rPr>
          <w:color w:val="0000FF"/>
          <w:sz w:val="22"/>
          <w:szCs w:val="22"/>
        </w:rPr>
        <w:t>по архитектуре и градостроит</w:t>
      </w:r>
      <w:r w:rsidR="00457C3B">
        <w:rPr>
          <w:color w:val="0000FF"/>
          <w:sz w:val="22"/>
          <w:szCs w:val="22"/>
        </w:rPr>
        <w:t>ельству Московской области от 22</w:t>
      </w:r>
      <w:r w:rsidR="00457C3B" w:rsidRPr="00E40104">
        <w:rPr>
          <w:color w:val="0000FF"/>
          <w:sz w:val="22"/>
          <w:szCs w:val="22"/>
        </w:rPr>
        <w:t>.04.2021</w:t>
      </w:r>
      <w:r w:rsidR="00457C3B">
        <w:rPr>
          <w:color w:val="0000FF"/>
          <w:sz w:val="22"/>
          <w:szCs w:val="22"/>
        </w:rPr>
        <w:t xml:space="preserve"> № ГЗ-21-004932 (Приложение 4), </w:t>
      </w:r>
      <w:r w:rsidR="00457C3B" w:rsidRPr="00E40104">
        <w:rPr>
          <w:color w:val="0000FF"/>
          <w:sz w:val="22"/>
          <w:szCs w:val="22"/>
        </w:rPr>
        <w:t>письме Администрации Рузского городского округа Московской области от 17.05</w:t>
      </w:r>
      <w:r w:rsidR="00457C3B">
        <w:rPr>
          <w:color w:val="0000FF"/>
          <w:sz w:val="22"/>
          <w:szCs w:val="22"/>
        </w:rPr>
        <w:t xml:space="preserve">.2021 № Исх-108 (Приложение 4), </w:t>
      </w:r>
      <w:r w:rsidR="00457C3B" w:rsidRPr="00E40104">
        <w:rPr>
          <w:color w:val="0000FF"/>
          <w:sz w:val="22"/>
          <w:szCs w:val="22"/>
        </w:rPr>
        <w:t>акте муниципального обследования объекта земельны</w:t>
      </w:r>
      <w:r w:rsidR="00457C3B">
        <w:rPr>
          <w:color w:val="0000FF"/>
          <w:sz w:val="22"/>
          <w:szCs w:val="22"/>
        </w:rPr>
        <w:t xml:space="preserve">х отношений от 26.04.2021 № 632 (Приложение 4), в том числе Земельный участок: </w:t>
      </w:r>
    </w:p>
    <w:p w14:paraId="2C909AB8" w14:textId="507004CC" w:rsidR="00ED08D5" w:rsidRDefault="00ED08D5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474EC29" w14:textId="1B40B468" w:rsidR="00ED08D5" w:rsidRDefault="00ED08D5" w:rsidP="00ED08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 </w:t>
      </w:r>
      <w:r w:rsidRPr="00ED08D5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Решением Исполкома Моссовета и Мособлисполкома от 17.04.1980 № 500-1143, Постановлением СНК РСФСР </w:t>
      </w:r>
      <w:r>
        <w:rPr>
          <w:color w:val="0000FF"/>
          <w:sz w:val="22"/>
          <w:szCs w:val="22"/>
        </w:rPr>
        <w:br/>
      </w:r>
      <w:r w:rsidRPr="00ED08D5">
        <w:rPr>
          <w:color w:val="0000FF"/>
          <w:sz w:val="22"/>
          <w:szCs w:val="22"/>
        </w:rPr>
        <w:lastRenderedPageBreak/>
        <w:t>от 23.05.1941 № 355, Постановлением СНК РСФСР от 04.09.1940 № 696 и иными нормативными правовыми актами в сфере санитарного законодательства (**) (Сведения подлежат уточнению</w:t>
      </w:r>
      <w:r>
        <w:rPr>
          <w:color w:val="0000FF"/>
          <w:sz w:val="22"/>
          <w:szCs w:val="22"/>
        </w:rPr>
        <w:t>)</w:t>
      </w:r>
    </w:p>
    <w:p w14:paraId="744885DF" w14:textId="0F5F7B6F" w:rsidR="00ED08D5" w:rsidRDefault="00ED08D5" w:rsidP="00ED08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E1A45CE" w14:textId="577761CC" w:rsidR="00ED08D5" w:rsidRPr="00ED08D5" w:rsidRDefault="00ED08D5" w:rsidP="00ED08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D08D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</w:t>
      </w:r>
      <w:r>
        <w:rPr>
          <w:color w:val="0000FF"/>
          <w:sz w:val="22"/>
          <w:szCs w:val="22"/>
        </w:rPr>
        <w:br/>
      </w:r>
      <w:r w:rsidRPr="00ED08D5">
        <w:rPr>
          <w:color w:val="0000FF"/>
          <w:sz w:val="22"/>
          <w:szCs w:val="22"/>
        </w:rPr>
        <w:t xml:space="preserve"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 355 «О санитарной охране Московского водопровода </w:t>
      </w:r>
      <w:r>
        <w:rPr>
          <w:color w:val="0000FF"/>
          <w:sz w:val="22"/>
          <w:szCs w:val="22"/>
        </w:rPr>
        <w:br/>
      </w:r>
      <w:r w:rsidRPr="00ED08D5">
        <w:rPr>
          <w:color w:val="0000FF"/>
          <w:sz w:val="22"/>
          <w:szCs w:val="22"/>
        </w:rPr>
        <w:t>и источников его водоснабжения, Постановления СНК РСФСР от 04.09.1940 № 696 и иными нормативно-правовыми актами.</w:t>
      </w:r>
    </w:p>
    <w:p w14:paraId="14CA777D" w14:textId="65524A5F" w:rsidR="00ED08D5" w:rsidRPr="00132924" w:rsidRDefault="00ED08D5" w:rsidP="00ED08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3656BC52" w14:textId="77777777" w:rsidR="00ED08D5" w:rsidRPr="00E40104" w:rsidRDefault="00ED08D5" w:rsidP="00ED08D5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E40104">
        <w:rPr>
          <w:b/>
          <w:color w:val="0000FF"/>
          <w:sz w:val="22"/>
          <w:szCs w:val="22"/>
        </w:rPr>
        <w:t>Внимание!</w:t>
      </w:r>
    </w:p>
    <w:p w14:paraId="38835B53" w14:textId="77777777" w:rsidR="00ED08D5" w:rsidRPr="00E40104" w:rsidRDefault="00ED08D5" w:rsidP="00ED08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40104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</w:t>
      </w:r>
      <w:r>
        <w:rPr>
          <w:b/>
          <w:color w:val="0000FF"/>
          <w:sz w:val="22"/>
          <w:szCs w:val="22"/>
        </w:rPr>
        <w:t xml:space="preserve"> </w:t>
      </w:r>
      <w:r w:rsidRPr="00E40104">
        <w:rPr>
          <w:b/>
          <w:color w:val="0000FF"/>
          <w:sz w:val="22"/>
          <w:szCs w:val="22"/>
        </w:rPr>
        <w:t>источников 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</w:t>
      </w:r>
      <w:r w:rsidRPr="00E40104">
        <w:rPr>
          <w:b/>
          <w:color w:val="0000FF"/>
          <w:sz w:val="22"/>
          <w:szCs w:val="22"/>
        </w:rPr>
        <w:t>пояс зоны санитарной охраны источников питьевого и хозяйственн</w:t>
      </w:r>
      <w:r>
        <w:rPr>
          <w:b/>
          <w:color w:val="0000FF"/>
          <w:sz w:val="22"/>
          <w:szCs w:val="22"/>
        </w:rPr>
        <w:t xml:space="preserve">о-бытового водоснабжения, такой </w:t>
      </w:r>
      <w:r w:rsidRPr="00E40104">
        <w:rPr>
          <w:b/>
          <w:color w:val="0000FF"/>
          <w:sz w:val="22"/>
          <w:szCs w:val="22"/>
        </w:rPr>
        <w:t>земельный участок на основании ст. 27 Земельного кодекса Россий</w:t>
      </w:r>
      <w:r>
        <w:rPr>
          <w:b/>
          <w:color w:val="0000FF"/>
          <w:sz w:val="22"/>
          <w:szCs w:val="22"/>
        </w:rPr>
        <w:t xml:space="preserve">ской Федерации ограничивается в </w:t>
      </w:r>
      <w:r w:rsidRPr="00E40104">
        <w:rPr>
          <w:b/>
          <w:color w:val="0000FF"/>
          <w:sz w:val="22"/>
          <w:szCs w:val="22"/>
        </w:rPr>
        <w:t xml:space="preserve">обороте </w:t>
      </w:r>
      <w:r>
        <w:rPr>
          <w:b/>
          <w:color w:val="0000FF"/>
          <w:sz w:val="22"/>
          <w:szCs w:val="22"/>
        </w:rPr>
        <w:br/>
      </w:r>
      <w:r w:rsidRPr="00E40104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 w14:paraId="07C2166C" w14:textId="4362EA13" w:rsidR="00ED08D5" w:rsidRDefault="00ED08D5" w:rsidP="00ED08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272298E" w14:textId="77777777" w:rsidR="00ED08D5" w:rsidRPr="00A57490" w:rsidRDefault="00ED08D5" w:rsidP="00ED08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A57490">
        <w:rPr>
          <w:color w:val="0000FF"/>
          <w:sz w:val="22"/>
          <w:szCs w:val="22"/>
        </w:rPr>
        <w:t xml:space="preserve">полностью расположен в </w:t>
      </w:r>
      <w:proofErr w:type="spellStart"/>
      <w:r w:rsidRPr="00A57490">
        <w:rPr>
          <w:color w:val="0000FF"/>
          <w:sz w:val="22"/>
          <w:szCs w:val="22"/>
        </w:rPr>
        <w:t>приаэродромной</w:t>
      </w:r>
      <w:proofErr w:type="spellEnd"/>
      <w:r w:rsidRPr="00A57490">
        <w:rPr>
          <w:color w:val="0000FF"/>
          <w:sz w:val="22"/>
          <w:szCs w:val="22"/>
        </w:rPr>
        <w:t xml:space="preserve"> территории аэродрома Кубинка.</w:t>
      </w:r>
    </w:p>
    <w:p w14:paraId="40B0F006" w14:textId="77777777" w:rsidR="00ED08D5" w:rsidRPr="00A57490" w:rsidRDefault="00ED08D5" w:rsidP="00ED08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5EF4DBF0" w14:textId="77777777" w:rsidR="00ED08D5" w:rsidRPr="009327D8" w:rsidRDefault="00ED08D5" w:rsidP="00ED08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57490">
        <w:rPr>
          <w:color w:val="0000FF"/>
          <w:sz w:val="22"/>
          <w:szCs w:val="22"/>
        </w:rPr>
        <w:t>Использовать Земельный участок</w:t>
      </w:r>
      <w:r>
        <w:rPr>
          <w:color w:val="0000FF"/>
          <w:sz w:val="22"/>
          <w:szCs w:val="22"/>
        </w:rPr>
        <w:t xml:space="preserve"> в соответствии с требованиями </w:t>
      </w:r>
      <w:r w:rsidRPr="00A57490">
        <w:rPr>
          <w:color w:val="0000FF"/>
          <w:sz w:val="22"/>
          <w:szCs w:val="22"/>
        </w:rPr>
        <w:t>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A57490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A57490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A57490">
        <w:rPr>
          <w:color w:val="0000FF"/>
          <w:sz w:val="22"/>
          <w:szCs w:val="22"/>
        </w:rPr>
        <w:t>террит</w:t>
      </w:r>
      <w:r>
        <w:rPr>
          <w:color w:val="0000FF"/>
          <w:sz w:val="22"/>
          <w:szCs w:val="22"/>
        </w:rPr>
        <w:t>ории и санитарно-защитной зоны».</w:t>
      </w:r>
    </w:p>
    <w:p w14:paraId="04C5B77C" w14:textId="77777777" w:rsidR="00ED08D5" w:rsidRPr="009327D8" w:rsidRDefault="00ED08D5" w:rsidP="00ED08D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0759FAF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ED08D5">
        <w:rPr>
          <w:color w:val="0000FF"/>
          <w:sz w:val="22"/>
          <w:szCs w:val="22"/>
        </w:rPr>
        <w:t xml:space="preserve">информации Комитета </w:t>
      </w:r>
      <w:r w:rsidR="00ED08D5">
        <w:rPr>
          <w:color w:val="0000FF"/>
          <w:sz w:val="22"/>
          <w:szCs w:val="22"/>
        </w:rPr>
        <w:br/>
      </w:r>
      <w:r w:rsidR="00ED08D5" w:rsidRPr="00E40104">
        <w:rPr>
          <w:color w:val="0000FF"/>
          <w:sz w:val="22"/>
          <w:szCs w:val="22"/>
        </w:rPr>
        <w:t>по архитектуре и градостроит</w:t>
      </w:r>
      <w:r w:rsidR="00ED08D5">
        <w:rPr>
          <w:color w:val="0000FF"/>
          <w:sz w:val="22"/>
          <w:szCs w:val="22"/>
        </w:rPr>
        <w:t>ельству Московской области от 22</w:t>
      </w:r>
      <w:r w:rsidR="00ED08D5" w:rsidRPr="00E40104">
        <w:rPr>
          <w:color w:val="0000FF"/>
          <w:sz w:val="22"/>
          <w:szCs w:val="22"/>
        </w:rPr>
        <w:t>.04.2021</w:t>
      </w:r>
      <w:r w:rsidR="00ED08D5">
        <w:rPr>
          <w:color w:val="0000FF"/>
          <w:sz w:val="22"/>
          <w:szCs w:val="22"/>
        </w:rPr>
        <w:t xml:space="preserve"> № ГЗ-21-004932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5146EF87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E65087" w:rsidRPr="00A57490">
        <w:rPr>
          <w:color w:val="0000FF"/>
          <w:sz w:val="22"/>
          <w:szCs w:val="22"/>
        </w:rPr>
        <w:t>указаны в письме ГКУ МО «АРКИ»</w:t>
      </w:r>
      <w:r w:rsidR="00E65087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4D610804" w14:textId="050F4E39" w:rsidR="00E65087" w:rsidRPr="008B53BF" w:rsidRDefault="000B0FAF" w:rsidP="00E650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E65087">
        <w:rPr>
          <w:color w:val="0000FF"/>
          <w:sz w:val="22"/>
          <w:szCs w:val="22"/>
        </w:rPr>
        <w:t xml:space="preserve">письме </w:t>
      </w:r>
      <w:r w:rsidR="00E65087" w:rsidRPr="00A57490">
        <w:rPr>
          <w:color w:val="0000FF"/>
          <w:sz w:val="22"/>
          <w:szCs w:val="22"/>
          <w:lang w:eastAsia="ru-RU"/>
        </w:rPr>
        <w:t>фили</w:t>
      </w:r>
      <w:r w:rsidR="00E65087">
        <w:rPr>
          <w:color w:val="0000FF"/>
          <w:sz w:val="22"/>
          <w:szCs w:val="22"/>
          <w:lang w:eastAsia="ru-RU"/>
        </w:rPr>
        <w:t>ала АО «</w:t>
      </w:r>
      <w:proofErr w:type="spellStart"/>
      <w:r w:rsidR="00E65087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E65087">
        <w:rPr>
          <w:color w:val="0000FF"/>
          <w:sz w:val="22"/>
          <w:szCs w:val="22"/>
          <w:lang w:eastAsia="ru-RU"/>
        </w:rPr>
        <w:t>» «Запад» от 27.04.2021 № 1198</w:t>
      </w:r>
      <w:r w:rsidR="00E65087" w:rsidRPr="00E65087">
        <w:rPr>
          <w:color w:val="0000FF"/>
          <w:sz w:val="22"/>
          <w:szCs w:val="22"/>
          <w:lang w:eastAsia="ru-RU"/>
        </w:rPr>
        <w:t>/</w:t>
      </w:r>
      <w:r w:rsidR="00E65087" w:rsidRPr="00A57490">
        <w:rPr>
          <w:color w:val="0000FF"/>
          <w:sz w:val="22"/>
          <w:szCs w:val="22"/>
          <w:lang w:eastAsia="ru-RU"/>
        </w:rPr>
        <w:t>З/01</w:t>
      </w:r>
      <w:r w:rsidR="00E65087" w:rsidRPr="008B53BF">
        <w:rPr>
          <w:color w:val="0000FF"/>
          <w:sz w:val="22"/>
          <w:szCs w:val="22"/>
          <w:lang w:eastAsia="ru-RU"/>
        </w:rPr>
        <w:t>;</w:t>
      </w:r>
    </w:p>
    <w:p w14:paraId="047CC24D" w14:textId="1936261E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40285A62" w14:textId="77777777" w:rsidR="00E65087" w:rsidRPr="00A57490" w:rsidRDefault="000B0FAF" w:rsidP="00E650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E65087" w:rsidRPr="00A57490">
        <w:rPr>
          <w:color w:val="0000FF"/>
          <w:sz w:val="22"/>
          <w:szCs w:val="22"/>
        </w:rPr>
        <w:t>письме филиала ПАО «</w:t>
      </w:r>
      <w:proofErr w:type="spellStart"/>
      <w:r w:rsidR="00E65087" w:rsidRPr="00A57490">
        <w:rPr>
          <w:color w:val="0000FF"/>
          <w:sz w:val="22"/>
          <w:szCs w:val="22"/>
        </w:rPr>
        <w:t>Россети</w:t>
      </w:r>
      <w:proofErr w:type="spellEnd"/>
      <w:r w:rsidR="00E65087" w:rsidRPr="00A57490">
        <w:rPr>
          <w:color w:val="0000FF"/>
          <w:sz w:val="22"/>
          <w:szCs w:val="22"/>
        </w:rPr>
        <w:t xml:space="preserve"> Московский регион» - Западные электрические</w:t>
      </w:r>
    </w:p>
    <w:p w14:paraId="67203AB0" w14:textId="00BC6380" w:rsidR="00E65087" w:rsidRDefault="00E65087" w:rsidP="00E650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сети от 26.04.2021 № МЖ-21-114-23590(357474</w:t>
      </w:r>
      <w:r w:rsidRPr="00A57490">
        <w:rPr>
          <w:color w:val="0000FF"/>
          <w:sz w:val="22"/>
          <w:szCs w:val="22"/>
        </w:rPr>
        <w:t>/102/38)</w:t>
      </w:r>
      <w:r>
        <w:rPr>
          <w:color w:val="0000FF"/>
          <w:sz w:val="22"/>
          <w:szCs w:val="22"/>
          <w:lang w:eastAsia="ru-RU"/>
        </w:rPr>
        <w:t>.</w:t>
      </w:r>
    </w:p>
    <w:p w14:paraId="5EC82ED9" w14:textId="010AFCEA" w:rsidR="00760B47" w:rsidRDefault="00760B47" w:rsidP="00760B47">
      <w:pPr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5FBC3E7A" w:rsidR="00760B47" w:rsidRDefault="00760B47" w:rsidP="00760B47">
      <w:pPr>
        <w:jc w:val="both"/>
        <w:rPr>
          <w:b/>
          <w:sz w:val="22"/>
          <w:szCs w:val="22"/>
        </w:rPr>
      </w:pPr>
    </w:p>
    <w:p w14:paraId="2CA35B53" w14:textId="4FD52AC8" w:rsidR="00E65087" w:rsidRPr="00A57490" w:rsidRDefault="00E65087" w:rsidP="00E650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60B4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</w:t>
      </w:r>
      <w:r w:rsidR="0007337A">
        <w:rPr>
          <w:color w:val="0000FF"/>
          <w:sz w:val="22"/>
          <w:szCs w:val="22"/>
        </w:rPr>
        <w:t>100920</w:t>
      </w:r>
      <w:r w:rsidRPr="000915BE">
        <w:rPr>
          <w:color w:val="0000FF"/>
          <w:sz w:val="22"/>
          <w:szCs w:val="22"/>
        </w:rPr>
        <w:t>/0879941/</w:t>
      </w:r>
      <w:r w:rsidR="0007337A">
        <w:rPr>
          <w:color w:val="0000FF"/>
          <w:sz w:val="22"/>
          <w:szCs w:val="22"/>
        </w:rPr>
        <w:t>0</w:t>
      </w:r>
      <w:r w:rsidRPr="000915BE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, лот № 1, дата публикации </w:t>
      </w:r>
      <w:r w:rsidR="0007337A">
        <w:rPr>
          <w:color w:val="0000FF"/>
          <w:sz w:val="22"/>
          <w:szCs w:val="22"/>
        </w:rPr>
        <w:t>11.09.2020</w:t>
      </w:r>
      <w:r w:rsidRPr="00A57490">
        <w:rPr>
          <w:color w:val="0000FF"/>
          <w:sz w:val="22"/>
          <w:szCs w:val="22"/>
        </w:rPr>
        <w:t>;</w:t>
      </w:r>
    </w:p>
    <w:p w14:paraId="11F350D4" w14:textId="3D16C6E4" w:rsidR="00E65087" w:rsidRPr="0007337A" w:rsidRDefault="00E65087" w:rsidP="00E650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57490">
        <w:rPr>
          <w:color w:val="0000FF"/>
          <w:sz w:val="22"/>
          <w:szCs w:val="22"/>
        </w:rPr>
        <w:t>- в газете «Красное</w:t>
      </w:r>
      <w:r>
        <w:rPr>
          <w:color w:val="0000FF"/>
          <w:sz w:val="22"/>
          <w:szCs w:val="22"/>
        </w:rPr>
        <w:t xml:space="preserve"> знамя» от </w:t>
      </w:r>
      <w:r w:rsidR="0007337A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.0</w:t>
      </w:r>
      <w:r w:rsidR="0007337A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>.20</w:t>
      </w:r>
      <w:r w:rsidR="0007337A">
        <w:rPr>
          <w:color w:val="0000FF"/>
          <w:sz w:val="22"/>
          <w:szCs w:val="22"/>
        </w:rPr>
        <w:t>20</w:t>
      </w:r>
      <w:r w:rsidRPr="00A57490">
        <w:rPr>
          <w:color w:val="0000FF"/>
          <w:sz w:val="22"/>
          <w:szCs w:val="22"/>
        </w:rPr>
        <w:t xml:space="preserve"> № </w:t>
      </w:r>
      <w:r w:rsidR="0007337A">
        <w:rPr>
          <w:color w:val="0000FF"/>
          <w:sz w:val="22"/>
          <w:szCs w:val="22"/>
        </w:rPr>
        <w:t>35</w:t>
      </w:r>
      <w:r w:rsidR="0007337A" w:rsidRPr="0007337A">
        <w:rPr>
          <w:color w:val="0000FF"/>
          <w:sz w:val="22"/>
          <w:szCs w:val="22"/>
        </w:rPr>
        <w:t>/2</w:t>
      </w:r>
    </w:p>
    <w:p w14:paraId="3E70880B" w14:textId="77777777" w:rsidR="00E65087" w:rsidRPr="00A57490" w:rsidRDefault="00E65087" w:rsidP="00E650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57490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3B5C9E0" w14:textId="727ACF73" w:rsidR="00E65087" w:rsidRDefault="00E65087" w:rsidP="00E65087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07337A">
        <w:rPr>
          <w:color w:val="0000FF"/>
          <w:sz w:val="22"/>
          <w:szCs w:val="22"/>
        </w:rPr>
        <w:t>11.09.2020</w:t>
      </w:r>
      <w:r w:rsidRPr="00A57490">
        <w:rPr>
          <w:color w:val="0000FF"/>
          <w:sz w:val="22"/>
          <w:szCs w:val="22"/>
        </w:rPr>
        <w:t>.</w:t>
      </w:r>
    </w:p>
    <w:p w14:paraId="6C7575CC" w14:textId="77777777" w:rsidR="00855CE7" w:rsidRPr="00AB3FC2" w:rsidRDefault="00855CE7" w:rsidP="00E65087">
      <w:pPr>
        <w:jc w:val="both"/>
        <w:rPr>
          <w:b/>
          <w:sz w:val="22"/>
          <w:szCs w:val="22"/>
        </w:rPr>
      </w:pP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685B79D" w:rsidR="00D826BB" w:rsidRPr="000E3CE0" w:rsidRDefault="000733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37 864,40</w:t>
      </w:r>
      <w:r w:rsidR="00CF2DCE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07337A">
        <w:rPr>
          <w:color w:val="0000FF"/>
          <w:sz w:val="22"/>
          <w:szCs w:val="22"/>
        </w:rPr>
        <w:t>Тридцать семь тысяч восемьсот шестьдесят четыре</w:t>
      </w:r>
      <w:r>
        <w:rPr>
          <w:color w:val="0000FF"/>
          <w:sz w:val="22"/>
          <w:szCs w:val="22"/>
        </w:rPr>
        <w:t xml:space="preserve"> </w:t>
      </w:r>
      <w:r w:rsidR="00C3188C" w:rsidRPr="00C3188C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40</w:t>
      </w:r>
      <w:r w:rsidR="00C3188C" w:rsidRPr="00C3188C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A9FB49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07337A">
        <w:rPr>
          <w:b/>
          <w:color w:val="0000FF"/>
          <w:sz w:val="22"/>
          <w:szCs w:val="22"/>
        </w:rPr>
        <w:t>1 135,93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07337A">
        <w:rPr>
          <w:b/>
          <w:color w:val="0000FF"/>
          <w:sz w:val="22"/>
          <w:szCs w:val="22"/>
        </w:rPr>
        <w:t>(</w:t>
      </w:r>
      <w:r w:rsidR="0007337A" w:rsidRPr="0007337A">
        <w:rPr>
          <w:color w:val="0000FF"/>
          <w:sz w:val="22"/>
          <w:szCs w:val="22"/>
        </w:rPr>
        <w:t>Одна тысяча сто тридцать пять</w:t>
      </w:r>
      <w:r w:rsidR="0007337A">
        <w:rPr>
          <w:color w:val="0000FF"/>
          <w:sz w:val="22"/>
          <w:szCs w:val="22"/>
        </w:rPr>
        <w:t xml:space="preserve"> </w:t>
      </w:r>
      <w:r w:rsidR="00C3188C" w:rsidRPr="00C3188C">
        <w:rPr>
          <w:color w:val="0000FF"/>
          <w:sz w:val="22"/>
          <w:szCs w:val="22"/>
        </w:rPr>
        <w:t xml:space="preserve">руб. </w:t>
      </w:r>
      <w:r w:rsidR="0007337A">
        <w:rPr>
          <w:color w:val="0000FF"/>
          <w:sz w:val="22"/>
          <w:szCs w:val="22"/>
        </w:rPr>
        <w:t>93</w:t>
      </w:r>
      <w:r w:rsidR="00C3188C" w:rsidRPr="00C3188C">
        <w:rPr>
          <w:color w:val="0000FF"/>
          <w:sz w:val="22"/>
          <w:szCs w:val="22"/>
        </w:rPr>
        <w:t xml:space="preserve"> коп.).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0F9391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07337A">
        <w:rPr>
          <w:b/>
          <w:color w:val="0000FF"/>
          <w:sz w:val="22"/>
          <w:szCs w:val="22"/>
        </w:rPr>
        <w:t xml:space="preserve">37 864,40 </w:t>
      </w:r>
      <w:r w:rsidR="0007337A" w:rsidRPr="00C3188C">
        <w:rPr>
          <w:b/>
          <w:color w:val="0000FF"/>
          <w:sz w:val="22"/>
          <w:szCs w:val="22"/>
        </w:rPr>
        <w:t xml:space="preserve">руб. </w:t>
      </w:r>
      <w:r w:rsidR="0007337A" w:rsidRPr="00C3188C">
        <w:rPr>
          <w:color w:val="0000FF"/>
          <w:sz w:val="22"/>
          <w:szCs w:val="22"/>
        </w:rPr>
        <w:t>(</w:t>
      </w:r>
      <w:r w:rsidR="0007337A" w:rsidRPr="0007337A">
        <w:rPr>
          <w:color w:val="0000FF"/>
          <w:sz w:val="22"/>
          <w:szCs w:val="22"/>
        </w:rPr>
        <w:t>Тридцать семь тысяч восемьсот шестьдесят четыре</w:t>
      </w:r>
      <w:r w:rsidR="0007337A">
        <w:rPr>
          <w:color w:val="0000FF"/>
          <w:sz w:val="22"/>
          <w:szCs w:val="22"/>
        </w:rPr>
        <w:t xml:space="preserve"> </w:t>
      </w:r>
      <w:r w:rsidR="0007337A" w:rsidRPr="00C3188C">
        <w:rPr>
          <w:color w:val="0000FF"/>
          <w:sz w:val="22"/>
          <w:szCs w:val="22"/>
        </w:rPr>
        <w:t xml:space="preserve">руб. </w:t>
      </w:r>
      <w:r w:rsidR="0007337A">
        <w:rPr>
          <w:color w:val="0000FF"/>
          <w:sz w:val="22"/>
          <w:szCs w:val="22"/>
        </w:rPr>
        <w:t>40</w:t>
      </w:r>
      <w:r w:rsidR="0007337A" w:rsidRPr="00C3188C">
        <w:rPr>
          <w:color w:val="0000FF"/>
          <w:sz w:val="22"/>
          <w:szCs w:val="22"/>
        </w:rPr>
        <w:t xml:space="preserve"> </w:t>
      </w:r>
      <w:r w:rsidR="00C3188C" w:rsidRPr="00C3188C">
        <w:rPr>
          <w:color w:val="0000FF"/>
          <w:sz w:val="22"/>
          <w:szCs w:val="22"/>
        </w:rPr>
        <w:t>коп.)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E38A61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7337A">
        <w:rPr>
          <w:b/>
          <w:color w:val="0000FF"/>
          <w:sz w:val="22"/>
          <w:szCs w:val="22"/>
        </w:rPr>
        <w:t>08.06.2021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07337A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07337A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F31CAE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7337A">
        <w:rPr>
          <w:b/>
          <w:color w:val="0000FF"/>
          <w:sz w:val="22"/>
          <w:szCs w:val="22"/>
        </w:rPr>
        <w:t>28.07.2021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07337A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07337A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1BAB8C7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07337A">
        <w:rPr>
          <w:b/>
          <w:color w:val="0000FF"/>
          <w:sz w:val="22"/>
          <w:szCs w:val="22"/>
        </w:rPr>
        <w:t>30.07.2021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7337A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7337A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D4D6B2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07337A">
        <w:rPr>
          <w:b/>
          <w:color w:val="0000FF"/>
          <w:sz w:val="22"/>
          <w:szCs w:val="22"/>
        </w:rPr>
        <w:t>30.07.2021</w:t>
      </w:r>
      <w:r w:rsidR="0007337A" w:rsidRPr="00EE6C3F">
        <w:rPr>
          <w:b/>
          <w:color w:val="0000FF"/>
          <w:sz w:val="22"/>
          <w:szCs w:val="22"/>
        </w:rPr>
        <w:t xml:space="preserve"> в </w:t>
      </w:r>
      <w:r w:rsidR="0007337A">
        <w:rPr>
          <w:b/>
          <w:color w:val="0000FF"/>
          <w:sz w:val="22"/>
          <w:szCs w:val="22"/>
        </w:rPr>
        <w:t>12</w:t>
      </w:r>
      <w:r w:rsidR="0007337A" w:rsidRPr="00EE6C3F">
        <w:rPr>
          <w:b/>
          <w:color w:val="0000FF"/>
          <w:sz w:val="22"/>
          <w:szCs w:val="22"/>
        </w:rPr>
        <w:t xml:space="preserve"> час. </w:t>
      </w:r>
      <w:r w:rsidR="0007337A">
        <w:rPr>
          <w:b/>
          <w:color w:val="0000FF"/>
          <w:sz w:val="22"/>
          <w:szCs w:val="22"/>
        </w:rPr>
        <w:t>00</w:t>
      </w:r>
      <w:r w:rsidR="0007337A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FE70C60" w14:textId="77777777" w:rsidR="0007337A" w:rsidRPr="000915BE" w:rsidRDefault="0007337A" w:rsidP="0007337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0915BE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0915BE">
        <w:rPr>
          <w:color w:val="0000FF"/>
          <w:sz w:val="22"/>
          <w:szCs w:val="22"/>
        </w:rPr>
        <w:t>www.ruzaregion.ru;</w:t>
      </w:r>
    </w:p>
    <w:p w14:paraId="5DD2ABD2" w14:textId="77777777" w:rsidR="0007337A" w:rsidRPr="00D14837" w:rsidRDefault="0007337A" w:rsidP="0007337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915BE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Знамя».</w:t>
      </w:r>
    </w:p>
    <w:p w14:paraId="19970F7C" w14:textId="6811AABC" w:rsidR="00C3427C" w:rsidRPr="00D14837" w:rsidRDefault="008D625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 xml:space="preserve">Организатор аукциона оформляет «смотровое письмо» и направляет его по электронному адресу, указанному в обращении. </w:t>
      </w:r>
      <w:r w:rsidRPr="000E3CE0">
        <w:rPr>
          <w:sz w:val="22"/>
          <w:szCs w:val="22"/>
        </w:rPr>
        <w:lastRenderedPageBreak/>
        <w:t>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D3E91F5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370640">
        <w:rPr>
          <w:sz w:val="22"/>
          <w:szCs w:val="22"/>
        </w:rPr>
        <w:t>1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605B19D" w:rsidR="00AB7555" w:rsidRPr="005E65AF" w:rsidRDefault="00F62D58" w:rsidP="00C906CA">
      <w:pPr>
        <w:spacing w:line="276" w:lineRule="auto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</w:t>
      </w:r>
      <w:r w:rsidR="00F37A22" w:rsidRPr="000E3CE0">
        <w:rPr>
          <w:sz w:val="22"/>
          <w:szCs w:val="22"/>
        </w:rPr>
        <w:lastRenderedPageBreak/>
        <w:t xml:space="preserve">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48DFEFB" w14:textId="707C9D48" w:rsidR="0040023F" w:rsidRDefault="0007337A" w:rsidP="0007337A">
      <w:pPr>
        <w:suppressAutoHyphens w:val="0"/>
        <w:jc w:val="center"/>
        <w:rPr>
          <w:sz w:val="22"/>
          <w:szCs w:val="22"/>
        </w:rPr>
      </w:pPr>
      <w:permStart w:id="1147686127" w:edGrp="everyone"/>
      <w:r w:rsidRPr="0007337A">
        <w:rPr>
          <w:noProof/>
          <w:sz w:val="22"/>
          <w:szCs w:val="22"/>
          <w:lang w:eastAsia="ru-RU"/>
        </w:rPr>
        <w:drawing>
          <wp:inline distT="0" distB="0" distL="0" distR="0" wp14:anchorId="0FAAA0B4" wp14:editId="7222E2A7">
            <wp:extent cx="6465127" cy="9144000"/>
            <wp:effectExtent l="0" t="0" r="0" b="0"/>
            <wp:docPr id="17" name="Рисунок 17" descr="Z:\__УРЗП\04. Конкурентные процедуры\АУКЦИОНЫ\2021 год\Руза г.о\ЗЕМЛЯ\Аренда\АЗЭ-РУЗ_21-1144\Доки\07.06.2021_вх-6372_2021_Соцкова_М.А._Неплюева_И.А. (1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АЗЭ-РУЗ_21-1144\Доки\07.06.2021_вх-6372_2021_Соцкова_М.А._Неплюева_И.А. (1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127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309E6" w14:textId="3A986814" w:rsidR="0007337A" w:rsidRDefault="0007337A" w:rsidP="0007337A">
      <w:pPr>
        <w:suppressAutoHyphens w:val="0"/>
        <w:jc w:val="center"/>
        <w:rPr>
          <w:sz w:val="22"/>
          <w:szCs w:val="22"/>
        </w:rPr>
      </w:pPr>
      <w:r w:rsidRPr="0007337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2E1981" wp14:editId="1DDFE8F2">
            <wp:extent cx="6570345" cy="9292818"/>
            <wp:effectExtent l="0" t="0" r="1905" b="3810"/>
            <wp:docPr id="18" name="Рисунок 18" descr="Z:\__УРЗП\04. Конкурентные процедуры\АУКЦИОНЫ\2021 год\Руза г.о\ЗЕМЛЯ\Аренда\АЗЭ-РУЗ_21-1144\Доки\07.06.2021_вх-6372_2021_Соцкова_М.А._Неплюева_И.А. (1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Э-РУЗ_21-1144\Доки\07.06.2021_вх-6372_2021_Соцкова_М.А._Неплюева_И.А. (1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0E89F" w14:textId="528F2B13" w:rsidR="00DC238C" w:rsidRDefault="0007337A" w:rsidP="0007337A">
      <w:pPr>
        <w:suppressAutoHyphens w:val="0"/>
        <w:jc w:val="center"/>
        <w:rPr>
          <w:sz w:val="22"/>
          <w:szCs w:val="22"/>
        </w:rPr>
      </w:pPr>
      <w:r w:rsidRPr="0007337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766DB2" wp14:editId="5506EE20">
            <wp:extent cx="6570345" cy="9292818"/>
            <wp:effectExtent l="0" t="0" r="1905" b="3810"/>
            <wp:docPr id="19" name="Рисунок 19" descr="Z:\__УРЗП\04. Конкурентные процедуры\АУКЦИОНЫ\2021 год\Руза г.о\ЗЕМЛЯ\Аренда\АЗЭ-РУЗ_21-1144\Доки\07.06.2021_вх-6372_2021_Соцкова_М.А._Неплюева_И.А. (1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АЗЭ-РУЗ_21-1144\Доки\07.06.2021_вх-6372_2021_Соцкова_М.А._Неплюева_И.А. (1)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709D9" w14:textId="272B0C0D" w:rsidR="0040023F" w:rsidRDefault="0007337A" w:rsidP="0007337A">
      <w:pPr>
        <w:suppressAutoHyphens w:val="0"/>
        <w:jc w:val="center"/>
        <w:rPr>
          <w:sz w:val="22"/>
          <w:szCs w:val="22"/>
        </w:rPr>
      </w:pPr>
      <w:r w:rsidRPr="0007337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211B51" wp14:editId="2926101C">
            <wp:extent cx="6570345" cy="9292818"/>
            <wp:effectExtent l="0" t="0" r="1905" b="3810"/>
            <wp:docPr id="20" name="Рисунок 20" descr="Z:\__УРЗП\04. Конкурентные процедуры\АУКЦИОНЫ\2021 год\Руза г.о\ЗЕМЛЯ\Аренда\АЗЭ-РУЗ_21-1144\Доки\07.06.2021_вх-6372_2021_Соцкова_М.А._Неплюева_И.А. (1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Э-РУЗ_21-1144\Доки\07.06.2021_вх-6372_2021_Соцкова_М.А._Неплюева_И.А. (1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1AADBE1" w14:textId="1B2B4D20" w:rsidR="00DC238C" w:rsidRDefault="0086559C" w:rsidP="0086559C">
      <w:pPr>
        <w:jc w:val="center"/>
        <w:rPr>
          <w:sz w:val="22"/>
          <w:szCs w:val="22"/>
        </w:rPr>
      </w:pPr>
      <w:permStart w:id="644181587" w:edGrp="everyone"/>
      <w:r w:rsidRPr="0086559C">
        <w:rPr>
          <w:noProof/>
          <w:sz w:val="22"/>
          <w:szCs w:val="22"/>
          <w:lang w:eastAsia="ru-RU"/>
        </w:rPr>
        <w:drawing>
          <wp:inline distT="0" distB="0" distL="0" distR="0" wp14:anchorId="6859803E" wp14:editId="07000481">
            <wp:extent cx="6513296" cy="9216000"/>
            <wp:effectExtent l="0" t="0" r="1905" b="4445"/>
            <wp:docPr id="21" name="Рисунок 21" descr="Z:\__УРЗП\04. Конкурентные процедуры\АУКЦИОНЫ\2021 год\Руза г.о\ЗЕМЛЯ\Аренда\АЗЭ-РУЗ_21-1144\Доки\07.06.2021_вх-6372_2021_Соцкова_М.А._Неплюева_И.А. (1)_Страница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Э-РУЗ_21-1144\Доки\07.06.2021_вх-6372_2021_Соцкова_М.А._Неплюева_И.А. (1)_Страница_8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296" cy="92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284C1" w14:textId="37AB9B87" w:rsidR="00716621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B4CC84" wp14:editId="7010FFE6">
            <wp:extent cx="6570345" cy="9296721"/>
            <wp:effectExtent l="0" t="0" r="1905" b="0"/>
            <wp:docPr id="22" name="Рисунок 22" descr="Z:\__УРЗП\04. Конкурентные процедуры\АУКЦИОНЫ\2021 год\Руза г.о\ЗЕМЛЯ\Аренда\АЗЭ-РУЗ_21-1144\Доки\07.06.2021_вх-6372_2021_Соцкова_М.А._Неплюева_И.А. (1)_Страница_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Э-РУЗ_21-1144\Доки\07.06.2021_вх-6372_2021_Соцкова_М.А._Неплюева_И.А. (1)_Страница_8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A742F" w14:textId="0BF6FA66" w:rsidR="00716621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38E12D" wp14:editId="1D268C55">
            <wp:extent cx="6570345" cy="9296721"/>
            <wp:effectExtent l="0" t="0" r="1905" b="0"/>
            <wp:docPr id="23" name="Рисунок 23" descr="Z:\__УРЗП\04. Конкурентные процедуры\АУКЦИОНЫ\2021 год\Руза г.о\ЗЕМЛЯ\Аренда\АЗЭ-РУЗ_21-1144\Доки\07.06.2021_вх-6372_2021_Соцкова_М.А._Неплюева_И.А. (1)_Страница_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Э-РУЗ_21-1144\Доки\07.06.2021_вх-6372_2021_Соцкова_М.А._Неплюева_И.А. (1)_Страница_8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37562" w14:textId="3F938B24" w:rsidR="00716621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2975CD" wp14:editId="47AA3354">
            <wp:extent cx="6570345" cy="9296721"/>
            <wp:effectExtent l="0" t="0" r="1905" b="0"/>
            <wp:docPr id="24" name="Рисунок 24" descr="Z:\__УРЗП\04. Конкурентные процедуры\АУКЦИОНЫ\2021 год\Руза г.о\ЗЕМЛЯ\Аренда\АЗЭ-РУЗ_21-1144\Доки\07.06.2021_вх-6372_2021_Соцкова_М.А._Неплюева_И.А. (1)_Страница_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Э-РУЗ_21-1144\Доки\07.06.2021_вх-6372_2021_Соцкова_М.А._Неплюева_И.А. (1)_Страница_8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F8222" w14:textId="5B1F4554" w:rsidR="00716621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501823" wp14:editId="258B0FF2">
            <wp:extent cx="6570345" cy="9296721"/>
            <wp:effectExtent l="0" t="0" r="1905" b="0"/>
            <wp:docPr id="25" name="Рисунок 25" descr="Z:\__УРЗП\04. Конкурентные процедуры\АУКЦИОНЫ\2021 год\Руза г.о\ЗЕМЛЯ\Аренда\АЗЭ-РУЗ_21-1144\Доки\07.06.2021_вх-6372_2021_Соцкова_М.А._Неплюева_И.А. (1)_Страница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Э-РУЗ_21-1144\Доки\07.06.2021_вх-6372_2021_Соцкова_М.А._Неплюева_И.А. (1)_Страница_8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8DE00ED" w14:textId="31A86356" w:rsidR="007C3DC6" w:rsidRDefault="0086559C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23F7A8FE" wp14:editId="4F375260">
            <wp:extent cx="6307224" cy="4968000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07224" cy="49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44DE2" w14:textId="0A315075" w:rsidR="0040023F" w:rsidRDefault="0086559C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0E84324" wp14:editId="65A8D3CD">
            <wp:extent cx="6360646" cy="4356000"/>
            <wp:effectExtent l="0" t="0" r="254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60646" cy="43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26EDDF56" w14:textId="7BC88644" w:rsidR="00412EC6" w:rsidRDefault="0086559C" w:rsidP="0086559C">
      <w:pPr>
        <w:suppressAutoHyphens w:val="0"/>
        <w:jc w:val="center"/>
        <w:rPr>
          <w:sz w:val="22"/>
          <w:szCs w:val="22"/>
        </w:rPr>
      </w:pPr>
      <w:permStart w:id="1733499641" w:edGrp="everyone"/>
      <w:r w:rsidRPr="0086559C">
        <w:rPr>
          <w:noProof/>
          <w:sz w:val="22"/>
          <w:szCs w:val="22"/>
          <w:lang w:eastAsia="ru-RU"/>
        </w:rPr>
        <w:drawing>
          <wp:inline distT="0" distB="0" distL="0" distR="0" wp14:anchorId="03557674" wp14:editId="53F9913F">
            <wp:extent cx="6570345" cy="9296721"/>
            <wp:effectExtent l="0" t="0" r="1905" b="0"/>
            <wp:docPr id="28" name="Рисунок 28" descr="Z:\__УРЗП\04. Конкурентные процедуры\АУКЦИОНЫ\2021 год\Руза г.о\ЗЕМЛЯ\Аренда\АЗЭ-РУЗ_21-1144\Доки\07.06.2021_вх-6372_2021_Соцкова_М.А._Неплюева_И.А. (1)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АЗЭ-РУЗ_21-1144\Доки\07.06.2021_вх-6372_2021_Соцкова_М.А._Неплюева_И.А. (1)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7112" w14:textId="22051624" w:rsidR="00DC238C" w:rsidRDefault="0086559C" w:rsidP="0086559C">
      <w:pPr>
        <w:suppressAutoHyphens w:val="0"/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6C5C92" wp14:editId="459CEC9C">
            <wp:extent cx="6570345" cy="9296721"/>
            <wp:effectExtent l="0" t="0" r="1905" b="0"/>
            <wp:docPr id="29" name="Рисунок 29" descr="Z:\__УРЗП\04. Конкурентные процедуры\АУКЦИОНЫ\2021 год\Руза г.о\ЗЕМЛЯ\Аренда\АЗЭ-РУЗ_21-1144\Доки\07.06.2021_вх-6372_2021_Соцкова_М.А._Неплюева_И.А. (1)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АЗЭ-РУЗ_21-1144\Доки\07.06.2021_вх-6372_2021_Соцкова_М.А._Неплюева_И.А. (1)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7C71" w14:textId="14BF8F42" w:rsidR="00DC238C" w:rsidRDefault="0086559C" w:rsidP="0086559C">
      <w:pPr>
        <w:suppressAutoHyphens w:val="0"/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3DD564" wp14:editId="544DC21D">
            <wp:extent cx="6570345" cy="9296721"/>
            <wp:effectExtent l="0" t="0" r="1905" b="0"/>
            <wp:docPr id="30" name="Рисунок 30" descr="Z:\__УРЗП\04. Конкурентные процедуры\АУКЦИОНЫ\2021 год\Руза г.о\ЗЕМЛЯ\Аренда\АЗЭ-РУЗ_21-1144\Доки\07.06.2021_вх-6372_2021_Соцкова_М.А._Неплюева_И.А. (1)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АЗЭ-РУЗ_21-1144\Доки\07.06.2021_вх-6372_2021_Соцкова_М.А._Неплюева_И.А. (1)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660E9" w14:textId="6D6AFC8E" w:rsidR="00DC238C" w:rsidRDefault="0086559C" w:rsidP="0086559C">
      <w:pPr>
        <w:suppressAutoHyphens w:val="0"/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1E5D0A" wp14:editId="6D558BCC">
            <wp:extent cx="6570345" cy="9296721"/>
            <wp:effectExtent l="0" t="0" r="1905" b="0"/>
            <wp:docPr id="31" name="Рисунок 31" descr="Z:\__УРЗП\04. Конкурентные процедуры\АУКЦИОНЫ\2021 год\Руза г.о\ЗЕМЛЯ\Аренда\АЗЭ-РУЗ_21-1144\Доки\07.06.2021_вх-6372_2021_Соцкова_М.А._Неплюева_И.А. (1)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АЗЭ-РУЗ_21-1144\Доки\07.06.2021_вх-6372_2021_Соцкова_М.А._Неплюева_И.А. (1)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2CC3" w14:textId="3DEE140A" w:rsidR="00DC238C" w:rsidRDefault="0086559C" w:rsidP="0086559C">
      <w:pPr>
        <w:suppressAutoHyphens w:val="0"/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170844" wp14:editId="1D8EDBCC">
            <wp:extent cx="6570345" cy="9296721"/>
            <wp:effectExtent l="0" t="0" r="1905" b="0"/>
            <wp:docPr id="32" name="Рисунок 32" descr="Z:\__УРЗП\04. Конкурентные процедуры\АУКЦИОНЫ\2021 год\Руза г.о\ЗЕМЛЯ\Аренда\АЗЭ-РУЗ_21-1144\Доки\07.06.2021_вх-6372_2021_Соцкова_М.А._Неплюева_И.А. (1)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АЗЭ-РУЗ_21-1144\Доки\07.06.2021_вх-6372_2021_Соцкова_М.А._Неплюева_И.А. (1)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16AFF" w14:textId="7C0CB2B2" w:rsidR="00D14837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464867" wp14:editId="36352267">
            <wp:extent cx="6570345" cy="9296721"/>
            <wp:effectExtent l="0" t="0" r="1905" b="0"/>
            <wp:docPr id="33" name="Рисунок 33" descr="Z:\__УРЗП\04. Конкурентные процедуры\АУКЦИОНЫ\2021 год\Руза г.о\ЗЕМЛЯ\Аренда\АЗЭ-РУЗ_21-1144\Доки\07.06.2021_вх-6372_2021_Соцкова_М.А._Неплюева_И.А. (1)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АЗЭ-РУЗ_21-1144\Доки\07.06.2021_вх-6372_2021_Соцкова_М.А._Неплюева_И.А. (1)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E21C1" w14:textId="7DD0B16C" w:rsidR="00CE697C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2D9ADF" wp14:editId="6F4FC475">
            <wp:extent cx="6570345" cy="9296721"/>
            <wp:effectExtent l="0" t="0" r="1905" b="0"/>
            <wp:docPr id="34" name="Рисунок 34" descr="Z:\__УРЗП\04. Конкурентные процедуры\АУКЦИОНЫ\2021 год\Руза г.о\ЗЕМЛЯ\Аренда\АЗЭ-РУЗ_21-1144\Доки\07.06.2021_вх-6372_2021_Соцкова_М.А._Неплюева_И.А. (1)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АЗЭ-РУЗ_21-1144\Доки\07.06.2021_вх-6372_2021_Соцкова_М.А._Неплюева_И.А. (1)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0C022" w14:textId="1911A0FA" w:rsidR="007E4443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3C55AA" wp14:editId="09FAD72E">
            <wp:extent cx="6570345" cy="9296721"/>
            <wp:effectExtent l="0" t="0" r="1905" b="0"/>
            <wp:docPr id="35" name="Рисунок 35" descr="Z:\__УРЗП\04. Конкурентные процедуры\АУКЦИОНЫ\2021 год\Руза г.о\ЗЕМЛЯ\Аренда\АЗЭ-РУЗ_21-1144\Доки\07.06.2021_вх-6372_2021_Соцкова_М.А._Неплюева_И.А. (1)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АЗЭ-РУЗ_21-1144\Доки\07.06.2021_вх-6372_2021_Соцкова_М.А._Неплюева_И.А. (1)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A7C12" w14:textId="21C73769" w:rsidR="007E4443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C5414C" wp14:editId="2EBE9057">
            <wp:extent cx="6570345" cy="9296721"/>
            <wp:effectExtent l="0" t="0" r="1905" b="0"/>
            <wp:docPr id="36" name="Рисунок 36" descr="Z:\__УРЗП\04. Конкурентные процедуры\АУКЦИОНЫ\2021 год\Руза г.о\ЗЕМЛЯ\Аренда\АЗЭ-РУЗ_21-1144\Доки\07.06.2021_вх-6372_2021_Соцкова_М.А._Неплюева_И.А. (1)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АЗЭ-РУЗ_21-1144\Доки\07.06.2021_вх-6372_2021_Соцкова_М.А._Неплюева_И.А. (1)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4B4D2" w14:textId="5F688230" w:rsidR="001F56C4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DE1A61" wp14:editId="2BA5FB5A">
            <wp:extent cx="6570345" cy="9296721"/>
            <wp:effectExtent l="0" t="0" r="1905" b="0"/>
            <wp:docPr id="37" name="Рисунок 37" descr="Z:\__УРЗП\04. Конкурентные процедуры\АУКЦИОНЫ\2021 год\Руза г.о\ЗЕМЛЯ\Аренда\АЗЭ-РУЗ_21-1144\Доки\07.06.2021_вх-6372_2021_Соцкова_М.А._Неплюева_И.А. (1)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АЗЭ-РУЗ_21-1144\Доки\07.06.2021_вх-6372_2021_Соцкова_М.А._Неплюева_И.А. (1)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EEF07" w14:textId="462ABB4B" w:rsidR="00082899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698EAF" wp14:editId="57C8966A">
            <wp:extent cx="6570345" cy="9296721"/>
            <wp:effectExtent l="0" t="0" r="1905" b="0"/>
            <wp:docPr id="38" name="Рисунок 38" descr="Z:\__УРЗП\04. Конкурентные процедуры\АУКЦИОНЫ\2021 год\Руза г.о\ЗЕМЛЯ\Аренда\АЗЭ-РУЗ_21-1144\Доки\07.06.2021_вх-6372_2021_Соцкова_М.А._Неплюева_И.А. (1)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АЗЭ-РУЗ_21-1144\Доки\07.06.2021_вх-6372_2021_Соцкова_М.А._Неплюева_И.А. (1)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297FC" w14:textId="6C026DD4" w:rsidR="004A07C0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E3E0C2" wp14:editId="322083E3">
            <wp:extent cx="6570345" cy="9296721"/>
            <wp:effectExtent l="0" t="0" r="1905" b="0"/>
            <wp:docPr id="39" name="Рисунок 39" descr="Z:\__УРЗП\04. Конкурентные процедуры\АУКЦИОНЫ\2021 год\Руза г.о\ЗЕМЛЯ\Аренда\АЗЭ-РУЗ_21-1144\Доки\07.06.2021_вх-6372_2021_Соцкова_М.А._Неплюева_И.А.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АЗЭ-РУЗ_21-1144\Доки\07.06.2021_вх-6372_2021_Соцкова_М.А._Неплюева_И.А.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DCED7" w14:textId="0A6722CD" w:rsidR="004A07C0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6D1C6A" wp14:editId="288815CA">
            <wp:extent cx="6570345" cy="9296721"/>
            <wp:effectExtent l="0" t="0" r="1905" b="0"/>
            <wp:docPr id="40" name="Рисунок 40" descr="Z:\__УРЗП\04. Конкурентные процедуры\АУКЦИОНЫ\2021 год\Руза г.о\ЗЕМЛЯ\Аренда\АЗЭ-РУЗ_21-1144\Доки\07.06.2021_вх-6372_2021_Соцкова_М.А._Неплюева_И.А.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АЗЭ-РУЗ_21-1144\Доки\07.06.2021_вх-6372_2021_Соцкова_М.А._Неплюева_И.А.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64589" w14:textId="389F39B6" w:rsidR="004A07C0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53E409" wp14:editId="73C8CC75">
            <wp:extent cx="6570345" cy="9296721"/>
            <wp:effectExtent l="0" t="0" r="1905" b="0"/>
            <wp:docPr id="41" name="Рисунок 41" descr="Z:\__УРЗП\04. Конкурентные процедуры\АУКЦИОНЫ\2021 год\Руза г.о\ЗЕМЛЯ\Аренда\АЗЭ-РУЗ_21-1144\Доки\07.06.2021_вх-6372_2021_Соцкова_М.А._Неплюева_И.А.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АЗЭ-РУЗ_21-1144\Доки\07.06.2021_вх-6372_2021_Соцкова_М.А._Неплюева_И.А.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3219D" w14:textId="4BFC4D5D" w:rsidR="004A07C0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63C08D" wp14:editId="4F8272E2">
            <wp:extent cx="6570345" cy="9296721"/>
            <wp:effectExtent l="0" t="0" r="1905" b="0"/>
            <wp:docPr id="42" name="Рисунок 42" descr="Z:\__УРЗП\04. Конкурентные процедуры\АУКЦИОНЫ\2021 год\Руза г.о\ЗЕМЛЯ\Аренда\АЗЭ-РУЗ_21-1144\Доки\07.06.2021_вх-6372_2021_Соцкова_М.А._Неплюева_И.А.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АЗЭ-РУЗ_21-1144\Доки\07.06.2021_вх-6372_2021_Соцкова_М.А._Неплюева_И.А.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20DBB" w14:textId="201EAB6D" w:rsidR="004A07C0" w:rsidRDefault="0086559C" w:rsidP="0086559C">
      <w:pPr>
        <w:jc w:val="center"/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FF3C28" wp14:editId="49E0A1B9">
            <wp:extent cx="6570345" cy="9296721"/>
            <wp:effectExtent l="0" t="0" r="1905" b="0"/>
            <wp:docPr id="43" name="Рисунок 43" descr="Z:\__УРЗП\04. Конкурентные процедуры\АУКЦИОНЫ\2021 год\Руза г.о\ЗЕМЛЯ\Аренда\АЗЭ-РУЗ_21-1144\Доки\07.06.2021_вх-6372_2021_Соцкова_М.А._Неплюева_И.А.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АЗЭ-РУЗ_21-1144\Доки\07.06.2021_вх-6372_2021_Соцкова_М.А._Неплюева_И.А.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7461B1B2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A0301F8" w14:textId="498916D9" w:rsidR="00DC238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drawing>
          <wp:inline distT="0" distB="0" distL="0" distR="0" wp14:anchorId="67008F9C" wp14:editId="55B81A00">
            <wp:extent cx="6570345" cy="9296721"/>
            <wp:effectExtent l="0" t="0" r="1905" b="0"/>
            <wp:docPr id="45" name="Рисунок 45" descr="Z:\__УРЗП\04. Конкурентные процедуры\АУКЦИОНЫ\2021 год\Руза г.о\ЗЕМЛЯ\Аренда\АЗЭ-РУЗ_21-1144\Доки\07.06.2021_вх-6372_2021_Соцкова_М.А._Неплюева_И.А. (1)_Страница_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Э-РУЗ_21-1144\Доки\07.06.2021_вх-6372_2021_Соцкова_М.А._Неплюева_И.А. (1)_Страница_8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B83E6" w14:textId="60D9B7B0" w:rsidR="004A07C0" w:rsidRDefault="0086559C" w:rsidP="00DC238C">
      <w:pPr>
        <w:rPr>
          <w:noProof/>
          <w:sz w:val="22"/>
          <w:szCs w:val="22"/>
          <w:lang w:eastAsia="ru-RU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C64B9C" wp14:editId="0AD32B58">
            <wp:extent cx="6570345" cy="9296721"/>
            <wp:effectExtent l="0" t="0" r="1905" b="0"/>
            <wp:docPr id="46" name="Рисунок 46" descr="Z:\__УРЗП\04. Конкурентные процедуры\АУКЦИОНЫ\2021 год\Руза г.о\ЗЕМЛЯ\Аренда\АЗЭ-РУЗ_21-1144\Доки\07.06.2021_вх-6372_2021_Соцкова_М.А._Неплюева_И.А. (1)_Страница_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Э-РУЗ_21-1144\Доки\07.06.2021_вх-6372_2021_Соцкова_М.А._Неплюева_И.А. (1)_Страница_8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CDAE2" w14:textId="2B71DCDC" w:rsidR="004A07C0" w:rsidRDefault="0086559C" w:rsidP="00DC238C">
      <w:pPr>
        <w:rPr>
          <w:noProof/>
          <w:sz w:val="22"/>
          <w:szCs w:val="22"/>
          <w:lang w:eastAsia="ru-RU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4B2DA4" wp14:editId="11312311">
            <wp:extent cx="6570345" cy="9296721"/>
            <wp:effectExtent l="0" t="0" r="1905" b="0"/>
            <wp:docPr id="47" name="Рисунок 47" descr="Z:\__УРЗП\04. Конкурентные процедуры\АУКЦИОНЫ\2021 год\Руза г.о\ЗЕМЛЯ\Аренда\АЗЭ-РУЗ_21-1144\Доки\07.06.2021_вх-6372_2021_Соцкова_М.А._Неплюева_И.А. (1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Э-РУЗ_21-1144\Доки\07.06.2021_вх-6372_2021_Соцкова_М.А._Неплюева_И.А. (1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22C8" w14:textId="2A099392" w:rsidR="00DC238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64D12F" wp14:editId="67FDCA1E">
            <wp:extent cx="6570345" cy="9296721"/>
            <wp:effectExtent l="0" t="0" r="1905" b="0"/>
            <wp:docPr id="48" name="Рисунок 48" descr="Z:\__УРЗП\04. Конкурентные процедуры\АУКЦИОНЫ\2021 год\Руза г.о\ЗЕМЛЯ\Аренда\АЗЭ-РУЗ_21-1144\Доки\07.06.2021_вх-6372_2021_Соцкова_М.А._Неплюева_И.А. (1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Э-РУЗ_21-1144\Доки\07.06.2021_вх-6372_2021_Соцкова_М.А._Неплюева_И.А. (1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0FB58" w14:textId="457D2330" w:rsidR="00A27CD4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9630CB" wp14:editId="09A9CDEC">
            <wp:extent cx="6570345" cy="9296721"/>
            <wp:effectExtent l="0" t="0" r="1905" b="0"/>
            <wp:docPr id="49" name="Рисунок 49" descr="Z:\__УРЗП\04. Конкурентные процедуры\АУКЦИОНЫ\2021 год\Руза г.о\ЗЕМЛЯ\Аренда\АЗЭ-РУЗ_21-1144\Доки\07.06.2021_вх-6372_2021_Соцкова_М.А._Неплюева_И.А. (1)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Э-РУЗ_21-1144\Доки\07.06.2021_вх-6372_2021_Соцкова_М.А._Неплюева_И.А. (1)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3487C" w14:textId="78ABB2D7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9F9747" wp14:editId="0B8D47BB">
            <wp:extent cx="6570345" cy="9296721"/>
            <wp:effectExtent l="0" t="0" r="1905" b="0"/>
            <wp:docPr id="50" name="Рисунок 50" descr="Z:\__УРЗП\04. Конкурентные процедуры\АУКЦИОНЫ\2021 год\Руза г.о\ЗЕМЛЯ\Аренда\АЗЭ-РУЗ_21-1144\Доки\07.06.2021_вх-6372_2021_Соцкова_М.А._Неплюева_И.А. (1)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Э-РУЗ_21-1144\Доки\07.06.2021_вх-6372_2021_Соцкова_М.А._Неплюева_И.А. (1)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DFE51" w14:textId="518F0295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167E60" wp14:editId="4D12BBAA">
            <wp:extent cx="6570345" cy="9296721"/>
            <wp:effectExtent l="0" t="0" r="1905" b="0"/>
            <wp:docPr id="51" name="Рисунок 51" descr="Z:\__УРЗП\04. Конкурентные процедуры\АУКЦИОНЫ\2021 год\Руза г.о\ЗЕМЛЯ\Аренда\АЗЭ-РУЗ_21-1144\Доки\07.06.2021_вх-6372_2021_Соцкова_М.А._Неплюева_И.А. (1)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АЗЭ-РУЗ_21-1144\Доки\07.06.2021_вх-6372_2021_Соцкова_М.А._Неплюева_И.А. (1)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BC1B2" w14:textId="2FCE0780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26B2CA" wp14:editId="284E0DBD">
            <wp:extent cx="6570345" cy="9296721"/>
            <wp:effectExtent l="0" t="0" r="1905" b="0"/>
            <wp:docPr id="52" name="Рисунок 52" descr="Z:\__УРЗП\04. Конкурентные процедуры\АУКЦИОНЫ\2021 год\Руза г.о\ЗЕМЛЯ\Аренда\АЗЭ-РУЗ_21-1144\Доки\07.06.2021_вх-6372_2021_Соцкова_М.А._Неплюева_И.А. (1)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АЗЭ-РУЗ_21-1144\Доки\07.06.2021_вх-6372_2021_Соцкова_М.А._Неплюева_И.А. (1)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C4977" w14:textId="79562840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023EA7" wp14:editId="51FA239D">
            <wp:extent cx="6570345" cy="9296721"/>
            <wp:effectExtent l="0" t="0" r="1905" b="0"/>
            <wp:docPr id="53" name="Рисунок 53" descr="Z:\__УРЗП\04. Конкурентные процедуры\АУКЦИОНЫ\2021 год\Руза г.о\ЗЕМЛЯ\Аренда\АЗЭ-РУЗ_21-1144\Доки\07.06.2021_вх-6372_2021_Соцкова_М.А._Неплюева_И.А. (1)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АЗЭ-РУЗ_21-1144\Доки\07.06.2021_вх-6372_2021_Соцкова_М.А._Неплюева_И.А. (1)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5F67A" w14:textId="652691BF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B6C1B6" wp14:editId="58649E2E">
            <wp:extent cx="6570345" cy="9296721"/>
            <wp:effectExtent l="0" t="0" r="1905" b="0"/>
            <wp:docPr id="54" name="Рисунок 54" descr="Z:\__УРЗП\04. Конкурентные процедуры\АУКЦИОНЫ\2021 год\Руза г.о\ЗЕМЛЯ\Аренда\АЗЭ-РУЗ_21-1144\Доки\07.06.2021_вх-6372_2021_Соцкова_М.А._Неплюева_И.А. (1)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АЗЭ-РУЗ_21-1144\Доки\07.06.2021_вх-6372_2021_Соцкова_М.А._Неплюева_И.А. (1)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2D33D" w14:textId="45578481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0C486F" wp14:editId="586B12CF">
            <wp:extent cx="6570345" cy="9296721"/>
            <wp:effectExtent l="0" t="0" r="1905" b="0"/>
            <wp:docPr id="55" name="Рисунок 55" descr="Z:\__УРЗП\04. Конкурентные процедуры\АУКЦИОНЫ\2021 год\Руза г.о\ЗЕМЛЯ\Аренда\АЗЭ-РУЗ_21-1144\Доки\07.06.2021_вх-6372_2021_Соцкова_М.А._Неплюева_И.А. (1)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Э-РУЗ_21-1144\Доки\07.06.2021_вх-6372_2021_Соцкова_М.А._Неплюева_И.А. (1)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FEBF5" w14:textId="2362F1BD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DC614C" wp14:editId="49DDE801">
            <wp:extent cx="6570345" cy="9296721"/>
            <wp:effectExtent l="0" t="0" r="1905" b="0"/>
            <wp:docPr id="56" name="Рисунок 56" descr="Z:\__УРЗП\04. Конкурентные процедуры\АУКЦИОНЫ\2021 год\Руза г.о\ЗЕМЛЯ\Аренда\АЗЭ-РУЗ_21-1144\Доки\07.06.2021_вх-6372_2021_Соцкова_М.А._Неплюева_И.А. (1)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Э-РУЗ_21-1144\Доки\07.06.2021_вх-6372_2021_Соцкова_М.А._Неплюева_И.А. (1)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BD200" w14:textId="5A300A1B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51FFD9" wp14:editId="001041B3">
            <wp:extent cx="6570345" cy="9296721"/>
            <wp:effectExtent l="0" t="0" r="1905" b="0"/>
            <wp:docPr id="57" name="Рисунок 57" descr="Z:\__УРЗП\04. Конкурентные процедуры\АУКЦИОНЫ\2021 год\Руза г.о\ЗЕМЛЯ\Аренда\АЗЭ-РУЗ_21-1144\Доки\07.06.2021_вх-6372_2021_Соцкова_М.А._Неплюева_И.А. (1)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АЗЭ-РУЗ_21-1144\Доки\07.06.2021_вх-6372_2021_Соцкова_М.А._Неплюева_И.А. (1)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F235" w14:textId="39328FBB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966CB5" wp14:editId="420D4F2F">
            <wp:extent cx="6570345" cy="9296721"/>
            <wp:effectExtent l="0" t="0" r="1905" b="0"/>
            <wp:docPr id="58" name="Рисунок 58" descr="Z:\__УРЗП\04. Конкурентные процедуры\АУКЦИОНЫ\2021 год\Руза г.о\ЗЕМЛЯ\Аренда\АЗЭ-РУЗ_21-1144\Доки\07.06.2021_вх-6372_2021_Соцкова_М.А._Неплюева_И.А. (1)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АЗЭ-РУЗ_21-1144\Доки\07.06.2021_вх-6372_2021_Соцкова_М.А._Неплюева_И.А. (1)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FF04D" w14:textId="3ED73757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2113AA" wp14:editId="19416A56">
            <wp:extent cx="6570345" cy="9296721"/>
            <wp:effectExtent l="0" t="0" r="1905" b="0"/>
            <wp:docPr id="59" name="Рисунок 59" descr="Z:\__УРЗП\04. Конкурентные процедуры\АУКЦИОНЫ\2021 год\Руза г.о\ЗЕМЛЯ\Аренда\АЗЭ-РУЗ_21-1144\Доки\07.06.2021_вх-6372_2021_Соцкова_М.А._Неплюева_И.А. (1)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АЗЭ-РУЗ_21-1144\Доки\07.06.2021_вх-6372_2021_Соцкова_М.А._Неплюева_И.А. (1)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A221E" w14:textId="770DAEF1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EAFBE2" wp14:editId="02EB50CF">
            <wp:extent cx="6570345" cy="9296721"/>
            <wp:effectExtent l="0" t="0" r="1905" b="0"/>
            <wp:docPr id="60" name="Рисунок 60" descr="Z:\__УРЗП\04. Конкурентные процедуры\АУКЦИОНЫ\2021 год\Руза г.о\ЗЕМЛЯ\Аренда\АЗЭ-РУЗ_21-1144\Доки\07.06.2021_вх-6372_2021_Соцкова_М.А._Неплюева_И.А. (1)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Э-РУЗ_21-1144\Доки\07.06.2021_вх-6372_2021_Соцкова_М.А._Неплюева_И.А. (1)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BCF5C" w14:textId="5E9653A8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495885" wp14:editId="10451D0D">
            <wp:extent cx="6570345" cy="9296721"/>
            <wp:effectExtent l="0" t="0" r="1905" b="0"/>
            <wp:docPr id="61" name="Рисунок 61" descr="Z:\__УРЗП\04. Конкурентные процедуры\АУКЦИОНЫ\2021 год\Руза г.о\ЗЕМЛЯ\Аренда\АЗЭ-РУЗ_21-1144\Доки\07.06.2021_вх-6372_2021_Соцкова_М.А._Неплюева_И.А. (1)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Э-РУЗ_21-1144\Доки\07.06.2021_вх-6372_2021_Соцкова_М.А._Неплюева_И.А. (1)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BBE5B" w14:textId="6809407F" w:rsidR="00CE697C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9EE545" wp14:editId="221A2FE6">
            <wp:extent cx="6570345" cy="9296721"/>
            <wp:effectExtent l="0" t="0" r="1905" b="0"/>
            <wp:docPr id="62" name="Рисунок 62" descr="Z:\__УРЗП\04. Конкурентные процедуры\АУКЦИОНЫ\2021 год\Руза г.о\ЗЕМЛЯ\Аренда\АЗЭ-РУЗ_21-1144\Доки\07.06.2021_вх-6372_2021_Соцкова_М.А._Неплюева_И.А. (1)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Э-РУЗ_21-1144\Доки\07.06.2021_вх-6372_2021_Соцкова_М.А._Неплюева_И.А. (1)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F12DB" w14:textId="046415A9" w:rsidR="001F56C4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B18E0F" wp14:editId="6CBFFFC4">
            <wp:extent cx="6570345" cy="9296721"/>
            <wp:effectExtent l="0" t="0" r="1905" b="0"/>
            <wp:docPr id="63" name="Рисунок 63" descr="Z:\__УРЗП\04. Конкурентные процедуры\АУКЦИОНЫ\2021 год\Руза г.о\ЗЕМЛЯ\Аренда\АЗЭ-РУЗ_21-1144\Доки\07.06.2021_вх-6372_2021_Соцкова_М.А._Неплюева_И.А. (1)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АЗЭ-РУЗ_21-1144\Доки\07.06.2021_вх-6372_2021_Соцкова_М.А._Неплюева_И.А. (1)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DE188" w14:textId="6E70F576" w:rsidR="001F56C4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E6AEE0" wp14:editId="514DC195">
            <wp:extent cx="6570345" cy="9296721"/>
            <wp:effectExtent l="0" t="0" r="1905" b="0"/>
            <wp:docPr id="64" name="Рисунок 64" descr="Z:\__УРЗП\04. Конкурентные процедуры\АУКЦИОНЫ\2021 год\Руза г.о\ЗЕМЛЯ\Аренда\АЗЭ-РУЗ_21-1144\Доки\07.06.2021_вх-6372_2021_Соцкова_М.А._Неплюева_И.А. (1)_Страница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АЗЭ-РУЗ_21-1144\Доки\07.06.2021_вх-6372_2021_Соцкова_М.А._Неплюева_И.А. (1)_Страница_7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8321F" w14:textId="0E9BACFD" w:rsidR="00082899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BCE398" wp14:editId="06F1C4D3">
            <wp:extent cx="6570345" cy="9296721"/>
            <wp:effectExtent l="0" t="0" r="1905" b="0"/>
            <wp:docPr id="65" name="Рисунок 65" descr="Z:\__УРЗП\04. Конкурентные процедуры\АУКЦИОНЫ\2021 год\Руза г.о\ЗЕМЛЯ\Аренда\АЗЭ-РУЗ_21-1144\Доки\07.06.2021_вх-6372_2021_Соцкова_М.А._Неплюева_И.А. (1)_Страница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АЗЭ-РУЗ_21-1144\Доки\07.06.2021_вх-6372_2021_Соцкова_М.А._Неплюева_И.А. (1)_Страница_7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1B6C3" w14:textId="0F3993A2" w:rsidR="00082899" w:rsidRDefault="0086559C" w:rsidP="00DC238C">
      <w:pPr>
        <w:rPr>
          <w:sz w:val="22"/>
          <w:szCs w:val="22"/>
        </w:rPr>
      </w:pPr>
      <w:r w:rsidRPr="0086559C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EE2A23" wp14:editId="7E456AB7">
            <wp:extent cx="6570345" cy="9296721"/>
            <wp:effectExtent l="0" t="0" r="1905" b="0"/>
            <wp:docPr id="66" name="Рисунок 66" descr="Z:\__УРЗП\04. Конкурентные процедуры\АУКЦИОНЫ\2021 год\Руза г.о\ЗЕМЛЯ\Аренда\АЗЭ-РУЗ_21-1144\Доки\07.06.2021_вх-6372_2021_Соцкова_М.А._Неплюева_И.А. (1)_Страница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АЗЭ-РУЗ_21-1144\Доки\07.06.2021_вх-6372_2021_Соцкова_М.А._Неплюева_И.А. (1)_Страница_7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0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1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1D18C63B" w14:textId="77777777" w:rsidR="006E450A" w:rsidRPr="000E6857" w:rsidRDefault="006E450A" w:rsidP="006E450A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5A798D70" w14:textId="77777777" w:rsidR="006E450A" w:rsidRPr="000E6857" w:rsidRDefault="006E450A" w:rsidP="006E450A">
      <w:pPr>
        <w:tabs>
          <w:tab w:val="left" w:pos="1024"/>
        </w:tabs>
        <w:ind w:firstLine="709"/>
        <w:jc w:val="center"/>
        <w:rPr>
          <w:bCs/>
        </w:rPr>
      </w:pPr>
    </w:p>
    <w:p w14:paraId="0433F0E3" w14:textId="77777777" w:rsidR="006E450A" w:rsidRPr="009B512B" w:rsidRDefault="006E450A" w:rsidP="006E450A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57ACD6DB" w14:textId="77777777" w:rsidR="006E450A" w:rsidRPr="009B512B" w:rsidRDefault="006E450A" w:rsidP="006E450A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02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1CBB77B6" w14:textId="77777777" w:rsidR="006E450A" w:rsidRPr="009B512B" w:rsidRDefault="006E450A" w:rsidP="006E450A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5EEC4706" w14:textId="77777777" w:rsidR="006E450A" w:rsidRPr="009B512B" w:rsidRDefault="006E450A" w:rsidP="006E450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3" w:name="bookmark2"/>
    </w:p>
    <w:p w14:paraId="296D9D14" w14:textId="77777777" w:rsidR="006E450A" w:rsidRPr="009B512B" w:rsidRDefault="006E450A" w:rsidP="006E450A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03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6D2FD151" w14:textId="77777777" w:rsidR="006E450A" w:rsidRPr="009B512B" w:rsidRDefault="006E450A" w:rsidP="006E450A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E7E1473" w14:textId="77777777" w:rsidR="006E450A" w:rsidRPr="009B512B" w:rsidRDefault="006E450A" w:rsidP="006E450A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25E35BB7" w14:textId="77777777" w:rsidR="006E450A" w:rsidRPr="009B512B" w:rsidRDefault="006E450A" w:rsidP="006E450A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1E425074" w14:textId="77777777" w:rsidR="006E450A" w:rsidRPr="009B512B" w:rsidRDefault="006E450A" w:rsidP="006E450A">
      <w:pPr>
        <w:keepNext/>
        <w:keepLines/>
        <w:spacing w:after="24" w:line="230" w:lineRule="exact"/>
        <w:ind w:left="3380"/>
      </w:pPr>
      <w:bookmarkStart w:id="104" w:name="bookmark3"/>
    </w:p>
    <w:p w14:paraId="711524DD" w14:textId="77777777" w:rsidR="006E450A" w:rsidRDefault="006E450A" w:rsidP="006E450A">
      <w:pPr>
        <w:keepNext/>
        <w:keepLines/>
        <w:spacing w:after="24" w:line="230" w:lineRule="exact"/>
        <w:ind w:left="3380"/>
      </w:pPr>
      <w:r w:rsidRPr="009B512B">
        <w:t>I. Предмет и цель договора</w:t>
      </w:r>
      <w:bookmarkEnd w:id="104"/>
    </w:p>
    <w:p w14:paraId="5334315D" w14:textId="77777777" w:rsidR="006E450A" w:rsidRDefault="006E450A" w:rsidP="006E450A">
      <w:pPr>
        <w:keepNext/>
        <w:keepLines/>
        <w:spacing w:after="24" w:line="230" w:lineRule="exact"/>
        <w:ind w:left="3380"/>
        <w:rPr>
          <w:bCs/>
          <w:sz w:val="23"/>
          <w:szCs w:val="23"/>
        </w:rPr>
      </w:pPr>
    </w:p>
    <w:p w14:paraId="14569906" w14:textId="77777777" w:rsidR="006E450A" w:rsidRPr="009B512B" w:rsidRDefault="006E450A" w:rsidP="006E450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 xml:space="preserve">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93945A8" w14:textId="77777777" w:rsidR="006E450A" w:rsidRPr="009B512B" w:rsidRDefault="006E450A" w:rsidP="006E450A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05322D01" w14:textId="77777777" w:rsidR="006E450A" w:rsidRPr="009B512B" w:rsidRDefault="006E450A" w:rsidP="006E450A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05"/>
      <w:r w:rsidRPr="009B512B">
        <w:rPr>
          <w:sz w:val="23"/>
          <w:szCs w:val="23"/>
          <w:u w:val="single"/>
        </w:rPr>
        <w:t>________________________________________.</w:t>
      </w:r>
    </w:p>
    <w:p w14:paraId="70F53336" w14:textId="77777777" w:rsidR="006E450A" w:rsidRPr="009B512B" w:rsidRDefault="006E450A" w:rsidP="006E450A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прав:</w:t>
      </w:r>
    </w:p>
    <w:p w14:paraId="1CAE7BC3" w14:textId="60019028" w:rsidR="006E450A" w:rsidRPr="006E450A" w:rsidRDefault="006E450A" w:rsidP="006E450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6" w:name="bookmark11"/>
      <w:r w:rsidRPr="006E450A">
        <w:rPr>
          <w:bCs/>
          <w:sz w:val="23"/>
          <w:szCs w:val="23"/>
        </w:rP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Решением Исполкома Моссовета и Мособлисполкома от 17.04.1980 № 500-1143, Постановлением СНК РСФСР от 23.05.1941 № 355, Постановлением СНК РСФСР от 04.09.1940 № 696 и иными нормативными правовыми актами в сфере санитарного законодательства (**) (Сведения подлежат уточнению)</w:t>
      </w:r>
    </w:p>
    <w:p w14:paraId="6CCEBADC" w14:textId="77777777" w:rsidR="006E450A" w:rsidRPr="006E450A" w:rsidRDefault="006E450A" w:rsidP="006E450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6E450A">
        <w:rPr>
          <w:bCs/>
          <w:sz w:val="23"/>
          <w:szCs w:val="23"/>
        </w:rPr>
        <w:t xml:space="preserve">- полностью расположен в </w:t>
      </w:r>
      <w:proofErr w:type="spellStart"/>
      <w:r w:rsidRPr="006E450A">
        <w:rPr>
          <w:bCs/>
          <w:sz w:val="23"/>
          <w:szCs w:val="23"/>
        </w:rPr>
        <w:t>приаэродромной</w:t>
      </w:r>
      <w:proofErr w:type="spellEnd"/>
      <w:r w:rsidRPr="006E450A">
        <w:rPr>
          <w:bCs/>
          <w:sz w:val="23"/>
          <w:szCs w:val="23"/>
        </w:rPr>
        <w:t xml:space="preserve"> территории аэродрома Кубинка.</w:t>
      </w:r>
    </w:p>
    <w:p w14:paraId="51E36DA7" w14:textId="77777777" w:rsidR="006E450A" w:rsidRPr="00A57490" w:rsidRDefault="006E450A" w:rsidP="006E450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55AB4436" w14:textId="549DF75E" w:rsidR="006E450A" w:rsidRPr="00912D73" w:rsidRDefault="006E450A" w:rsidP="006E450A">
      <w:pPr>
        <w:tabs>
          <w:tab w:val="left" w:pos="1024"/>
        </w:tabs>
        <w:ind w:firstLine="709"/>
        <w:jc w:val="both"/>
        <w:rPr>
          <w:b/>
        </w:rPr>
      </w:pPr>
      <w:r w:rsidRPr="00912D73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</w:t>
      </w:r>
      <w:r>
        <w:rPr>
          <w:b/>
        </w:rPr>
        <w:t xml:space="preserve">рации ограничивается в обороте </w:t>
      </w:r>
      <w:r w:rsidRPr="00912D73">
        <w:rPr>
          <w:b/>
        </w:rPr>
        <w:t>и не предостав</w:t>
      </w:r>
      <w:r>
        <w:rPr>
          <w:b/>
        </w:rPr>
        <w:t>ляется в частную собственность.</w:t>
      </w:r>
    </w:p>
    <w:p w14:paraId="2664A2B0" w14:textId="77777777" w:rsidR="006E450A" w:rsidRDefault="006E450A" w:rsidP="006E450A">
      <w:pPr>
        <w:tabs>
          <w:tab w:val="left" w:pos="1024"/>
        </w:tabs>
        <w:ind w:firstLine="709"/>
        <w:jc w:val="both"/>
      </w:pPr>
      <w:r>
        <w:t xml:space="preserve">1.4.2. Земельный участок полностью расположен в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7DC1EFF5" w14:textId="77777777" w:rsidR="006E450A" w:rsidRDefault="006E450A" w:rsidP="006E450A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41F88C9" w14:textId="77777777" w:rsidR="006E450A" w:rsidRDefault="006E450A" w:rsidP="006E450A">
      <w:pPr>
        <w:tabs>
          <w:tab w:val="left" w:pos="1024"/>
        </w:tabs>
        <w:ind w:firstLine="709"/>
        <w:jc w:val="both"/>
      </w:pPr>
    </w:p>
    <w:p w14:paraId="18CF4763" w14:textId="77777777" w:rsidR="006E450A" w:rsidRPr="00102605" w:rsidRDefault="006E450A" w:rsidP="006E450A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62F25590" w14:textId="77777777" w:rsidR="006E450A" w:rsidRPr="009717CB" w:rsidRDefault="006E450A" w:rsidP="006E450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5C962C9" w14:textId="77777777" w:rsidR="006E450A" w:rsidRPr="009717CB" w:rsidRDefault="006E450A" w:rsidP="006E450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9DF7AF6" w14:textId="77777777" w:rsidR="006E450A" w:rsidRPr="009717CB" w:rsidRDefault="006E450A" w:rsidP="006E450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D7CDCDA" w14:textId="77777777" w:rsidR="006E450A" w:rsidRDefault="006E450A" w:rsidP="006E450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A31547D" w14:textId="77777777" w:rsidR="006E450A" w:rsidRPr="009717CB" w:rsidRDefault="006E450A" w:rsidP="006E450A">
      <w:pPr>
        <w:pStyle w:val="ConsPlusNormal"/>
        <w:ind w:firstLine="709"/>
        <w:jc w:val="both"/>
        <w:rPr>
          <w:b/>
        </w:rPr>
      </w:pPr>
    </w:p>
    <w:p w14:paraId="41830937" w14:textId="77777777" w:rsidR="006E450A" w:rsidRPr="00102605" w:rsidRDefault="006E450A" w:rsidP="006E450A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5B055999" w14:textId="77777777" w:rsidR="006E450A" w:rsidRDefault="006E450A" w:rsidP="006E450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74B1B85" w14:textId="77777777" w:rsidR="006E450A" w:rsidRPr="009717CB" w:rsidRDefault="006E450A" w:rsidP="006E450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76BAE76" w14:textId="77777777" w:rsidR="006E450A" w:rsidRDefault="006E450A" w:rsidP="006E450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910A323" w14:textId="77777777" w:rsidR="006E450A" w:rsidRPr="009717CB" w:rsidRDefault="006E450A" w:rsidP="006E450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E4F2705" w14:textId="77777777" w:rsidR="006E450A" w:rsidRPr="009717CB" w:rsidRDefault="006E450A" w:rsidP="006E450A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D98B239" w14:textId="77777777" w:rsidR="006E450A" w:rsidRPr="009717CB" w:rsidRDefault="006E450A" w:rsidP="006E450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5FA1284" w14:textId="77777777" w:rsidR="006E450A" w:rsidRPr="009717CB" w:rsidRDefault="006E450A" w:rsidP="006E450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5A53BAD" w14:textId="77777777" w:rsidR="006E450A" w:rsidRDefault="006E450A" w:rsidP="006E450A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EEF4100" w14:textId="77777777" w:rsidR="006E450A" w:rsidRPr="009717CB" w:rsidRDefault="006E450A" w:rsidP="006E450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B9D7F3C" w14:textId="77777777" w:rsidR="006E450A" w:rsidRPr="009717CB" w:rsidRDefault="006E450A" w:rsidP="006E450A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426D94C" w14:textId="77777777" w:rsidR="006E450A" w:rsidRPr="009717CB" w:rsidRDefault="006E450A" w:rsidP="006E450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16AEA6F" w14:textId="77777777" w:rsidR="006E450A" w:rsidRPr="009717CB" w:rsidRDefault="006E450A" w:rsidP="006E450A">
      <w:pPr>
        <w:keepNext/>
        <w:keepLines/>
        <w:ind w:firstLine="709"/>
        <w:rPr>
          <w:b/>
        </w:rPr>
      </w:pPr>
    </w:p>
    <w:p w14:paraId="5DB09C82" w14:textId="77777777" w:rsidR="006E450A" w:rsidRPr="009717CB" w:rsidRDefault="006E450A" w:rsidP="006E450A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5B710E8D" w14:textId="77777777" w:rsidR="006E450A" w:rsidRPr="009717CB" w:rsidRDefault="006E450A" w:rsidP="006E450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1B482392" w14:textId="77777777" w:rsidR="006E450A" w:rsidRPr="009717CB" w:rsidRDefault="006E450A" w:rsidP="006E450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989648B" w14:textId="77777777" w:rsidR="006E450A" w:rsidRPr="009717CB" w:rsidRDefault="006E450A" w:rsidP="006E45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6E2ED6E" w14:textId="77777777" w:rsidR="006E450A" w:rsidRPr="009717CB" w:rsidRDefault="006E450A" w:rsidP="006E45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ABB72FF" w14:textId="77777777" w:rsidR="006E450A" w:rsidRPr="009717CB" w:rsidRDefault="006E450A" w:rsidP="006E45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43778E6" w14:textId="77777777" w:rsidR="006E450A" w:rsidRPr="009717CB" w:rsidRDefault="006E450A" w:rsidP="006E45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F260EB6" w14:textId="77777777" w:rsidR="006E450A" w:rsidRPr="009717CB" w:rsidRDefault="006E450A" w:rsidP="006E45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420F1909" w14:textId="77777777" w:rsidR="006E450A" w:rsidRDefault="006E450A" w:rsidP="006E45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8403B98" w14:textId="77777777" w:rsidR="006E450A" w:rsidRPr="009976A1" w:rsidRDefault="006E450A" w:rsidP="006E45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333B2171" w14:textId="77777777" w:rsidR="006E450A" w:rsidRDefault="006E450A" w:rsidP="006E45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E7EC31D" w14:textId="77777777" w:rsidR="006E450A" w:rsidRPr="009976A1" w:rsidRDefault="006E450A" w:rsidP="006E45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0103249" w14:textId="77777777" w:rsidR="006E450A" w:rsidRPr="009717CB" w:rsidRDefault="006E450A" w:rsidP="006E450A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865F302" w14:textId="77777777" w:rsidR="006E450A" w:rsidRPr="009717CB" w:rsidRDefault="006E450A" w:rsidP="006E450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A28816C" w14:textId="77777777" w:rsidR="006E450A" w:rsidRPr="009717CB" w:rsidRDefault="006E450A" w:rsidP="006E450A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717CB">
        <w:lastRenderedPageBreak/>
        <w:t xml:space="preserve">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EF9E313" w14:textId="77777777" w:rsidR="006E450A" w:rsidRPr="009717CB" w:rsidRDefault="006E450A" w:rsidP="006E450A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3893DC0" w14:textId="77777777" w:rsidR="006E450A" w:rsidRDefault="006E450A" w:rsidP="006E450A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4312AD51" w14:textId="77777777" w:rsidR="006E450A" w:rsidRDefault="006E450A" w:rsidP="006E450A">
      <w:pPr>
        <w:ind w:firstLine="709"/>
        <w:jc w:val="both"/>
      </w:pPr>
      <w:r w:rsidRPr="009717CB">
        <w:t>4.2. Арендодатель обязан:</w:t>
      </w:r>
      <w:bookmarkEnd w:id="110"/>
    </w:p>
    <w:p w14:paraId="3E8FC99A" w14:textId="77777777" w:rsidR="006E450A" w:rsidRDefault="006E450A" w:rsidP="006E450A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D35F63C" w14:textId="77777777" w:rsidR="006E450A" w:rsidRDefault="006E450A" w:rsidP="006E450A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A3414BF" w14:textId="77777777" w:rsidR="006E450A" w:rsidRPr="009717CB" w:rsidRDefault="006E450A" w:rsidP="006E450A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B0C98AA" w14:textId="77777777" w:rsidR="006E450A" w:rsidRPr="009717CB" w:rsidRDefault="006E450A" w:rsidP="006E450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D496ADA" w14:textId="77777777" w:rsidR="006E450A" w:rsidRPr="009717CB" w:rsidRDefault="006E450A" w:rsidP="006E450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049516C6" w14:textId="77777777" w:rsidR="006E450A" w:rsidRPr="009717CB" w:rsidRDefault="006E450A" w:rsidP="006E450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6975ADB" w14:textId="77777777" w:rsidR="006E450A" w:rsidRPr="009717CB" w:rsidRDefault="006E450A" w:rsidP="006E450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78574D9" w14:textId="77777777" w:rsidR="006E450A" w:rsidRPr="009717CB" w:rsidRDefault="006E450A" w:rsidP="006E450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35E09B40" w14:textId="77777777" w:rsidR="006E450A" w:rsidRPr="009717CB" w:rsidRDefault="006E450A" w:rsidP="006E450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4B0A7BE" w14:textId="77777777" w:rsidR="006E450A" w:rsidRPr="009717CB" w:rsidRDefault="006E450A" w:rsidP="006E450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81FCE10" w14:textId="77777777" w:rsidR="006E450A" w:rsidRPr="009717CB" w:rsidRDefault="006E450A" w:rsidP="006E450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730EB77" w14:textId="77777777" w:rsidR="006E450A" w:rsidRPr="009717CB" w:rsidRDefault="006E450A" w:rsidP="006E450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AC62227" w14:textId="77777777" w:rsidR="006E450A" w:rsidRPr="009717CB" w:rsidRDefault="006E450A" w:rsidP="006E450A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E18F78D" w14:textId="77777777" w:rsidR="006E450A" w:rsidRPr="009717CB" w:rsidRDefault="006E450A" w:rsidP="006E450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EDDBDB3" w14:textId="77777777" w:rsidR="006E450A" w:rsidRPr="009717CB" w:rsidRDefault="006E450A" w:rsidP="006E450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BC3884C" w14:textId="77777777" w:rsidR="006E450A" w:rsidRPr="009717CB" w:rsidRDefault="006E450A" w:rsidP="006E450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7508049" w14:textId="77777777" w:rsidR="006E450A" w:rsidRPr="009717CB" w:rsidRDefault="006E450A" w:rsidP="006E450A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6563E99" w14:textId="77777777" w:rsidR="006E450A" w:rsidRPr="009717CB" w:rsidRDefault="006E450A" w:rsidP="006E450A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5AC3166" w14:textId="77777777" w:rsidR="006E450A" w:rsidRPr="009717CB" w:rsidRDefault="006E450A" w:rsidP="006E450A">
      <w:pPr>
        <w:tabs>
          <w:tab w:val="left" w:pos="1188"/>
        </w:tabs>
        <w:ind w:firstLine="709"/>
        <w:jc w:val="both"/>
      </w:pPr>
      <w:r w:rsidRPr="009717CB"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9EFEA46" w14:textId="77777777" w:rsidR="006E450A" w:rsidRDefault="006E450A" w:rsidP="006E450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3FB5F91" w14:textId="77777777" w:rsidR="006E450A" w:rsidRDefault="006E450A" w:rsidP="006E450A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2D8DF2E0" w14:textId="77777777" w:rsidR="006E450A" w:rsidRDefault="006E450A" w:rsidP="006E450A">
      <w:pPr>
        <w:tabs>
          <w:tab w:val="left" w:pos="1332"/>
        </w:tabs>
        <w:ind w:firstLine="709"/>
        <w:jc w:val="both"/>
      </w:pPr>
      <w:r>
        <w:t xml:space="preserve">- </w:t>
      </w:r>
      <w:r w:rsidRPr="00D33B90">
        <w:t>Воздушного кодекса Российской Федерации</w:t>
      </w:r>
      <w:r>
        <w:t>;</w:t>
      </w:r>
    </w:p>
    <w:p w14:paraId="39AB53DE" w14:textId="77777777" w:rsidR="006E450A" w:rsidRDefault="006E450A" w:rsidP="006E450A">
      <w:pPr>
        <w:tabs>
          <w:tab w:val="left" w:pos="1332"/>
        </w:tabs>
        <w:ind w:firstLine="709"/>
        <w:jc w:val="both"/>
      </w:pPr>
      <w:r>
        <w:t xml:space="preserve">- Водного кодекса Российской Федерации, </w:t>
      </w:r>
    </w:p>
    <w:p w14:paraId="6CB09A52" w14:textId="63E1B8AA" w:rsidR="006E450A" w:rsidRPr="006E450A" w:rsidRDefault="006E450A" w:rsidP="006E450A">
      <w:pPr>
        <w:tabs>
          <w:tab w:val="left" w:pos="1332"/>
        </w:tabs>
        <w:ind w:firstLine="709"/>
        <w:jc w:val="both"/>
      </w:pPr>
      <w:r>
        <w:t>- </w:t>
      </w:r>
      <w:r w:rsidRPr="006E450A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E450A">
        <w:t>приаэродромной</w:t>
      </w:r>
      <w:proofErr w:type="spellEnd"/>
      <w:r w:rsidRPr="006E450A">
        <w:t xml:space="preserve"> территории и санитарно-защитной зон</w:t>
      </w:r>
      <w:r>
        <w:t>ы»</w:t>
      </w:r>
      <w:r w:rsidRPr="006E450A">
        <w:t>;</w:t>
      </w:r>
    </w:p>
    <w:p w14:paraId="058B6980" w14:textId="64CEF405" w:rsidR="006E450A" w:rsidRPr="006E450A" w:rsidRDefault="006E450A" w:rsidP="006E450A">
      <w:pPr>
        <w:tabs>
          <w:tab w:val="left" w:pos="1332"/>
        </w:tabs>
        <w:ind w:firstLine="709"/>
        <w:jc w:val="both"/>
      </w:pPr>
      <w:r>
        <w:t>- </w:t>
      </w:r>
      <w:r w:rsidRPr="006E450A"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45;</w:t>
      </w:r>
    </w:p>
    <w:p w14:paraId="4E1D32B3" w14:textId="760BC211" w:rsidR="006E450A" w:rsidRPr="006E450A" w:rsidRDefault="006E450A" w:rsidP="006E450A">
      <w:pPr>
        <w:tabs>
          <w:tab w:val="left" w:pos="1332"/>
        </w:tabs>
        <w:ind w:firstLine="709"/>
        <w:jc w:val="both"/>
      </w:pPr>
      <w:r w:rsidRPr="006E450A">
        <w:t>-Решения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 355 «О санитарной охране Московского водопровода и источников его водоснабжения, Постановления СНК РСФСР от 04.09.1940 № 696 и иными нормативно-правовыми актами.</w:t>
      </w:r>
    </w:p>
    <w:p w14:paraId="1791BCD5" w14:textId="77777777" w:rsidR="006E450A" w:rsidRDefault="006E450A" w:rsidP="006E450A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4D05FDF6" w14:textId="77777777" w:rsidR="006E450A" w:rsidRPr="009B512B" w:rsidRDefault="006E450A" w:rsidP="006E450A">
      <w:pPr>
        <w:tabs>
          <w:tab w:val="left" w:pos="1332"/>
        </w:tabs>
        <w:ind w:firstLine="709"/>
        <w:jc w:val="center"/>
      </w:pPr>
    </w:p>
    <w:p w14:paraId="79ECA440" w14:textId="77777777" w:rsidR="006E450A" w:rsidRDefault="006E450A" w:rsidP="006E450A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06"/>
    </w:p>
    <w:p w14:paraId="06661BF2" w14:textId="77777777" w:rsidR="006E450A" w:rsidRPr="009B512B" w:rsidRDefault="006E450A" w:rsidP="006E450A">
      <w:pPr>
        <w:tabs>
          <w:tab w:val="left" w:pos="1044"/>
        </w:tabs>
        <w:ind w:firstLine="709"/>
        <w:jc w:val="both"/>
      </w:pPr>
      <w:r w:rsidRPr="009B512B">
        <w:t xml:space="preserve">5.1. За нарушение условий настоящего договора стороны несут ответственность </w:t>
      </w:r>
      <w:r>
        <w:br/>
      </w:r>
      <w:r w:rsidRPr="009B512B">
        <w:t>в соответствии с действующим законодательством и настоящим договором.</w:t>
      </w:r>
    </w:p>
    <w:p w14:paraId="164ACD96" w14:textId="77777777" w:rsidR="006E450A" w:rsidRPr="009B512B" w:rsidRDefault="006E450A" w:rsidP="006E450A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EBDAF96" w14:textId="77777777" w:rsidR="006E450A" w:rsidRPr="009B512B" w:rsidRDefault="006E450A" w:rsidP="006E450A">
      <w:pPr>
        <w:ind w:firstLine="709"/>
        <w:jc w:val="both"/>
      </w:pPr>
      <w:r w:rsidRPr="009B512B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>
        <w:br/>
      </w:r>
      <w:r w:rsidRPr="009B512B">
        <w:t>в течение 30 дней с момента ее направления.</w:t>
      </w:r>
    </w:p>
    <w:p w14:paraId="5E05DAE4" w14:textId="77777777" w:rsidR="006E450A" w:rsidRPr="009B512B" w:rsidRDefault="006E450A" w:rsidP="006E450A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21AB4F05" w14:textId="77777777" w:rsidR="006E450A" w:rsidRPr="009B512B" w:rsidRDefault="006E450A" w:rsidP="006E450A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</w:p>
    <w:p w14:paraId="440345C3" w14:textId="77777777" w:rsidR="006E450A" w:rsidRDefault="006E450A" w:rsidP="006E450A">
      <w:pPr>
        <w:keepNext/>
        <w:keepLines/>
        <w:ind w:firstLine="709"/>
        <w:jc w:val="center"/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Start w:id="114" w:name="bookmark13"/>
      <w:bookmarkEnd w:id="113"/>
    </w:p>
    <w:p w14:paraId="4C98269A" w14:textId="77777777" w:rsidR="006E450A" w:rsidRPr="009B512B" w:rsidRDefault="006E450A" w:rsidP="006E450A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040DB6D8" w14:textId="77777777" w:rsidR="006E450A" w:rsidRPr="009B512B" w:rsidRDefault="006E450A" w:rsidP="006E450A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D2C283B" w14:textId="77777777" w:rsidR="006E450A" w:rsidRPr="009B512B" w:rsidRDefault="006E450A" w:rsidP="006E450A">
      <w:pPr>
        <w:autoSpaceDE w:val="0"/>
        <w:autoSpaceDN w:val="0"/>
        <w:adjustRightInd w:val="0"/>
        <w:ind w:firstLine="709"/>
        <w:jc w:val="both"/>
      </w:pPr>
    </w:p>
    <w:p w14:paraId="421015E8" w14:textId="77777777" w:rsidR="006E450A" w:rsidRDefault="006E450A" w:rsidP="006E450A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14"/>
    </w:p>
    <w:p w14:paraId="7E254124" w14:textId="77777777" w:rsidR="006E450A" w:rsidRPr="009B512B" w:rsidRDefault="006E450A" w:rsidP="006E450A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640F670" w14:textId="77777777" w:rsidR="006E450A" w:rsidRPr="009B512B" w:rsidRDefault="006E450A" w:rsidP="006E450A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353B2A56" w14:textId="77777777" w:rsidR="006E450A" w:rsidRPr="009B512B" w:rsidRDefault="006E450A" w:rsidP="006E450A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39D404A0" w14:textId="77777777" w:rsidR="006E450A" w:rsidRPr="009B512B" w:rsidRDefault="006E450A" w:rsidP="006E450A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15C250BC" w14:textId="77777777" w:rsidR="006E450A" w:rsidRPr="009B512B" w:rsidRDefault="006E450A" w:rsidP="006E450A">
      <w:pPr>
        <w:tabs>
          <w:tab w:val="left" w:pos="1055"/>
        </w:tabs>
        <w:ind w:firstLine="709"/>
        <w:rPr>
          <w:i/>
        </w:rPr>
      </w:pPr>
    </w:p>
    <w:p w14:paraId="5A9FF145" w14:textId="77777777" w:rsidR="006E450A" w:rsidRDefault="006E450A" w:rsidP="006E450A">
      <w:pPr>
        <w:keepNext/>
        <w:keepLines/>
        <w:ind w:firstLine="709"/>
        <w:jc w:val="center"/>
      </w:pPr>
      <w:bookmarkStart w:id="115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15"/>
    </w:p>
    <w:p w14:paraId="44F7CE04" w14:textId="77777777" w:rsidR="006E450A" w:rsidRPr="009B512B" w:rsidRDefault="006E450A" w:rsidP="006E450A">
      <w:pPr>
        <w:tabs>
          <w:tab w:val="left" w:pos="992"/>
        </w:tabs>
        <w:ind w:firstLine="709"/>
        <w:jc w:val="both"/>
      </w:pPr>
      <w:r w:rsidRPr="009B512B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</w:t>
      </w:r>
      <w:r w:rsidRPr="009B512B">
        <w:lastRenderedPageBreak/>
        <w:t>встретиться для выработки взаимоприемлемого решения, связанного с продолжением настоящего договора.</w:t>
      </w:r>
    </w:p>
    <w:p w14:paraId="71A74325" w14:textId="77777777" w:rsidR="006E450A" w:rsidRPr="009B512B" w:rsidRDefault="006E450A" w:rsidP="006E450A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8C7DE86" w14:textId="77777777" w:rsidR="006E450A" w:rsidRDefault="006E450A" w:rsidP="006E450A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6B08CB9" w14:textId="77777777" w:rsidR="006E450A" w:rsidRPr="009B512B" w:rsidRDefault="006E450A" w:rsidP="006E450A">
      <w:pPr>
        <w:jc w:val="both"/>
        <w:rPr>
          <w:i/>
        </w:rPr>
      </w:pPr>
    </w:p>
    <w:p w14:paraId="1E139171" w14:textId="77777777" w:rsidR="006E450A" w:rsidRDefault="006E450A" w:rsidP="006E450A">
      <w:pPr>
        <w:jc w:val="center"/>
      </w:pPr>
      <w:r w:rsidRPr="009B512B">
        <w:rPr>
          <w:bCs/>
          <w:sz w:val="23"/>
          <w:szCs w:val="23"/>
          <w:lang w:val="en-US"/>
        </w:rPr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6FBF55AB" w14:textId="77777777" w:rsidR="006E450A" w:rsidRPr="009B512B" w:rsidRDefault="006E450A" w:rsidP="006E450A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1A46751D" w14:textId="77777777" w:rsidR="006E450A" w:rsidRPr="009B512B" w:rsidRDefault="006E450A" w:rsidP="006E450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1C0793E8" w14:textId="77777777" w:rsidR="006E450A" w:rsidRPr="009B512B" w:rsidRDefault="006E450A" w:rsidP="006E450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69C1F1DD" w14:textId="77777777" w:rsidR="006E450A" w:rsidRPr="009B512B" w:rsidRDefault="006E450A" w:rsidP="006E450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5068892B" w14:textId="77777777" w:rsidR="006E450A" w:rsidRPr="009B512B" w:rsidRDefault="006E450A" w:rsidP="006E450A">
      <w:pPr>
        <w:tabs>
          <w:tab w:val="left" w:pos="358"/>
        </w:tabs>
        <w:jc w:val="center"/>
      </w:pPr>
    </w:p>
    <w:p w14:paraId="55632750" w14:textId="77777777" w:rsidR="006E450A" w:rsidRDefault="006E450A" w:rsidP="006E450A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57E80918" w14:textId="77777777" w:rsidR="006E450A" w:rsidRPr="009B512B" w:rsidRDefault="006E450A" w:rsidP="006E450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E450A" w:rsidRPr="000A3224" w14:paraId="3BF05EFA" w14:textId="77777777" w:rsidTr="00855CE7">
        <w:tc>
          <w:tcPr>
            <w:tcW w:w="4503" w:type="dxa"/>
          </w:tcPr>
          <w:p w14:paraId="7BB1C02C" w14:textId="77777777" w:rsidR="006E450A" w:rsidRPr="000A3224" w:rsidRDefault="006E450A" w:rsidP="00855CE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Арендодатель: </w:t>
            </w:r>
          </w:p>
          <w:p w14:paraId="6D264BBF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Адрес: _________________________;</w:t>
            </w:r>
          </w:p>
          <w:p w14:paraId="7134D0A6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ИНН___________________________;</w:t>
            </w:r>
          </w:p>
          <w:p w14:paraId="123570A9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 ___________________________;</w:t>
            </w:r>
          </w:p>
          <w:p w14:paraId="272FBCB7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0A3224">
              <w:rPr>
                <w:sz w:val="23"/>
                <w:szCs w:val="23"/>
              </w:rPr>
              <w:t>реквизиты:_</w:t>
            </w:r>
            <w:proofErr w:type="gramEnd"/>
            <w:r w:rsidRPr="000A3224">
              <w:rPr>
                <w:sz w:val="23"/>
                <w:szCs w:val="23"/>
              </w:rPr>
              <w:t>___________;</w:t>
            </w:r>
          </w:p>
          <w:p w14:paraId="6D679098" w14:textId="77777777" w:rsidR="006E450A" w:rsidRPr="000A3224" w:rsidRDefault="006E450A" w:rsidP="00855CE7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р/с_____________________________; </w:t>
            </w:r>
          </w:p>
          <w:p w14:paraId="39230870" w14:textId="77777777" w:rsidR="006E450A" w:rsidRPr="000A3224" w:rsidRDefault="006E450A" w:rsidP="00855CE7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___________________________;</w:t>
            </w:r>
          </w:p>
          <w:p w14:paraId="100775D9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ОКТМО________________________.</w:t>
            </w:r>
          </w:p>
          <w:p w14:paraId="0940D26A" w14:textId="77777777" w:rsidR="006E450A" w:rsidRPr="000A3224" w:rsidRDefault="006E450A" w:rsidP="00855CE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6D4D20D" w14:textId="77777777" w:rsidR="006E450A" w:rsidRPr="000A3224" w:rsidRDefault="006E450A" w:rsidP="00855CE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Арендатор: </w:t>
            </w:r>
          </w:p>
          <w:p w14:paraId="7D8AF045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Адрес_____________________________;</w:t>
            </w:r>
          </w:p>
          <w:p w14:paraId="56308612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ИНН______________________________;</w:t>
            </w:r>
          </w:p>
          <w:p w14:paraId="1E9435E2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КПП______________________________;</w:t>
            </w:r>
          </w:p>
          <w:p w14:paraId="36E3F4AC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0A3224">
              <w:rPr>
                <w:sz w:val="23"/>
                <w:szCs w:val="23"/>
              </w:rPr>
              <w:t>реквизиты:_</w:t>
            </w:r>
            <w:proofErr w:type="gramEnd"/>
            <w:r w:rsidRPr="000A3224">
              <w:rPr>
                <w:sz w:val="23"/>
                <w:szCs w:val="23"/>
              </w:rPr>
              <w:t>______________;</w:t>
            </w:r>
          </w:p>
          <w:p w14:paraId="622E2E98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р/с_________________________________;</w:t>
            </w:r>
          </w:p>
          <w:p w14:paraId="20BE5B55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в </w:t>
            </w:r>
            <w:r w:rsidRPr="000A3224">
              <w:rPr>
                <w:i/>
                <w:sz w:val="23"/>
                <w:szCs w:val="23"/>
              </w:rPr>
              <w:t>(наименование банка)</w:t>
            </w:r>
          </w:p>
          <w:p w14:paraId="41C284C0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к/с________________________________;</w:t>
            </w:r>
          </w:p>
          <w:p w14:paraId="5E6B8E6B" w14:textId="77777777" w:rsidR="006E450A" w:rsidRPr="000A3224" w:rsidRDefault="006E450A" w:rsidP="00855CE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_______________________________/</w:t>
            </w:r>
          </w:p>
          <w:p w14:paraId="5F438273" w14:textId="77777777" w:rsidR="006E450A" w:rsidRPr="000A3224" w:rsidRDefault="006E450A" w:rsidP="00855CE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0F787790" w14:textId="77777777" w:rsidR="006E450A" w:rsidRPr="009B512B" w:rsidRDefault="006E450A" w:rsidP="006E450A">
      <w:pPr>
        <w:spacing w:after="400" w:line="245" w:lineRule="exact"/>
        <w:ind w:left="6600" w:right="100"/>
        <w:jc w:val="right"/>
      </w:pPr>
      <w:r w:rsidRPr="000A3224">
        <w:rPr>
          <w:sz w:val="28"/>
          <w:szCs w:val="28"/>
        </w:rPr>
        <w:br/>
      </w:r>
      <w:r w:rsidRPr="009B512B">
        <w:br w:type="page"/>
      </w:r>
    </w:p>
    <w:p w14:paraId="1B8F8184" w14:textId="77777777" w:rsidR="006E450A" w:rsidRPr="009B512B" w:rsidRDefault="006E450A" w:rsidP="006E450A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</w:t>
      </w:r>
      <w:proofErr w:type="gramStart"/>
      <w:r w:rsidRPr="009B512B">
        <w:rPr>
          <w:bCs/>
        </w:rPr>
        <w:t>_._</w:t>
      </w:r>
      <w:proofErr w:type="gramEnd"/>
      <w:r w:rsidRPr="009B512B">
        <w:rPr>
          <w:bCs/>
        </w:rPr>
        <w:t>_.____ № ______________</w:t>
      </w:r>
    </w:p>
    <w:p w14:paraId="6B687340" w14:textId="77777777" w:rsidR="006E450A" w:rsidRPr="009B512B" w:rsidRDefault="006E450A" w:rsidP="006E450A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211A5756" w14:textId="77777777" w:rsidR="006E450A" w:rsidRPr="009B512B" w:rsidRDefault="006E450A" w:rsidP="006E450A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0A95461A" w14:textId="77777777" w:rsidR="006E450A" w:rsidRPr="009B512B" w:rsidRDefault="006E450A" w:rsidP="006E450A">
      <w:pPr>
        <w:tabs>
          <w:tab w:val="left" w:pos="681"/>
        </w:tabs>
        <w:spacing w:line="270" w:lineRule="exact"/>
        <w:ind w:left="500" w:right="100"/>
        <w:jc w:val="both"/>
      </w:pPr>
    </w:p>
    <w:p w14:paraId="1BAF0E57" w14:textId="77777777" w:rsidR="006E450A" w:rsidRPr="009B512B" w:rsidRDefault="006E450A" w:rsidP="006E450A">
      <w:pPr>
        <w:tabs>
          <w:tab w:val="left" w:pos="681"/>
        </w:tabs>
        <w:spacing w:line="270" w:lineRule="exact"/>
        <w:ind w:left="500" w:right="100"/>
        <w:jc w:val="both"/>
      </w:pPr>
    </w:p>
    <w:p w14:paraId="25C5F09B" w14:textId="77777777" w:rsidR="006E450A" w:rsidRPr="009B512B" w:rsidRDefault="006E450A" w:rsidP="006E450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E450A" w:rsidRPr="009B512B" w14:paraId="572CC495" w14:textId="77777777" w:rsidTr="00855CE7">
        <w:tc>
          <w:tcPr>
            <w:tcW w:w="594" w:type="dxa"/>
          </w:tcPr>
          <w:p w14:paraId="35AC2B59" w14:textId="77777777" w:rsidR="006E450A" w:rsidRPr="009B512B" w:rsidRDefault="006E450A" w:rsidP="00855CE7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2907C249" w14:textId="77777777" w:rsidR="006E450A" w:rsidRPr="009B512B" w:rsidRDefault="006E450A" w:rsidP="00855CE7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 xml:space="preserve">, </w:t>
            </w:r>
            <w:proofErr w:type="spellStart"/>
            <w:r w:rsidRPr="009B512B">
              <w:t>кв.м</w:t>
            </w:r>
            <w:proofErr w:type="spellEnd"/>
          </w:p>
        </w:tc>
        <w:tc>
          <w:tcPr>
            <w:tcW w:w="3365" w:type="dxa"/>
          </w:tcPr>
          <w:p w14:paraId="29B532E7" w14:textId="77777777" w:rsidR="006E450A" w:rsidRPr="009B512B" w:rsidRDefault="006E450A" w:rsidP="00855CE7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276E8D3A" w14:textId="77777777" w:rsidR="006E450A" w:rsidRPr="009B512B" w:rsidRDefault="006E450A" w:rsidP="00855CE7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6E450A" w:rsidRPr="009B512B" w14:paraId="2B327D86" w14:textId="77777777" w:rsidTr="00855CE7">
        <w:tc>
          <w:tcPr>
            <w:tcW w:w="594" w:type="dxa"/>
          </w:tcPr>
          <w:p w14:paraId="6B7E7226" w14:textId="77777777" w:rsidR="006E450A" w:rsidRPr="009B512B" w:rsidRDefault="006E450A" w:rsidP="00855CE7">
            <w:pPr>
              <w:spacing w:after="66"/>
            </w:pPr>
          </w:p>
        </w:tc>
        <w:tc>
          <w:tcPr>
            <w:tcW w:w="977" w:type="dxa"/>
          </w:tcPr>
          <w:p w14:paraId="6CEE1CD4" w14:textId="77777777" w:rsidR="006E450A" w:rsidRPr="009B512B" w:rsidRDefault="006E450A" w:rsidP="00855CE7">
            <w:pPr>
              <w:spacing w:after="66"/>
            </w:pPr>
          </w:p>
        </w:tc>
        <w:tc>
          <w:tcPr>
            <w:tcW w:w="3365" w:type="dxa"/>
          </w:tcPr>
          <w:p w14:paraId="05D4E921" w14:textId="77777777" w:rsidR="006E450A" w:rsidRPr="009B512B" w:rsidRDefault="006E450A" w:rsidP="00855CE7">
            <w:pPr>
              <w:spacing w:after="66"/>
            </w:pPr>
          </w:p>
        </w:tc>
        <w:tc>
          <w:tcPr>
            <w:tcW w:w="1421" w:type="dxa"/>
          </w:tcPr>
          <w:p w14:paraId="5400510F" w14:textId="77777777" w:rsidR="006E450A" w:rsidRPr="009B512B" w:rsidRDefault="006E450A" w:rsidP="00855CE7">
            <w:pPr>
              <w:spacing w:after="66"/>
            </w:pPr>
          </w:p>
        </w:tc>
      </w:tr>
    </w:tbl>
    <w:p w14:paraId="4B0645AF" w14:textId="77777777" w:rsidR="006E450A" w:rsidRPr="009B512B" w:rsidRDefault="006E450A" w:rsidP="006E450A">
      <w:pPr>
        <w:spacing w:after="66"/>
        <w:ind w:left="220"/>
      </w:pPr>
    </w:p>
    <w:p w14:paraId="4AAC39C4" w14:textId="77777777" w:rsidR="006E450A" w:rsidRPr="009B512B" w:rsidRDefault="006E450A" w:rsidP="006E450A">
      <w:pPr>
        <w:spacing w:after="66"/>
        <w:ind w:left="220"/>
      </w:pPr>
    </w:p>
    <w:p w14:paraId="4C310352" w14:textId="77777777" w:rsidR="006E450A" w:rsidRPr="009B512B" w:rsidRDefault="006E450A" w:rsidP="006E450A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0F5948F1" w14:textId="77777777" w:rsidR="006E450A" w:rsidRPr="009B512B" w:rsidRDefault="006E450A" w:rsidP="006E450A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E450A" w:rsidRPr="009B512B" w14:paraId="2D5BFF79" w14:textId="77777777" w:rsidTr="00855CE7">
        <w:tc>
          <w:tcPr>
            <w:tcW w:w="2552" w:type="dxa"/>
          </w:tcPr>
          <w:p w14:paraId="6F500B75" w14:textId="77777777" w:rsidR="006E450A" w:rsidRPr="009B512B" w:rsidRDefault="006E450A" w:rsidP="00855CE7">
            <w:pPr>
              <w:spacing w:after="66"/>
            </w:pPr>
          </w:p>
        </w:tc>
        <w:tc>
          <w:tcPr>
            <w:tcW w:w="2551" w:type="dxa"/>
          </w:tcPr>
          <w:p w14:paraId="6CD47366" w14:textId="77777777" w:rsidR="006E450A" w:rsidRPr="009B512B" w:rsidRDefault="006E450A" w:rsidP="00855CE7">
            <w:pPr>
              <w:spacing w:after="66"/>
            </w:pPr>
            <w:r w:rsidRPr="009B512B">
              <w:t>Арендная плата (руб.)</w:t>
            </w:r>
          </w:p>
        </w:tc>
      </w:tr>
      <w:tr w:rsidR="006E450A" w:rsidRPr="009B512B" w14:paraId="2F93595D" w14:textId="77777777" w:rsidTr="00855CE7">
        <w:tc>
          <w:tcPr>
            <w:tcW w:w="2552" w:type="dxa"/>
          </w:tcPr>
          <w:p w14:paraId="3D64A2B1" w14:textId="77777777" w:rsidR="006E450A" w:rsidRPr="009B512B" w:rsidRDefault="006E450A" w:rsidP="00855CE7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58C2430E" w14:textId="77777777" w:rsidR="006E450A" w:rsidRPr="009B512B" w:rsidRDefault="006E450A" w:rsidP="00855CE7">
            <w:pPr>
              <w:spacing w:after="66"/>
            </w:pPr>
          </w:p>
        </w:tc>
      </w:tr>
      <w:tr w:rsidR="006E450A" w:rsidRPr="009B512B" w14:paraId="078E5F01" w14:textId="77777777" w:rsidTr="00855CE7">
        <w:tc>
          <w:tcPr>
            <w:tcW w:w="2552" w:type="dxa"/>
          </w:tcPr>
          <w:p w14:paraId="42D80021" w14:textId="77777777" w:rsidR="006E450A" w:rsidRPr="009B512B" w:rsidRDefault="006E450A" w:rsidP="00855CE7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7389C66E" w14:textId="77777777" w:rsidR="006E450A" w:rsidRPr="009B512B" w:rsidRDefault="006E450A" w:rsidP="00855CE7">
            <w:pPr>
              <w:spacing w:after="66"/>
            </w:pPr>
          </w:p>
        </w:tc>
      </w:tr>
    </w:tbl>
    <w:p w14:paraId="7BDF5259" w14:textId="77777777" w:rsidR="006E450A" w:rsidRPr="009B512B" w:rsidRDefault="006E450A" w:rsidP="006E450A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16707E2" w14:textId="77777777" w:rsidR="006E450A" w:rsidRPr="009B512B" w:rsidRDefault="006E450A" w:rsidP="006E450A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28A64424" w14:textId="77777777" w:rsidR="006E450A" w:rsidRPr="009B512B" w:rsidRDefault="006E450A" w:rsidP="006E45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D90E728" w14:textId="77777777" w:rsidR="006E450A" w:rsidRPr="009B512B" w:rsidRDefault="006E450A" w:rsidP="006E45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B00A75A" w14:textId="77777777" w:rsidR="006E450A" w:rsidRPr="009B512B" w:rsidRDefault="006E450A" w:rsidP="006E45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320D58D" w14:textId="77777777" w:rsidR="006E450A" w:rsidRPr="009B512B" w:rsidRDefault="006E450A" w:rsidP="006E45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DAD625C" w14:textId="77777777" w:rsidR="006E450A" w:rsidRPr="009B512B" w:rsidRDefault="006E450A" w:rsidP="006E45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FA3189F" w14:textId="77777777" w:rsidR="006E450A" w:rsidRPr="009B512B" w:rsidRDefault="006E450A" w:rsidP="006E45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EF46441" w14:textId="77777777" w:rsidR="006E450A" w:rsidRPr="009B512B" w:rsidRDefault="006E450A" w:rsidP="006E45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0B6D8F2" w14:textId="77777777" w:rsidR="006E450A" w:rsidRPr="009B512B" w:rsidRDefault="006E450A" w:rsidP="006E450A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41AD92C2" w14:textId="77777777" w:rsidR="006E450A" w:rsidRPr="009B512B" w:rsidRDefault="006E450A" w:rsidP="006E450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E450A" w:rsidRPr="009B512B" w14:paraId="58992D32" w14:textId="77777777" w:rsidTr="00855CE7">
        <w:tc>
          <w:tcPr>
            <w:tcW w:w="4503" w:type="dxa"/>
          </w:tcPr>
          <w:p w14:paraId="3AE3E3F5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53AD12C8" w14:textId="77777777" w:rsidR="006E450A" w:rsidRPr="009B512B" w:rsidRDefault="006E450A" w:rsidP="00855CE7">
            <w:pPr>
              <w:autoSpaceDE w:val="0"/>
              <w:autoSpaceDN w:val="0"/>
              <w:adjustRightInd w:val="0"/>
            </w:pPr>
          </w:p>
          <w:p w14:paraId="31B66843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right"/>
            </w:pPr>
          </w:p>
          <w:p w14:paraId="3DCA9181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1F3CE06D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7D7A71E9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D710050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325E2E4" w14:textId="77777777" w:rsidR="006E450A" w:rsidRPr="009B512B" w:rsidRDefault="006E450A" w:rsidP="00855CE7">
            <w:pPr>
              <w:autoSpaceDE w:val="0"/>
              <w:autoSpaceDN w:val="0"/>
              <w:adjustRightInd w:val="0"/>
            </w:pPr>
          </w:p>
          <w:p w14:paraId="6F7E18E5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right"/>
            </w:pPr>
          </w:p>
          <w:p w14:paraId="538E01C0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09E606A2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767C7C9" w14:textId="77777777" w:rsidR="006E450A" w:rsidRPr="009B512B" w:rsidRDefault="006E450A" w:rsidP="006E450A">
      <w:pPr>
        <w:spacing w:line="274" w:lineRule="exact"/>
        <w:ind w:left="220" w:right="100" w:firstLine="280"/>
        <w:jc w:val="both"/>
      </w:pPr>
    </w:p>
    <w:p w14:paraId="33681DB9" w14:textId="77777777" w:rsidR="006E450A" w:rsidRPr="009B512B" w:rsidRDefault="006E450A" w:rsidP="006E450A">
      <w:pPr>
        <w:spacing w:line="274" w:lineRule="exact"/>
        <w:ind w:left="220" w:right="100" w:firstLine="280"/>
        <w:jc w:val="both"/>
      </w:pPr>
    </w:p>
    <w:p w14:paraId="3C49026C" w14:textId="77777777" w:rsidR="006E450A" w:rsidRPr="009B512B" w:rsidRDefault="006E450A" w:rsidP="006E450A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57EEB642" w14:textId="77777777" w:rsidR="006E450A" w:rsidRPr="009B512B" w:rsidRDefault="006E450A" w:rsidP="006E450A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BD2F7B0" w14:textId="77777777" w:rsidR="006E450A" w:rsidRPr="009B512B" w:rsidRDefault="006E450A" w:rsidP="006E450A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775027D" w14:textId="77777777" w:rsidR="006E450A" w:rsidRPr="009B512B" w:rsidRDefault="006E450A" w:rsidP="006E450A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EED5074" w14:textId="77777777" w:rsidR="006E450A" w:rsidRPr="009B512B" w:rsidRDefault="006E450A" w:rsidP="006E450A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13419DA" w14:textId="77777777" w:rsidR="006E450A" w:rsidRPr="009B512B" w:rsidRDefault="006E450A" w:rsidP="006E450A">
      <w:pPr>
        <w:spacing w:line="274" w:lineRule="exact"/>
        <w:ind w:left="220" w:right="100" w:firstLine="280"/>
      </w:pPr>
    </w:p>
    <w:p w14:paraId="06D0A461" w14:textId="77777777" w:rsidR="006E450A" w:rsidRPr="009B512B" w:rsidRDefault="006E450A" w:rsidP="006E450A">
      <w:pPr>
        <w:spacing w:line="274" w:lineRule="exact"/>
        <w:ind w:left="220" w:right="100" w:firstLine="280"/>
      </w:pPr>
    </w:p>
    <w:p w14:paraId="0D3ECB19" w14:textId="77777777" w:rsidR="006E450A" w:rsidRPr="009B512B" w:rsidRDefault="006E450A" w:rsidP="006E450A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16" w:name="bookmark19"/>
    </w:p>
    <w:p w14:paraId="3D0237DA" w14:textId="77777777" w:rsidR="006E450A" w:rsidRPr="009B512B" w:rsidRDefault="006E450A" w:rsidP="006E450A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192581C3" w14:textId="77777777" w:rsidR="006E450A" w:rsidRPr="009B512B" w:rsidRDefault="006E450A" w:rsidP="006E450A">
      <w:pPr>
        <w:keepNext/>
        <w:keepLines/>
        <w:spacing w:after="9" w:line="230" w:lineRule="exact"/>
        <w:ind w:left="4620"/>
      </w:pPr>
    </w:p>
    <w:p w14:paraId="4EEFC7F7" w14:textId="77777777" w:rsidR="006E450A" w:rsidRPr="009B512B" w:rsidRDefault="006E450A" w:rsidP="006E450A">
      <w:pPr>
        <w:keepNext/>
        <w:keepLines/>
        <w:spacing w:after="9" w:line="230" w:lineRule="exact"/>
        <w:ind w:left="4620"/>
      </w:pPr>
      <w:r w:rsidRPr="009B512B">
        <w:t>АКТ</w:t>
      </w:r>
      <w:bookmarkEnd w:id="116"/>
    </w:p>
    <w:p w14:paraId="5FD73C6D" w14:textId="77777777" w:rsidR="006E450A" w:rsidRPr="009B512B" w:rsidRDefault="006E450A" w:rsidP="006E450A">
      <w:pPr>
        <w:keepNext/>
        <w:keepLines/>
        <w:spacing w:after="131" w:line="230" w:lineRule="exact"/>
        <w:ind w:left="2840"/>
      </w:pPr>
      <w:bookmarkStart w:id="117" w:name="bookmark20"/>
      <w:r w:rsidRPr="009B512B">
        <w:t>приема-передачи земельного участка</w:t>
      </w:r>
      <w:bookmarkEnd w:id="117"/>
    </w:p>
    <w:p w14:paraId="5F35F870" w14:textId="77777777" w:rsidR="006E450A" w:rsidRPr="009B512B" w:rsidRDefault="006E450A" w:rsidP="006E450A">
      <w:pPr>
        <w:keepNext/>
        <w:keepLines/>
        <w:spacing w:line="230" w:lineRule="exact"/>
      </w:pPr>
    </w:p>
    <w:p w14:paraId="3488CE89" w14:textId="77777777" w:rsidR="006E450A" w:rsidRPr="009B512B" w:rsidRDefault="006E450A" w:rsidP="006E450A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7F681C2E" w14:textId="77777777" w:rsidR="006E450A" w:rsidRPr="009B512B" w:rsidRDefault="006E450A" w:rsidP="006E450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80E1CAD" w14:textId="77777777" w:rsidR="006E450A" w:rsidRPr="009B512B" w:rsidRDefault="006E450A" w:rsidP="006E450A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 xml:space="preserve">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306EFE60" w14:textId="77777777" w:rsidR="006E450A" w:rsidRPr="009B512B" w:rsidRDefault="006E450A" w:rsidP="006E450A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>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D218770" w14:textId="77777777" w:rsidR="006E450A" w:rsidRPr="009B512B" w:rsidRDefault="006E450A" w:rsidP="006E450A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18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18"/>
      <w:r w:rsidRPr="009B512B">
        <w:rPr>
          <w:bCs/>
          <w:sz w:val="23"/>
          <w:szCs w:val="23"/>
        </w:rPr>
        <w:t xml:space="preserve">площадью 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A559000" w14:textId="77777777" w:rsidR="006E450A" w:rsidRPr="009B512B" w:rsidRDefault="006E450A" w:rsidP="006E450A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F8258AB" w14:textId="77777777" w:rsidR="006E450A" w:rsidRPr="009B512B" w:rsidRDefault="006E450A" w:rsidP="006E450A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06907DF4" w14:textId="77777777" w:rsidR="006E450A" w:rsidRPr="009B512B" w:rsidRDefault="006E450A" w:rsidP="006E450A">
      <w:pPr>
        <w:spacing w:line="299" w:lineRule="exact"/>
        <w:ind w:left="100" w:firstLine="300"/>
      </w:pPr>
    </w:p>
    <w:p w14:paraId="703CA758" w14:textId="77777777" w:rsidR="006E450A" w:rsidRPr="009B512B" w:rsidRDefault="006E450A" w:rsidP="006E450A">
      <w:pPr>
        <w:tabs>
          <w:tab w:val="left" w:pos="358"/>
        </w:tabs>
        <w:jc w:val="center"/>
      </w:pPr>
    </w:p>
    <w:p w14:paraId="61ECD387" w14:textId="77777777" w:rsidR="006E450A" w:rsidRPr="009B512B" w:rsidRDefault="006E450A" w:rsidP="006E450A">
      <w:pPr>
        <w:tabs>
          <w:tab w:val="left" w:pos="358"/>
        </w:tabs>
        <w:jc w:val="center"/>
      </w:pPr>
    </w:p>
    <w:p w14:paraId="557BC5EC" w14:textId="77777777" w:rsidR="006E450A" w:rsidRPr="009B512B" w:rsidRDefault="006E450A" w:rsidP="006E450A">
      <w:pPr>
        <w:tabs>
          <w:tab w:val="left" w:pos="358"/>
        </w:tabs>
        <w:jc w:val="center"/>
      </w:pPr>
    </w:p>
    <w:p w14:paraId="0864CD73" w14:textId="77777777" w:rsidR="006E450A" w:rsidRPr="009B512B" w:rsidRDefault="006E450A" w:rsidP="006E450A">
      <w:pPr>
        <w:tabs>
          <w:tab w:val="left" w:pos="358"/>
        </w:tabs>
        <w:jc w:val="center"/>
      </w:pPr>
      <w:r w:rsidRPr="009B512B">
        <w:t>Подписи Сторон</w:t>
      </w:r>
    </w:p>
    <w:p w14:paraId="1E2A58AC" w14:textId="77777777" w:rsidR="006E450A" w:rsidRPr="009B512B" w:rsidRDefault="006E450A" w:rsidP="006E450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E450A" w:rsidRPr="009B512B" w14:paraId="5D9D60E9" w14:textId="77777777" w:rsidTr="00855CE7">
        <w:tc>
          <w:tcPr>
            <w:tcW w:w="4503" w:type="dxa"/>
          </w:tcPr>
          <w:p w14:paraId="5998722F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48615BA7" w14:textId="77777777" w:rsidR="006E450A" w:rsidRPr="009B512B" w:rsidRDefault="006E450A" w:rsidP="00855CE7">
            <w:pPr>
              <w:autoSpaceDE w:val="0"/>
              <w:autoSpaceDN w:val="0"/>
              <w:adjustRightInd w:val="0"/>
            </w:pPr>
          </w:p>
          <w:p w14:paraId="5A05E2B1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right"/>
            </w:pPr>
          </w:p>
          <w:p w14:paraId="2ED69604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7945D8A3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0794E678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65A49CE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00CE573B" w14:textId="77777777" w:rsidR="006E450A" w:rsidRPr="009B512B" w:rsidRDefault="006E450A" w:rsidP="00855CE7">
            <w:pPr>
              <w:autoSpaceDE w:val="0"/>
              <w:autoSpaceDN w:val="0"/>
              <w:adjustRightInd w:val="0"/>
            </w:pPr>
          </w:p>
          <w:p w14:paraId="06F51B6C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right"/>
            </w:pPr>
          </w:p>
          <w:p w14:paraId="0429BF6D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0A178A0" w14:textId="77777777" w:rsidR="006E450A" w:rsidRPr="009B512B" w:rsidRDefault="006E450A" w:rsidP="00855CE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99BB770" w14:textId="77777777" w:rsidR="006E450A" w:rsidRPr="009B512B" w:rsidRDefault="006E450A" w:rsidP="006E450A">
      <w:pPr>
        <w:suppressAutoHyphens w:val="0"/>
        <w:jc w:val="right"/>
        <w:rPr>
          <w:sz w:val="22"/>
          <w:szCs w:val="22"/>
          <w:lang w:eastAsia="ru-RU"/>
        </w:rPr>
      </w:pPr>
    </w:p>
    <w:p w14:paraId="65D939FF" w14:textId="77777777" w:rsidR="006E450A" w:rsidRDefault="006E450A" w:rsidP="006E450A"/>
    <w:p w14:paraId="23676829" w14:textId="2E86E0ED" w:rsidR="0023737E" w:rsidRDefault="0023737E" w:rsidP="006E450A">
      <w:pPr>
        <w:jc w:val="center"/>
        <w:rPr>
          <w:lang w:val="x-none"/>
        </w:rPr>
      </w:pPr>
    </w:p>
    <w:p w14:paraId="076FB480" w14:textId="7DCD2619" w:rsidR="0023737E" w:rsidRDefault="0023737E" w:rsidP="006E450A">
      <w:pPr>
        <w:jc w:val="center"/>
        <w:rPr>
          <w:lang w:val="x-none"/>
        </w:rPr>
      </w:pPr>
    </w:p>
    <w:p w14:paraId="423B8EC8" w14:textId="6323C4E7" w:rsidR="0023737E" w:rsidRDefault="0023737E" w:rsidP="006E450A">
      <w:pPr>
        <w:jc w:val="center"/>
        <w:rPr>
          <w:lang w:val="x-none"/>
        </w:rPr>
      </w:pPr>
    </w:p>
    <w:p w14:paraId="561696D8" w14:textId="2CD951B2" w:rsidR="00137AAF" w:rsidRDefault="00137AAF" w:rsidP="006E450A">
      <w:pPr>
        <w:jc w:val="center"/>
        <w:rPr>
          <w:lang w:val="x-none"/>
        </w:rPr>
      </w:pPr>
    </w:p>
    <w:p w14:paraId="281FF5E7" w14:textId="77777777" w:rsidR="00204F45" w:rsidRDefault="00204F45" w:rsidP="006E450A">
      <w:pPr>
        <w:jc w:val="center"/>
        <w:rPr>
          <w:lang w:val="x-none"/>
        </w:rPr>
      </w:pPr>
    </w:p>
    <w:p w14:paraId="1D48307D" w14:textId="3829C788" w:rsidR="00137AAF" w:rsidRDefault="00137AAF" w:rsidP="006E450A">
      <w:pPr>
        <w:jc w:val="center"/>
        <w:rPr>
          <w:lang w:val="x-none"/>
        </w:rPr>
      </w:pPr>
    </w:p>
    <w:permEnd w:id="1874551333"/>
    <w:p w14:paraId="41B55B99" w14:textId="448C73F6" w:rsidR="002A3044" w:rsidRDefault="008B53BF" w:rsidP="008F49C3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A41FA5D" w14:textId="77777777" w:rsidR="00E32EE8" w:rsidRPr="000E3CE0" w:rsidRDefault="00E32EE8" w:rsidP="00E32EE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02E70B1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30A604E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C16DA25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43BBC18A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FCADF7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CAAA69C" w14:textId="77777777" w:rsidR="00E32EE8" w:rsidRPr="000E3CE0" w:rsidRDefault="00E32EE8" w:rsidP="00E32EE8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C68C41" w14:textId="77777777" w:rsidR="00E32EE8" w:rsidRPr="000E3CE0" w:rsidRDefault="00E32EE8" w:rsidP="00E32EE8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50FF94CB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7FC2142" w14:textId="77777777" w:rsidR="00E32EE8" w:rsidRPr="000E3CE0" w:rsidRDefault="00E32EE8" w:rsidP="00E32EE8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1E94E84D" wp14:editId="51A0873F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9834D" w14:textId="3202690E" w:rsidR="00E32EE8" w:rsidRDefault="00E32EE8" w:rsidP="00E32EE8">
      <w:pPr>
        <w:rPr>
          <w:lang w:val="x-none"/>
        </w:rPr>
      </w:pPr>
    </w:p>
    <w:p w14:paraId="2184FBFB" w14:textId="07540E33" w:rsidR="00E32EE8" w:rsidRDefault="00E32EE8" w:rsidP="00E32EE8">
      <w:pPr>
        <w:rPr>
          <w:lang w:val="x-none"/>
        </w:rPr>
      </w:pPr>
    </w:p>
    <w:p w14:paraId="3EB17CB1" w14:textId="411AF65F" w:rsidR="00E32EE8" w:rsidRDefault="00E32EE8" w:rsidP="00E32EE8">
      <w:pPr>
        <w:rPr>
          <w:lang w:val="x-none"/>
        </w:rPr>
      </w:pPr>
    </w:p>
    <w:p w14:paraId="426A6930" w14:textId="744C7708" w:rsidR="00E32EE8" w:rsidRDefault="00E32EE8" w:rsidP="00E32EE8">
      <w:pPr>
        <w:rPr>
          <w:lang w:val="x-none"/>
        </w:rPr>
      </w:pPr>
      <w:r>
        <w:rPr>
          <w:lang w:val="x-none"/>
        </w:rPr>
        <w:br/>
      </w:r>
    </w:p>
    <w:p w14:paraId="347F7620" w14:textId="77777777" w:rsidR="00E32EE8" w:rsidRDefault="00E32EE8">
      <w:pPr>
        <w:suppressAutoHyphens w:val="0"/>
        <w:rPr>
          <w:lang w:val="x-none"/>
        </w:rPr>
      </w:pPr>
      <w:r>
        <w:rPr>
          <w:lang w:val="x-none"/>
        </w:rPr>
        <w:br w:type="page"/>
      </w:r>
    </w:p>
    <w:p w14:paraId="2CF56ECF" w14:textId="77777777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7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0174BD" w14:textId="77777777" w:rsidR="00855CE7" w:rsidRDefault="00855CE7">
      <w:r>
        <w:separator/>
      </w:r>
    </w:p>
  </w:endnote>
  <w:endnote w:type="continuationSeparator" w:id="0">
    <w:p w14:paraId="1798CDD9" w14:textId="77777777" w:rsidR="00855CE7" w:rsidRDefault="00855C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D151919" w:rsidR="00855CE7" w:rsidRDefault="00855CE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50F26" w:rsidRPr="00550F26">
          <w:rPr>
            <w:noProof/>
            <w:lang w:val="ru-RU"/>
          </w:rPr>
          <w:t>58</w:t>
        </w:r>
        <w:r>
          <w:fldChar w:fldCharType="end"/>
        </w:r>
      </w:p>
    </w:sdtContent>
  </w:sdt>
  <w:p w14:paraId="45CC9B49" w14:textId="05C058FB" w:rsidR="00855CE7" w:rsidRPr="001A6C06" w:rsidRDefault="00855CE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32429B" w14:textId="77777777" w:rsidR="00855CE7" w:rsidRDefault="00855CE7">
      <w:r>
        <w:separator/>
      </w:r>
    </w:p>
  </w:footnote>
  <w:footnote w:type="continuationSeparator" w:id="0">
    <w:p w14:paraId="69B1EC5B" w14:textId="77777777" w:rsidR="00855CE7" w:rsidRDefault="00855CE7">
      <w:r>
        <w:continuationSeparator/>
      </w:r>
    </w:p>
  </w:footnote>
  <w:footnote w:id="1">
    <w:p w14:paraId="32445257" w14:textId="7B85526C" w:rsidR="00855CE7" w:rsidRPr="00821C5D" w:rsidRDefault="00855CE7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855CE7" w:rsidRPr="00821C5D" w:rsidRDefault="00855CE7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855CE7" w:rsidRPr="00C746AF" w:rsidRDefault="00855CE7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+2UOIbvWWNUrNOO6ylvD6r2SK0NJ4i8YLoNVNd+lvCCoqp8dd8P/31eMTTwP6TBEr/ANli84I8cNvTD9Y5V+CA==" w:salt="hsQCZwBxbGaLwkU8IX0oh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337A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06DB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C3B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0F26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4AAA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1D18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50A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CE7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8D1"/>
    <w:rsid w:val="00862264"/>
    <w:rsid w:val="00863948"/>
    <w:rsid w:val="00864356"/>
    <w:rsid w:val="0086472E"/>
    <w:rsid w:val="0086559C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0D9C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DCE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08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08D5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C13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8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hyperlink" Target="http://www.torgi.gov.ru" TargetMode="External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DBC54A0-BD1E-4BD6-BF35-EE187E932C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85</Pages>
  <Words>9172</Words>
  <Characters>52285</Characters>
  <Application>Microsoft Office Word</Application>
  <DocSecurity>8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61335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2021-06-01T09:11:00Z</cp:lastPrinted>
  <dcterms:created xsi:type="dcterms:W3CDTF">2021-06-09T07:13:00Z</dcterms:created>
  <dcterms:modified xsi:type="dcterms:W3CDTF">2021-06-09T07:13:00Z</dcterms:modified>
</cp:coreProperties>
</file>