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3125966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440AB2" w:rsidRPr="00440AB2">
        <w:rPr>
          <w:b/>
          <w:bCs/>
          <w:color w:val="0000FF"/>
          <w:sz w:val="28"/>
          <w:szCs w:val="28"/>
          <w:lang w:eastAsia="ru-RU"/>
        </w:rPr>
        <w:t>АЗЭ-РУЗ/21-248</w:t>
      </w:r>
      <w:permEnd w:id="1699494554"/>
    </w:p>
    <w:p w14:paraId="7C3FA41D" w14:textId="77777777" w:rsidR="00F93255" w:rsidRPr="00F93255" w:rsidRDefault="00F93255" w:rsidP="00F93255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F93255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087D8CF" w14:textId="77777777" w:rsidR="00F93255" w:rsidRPr="00F93255" w:rsidRDefault="00F93255" w:rsidP="00F93255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F93255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669542CE" w14:textId="11A68A37" w:rsidR="00F93255" w:rsidRPr="00F93255" w:rsidRDefault="00DB2101" w:rsidP="00F93255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</w:t>
      </w:r>
      <w:r w:rsidR="00F93255" w:rsidRPr="00F93255">
        <w:rPr>
          <w:color w:val="0000FF"/>
          <w:sz w:val="28"/>
          <w:szCs w:val="28"/>
          <w:lang w:eastAsia="ru-RU"/>
        </w:rPr>
        <w:t xml:space="preserve"> Московской области,</w:t>
      </w:r>
      <w:r w:rsidR="00AA67D6">
        <w:rPr>
          <w:color w:val="0000FF"/>
          <w:sz w:val="28"/>
          <w:szCs w:val="28"/>
          <w:lang w:eastAsia="ru-RU"/>
        </w:rPr>
        <w:t xml:space="preserve"> </w:t>
      </w:r>
    </w:p>
    <w:p w14:paraId="6CE11F5E" w14:textId="41AB51F2" w:rsidR="00C36575" w:rsidRPr="00526AE0" w:rsidRDefault="00F93255" w:rsidP="00F93255">
      <w:pPr>
        <w:autoSpaceDE w:val="0"/>
        <w:jc w:val="center"/>
        <w:rPr>
          <w:b/>
          <w:bCs/>
          <w:sz w:val="28"/>
          <w:szCs w:val="28"/>
        </w:rPr>
      </w:pPr>
      <w:r w:rsidRPr="00F93255">
        <w:rPr>
          <w:color w:val="0000FF"/>
          <w:sz w:val="28"/>
          <w:szCs w:val="28"/>
          <w:lang w:eastAsia="ru-RU"/>
        </w:rPr>
        <w:t>вид разрешенного использования</w:t>
      </w:r>
      <w:r w:rsidR="009B64E7">
        <w:rPr>
          <w:noProof/>
          <w:color w:val="0000FF"/>
          <w:sz w:val="28"/>
          <w:szCs w:val="28"/>
        </w:rPr>
        <w:t xml:space="preserve">: </w:t>
      </w:r>
      <w:r w:rsidR="00DB2101">
        <w:rPr>
          <w:noProof/>
          <w:color w:val="0000FF"/>
          <w:sz w:val="28"/>
          <w:szCs w:val="28"/>
        </w:rPr>
        <w:t xml:space="preserve">склады 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AF29D92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4B0775" w:rsidRPr="004B0775">
        <w:rPr>
          <w:b/>
          <w:bCs/>
          <w:color w:val="0000FF"/>
          <w:sz w:val="28"/>
          <w:szCs w:val="28"/>
          <w:lang w:eastAsia="ru-RU"/>
        </w:rPr>
        <w:t>010321/6987935/11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AC98DEB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B35DE8" w:rsidRPr="00B35DE8">
        <w:rPr>
          <w:b/>
          <w:bCs/>
          <w:color w:val="0000FF"/>
          <w:sz w:val="28"/>
          <w:szCs w:val="28"/>
          <w:lang w:eastAsia="ru-RU"/>
        </w:rPr>
        <w:t>00300060106884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0C3DE73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E5A8B">
        <w:rPr>
          <w:b/>
          <w:bCs/>
          <w:color w:val="0000FF"/>
          <w:sz w:val="28"/>
          <w:szCs w:val="28"/>
          <w:lang w:eastAsia="ru-RU"/>
        </w:rPr>
        <w:t>02.03.2021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0BD8851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0E5A8B">
        <w:rPr>
          <w:b/>
          <w:bCs/>
          <w:color w:val="0000FF"/>
          <w:sz w:val="28"/>
          <w:szCs w:val="28"/>
          <w:lang w:eastAsia="ru-RU"/>
        </w:rPr>
        <w:t>15.04.2021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376FEB3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0E5A8B">
        <w:rPr>
          <w:b/>
          <w:bCs/>
          <w:color w:val="0000FF"/>
          <w:sz w:val="28"/>
          <w:szCs w:val="28"/>
          <w:lang w:eastAsia="ru-RU"/>
        </w:rPr>
        <w:t>19.04.2021</w:t>
      </w:r>
      <w:r w:rsidR="009B64E7">
        <w:rPr>
          <w:noProof/>
          <w:sz w:val="22"/>
          <w:szCs w:val="22"/>
        </w:rPr>
        <w:t xml:space="preserve">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6EAC7F62" w14:textId="77777777" w:rsidR="000059B1" w:rsidRDefault="000059B1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10D155BA" w14:textId="77777777" w:rsidR="000059B1" w:rsidRDefault="000059B1" w:rsidP="00BE5B57">
      <w:pPr>
        <w:autoSpaceDE w:val="0"/>
        <w:jc w:val="center"/>
        <w:rPr>
          <w:b/>
          <w:bCs/>
          <w:sz w:val="26"/>
          <w:szCs w:val="26"/>
        </w:rPr>
      </w:pPr>
    </w:p>
    <w:p w14:paraId="036CF38B" w14:textId="77777777" w:rsidR="000059B1" w:rsidRDefault="000059B1" w:rsidP="00BE5B57">
      <w:pPr>
        <w:autoSpaceDE w:val="0"/>
        <w:jc w:val="center"/>
        <w:rPr>
          <w:b/>
          <w:bCs/>
          <w:sz w:val="26"/>
          <w:szCs w:val="26"/>
        </w:rPr>
      </w:pPr>
    </w:p>
    <w:p w14:paraId="4B73984F" w14:textId="77777777" w:rsidR="000059B1" w:rsidRDefault="000059B1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C0CCDE3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6E7C57">
        <w:rPr>
          <w:b/>
          <w:bCs/>
          <w:sz w:val="26"/>
          <w:szCs w:val="26"/>
        </w:rPr>
        <w:t>2</w:t>
      </w:r>
      <w:r w:rsidR="000059B1">
        <w:rPr>
          <w:b/>
          <w:bCs/>
          <w:sz w:val="26"/>
          <w:szCs w:val="26"/>
        </w:rPr>
        <w:t>1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55777E3" w14:textId="469104E7" w:rsidR="00F93255" w:rsidRPr="000A054A" w:rsidRDefault="00F93255" w:rsidP="00F9325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F93255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9E2A8E">
        <w:rPr>
          <w:color w:val="0000FF"/>
          <w:sz w:val="22"/>
          <w:szCs w:val="22"/>
        </w:rPr>
        <w:t>14.01.2021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A054A">
        <w:rPr>
          <w:color w:val="0000FF"/>
          <w:sz w:val="22"/>
          <w:szCs w:val="22"/>
        </w:rPr>
        <w:t xml:space="preserve">№ </w:t>
      </w:r>
      <w:r w:rsidR="009E2A8E" w:rsidRPr="000A054A">
        <w:rPr>
          <w:color w:val="0000FF"/>
          <w:sz w:val="22"/>
          <w:szCs w:val="22"/>
        </w:rPr>
        <w:t>1</w:t>
      </w:r>
      <w:r w:rsidRPr="000A054A">
        <w:rPr>
          <w:color w:val="0000FF"/>
          <w:sz w:val="22"/>
          <w:szCs w:val="22"/>
        </w:rPr>
        <w:t xml:space="preserve"> п. </w:t>
      </w:r>
      <w:r w:rsidR="000A054A" w:rsidRPr="000A054A">
        <w:rPr>
          <w:color w:val="0000FF"/>
          <w:sz w:val="22"/>
          <w:szCs w:val="22"/>
        </w:rPr>
        <w:t>25</w:t>
      </w:r>
      <w:r w:rsidRPr="000A054A">
        <w:rPr>
          <w:color w:val="0000FF"/>
          <w:sz w:val="22"/>
          <w:szCs w:val="22"/>
        </w:rPr>
        <w:t>;</w:t>
      </w:r>
    </w:p>
    <w:p w14:paraId="4C979EFB" w14:textId="29193F80" w:rsidR="004F5A3B" w:rsidRPr="003C008B" w:rsidRDefault="00F93255" w:rsidP="00F9325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93255">
        <w:rPr>
          <w:color w:val="0000FF"/>
          <w:sz w:val="22"/>
          <w:szCs w:val="22"/>
        </w:rPr>
        <w:t xml:space="preserve">- постановления </w:t>
      </w:r>
      <w:r w:rsidR="001131CD">
        <w:rPr>
          <w:color w:val="0000FF"/>
          <w:sz w:val="22"/>
          <w:szCs w:val="22"/>
        </w:rPr>
        <w:t>Администрации</w:t>
      </w:r>
      <w:r w:rsidRPr="00F93255">
        <w:rPr>
          <w:color w:val="0000FF"/>
          <w:sz w:val="22"/>
          <w:szCs w:val="22"/>
        </w:rPr>
        <w:t xml:space="preserve"> </w:t>
      </w:r>
      <w:r w:rsidR="000A054A">
        <w:rPr>
          <w:color w:val="0000FF"/>
          <w:sz w:val="22"/>
          <w:szCs w:val="22"/>
        </w:rPr>
        <w:t xml:space="preserve">Рузского городского округа Московской области от 28.01.2021 № 216 </w:t>
      </w:r>
      <w:r w:rsidR="000A054A"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0A054A">
        <w:rPr>
          <w:color w:val="0000FF"/>
          <w:sz w:val="22"/>
          <w:szCs w:val="22"/>
        </w:rPr>
        <w:br/>
        <w:t>с кадастровым номером 50:19:0040205:1391, из земель государственной неразграниченной собственности</w:t>
      </w:r>
      <w:r w:rsidRPr="00051856">
        <w:rPr>
          <w:color w:val="0000FF"/>
          <w:sz w:val="22"/>
          <w:szCs w:val="22"/>
        </w:rPr>
        <w:t>»</w:t>
      </w:r>
      <w:r w:rsidRPr="00F93255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7D89A80C" w14:textId="77777777" w:rsidR="000A054A" w:rsidRPr="000A054A" w:rsidRDefault="00DC1D6B" w:rsidP="000A054A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0A054A" w:rsidRPr="000A054A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2500CB0C" w14:textId="77777777" w:rsidR="000A054A" w:rsidRPr="000A054A" w:rsidRDefault="000A054A" w:rsidP="000A054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054A">
        <w:rPr>
          <w:bCs/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2A7A5A69" w14:textId="77777777" w:rsidR="000A054A" w:rsidRPr="000A054A" w:rsidRDefault="000A054A" w:rsidP="000A054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054A">
        <w:rPr>
          <w:bCs/>
          <w:color w:val="0000FF"/>
          <w:sz w:val="22"/>
          <w:szCs w:val="22"/>
          <w:lang w:eastAsia="ru-RU"/>
        </w:rPr>
        <w:t>Сайт: www.ruzaregion.ru</w:t>
      </w:r>
    </w:p>
    <w:p w14:paraId="32EB39D3" w14:textId="77777777" w:rsidR="000A054A" w:rsidRPr="000A054A" w:rsidRDefault="000A054A" w:rsidP="000A054A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A054A">
        <w:rPr>
          <w:bCs/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3FCC10D" w14:textId="051618AA" w:rsidR="003413EC" w:rsidRPr="000A054A" w:rsidRDefault="000A054A" w:rsidP="000A054A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A054A">
        <w:rPr>
          <w:bCs/>
          <w:color w:val="0000FF"/>
          <w:sz w:val="22"/>
          <w:szCs w:val="22"/>
          <w:lang w:eastAsia="ru-RU"/>
        </w:rPr>
        <w:t>Телефон факс: + 7 (496) 272-42-30.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>на Едином портале торгов Московской области по адресу</w:t>
      </w:r>
      <w:r w:rsidRPr="000E3CE0">
        <w:rPr>
          <w:rStyle w:val="a3"/>
          <w:color w:val="auto"/>
          <w:u w:val="none"/>
        </w:rPr>
        <w:t xml:space="preserve"> </w:t>
      </w:r>
      <w:hyperlink r:id="rId10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b/>
          <w:sz w:val="22"/>
          <w:szCs w:val="22"/>
        </w:rPr>
        <w:t xml:space="preserve"> </w:t>
      </w:r>
      <w:r w:rsidRPr="000E3CE0">
        <w:rPr>
          <w:sz w:val="22"/>
          <w:szCs w:val="22"/>
        </w:rPr>
        <w:t>(далее – Портал МО),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hyperlink r:id="rId11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1EDE46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0A054A" w:rsidRPr="000A054A">
        <w:rPr>
          <w:color w:val="0000FF"/>
          <w:sz w:val="22"/>
          <w:szCs w:val="22"/>
        </w:rPr>
        <w:t>право заключения договора</w:t>
      </w:r>
      <w:r w:rsidR="000A054A">
        <w:rPr>
          <w:color w:val="0000FF"/>
          <w:sz w:val="22"/>
          <w:szCs w:val="22"/>
        </w:rPr>
        <w:t xml:space="preserve"> </w:t>
      </w:r>
      <w:r w:rsidR="000A054A" w:rsidRPr="000A054A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0A054A">
        <w:rPr>
          <w:color w:val="0000FF"/>
          <w:sz w:val="22"/>
          <w:szCs w:val="22"/>
        </w:rPr>
        <w:t xml:space="preserve"> </w:t>
      </w:r>
      <w:r w:rsidR="000A054A">
        <w:rPr>
          <w:color w:val="0000FF"/>
          <w:sz w:val="22"/>
          <w:szCs w:val="22"/>
        </w:rPr>
        <w:br/>
      </w:r>
      <w:r w:rsidR="000A054A" w:rsidRPr="000A054A">
        <w:rPr>
          <w:color w:val="0000FF"/>
          <w:sz w:val="22"/>
          <w:szCs w:val="22"/>
        </w:rPr>
        <w:t>на территории Рузского городского округа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  <w:r w:rsidR="00AA67D6">
        <w:rPr>
          <w:color w:val="0000FF"/>
          <w:sz w:val="22"/>
          <w:szCs w:val="22"/>
        </w:rPr>
        <w:t xml:space="preserve"> 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1181B4A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A054A">
        <w:rPr>
          <w:color w:val="0000FF"/>
          <w:sz w:val="22"/>
          <w:szCs w:val="22"/>
        </w:rPr>
        <w:t xml:space="preserve">Московская область, п. </w:t>
      </w:r>
      <w:proofErr w:type="spellStart"/>
      <w:r w:rsidR="000A054A">
        <w:rPr>
          <w:color w:val="0000FF"/>
          <w:sz w:val="22"/>
          <w:szCs w:val="22"/>
        </w:rPr>
        <w:t>Горбово</w:t>
      </w:r>
      <w:proofErr w:type="spellEnd"/>
      <w:r w:rsidR="000A054A">
        <w:rPr>
          <w:color w:val="0000FF"/>
          <w:sz w:val="22"/>
          <w:szCs w:val="22"/>
        </w:rPr>
        <w:t xml:space="preserve">, Российская </w:t>
      </w:r>
      <w:proofErr w:type="spellStart"/>
      <w:r w:rsidR="000A054A">
        <w:rPr>
          <w:color w:val="0000FF"/>
          <w:sz w:val="22"/>
          <w:szCs w:val="22"/>
        </w:rPr>
        <w:t>Федерпция</w:t>
      </w:r>
      <w:proofErr w:type="spellEnd"/>
      <w:r w:rsidR="000A054A">
        <w:rPr>
          <w:color w:val="0000FF"/>
          <w:sz w:val="22"/>
          <w:szCs w:val="22"/>
        </w:rPr>
        <w:t>, Рузский городской округ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03963EC2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0A054A">
        <w:rPr>
          <w:b/>
          <w:sz w:val="22"/>
          <w:szCs w:val="22"/>
        </w:rPr>
        <w:t>2862</w:t>
      </w:r>
      <w:r w:rsidR="00E42F92" w:rsidRPr="002B2372">
        <w:rPr>
          <w:b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06C2A0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0A054A">
        <w:rPr>
          <w:color w:val="0000FF"/>
          <w:sz w:val="22"/>
          <w:szCs w:val="22"/>
        </w:rPr>
        <w:t>50:19:0040205:1391</w:t>
      </w:r>
      <w:r w:rsidR="00F93255" w:rsidRPr="00F93255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0A054A">
        <w:rPr>
          <w:color w:val="0000FF"/>
          <w:sz w:val="22"/>
          <w:szCs w:val="22"/>
        </w:rPr>
        <w:t>20.01.2021</w:t>
      </w:r>
      <w:r w:rsidR="00F93255" w:rsidRPr="00F93255">
        <w:rPr>
          <w:color w:val="0000FF"/>
          <w:sz w:val="22"/>
          <w:szCs w:val="22"/>
        </w:rPr>
        <w:t xml:space="preserve"> № </w:t>
      </w:r>
      <w:r w:rsidR="000A054A">
        <w:rPr>
          <w:color w:val="0000FF"/>
          <w:sz w:val="22"/>
          <w:szCs w:val="22"/>
        </w:rPr>
        <w:t>99/2021/370831709</w:t>
      </w:r>
      <w:r w:rsidR="00F93255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  <w:r w:rsidR="00CD7B6D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A40739A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CD7B6D">
        <w:rPr>
          <w:color w:val="0000FF"/>
          <w:sz w:val="22"/>
          <w:szCs w:val="22"/>
        </w:rPr>
        <w:t>земли населё</w:t>
      </w:r>
      <w:r w:rsidR="00E42F92" w:rsidRPr="0052502E">
        <w:rPr>
          <w:color w:val="0000FF"/>
          <w:sz w:val="22"/>
          <w:szCs w:val="22"/>
        </w:rPr>
        <w:t>нных пунктов</w:t>
      </w:r>
      <w:r w:rsidR="00F33E86">
        <w:rPr>
          <w:color w:val="0000FF"/>
          <w:sz w:val="22"/>
          <w:szCs w:val="22"/>
        </w:rPr>
        <w:t>.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3EE6EB8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0A054A">
        <w:rPr>
          <w:color w:val="0000FF"/>
          <w:sz w:val="22"/>
          <w:szCs w:val="22"/>
        </w:rPr>
        <w:t>склады</w:t>
      </w:r>
      <w:r w:rsidR="00F93255" w:rsidRPr="00F93255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64FD4B0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>(</w:t>
      </w:r>
      <w:r w:rsidR="000A054A" w:rsidRPr="00242F27">
        <w:rPr>
          <w:color w:val="0000FF"/>
          <w:sz w:val="22"/>
          <w:szCs w:val="22"/>
        </w:rPr>
        <w:t xml:space="preserve">выписка </w:t>
      </w:r>
      <w:r w:rsidR="000A054A">
        <w:rPr>
          <w:color w:val="0000FF"/>
          <w:sz w:val="22"/>
          <w:szCs w:val="22"/>
        </w:rPr>
        <w:br/>
      </w:r>
      <w:r w:rsidR="000A054A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0A054A">
        <w:rPr>
          <w:color w:val="0000FF"/>
          <w:sz w:val="22"/>
          <w:szCs w:val="22"/>
        </w:rPr>
        <w:t>е</w:t>
      </w:r>
      <w:r w:rsidR="000A054A" w:rsidRPr="00242F27">
        <w:rPr>
          <w:color w:val="0000FF"/>
          <w:sz w:val="22"/>
          <w:szCs w:val="22"/>
        </w:rPr>
        <w:t xml:space="preserve"> недвиж</w:t>
      </w:r>
      <w:r w:rsidR="000A054A">
        <w:rPr>
          <w:color w:val="0000FF"/>
          <w:sz w:val="22"/>
          <w:szCs w:val="22"/>
        </w:rPr>
        <w:t>имости от 20.01.2021</w:t>
      </w:r>
      <w:r w:rsidR="000A054A" w:rsidRPr="00F93255">
        <w:rPr>
          <w:color w:val="0000FF"/>
          <w:sz w:val="22"/>
          <w:szCs w:val="22"/>
        </w:rPr>
        <w:t xml:space="preserve"> </w:t>
      </w:r>
      <w:r w:rsidR="000A054A">
        <w:rPr>
          <w:color w:val="0000FF"/>
          <w:sz w:val="22"/>
          <w:szCs w:val="22"/>
        </w:rPr>
        <w:br/>
      </w:r>
      <w:r w:rsidR="000A054A" w:rsidRPr="00F93255">
        <w:rPr>
          <w:color w:val="0000FF"/>
          <w:sz w:val="22"/>
          <w:szCs w:val="22"/>
        </w:rPr>
        <w:t xml:space="preserve">№ </w:t>
      </w:r>
      <w:r w:rsidR="000A054A">
        <w:rPr>
          <w:color w:val="0000FF"/>
          <w:sz w:val="22"/>
          <w:szCs w:val="22"/>
        </w:rPr>
        <w:t>99/2021/370831709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EB6A17B" w14:textId="228C9597" w:rsidR="003D1697" w:rsidRDefault="00885F52" w:rsidP="005302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>указаны в</w:t>
      </w:r>
      <w:r w:rsidR="00F93255" w:rsidRPr="00F93255">
        <w:t xml:space="preserve"> </w:t>
      </w:r>
      <w:r w:rsidR="00F93255">
        <w:rPr>
          <w:color w:val="0000FF"/>
          <w:sz w:val="22"/>
          <w:szCs w:val="22"/>
        </w:rPr>
        <w:t>постановлении</w:t>
      </w:r>
      <w:r w:rsidR="00F93255" w:rsidRPr="00F93255">
        <w:rPr>
          <w:color w:val="0000FF"/>
          <w:sz w:val="22"/>
          <w:szCs w:val="22"/>
        </w:rPr>
        <w:t xml:space="preserve"> </w:t>
      </w:r>
      <w:r w:rsidR="000A054A" w:rsidRPr="000A054A">
        <w:rPr>
          <w:color w:val="0000FF"/>
          <w:sz w:val="22"/>
          <w:szCs w:val="22"/>
        </w:rPr>
        <w:t>Администрации Рузского городского округа Московской области от 28.01.2021 № 216</w:t>
      </w:r>
      <w:r w:rsidR="00623494" w:rsidRPr="00F93255">
        <w:rPr>
          <w:color w:val="0000FF"/>
          <w:sz w:val="22"/>
          <w:szCs w:val="22"/>
        </w:rPr>
        <w:t xml:space="preserve"> </w:t>
      </w:r>
      <w:r w:rsidR="00F93255" w:rsidRPr="00F93255">
        <w:rPr>
          <w:color w:val="0000FF"/>
          <w:sz w:val="22"/>
          <w:szCs w:val="22"/>
        </w:rPr>
        <w:t>(Приложение 1)</w:t>
      </w:r>
      <w:r w:rsidR="00F93255">
        <w:rPr>
          <w:color w:val="0000FF"/>
          <w:sz w:val="22"/>
          <w:szCs w:val="22"/>
        </w:rPr>
        <w:t xml:space="preserve">, в </w:t>
      </w:r>
      <w:r w:rsidR="000A054A">
        <w:rPr>
          <w:color w:val="0000FF"/>
          <w:sz w:val="22"/>
          <w:szCs w:val="22"/>
        </w:rPr>
        <w:t xml:space="preserve">заключении </w:t>
      </w:r>
      <w:r w:rsidR="00E85C2F" w:rsidRPr="00E85C2F">
        <w:rPr>
          <w:color w:val="0000FF"/>
          <w:sz w:val="22"/>
          <w:szCs w:val="22"/>
        </w:rPr>
        <w:t>территориального управления Волоколамского, Рузского городских округов и городских округов Истра,</w:t>
      </w:r>
      <w:r w:rsidR="00E85C2F">
        <w:rPr>
          <w:color w:val="0000FF"/>
          <w:sz w:val="22"/>
          <w:szCs w:val="22"/>
        </w:rPr>
        <w:t xml:space="preserve"> </w:t>
      </w:r>
      <w:r w:rsidR="00E85C2F" w:rsidRPr="00E85C2F">
        <w:rPr>
          <w:color w:val="0000FF"/>
          <w:sz w:val="22"/>
          <w:szCs w:val="22"/>
        </w:rPr>
        <w:t xml:space="preserve">Восход Комитета </w:t>
      </w:r>
      <w:r w:rsidR="00E85C2F">
        <w:rPr>
          <w:color w:val="0000FF"/>
          <w:sz w:val="22"/>
          <w:szCs w:val="22"/>
        </w:rPr>
        <w:br/>
      </w:r>
      <w:r w:rsidR="00E85C2F" w:rsidRPr="00E85C2F">
        <w:rPr>
          <w:color w:val="0000FF"/>
          <w:sz w:val="22"/>
          <w:szCs w:val="22"/>
        </w:rPr>
        <w:t>по архитектуре и градостроительству Московской области</w:t>
      </w:r>
      <w:r w:rsidR="00E85C2F">
        <w:rPr>
          <w:color w:val="0000FF"/>
          <w:sz w:val="22"/>
          <w:szCs w:val="22"/>
        </w:rPr>
        <w:t xml:space="preserve"> </w:t>
      </w:r>
      <w:r w:rsidR="00F93255" w:rsidRPr="00F93255">
        <w:rPr>
          <w:color w:val="0000FF"/>
          <w:sz w:val="22"/>
          <w:szCs w:val="22"/>
        </w:rPr>
        <w:t>от</w:t>
      </w:r>
      <w:r w:rsidR="0015258A">
        <w:rPr>
          <w:color w:val="0000FF"/>
          <w:sz w:val="22"/>
          <w:szCs w:val="22"/>
        </w:rPr>
        <w:t xml:space="preserve"> </w:t>
      </w:r>
      <w:r w:rsidR="00E85C2F">
        <w:rPr>
          <w:color w:val="0000FF"/>
          <w:sz w:val="22"/>
          <w:szCs w:val="22"/>
        </w:rPr>
        <w:t>25.01.2021</w:t>
      </w:r>
      <w:r w:rsidR="000C60C9" w:rsidRPr="000C60C9">
        <w:rPr>
          <w:color w:val="0000FF"/>
          <w:sz w:val="22"/>
          <w:szCs w:val="22"/>
        </w:rPr>
        <w:t xml:space="preserve"> № </w:t>
      </w:r>
      <w:r w:rsidR="00E85C2F">
        <w:rPr>
          <w:color w:val="0000FF"/>
          <w:sz w:val="22"/>
          <w:szCs w:val="22"/>
        </w:rPr>
        <w:t>27Исх-1900/</w:t>
      </w:r>
      <w:r w:rsidR="000C60C9" w:rsidRPr="000C60C9">
        <w:rPr>
          <w:color w:val="FF0000"/>
          <w:sz w:val="22"/>
          <w:szCs w:val="22"/>
        </w:rPr>
        <w:t xml:space="preserve"> </w:t>
      </w:r>
      <w:r w:rsidR="0015258A">
        <w:rPr>
          <w:color w:val="0000FF"/>
          <w:sz w:val="22"/>
          <w:szCs w:val="22"/>
        </w:rPr>
        <w:t>(Приложение 4)</w:t>
      </w:r>
      <w:r w:rsidR="00E85C2F">
        <w:rPr>
          <w:color w:val="0000FF"/>
          <w:sz w:val="22"/>
          <w:szCs w:val="22"/>
        </w:rPr>
        <w:t xml:space="preserve">, </w:t>
      </w:r>
      <w:r w:rsidR="005302B2">
        <w:rPr>
          <w:color w:val="0000FF"/>
          <w:sz w:val="22"/>
          <w:szCs w:val="22"/>
        </w:rPr>
        <w:br/>
      </w:r>
      <w:r w:rsidR="00E85C2F">
        <w:rPr>
          <w:color w:val="0000FF"/>
          <w:sz w:val="22"/>
          <w:szCs w:val="22"/>
        </w:rPr>
        <w:t xml:space="preserve">в письме Министерства экологии и природопользование Московской области от 17.02.2021 № 25Исх-2447 (Приложение </w:t>
      </w:r>
      <w:r w:rsidR="005302B2">
        <w:rPr>
          <w:color w:val="0000FF"/>
          <w:sz w:val="22"/>
          <w:szCs w:val="22"/>
        </w:rPr>
        <w:t>4)</w:t>
      </w:r>
      <w:r w:rsidR="0015258A">
        <w:rPr>
          <w:color w:val="0000FF"/>
          <w:sz w:val="22"/>
          <w:szCs w:val="22"/>
        </w:rPr>
        <w:t xml:space="preserve">, письме </w:t>
      </w:r>
      <w:r w:rsidR="0015258A" w:rsidRPr="0015258A">
        <w:rPr>
          <w:color w:val="0000FF"/>
          <w:sz w:val="22"/>
          <w:szCs w:val="22"/>
        </w:rPr>
        <w:t xml:space="preserve">Администрации </w:t>
      </w:r>
      <w:r w:rsidR="005302B2">
        <w:rPr>
          <w:color w:val="0000FF"/>
          <w:sz w:val="22"/>
          <w:szCs w:val="22"/>
        </w:rPr>
        <w:t>Рузского городского округа</w:t>
      </w:r>
      <w:r w:rsidR="0015258A" w:rsidRPr="0015258A">
        <w:rPr>
          <w:color w:val="0000FF"/>
          <w:sz w:val="22"/>
          <w:szCs w:val="22"/>
        </w:rPr>
        <w:t xml:space="preserve"> Московской области от </w:t>
      </w:r>
      <w:r w:rsidR="005302B2">
        <w:rPr>
          <w:color w:val="0000FF"/>
          <w:sz w:val="22"/>
          <w:szCs w:val="22"/>
        </w:rPr>
        <w:t>25.02.2021</w:t>
      </w:r>
      <w:r w:rsidR="00760E02">
        <w:rPr>
          <w:color w:val="0000FF"/>
          <w:sz w:val="22"/>
          <w:szCs w:val="22"/>
        </w:rPr>
        <w:t xml:space="preserve"> </w:t>
      </w:r>
      <w:r w:rsidR="005302B2">
        <w:rPr>
          <w:color w:val="0000FF"/>
          <w:sz w:val="22"/>
          <w:szCs w:val="22"/>
        </w:rPr>
        <w:br/>
      </w:r>
      <w:r w:rsidR="00760E02">
        <w:rPr>
          <w:color w:val="0000FF"/>
          <w:sz w:val="22"/>
          <w:szCs w:val="22"/>
        </w:rPr>
        <w:t xml:space="preserve">№ </w:t>
      </w:r>
      <w:r w:rsidR="00192546">
        <w:rPr>
          <w:color w:val="0000FF"/>
          <w:sz w:val="22"/>
          <w:szCs w:val="22"/>
        </w:rPr>
        <w:t>И</w:t>
      </w:r>
      <w:r w:rsidR="005302B2">
        <w:rPr>
          <w:color w:val="0000FF"/>
          <w:sz w:val="22"/>
          <w:szCs w:val="22"/>
        </w:rPr>
        <w:t>сх-57</w:t>
      </w:r>
      <w:r w:rsidR="00760E02">
        <w:rPr>
          <w:color w:val="0000FF"/>
          <w:sz w:val="22"/>
          <w:szCs w:val="22"/>
        </w:rPr>
        <w:t xml:space="preserve"> </w:t>
      </w:r>
      <w:r w:rsidR="0015258A" w:rsidRPr="0015258A">
        <w:rPr>
          <w:color w:val="0000FF"/>
          <w:sz w:val="22"/>
          <w:szCs w:val="22"/>
        </w:rPr>
        <w:t xml:space="preserve">(Приложение 4), </w:t>
      </w:r>
      <w:r w:rsidR="00CD7B6D" w:rsidRPr="00CD7B6D">
        <w:rPr>
          <w:color w:val="0000FF"/>
          <w:sz w:val="22"/>
          <w:szCs w:val="22"/>
        </w:rPr>
        <w:t xml:space="preserve">акте </w:t>
      </w:r>
      <w:r w:rsidR="005302B2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15258A">
        <w:rPr>
          <w:color w:val="0000FF"/>
          <w:sz w:val="22"/>
          <w:szCs w:val="22"/>
        </w:rPr>
        <w:t xml:space="preserve"> </w:t>
      </w:r>
      <w:r w:rsidR="00192546">
        <w:rPr>
          <w:color w:val="0000FF"/>
          <w:sz w:val="22"/>
          <w:szCs w:val="22"/>
        </w:rPr>
        <w:t xml:space="preserve">от 29.01.2021 № 117 </w:t>
      </w:r>
      <w:r w:rsidR="0015258A">
        <w:rPr>
          <w:color w:val="0000FF"/>
          <w:sz w:val="22"/>
          <w:szCs w:val="22"/>
        </w:rPr>
        <w:t>(Приложение 4)</w:t>
      </w:r>
      <w:r w:rsidR="006E7C57">
        <w:rPr>
          <w:color w:val="0000FF"/>
          <w:sz w:val="22"/>
          <w:szCs w:val="22"/>
        </w:rPr>
        <w:t>,</w:t>
      </w:r>
      <w:r w:rsidR="004E6261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в том числе</w:t>
      </w:r>
      <w:r w:rsidR="0041734F">
        <w:rPr>
          <w:color w:val="0000FF"/>
          <w:sz w:val="22"/>
          <w:szCs w:val="22"/>
        </w:rPr>
        <w:t xml:space="preserve"> </w:t>
      </w:r>
      <w:r w:rsidR="005302B2" w:rsidRPr="005302B2">
        <w:rPr>
          <w:color w:val="0000FF"/>
          <w:sz w:val="22"/>
          <w:szCs w:val="22"/>
        </w:rPr>
        <w:t>Земельный участок</w:t>
      </w:r>
      <w:r w:rsidR="003D1697">
        <w:rPr>
          <w:color w:val="0000FF"/>
          <w:sz w:val="22"/>
          <w:szCs w:val="22"/>
        </w:rPr>
        <w:t>:</w:t>
      </w:r>
    </w:p>
    <w:p w14:paraId="38BB884D" w14:textId="77777777" w:rsidR="0041734F" w:rsidRDefault="0041734F" w:rsidP="005302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BFFBCDC" w14:textId="020BBB17" w:rsidR="005302B2" w:rsidRDefault="003D1697" w:rsidP="005302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5302B2" w:rsidRPr="005302B2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в соответствии</w:t>
      </w:r>
      <w:r w:rsidR="005302B2">
        <w:rPr>
          <w:color w:val="0000FF"/>
          <w:sz w:val="22"/>
          <w:szCs w:val="22"/>
        </w:rPr>
        <w:t xml:space="preserve"> </w:t>
      </w:r>
      <w:r w:rsidR="005302B2" w:rsidRPr="005302B2">
        <w:rPr>
          <w:color w:val="0000FF"/>
          <w:sz w:val="22"/>
          <w:szCs w:val="22"/>
        </w:rPr>
        <w:t>с Решением Исполкома Моссовета и Мособлисполкома от 17.04.1980 № 500-1143 «Об утверждении проекта</w:t>
      </w:r>
      <w:r w:rsidR="005302B2">
        <w:rPr>
          <w:color w:val="0000FF"/>
          <w:sz w:val="22"/>
          <w:szCs w:val="22"/>
        </w:rPr>
        <w:t xml:space="preserve"> </w:t>
      </w:r>
      <w:r w:rsidR="005302B2" w:rsidRPr="005302B2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</w:t>
      </w:r>
      <w:r w:rsidR="005302B2">
        <w:rPr>
          <w:color w:val="0000FF"/>
          <w:sz w:val="22"/>
          <w:szCs w:val="22"/>
        </w:rPr>
        <w:t xml:space="preserve"> </w:t>
      </w:r>
      <w:r w:rsidR="005302B2" w:rsidRPr="005302B2">
        <w:rPr>
          <w:color w:val="0000FF"/>
          <w:sz w:val="22"/>
          <w:szCs w:val="22"/>
        </w:rPr>
        <w:t>в границах 4 ЛПЗП», санитарно-эпидемиологических правил СП 2.1.4.2625-10 «Зоны санитарной охраны</w:t>
      </w:r>
      <w:r w:rsidR="005302B2">
        <w:rPr>
          <w:color w:val="0000FF"/>
          <w:sz w:val="22"/>
          <w:szCs w:val="22"/>
        </w:rPr>
        <w:t xml:space="preserve"> </w:t>
      </w:r>
      <w:r w:rsidR="005302B2" w:rsidRPr="005302B2">
        <w:rPr>
          <w:color w:val="0000FF"/>
          <w:sz w:val="22"/>
          <w:szCs w:val="22"/>
        </w:rPr>
        <w:t xml:space="preserve">источников питьевого водоснабжения </w:t>
      </w:r>
      <w:proofErr w:type="spellStart"/>
      <w:r w:rsidR="005302B2" w:rsidRPr="005302B2">
        <w:rPr>
          <w:color w:val="0000FF"/>
          <w:sz w:val="22"/>
          <w:szCs w:val="22"/>
        </w:rPr>
        <w:t>г.Москвы</w:t>
      </w:r>
      <w:proofErr w:type="spellEnd"/>
      <w:r w:rsidR="005302B2" w:rsidRPr="005302B2">
        <w:rPr>
          <w:color w:val="0000FF"/>
          <w:sz w:val="22"/>
          <w:szCs w:val="22"/>
        </w:rPr>
        <w:t>», утвержденных постановлением Главного государственного</w:t>
      </w:r>
      <w:r w:rsidR="005302B2">
        <w:rPr>
          <w:color w:val="0000FF"/>
          <w:sz w:val="22"/>
          <w:szCs w:val="22"/>
        </w:rPr>
        <w:t xml:space="preserve"> </w:t>
      </w:r>
      <w:r w:rsidR="005302B2" w:rsidRPr="005302B2">
        <w:rPr>
          <w:color w:val="0000FF"/>
          <w:sz w:val="22"/>
          <w:szCs w:val="22"/>
        </w:rPr>
        <w:t>санитарного врача Российской Федерации от 30.04.2010 № 45 (**) (Сведения подлежат уточнению с учетом</w:t>
      </w:r>
      <w:r>
        <w:rPr>
          <w:color w:val="0000FF"/>
          <w:sz w:val="22"/>
          <w:szCs w:val="22"/>
        </w:rPr>
        <w:t xml:space="preserve"> </w:t>
      </w:r>
      <w:r w:rsidR="005302B2" w:rsidRPr="005302B2">
        <w:rPr>
          <w:color w:val="0000FF"/>
          <w:sz w:val="22"/>
          <w:szCs w:val="22"/>
        </w:rPr>
        <w:t>требований нормативных правовых актов по установлению зон санитарной охраны источников питьевого</w:t>
      </w:r>
      <w:r w:rsidR="005302B2">
        <w:rPr>
          <w:color w:val="0000FF"/>
          <w:sz w:val="22"/>
          <w:szCs w:val="22"/>
        </w:rPr>
        <w:t xml:space="preserve"> </w:t>
      </w:r>
      <w:r w:rsidR="00440AB2">
        <w:rPr>
          <w:color w:val="0000FF"/>
          <w:sz w:val="22"/>
          <w:szCs w:val="22"/>
        </w:rPr>
        <w:t>водоснабжения);</w:t>
      </w:r>
    </w:p>
    <w:p w14:paraId="011B9B5B" w14:textId="79ADCFDE" w:rsidR="005302B2" w:rsidRDefault="005302B2" w:rsidP="005302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C0C6CFD" w14:textId="15D2E85B" w:rsidR="0041734F" w:rsidRPr="005302B2" w:rsidRDefault="00440AB2" w:rsidP="005302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 полностью расположен в водоохранной зоне (река Руза).</w:t>
      </w:r>
    </w:p>
    <w:p w14:paraId="588727CB" w14:textId="3F7DFB98" w:rsidR="005302B2" w:rsidRPr="005302B2" w:rsidRDefault="005302B2" w:rsidP="005302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302B2">
        <w:rPr>
          <w:color w:val="0000FF"/>
          <w:sz w:val="22"/>
          <w:szCs w:val="22"/>
        </w:rPr>
        <w:lastRenderedPageBreak/>
        <w:t>Использовать Земельный участок в соответствии с требованиями Водного кодекса Российской Федерации,</w:t>
      </w:r>
      <w:r w:rsidR="0041734F"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Решением Исполкома Моссовета и Мособлисполкома от 17.04.1980 № 500-1143 «Об утверждении проекта</w:t>
      </w:r>
      <w:r w:rsidR="0041734F"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79EE1F50" w14:textId="36710FAE" w:rsidR="005302B2" w:rsidRDefault="005302B2" w:rsidP="005302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302B2">
        <w:rPr>
          <w:color w:val="0000FF"/>
          <w:sz w:val="22"/>
          <w:szCs w:val="22"/>
        </w:rPr>
        <w:t>ЛПЗП», санитарно-эпидемиологических правил СП 2.1.4.2625-10 «Зоны санитарной охраны источников</w:t>
      </w:r>
      <w:r w:rsidR="0041734F"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 xml:space="preserve">питьевого водоснабжения </w:t>
      </w:r>
      <w:proofErr w:type="spellStart"/>
      <w:r w:rsidRPr="005302B2">
        <w:rPr>
          <w:color w:val="0000FF"/>
          <w:sz w:val="22"/>
          <w:szCs w:val="22"/>
        </w:rPr>
        <w:t>г.Москвы</w:t>
      </w:r>
      <w:proofErr w:type="spellEnd"/>
      <w:r w:rsidRPr="005302B2">
        <w:rPr>
          <w:color w:val="0000FF"/>
          <w:sz w:val="22"/>
          <w:szCs w:val="22"/>
        </w:rPr>
        <w:t>», утвержденных постановлением Главного государственного</w:t>
      </w:r>
      <w:r w:rsidR="0041734F"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санитарного врача Российской Федерации от 30.04.2010 № 45.</w:t>
      </w:r>
    </w:p>
    <w:p w14:paraId="76C1EF6E" w14:textId="6001B17D" w:rsidR="009B3535" w:rsidRDefault="009B3535" w:rsidP="005302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36F2B5C" w14:textId="0F20CFF3" w:rsidR="009B3535" w:rsidRDefault="003D1697" w:rsidP="005302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9B3535">
        <w:rPr>
          <w:color w:val="0000FF"/>
          <w:sz w:val="22"/>
          <w:szCs w:val="22"/>
        </w:rPr>
        <w:t xml:space="preserve">полностью расположен: в третьем поясе зоны санитарной охраны разведочно-эксплуатационной скважины № 1/ГВК 46224577 ООО «Рузский </w:t>
      </w:r>
      <w:proofErr w:type="spellStart"/>
      <w:r w:rsidR="009B3535">
        <w:rPr>
          <w:color w:val="0000FF"/>
          <w:sz w:val="22"/>
          <w:szCs w:val="22"/>
        </w:rPr>
        <w:t>Купажный</w:t>
      </w:r>
      <w:proofErr w:type="spellEnd"/>
      <w:r w:rsidR="009B3535">
        <w:rPr>
          <w:color w:val="0000FF"/>
          <w:sz w:val="22"/>
          <w:szCs w:val="22"/>
        </w:rPr>
        <w:t xml:space="preserve"> завод», в третьем поясе зоны санитарной охраны разведочно-эксплуатационной скважины № 2/ГВК 46224578 ООО «Рузский </w:t>
      </w:r>
      <w:proofErr w:type="spellStart"/>
      <w:r w:rsidR="009B3535">
        <w:rPr>
          <w:color w:val="0000FF"/>
          <w:sz w:val="22"/>
          <w:szCs w:val="22"/>
        </w:rPr>
        <w:t>Купажный</w:t>
      </w:r>
      <w:proofErr w:type="spellEnd"/>
      <w:r w:rsidR="009B3535">
        <w:rPr>
          <w:color w:val="0000FF"/>
          <w:sz w:val="22"/>
          <w:szCs w:val="22"/>
        </w:rPr>
        <w:t xml:space="preserve"> завод».</w:t>
      </w:r>
    </w:p>
    <w:p w14:paraId="2927E1BF" w14:textId="5C8B1D19" w:rsidR="009B3535" w:rsidRDefault="009B3535" w:rsidP="005302B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7E13AE8" w14:textId="2882F928" w:rsidR="009B3535" w:rsidRDefault="009B3535" w:rsidP="009B353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53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санитарных правил и норм </w:t>
      </w:r>
      <w:r>
        <w:rPr>
          <w:color w:val="0000FF"/>
          <w:sz w:val="22"/>
          <w:szCs w:val="22"/>
        </w:rPr>
        <w:br/>
      </w:r>
      <w:r w:rsidRPr="009B3535">
        <w:rPr>
          <w:color w:val="0000FF"/>
          <w:sz w:val="22"/>
          <w:szCs w:val="22"/>
        </w:rPr>
        <w:t>СанПиН</w:t>
      </w:r>
      <w:r>
        <w:rPr>
          <w:color w:val="0000FF"/>
          <w:sz w:val="22"/>
          <w:szCs w:val="22"/>
        </w:rPr>
        <w:t xml:space="preserve"> </w:t>
      </w:r>
      <w:r w:rsidRPr="009B3535">
        <w:rPr>
          <w:color w:val="0000FF"/>
          <w:sz w:val="22"/>
          <w:szCs w:val="22"/>
        </w:rPr>
        <w:t>2.1.4.1110-02 «Зоны санитарной охраны источников водоснабжения и водопроводов питьевого назначения»,</w:t>
      </w:r>
      <w:r>
        <w:rPr>
          <w:color w:val="0000FF"/>
          <w:sz w:val="22"/>
          <w:szCs w:val="22"/>
        </w:rPr>
        <w:t xml:space="preserve"> </w:t>
      </w:r>
      <w:r w:rsidRPr="009B3535">
        <w:rPr>
          <w:color w:val="0000FF"/>
          <w:sz w:val="22"/>
          <w:szCs w:val="22"/>
        </w:rPr>
        <w:t>утвержденных постановлением Главного государственного санитарного врача Российской Федерации</w:t>
      </w:r>
      <w:r>
        <w:rPr>
          <w:color w:val="0000FF"/>
          <w:sz w:val="22"/>
          <w:szCs w:val="22"/>
        </w:rPr>
        <w:t xml:space="preserve"> </w:t>
      </w:r>
      <w:r w:rsidRPr="009B3535">
        <w:rPr>
          <w:color w:val="0000FF"/>
          <w:sz w:val="22"/>
          <w:szCs w:val="22"/>
        </w:rPr>
        <w:t>от 14.03.2002 № 10.</w:t>
      </w:r>
    </w:p>
    <w:p w14:paraId="439D4654" w14:textId="2B84C40D" w:rsidR="009B3535" w:rsidRDefault="009B3535" w:rsidP="009B353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F61F8EC" w14:textId="6524A329" w:rsidR="009B3535" w:rsidRDefault="009B3535" w:rsidP="009B353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59B50B3E" w14:textId="77777777" w:rsidR="005302B2" w:rsidRDefault="005302B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823D91F" w14:textId="3F754047" w:rsidR="006E7C57" w:rsidRDefault="00CD7B6D" w:rsidP="00CD7B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D7B6D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CD7B6D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 в отдельные</w:t>
      </w:r>
      <w:r>
        <w:rPr>
          <w:color w:val="0000FF"/>
          <w:sz w:val="22"/>
          <w:szCs w:val="22"/>
        </w:rPr>
        <w:t xml:space="preserve"> </w:t>
      </w:r>
      <w:r w:rsidRPr="00CD7B6D">
        <w:rPr>
          <w:color w:val="0000FF"/>
          <w:sz w:val="22"/>
          <w:szCs w:val="22"/>
        </w:rPr>
        <w:t xml:space="preserve">законодательные акты Российской Федерации в части совершенствования порядка установления </w:t>
      </w:r>
      <w:r>
        <w:rPr>
          <w:color w:val="0000FF"/>
          <w:sz w:val="22"/>
          <w:szCs w:val="22"/>
        </w:rPr>
        <w:br/>
      </w:r>
      <w:r w:rsidRPr="00CD7B6D">
        <w:rPr>
          <w:color w:val="0000FF"/>
          <w:sz w:val="22"/>
          <w:szCs w:val="22"/>
        </w:rPr>
        <w:t>и</w:t>
      </w:r>
      <w:r>
        <w:rPr>
          <w:color w:val="0000FF"/>
          <w:sz w:val="22"/>
          <w:szCs w:val="22"/>
        </w:rPr>
        <w:t xml:space="preserve"> </w:t>
      </w:r>
      <w:r w:rsidRPr="00CD7B6D">
        <w:rPr>
          <w:color w:val="0000FF"/>
          <w:sz w:val="22"/>
          <w:szCs w:val="22"/>
        </w:rPr>
        <w:t xml:space="preserve">использования </w:t>
      </w:r>
      <w:proofErr w:type="spellStart"/>
      <w:r w:rsidRPr="00CD7B6D">
        <w:rPr>
          <w:color w:val="0000FF"/>
          <w:sz w:val="22"/>
          <w:szCs w:val="22"/>
        </w:rPr>
        <w:t>приаэродромной</w:t>
      </w:r>
      <w:proofErr w:type="spellEnd"/>
      <w:r w:rsidRPr="00CD7B6D">
        <w:rPr>
          <w:color w:val="0000FF"/>
          <w:sz w:val="22"/>
          <w:szCs w:val="22"/>
        </w:rPr>
        <w:t xml:space="preserve"> террит</w:t>
      </w:r>
      <w:r w:rsidR="004358F0">
        <w:rPr>
          <w:color w:val="0000FF"/>
          <w:sz w:val="22"/>
          <w:szCs w:val="22"/>
        </w:rPr>
        <w:t>ории и санитарно-защитной зоны».</w:t>
      </w:r>
    </w:p>
    <w:p w14:paraId="102FC188" w14:textId="1F75F6B7" w:rsidR="009B3535" w:rsidRDefault="009B3535" w:rsidP="00CD7B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B868E4B" w14:textId="28042A68" w:rsidR="009B3535" w:rsidRDefault="009B3535" w:rsidP="00CD7B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3D1697">
        <w:rPr>
          <w:color w:val="0000FF"/>
          <w:sz w:val="22"/>
          <w:szCs w:val="22"/>
        </w:rPr>
        <w:t>полностью расположен в санитарно-защитной зоне для действующего предприятия</w:t>
      </w:r>
      <w:r>
        <w:rPr>
          <w:color w:val="0000FF"/>
          <w:sz w:val="22"/>
          <w:szCs w:val="22"/>
        </w:rPr>
        <w:t xml:space="preserve"> </w:t>
      </w:r>
      <w:r w:rsidR="008A4E3C">
        <w:rPr>
          <w:color w:val="0000FF"/>
          <w:sz w:val="22"/>
          <w:szCs w:val="22"/>
        </w:rPr>
        <w:t xml:space="preserve">по производству спиртных напитков ООО «Рузский </w:t>
      </w:r>
      <w:proofErr w:type="spellStart"/>
      <w:r w:rsidR="008A4E3C">
        <w:rPr>
          <w:color w:val="0000FF"/>
          <w:sz w:val="22"/>
          <w:szCs w:val="22"/>
        </w:rPr>
        <w:t>Купажный</w:t>
      </w:r>
      <w:proofErr w:type="spellEnd"/>
      <w:r w:rsidR="008A4E3C">
        <w:rPr>
          <w:color w:val="0000FF"/>
          <w:sz w:val="22"/>
          <w:szCs w:val="22"/>
        </w:rPr>
        <w:t xml:space="preserve"> завод».</w:t>
      </w:r>
    </w:p>
    <w:p w14:paraId="28A01D67" w14:textId="1CE04A2C" w:rsidR="00C77405" w:rsidRDefault="00C77405" w:rsidP="00CD7B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72C9CF9" w14:textId="2C5527E4" w:rsidR="008A4E3C" w:rsidRDefault="008A4E3C" w:rsidP="008A4E3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A4E3C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8A4E3C">
        <w:rPr>
          <w:color w:val="0000FF"/>
          <w:sz w:val="22"/>
          <w:szCs w:val="22"/>
        </w:rPr>
        <w:t>и</w:t>
      </w:r>
      <w:r>
        <w:rPr>
          <w:color w:val="0000FF"/>
          <w:sz w:val="22"/>
          <w:szCs w:val="22"/>
        </w:rPr>
        <w:t xml:space="preserve"> </w:t>
      </w:r>
      <w:r w:rsidRPr="008A4E3C">
        <w:rPr>
          <w:color w:val="0000FF"/>
          <w:sz w:val="22"/>
          <w:szCs w:val="22"/>
        </w:rPr>
        <w:t>нормативов СанПиН 2.2.1/2.1.1200-03 «Санитарно-защитные зоны и санитарная классификация предприятий,</w:t>
      </w:r>
      <w:r>
        <w:rPr>
          <w:color w:val="0000FF"/>
          <w:sz w:val="22"/>
          <w:szCs w:val="22"/>
        </w:rPr>
        <w:t xml:space="preserve"> </w:t>
      </w:r>
      <w:r w:rsidRPr="008A4E3C">
        <w:rPr>
          <w:color w:val="0000FF"/>
          <w:sz w:val="22"/>
          <w:szCs w:val="22"/>
        </w:rPr>
        <w:t>сооружений и иных объектов»,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8A4E3C">
        <w:rPr>
          <w:color w:val="0000FF"/>
          <w:sz w:val="22"/>
          <w:szCs w:val="22"/>
        </w:rPr>
        <w:t>Российской Федерации от 25.09.2007 № 74</w:t>
      </w:r>
      <w:r>
        <w:rPr>
          <w:color w:val="0000FF"/>
          <w:sz w:val="22"/>
          <w:szCs w:val="22"/>
        </w:rPr>
        <w:t>.</w:t>
      </w:r>
    </w:p>
    <w:p w14:paraId="59E82FBE" w14:textId="039240A0" w:rsidR="00440AB2" w:rsidRDefault="00440AB2" w:rsidP="008A4E3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1B6C5CE" w14:textId="77777777" w:rsidR="00440AB2" w:rsidRPr="00440AB2" w:rsidRDefault="00440AB2" w:rsidP="00440AB2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 w:rsidRPr="00440AB2"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3BCF49AD" w14:textId="77777777" w:rsidR="00440AB2" w:rsidRPr="00440AB2" w:rsidRDefault="00440AB2" w:rsidP="00440AB2">
      <w:pPr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440AB2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</w:t>
      </w:r>
    </w:p>
    <w:p w14:paraId="1CC5E0B7" w14:textId="21D8D315" w:rsidR="00440AB2" w:rsidRPr="00440AB2" w:rsidRDefault="00440AB2" w:rsidP="00440AB2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40AB2">
        <w:rPr>
          <w:b/>
          <w:bCs/>
          <w:color w:val="0000FF"/>
          <w:sz w:val="22"/>
          <w:szCs w:val="22"/>
          <w:lang w:eastAsia="ru-RU"/>
        </w:rPr>
        <w:t>водоснабжения и хозяйственно-бытового водоснабжения попадает в первый или второй пояс зоны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proofErr w:type="spellStart"/>
      <w:r w:rsidRPr="00440AB2">
        <w:rPr>
          <w:b/>
          <w:bCs/>
          <w:color w:val="0000FF"/>
          <w:sz w:val="22"/>
          <w:szCs w:val="22"/>
          <w:lang w:eastAsia="ru-RU"/>
        </w:rPr>
        <w:t>анитарной</w:t>
      </w:r>
      <w:proofErr w:type="spellEnd"/>
      <w:r w:rsidRPr="00440AB2">
        <w:rPr>
          <w:b/>
          <w:bCs/>
          <w:color w:val="0000FF"/>
          <w:sz w:val="22"/>
          <w:szCs w:val="22"/>
          <w:lang w:eastAsia="ru-RU"/>
        </w:rPr>
        <w:t xml:space="preserve"> охраны источников питьевого и хозяйственно-бытового водоснабжения, такой земельный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440AB2">
        <w:rPr>
          <w:b/>
          <w:bCs/>
          <w:color w:val="0000FF"/>
          <w:sz w:val="22"/>
          <w:szCs w:val="22"/>
          <w:lang w:eastAsia="ru-RU"/>
        </w:rPr>
        <w:t>участок на основании ст. 27 Земельного кодекса Российской Федерации ограничивается в обороте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br/>
      </w:r>
      <w:r w:rsidRPr="00440AB2">
        <w:rPr>
          <w:b/>
          <w:bCs/>
          <w:color w:val="0000FF"/>
          <w:sz w:val="22"/>
          <w:szCs w:val="22"/>
          <w:lang w:eastAsia="ru-RU"/>
        </w:rPr>
        <w:t>и не предоставляется в частную собственность.</w:t>
      </w:r>
    </w:p>
    <w:permEnd w:id="1124416230"/>
    <w:p w14:paraId="54630387" w14:textId="321E99CC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2846621F" w:rsidR="00242F27" w:rsidRPr="002B2372" w:rsidRDefault="005E125F" w:rsidP="00F9325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F93255" w:rsidRPr="00F93255">
        <w:rPr>
          <w:color w:val="0000FF"/>
          <w:sz w:val="22"/>
          <w:szCs w:val="22"/>
        </w:rPr>
        <w:t>ук</w:t>
      </w:r>
      <w:r w:rsidR="00F93255">
        <w:rPr>
          <w:color w:val="0000FF"/>
          <w:sz w:val="22"/>
          <w:szCs w:val="22"/>
        </w:rPr>
        <w:t xml:space="preserve">азаны </w:t>
      </w:r>
      <w:r w:rsidR="005A5480">
        <w:rPr>
          <w:color w:val="0000FF"/>
          <w:sz w:val="22"/>
          <w:szCs w:val="22"/>
        </w:rPr>
        <w:t xml:space="preserve">в </w:t>
      </w:r>
      <w:r w:rsidR="0041734F" w:rsidRPr="0041734F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по архитектуре </w:t>
      </w:r>
      <w:r w:rsidR="0041734F">
        <w:rPr>
          <w:color w:val="0000FF"/>
          <w:sz w:val="22"/>
          <w:szCs w:val="22"/>
        </w:rPr>
        <w:br/>
      </w:r>
      <w:r w:rsidR="0041734F" w:rsidRPr="0041734F">
        <w:rPr>
          <w:color w:val="0000FF"/>
          <w:sz w:val="22"/>
          <w:szCs w:val="22"/>
        </w:rPr>
        <w:t>и градостроительству Московской области от 25.01.2021 № 27Исх-1900/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2E65B28" w14:textId="4B6F1E29" w:rsidR="00F62CE9" w:rsidRPr="00BA3901" w:rsidRDefault="00F62CE9" w:rsidP="00D5219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="00BA3901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D52194" w:rsidRPr="00D52194">
        <w:rPr>
          <w:color w:val="0000FF"/>
          <w:sz w:val="22"/>
          <w:szCs w:val="22"/>
        </w:rPr>
        <w:t>указаны в письме ГКУ МО «АРКИ»</w:t>
      </w:r>
      <w:r w:rsidR="00BA3901" w:rsidRPr="00BA3901">
        <w:rPr>
          <w:color w:val="0000FF"/>
          <w:sz w:val="22"/>
          <w:szCs w:val="22"/>
        </w:rPr>
        <w:t>;</w:t>
      </w:r>
      <w:r w:rsidR="00D52194">
        <w:rPr>
          <w:color w:val="0000FF"/>
          <w:sz w:val="22"/>
          <w:szCs w:val="22"/>
        </w:rPr>
        <w:t xml:space="preserve"> 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2C1DC06A" w:rsidR="00F62CE9" w:rsidRDefault="00F62CE9" w:rsidP="00BA390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BA3901" w:rsidRPr="00BA3901">
        <w:rPr>
          <w:color w:val="0000FF"/>
          <w:sz w:val="22"/>
          <w:szCs w:val="22"/>
        </w:rPr>
        <w:t>письме филиала АО «</w:t>
      </w:r>
      <w:proofErr w:type="spellStart"/>
      <w:r w:rsidR="00BA3901" w:rsidRPr="00BA3901">
        <w:rPr>
          <w:color w:val="0000FF"/>
          <w:sz w:val="22"/>
          <w:szCs w:val="22"/>
        </w:rPr>
        <w:t>Мособлгаз</w:t>
      </w:r>
      <w:proofErr w:type="spellEnd"/>
      <w:r w:rsidR="00BA3901" w:rsidRPr="00BA3901">
        <w:rPr>
          <w:color w:val="0000FF"/>
          <w:sz w:val="22"/>
          <w:szCs w:val="22"/>
        </w:rPr>
        <w:t>» «</w:t>
      </w:r>
      <w:r w:rsidR="0041734F">
        <w:rPr>
          <w:color w:val="0000FF"/>
          <w:sz w:val="22"/>
          <w:szCs w:val="22"/>
        </w:rPr>
        <w:t>Запад</w:t>
      </w:r>
      <w:r w:rsidR="00BA3901" w:rsidRPr="00BA3901">
        <w:rPr>
          <w:color w:val="0000FF"/>
          <w:sz w:val="22"/>
          <w:szCs w:val="22"/>
        </w:rPr>
        <w:t xml:space="preserve">» </w:t>
      </w:r>
      <w:r w:rsidR="00BA3901">
        <w:rPr>
          <w:color w:val="0000FF"/>
          <w:sz w:val="22"/>
          <w:szCs w:val="22"/>
        </w:rPr>
        <w:t xml:space="preserve">от </w:t>
      </w:r>
      <w:r w:rsidR="0041734F">
        <w:rPr>
          <w:color w:val="0000FF"/>
          <w:sz w:val="22"/>
          <w:szCs w:val="22"/>
        </w:rPr>
        <w:t>27.01.2021</w:t>
      </w:r>
      <w:r w:rsidR="00BA3901">
        <w:rPr>
          <w:color w:val="0000FF"/>
          <w:sz w:val="22"/>
          <w:szCs w:val="22"/>
        </w:rPr>
        <w:t xml:space="preserve"> № </w:t>
      </w:r>
      <w:r w:rsidR="0041734F">
        <w:rPr>
          <w:color w:val="0000FF"/>
          <w:sz w:val="22"/>
          <w:szCs w:val="22"/>
        </w:rPr>
        <w:t>223/З</w:t>
      </w:r>
      <w:r w:rsidR="00BA3901" w:rsidRPr="00BA3901"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4B0282F9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="004358F0" w:rsidRPr="004358F0">
        <w:rPr>
          <w:color w:val="0000FF"/>
          <w:sz w:val="22"/>
          <w:szCs w:val="22"/>
        </w:rPr>
        <w:t xml:space="preserve">указаны письме филиала </w:t>
      </w:r>
      <w:r w:rsidR="00D52194" w:rsidRPr="00D52194">
        <w:rPr>
          <w:color w:val="0000FF"/>
          <w:sz w:val="22"/>
          <w:szCs w:val="22"/>
        </w:rPr>
        <w:t>ПАО «</w:t>
      </w:r>
      <w:proofErr w:type="spellStart"/>
      <w:r w:rsidR="005A5480">
        <w:rPr>
          <w:color w:val="0000FF"/>
          <w:sz w:val="22"/>
          <w:szCs w:val="22"/>
        </w:rPr>
        <w:t>Россети</w:t>
      </w:r>
      <w:proofErr w:type="spellEnd"/>
      <w:r w:rsidR="005A5480">
        <w:rPr>
          <w:color w:val="0000FF"/>
          <w:sz w:val="22"/>
          <w:szCs w:val="22"/>
        </w:rPr>
        <w:t xml:space="preserve"> Московский регион</w:t>
      </w:r>
      <w:r w:rsidR="00D52194" w:rsidRPr="00D52194">
        <w:rPr>
          <w:color w:val="0000FF"/>
          <w:sz w:val="22"/>
          <w:szCs w:val="22"/>
        </w:rPr>
        <w:t xml:space="preserve">» </w:t>
      </w:r>
      <w:r w:rsidR="005A5480">
        <w:rPr>
          <w:color w:val="0000FF"/>
          <w:sz w:val="22"/>
          <w:szCs w:val="22"/>
        </w:rPr>
        <w:t xml:space="preserve">- </w:t>
      </w:r>
      <w:r w:rsidR="0041734F">
        <w:rPr>
          <w:color w:val="0000FF"/>
          <w:sz w:val="22"/>
          <w:szCs w:val="22"/>
        </w:rPr>
        <w:t>Западные</w:t>
      </w:r>
      <w:r w:rsidR="00D52194" w:rsidRPr="00D52194">
        <w:rPr>
          <w:color w:val="0000FF"/>
          <w:sz w:val="22"/>
          <w:szCs w:val="22"/>
        </w:rPr>
        <w:t xml:space="preserve"> электрические сети</w:t>
      </w:r>
      <w:r w:rsidR="00BA3901">
        <w:rPr>
          <w:color w:val="0000FF"/>
          <w:sz w:val="22"/>
          <w:szCs w:val="22"/>
        </w:rPr>
        <w:t xml:space="preserve"> от </w:t>
      </w:r>
      <w:r w:rsidR="0041734F">
        <w:rPr>
          <w:color w:val="0000FF"/>
          <w:sz w:val="22"/>
          <w:szCs w:val="22"/>
        </w:rPr>
        <w:t>22.01.2021</w:t>
      </w:r>
      <w:r w:rsidR="005A5480">
        <w:rPr>
          <w:color w:val="0000FF"/>
          <w:sz w:val="22"/>
          <w:szCs w:val="22"/>
        </w:rPr>
        <w:t xml:space="preserve"> </w:t>
      </w:r>
      <w:r w:rsidR="00BA3901">
        <w:rPr>
          <w:color w:val="0000FF"/>
          <w:sz w:val="22"/>
          <w:szCs w:val="22"/>
        </w:rPr>
        <w:t xml:space="preserve">№ </w:t>
      </w:r>
      <w:r w:rsidR="0041734F">
        <w:rPr>
          <w:color w:val="0000FF"/>
          <w:sz w:val="22"/>
          <w:szCs w:val="22"/>
        </w:rPr>
        <w:t>МЖ-21-114-2751(244261/102/38)</w:t>
      </w:r>
    </w:p>
    <w:p w14:paraId="3A676F50" w14:textId="4B4DFDB0" w:rsidR="007E32EE" w:rsidRDefault="007E32EE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854411702"/>
    <w:p w14:paraId="0A0A1A8A" w14:textId="77777777" w:rsidR="007E32EE" w:rsidRDefault="007E32E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E55C109" w:rsidR="00D826BB" w:rsidRPr="00526AE0" w:rsidRDefault="0041734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54 230,60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Пятьдесят четыре тысячи двести тридцать руб. 60 коп.</w:t>
      </w:r>
      <w:r w:rsidR="00E00009" w:rsidRPr="00242F27">
        <w:rPr>
          <w:color w:val="0000FF"/>
          <w:sz w:val="22"/>
          <w:szCs w:val="22"/>
        </w:rPr>
        <w:t>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03A279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8D1F4F">
        <w:rPr>
          <w:b/>
          <w:color w:val="0000FF"/>
          <w:sz w:val="22"/>
          <w:szCs w:val="22"/>
        </w:rPr>
        <w:t>1 626,91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8D1F4F">
        <w:rPr>
          <w:color w:val="0000FF"/>
          <w:sz w:val="22"/>
          <w:szCs w:val="22"/>
        </w:rPr>
        <w:t>Одна тысяча шестьсот двадцать шесть руб. 91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637DE0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BA3901" w:rsidRPr="00BA3901">
        <w:t xml:space="preserve"> </w:t>
      </w:r>
      <w:r w:rsidR="008D1F4F">
        <w:rPr>
          <w:b/>
          <w:color w:val="0000FF"/>
          <w:sz w:val="22"/>
          <w:szCs w:val="22"/>
        </w:rPr>
        <w:t>54 230,60</w:t>
      </w:r>
      <w:r w:rsidR="008D1F4F" w:rsidRPr="00242F27">
        <w:rPr>
          <w:b/>
          <w:color w:val="0000FF"/>
          <w:sz w:val="22"/>
          <w:szCs w:val="22"/>
        </w:rPr>
        <w:t xml:space="preserve"> руб.</w:t>
      </w:r>
      <w:r w:rsidR="008D1F4F" w:rsidRPr="00242F27">
        <w:rPr>
          <w:color w:val="0000FF"/>
          <w:sz w:val="22"/>
          <w:szCs w:val="22"/>
        </w:rPr>
        <w:t xml:space="preserve"> (</w:t>
      </w:r>
      <w:r w:rsidR="008D1F4F">
        <w:rPr>
          <w:color w:val="0000FF"/>
          <w:sz w:val="22"/>
          <w:szCs w:val="22"/>
        </w:rPr>
        <w:t>Пятьдесят четыре тысячи двести тридцать руб. 60 коп.</w:t>
      </w:r>
      <w:r w:rsidR="008D1F4F" w:rsidRPr="00242F27">
        <w:rPr>
          <w:color w:val="0000FF"/>
          <w:sz w:val="22"/>
          <w:szCs w:val="22"/>
        </w:rPr>
        <w:t>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265F0E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8D1F4F">
        <w:rPr>
          <w:b/>
          <w:color w:val="0000FF"/>
          <w:sz w:val="22"/>
          <w:szCs w:val="22"/>
        </w:rPr>
        <w:t>5</w:t>
      </w:r>
      <w:r w:rsidR="00742208">
        <w:rPr>
          <w:b/>
          <w:color w:val="0000FF"/>
          <w:sz w:val="22"/>
          <w:szCs w:val="22"/>
        </w:rPr>
        <w:t xml:space="preserve"> лет</w:t>
      </w:r>
      <w:r w:rsidR="00BA3901">
        <w:rPr>
          <w:b/>
          <w:color w:val="0000FF"/>
          <w:sz w:val="22"/>
          <w:szCs w:val="22"/>
        </w:rPr>
        <w:t xml:space="preserve"> </w:t>
      </w:r>
      <w:r w:rsidR="008D1F4F">
        <w:rPr>
          <w:b/>
          <w:color w:val="0000FF"/>
          <w:sz w:val="22"/>
          <w:szCs w:val="22"/>
        </w:rPr>
        <w:t>6</w:t>
      </w:r>
      <w:r w:rsidR="005606C6">
        <w:rPr>
          <w:b/>
          <w:color w:val="0000FF"/>
          <w:sz w:val="22"/>
          <w:szCs w:val="22"/>
        </w:rPr>
        <w:t xml:space="preserve"> месяц</w:t>
      </w:r>
      <w:r w:rsidR="008D1F4F">
        <w:rPr>
          <w:b/>
          <w:color w:val="0000FF"/>
          <w:sz w:val="22"/>
          <w:szCs w:val="22"/>
        </w:rPr>
        <w:t>ев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EE1B22F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D1F4F">
        <w:rPr>
          <w:b/>
          <w:color w:val="0000FF"/>
          <w:sz w:val="22"/>
          <w:szCs w:val="22"/>
        </w:rPr>
        <w:t>02.03.2021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420B32C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0E5A8B">
        <w:rPr>
          <w:b/>
          <w:color w:val="0000FF"/>
          <w:sz w:val="22"/>
          <w:szCs w:val="22"/>
        </w:rPr>
        <w:t>15</w:t>
      </w:r>
      <w:r w:rsidR="001C6F8A">
        <w:rPr>
          <w:b/>
          <w:color w:val="0000FF"/>
          <w:sz w:val="22"/>
          <w:szCs w:val="22"/>
        </w:rPr>
        <w:t>.04.2021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AEDB5C0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0E5A8B">
        <w:rPr>
          <w:b/>
          <w:color w:val="0000FF"/>
          <w:sz w:val="22"/>
          <w:szCs w:val="22"/>
        </w:rPr>
        <w:t>19</w:t>
      </w:r>
      <w:r w:rsidR="00C77405">
        <w:rPr>
          <w:b/>
          <w:color w:val="0000FF"/>
          <w:sz w:val="22"/>
          <w:szCs w:val="22"/>
        </w:rPr>
        <w:t>.04.2021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629BAD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0E5A8B">
        <w:rPr>
          <w:b/>
          <w:color w:val="0000FF"/>
          <w:sz w:val="22"/>
          <w:szCs w:val="22"/>
        </w:rPr>
        <w:t>1</w:t>
      </w:r>
      <w:r w:rsidR="00C77405">
        <w:rPr>
          <w:b/>
          <w:color w:val="0000FF"/>
          <w:sz w:val="22"/>
          <w:szCs w:val="22"/>
        </w:rPr>
        <w:t>9.04.2021</w:t>
      </w:r>
      <w:r w:rsidR="00211553">
        <w:rPr>
          <w:b/>
          <w:color w:val="0000FF"/>
          <w:sz w:val="22"/>
          <w:szCs w:val="22"/>
        </w:rPr>
        <w:t xml:space="preserve"> </w:t>
      </w:r>
      <w:r w:rsidR="00C67F3B" w:rsidRPr="00C67F3B">
        <w:rPr>
          <w:b/>
          <w:color w:val="0000FF"/>
          <w:sz w:val="22"/>
          <w:szCs w:val="22"/>
        </w:rPr>
        <w:t>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7ABE8234" w14:textId="77777777" w:rsidR="008D1F4F" w:rsidRPr="008D1F4F" w:rsidRDefault="008D1F4F" w:rsidP="008D1F4F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permStart w:id="1760039642" w:edGrp="everyone"/>
      <w:r w:rsidRPr="008D1F4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59F7A9CE" w:rsidR="00C3427C" w:rsidRPr="00526AE0" w:rsidRDefault="008D1F4F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 w:rsidRPr="008D1F4F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lastRenderedPageBreak/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2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0E7222B" w14:textId="77777777" w:rsidR="00D273F2" w:rsidRPr="00781A2A" w:rsidRDefault="00D273F2" w:rsidP="00D273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E1692E0" w14:textId="77777777" w:rsidR="00D273F2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230D919D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5A97FFA3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1436F49F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1B533A87" w14:textId="77777777" w:rsidR="00D273F2" w:rsidRPr="00781A2A" w:rsidRDefault="00D273F2" w:rsidP="00D273F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087A5C3" w14:textId="7834AC71" w:rsidR="00D273F2" w:rsidRDefault="00D273F2" w:rsidP="00D273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lastRenderedPageBreak/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06EF869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 xml:space="preserve">Оператор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DD0620">
        <w:rPr>
          <w:sz w:val="22"/>
          <w:szCs w:val="22"/>
        </w:rPr>
        <w:t>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69BDE5CF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sz w:val="22"/>
          <w:szCs w:val="22"/>
        </w:rPr>
        <w:t xml:space="preserve">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7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526AE0">
        <w:br w:type="page"/>
      </w:r>
      <w:bookmarkStart w:id="82" w:name="_Toc455060530"/>
      <w:bookmarkStart w:id="8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8952ACC" w:rsidR="0090590E" w:rsidRDefault="008D1F4F" w:rsidP="00BB2B6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91DC75C" wp14:editId="729185B6">
            <wp:extent cx="6572250" cy="9372600"/>
            <wp:effectExtent l="0" t="0" r="0" b="0"/>
            <wp:docPr id="6" name="Рисунок 6" descr="Z:\__УРЗП\04. Конкурентные процедуры\АУКЦИОНЫ\2021 год\Руза г.о\ЗЕМЛЯ\Аренда\1391\Документы\1391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1391\Документы\1391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32B36" w14:textId="1E24C9D2" w:rsidR="001C6F8A" w:rsidRDefault="008D1F4F" w:rsidP="008D1F4F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C0EA878" wp14:editId="357F32D3">
            <wp:extent cx="6562725" cy="9334500"/>
            <wp:effectExtent l="0" t="0" r="9525" b="0"/>
            <wp:docPr id="7" name="Рисунок 7" descr="Z:\__УРЗП\04. Конкурентные процедуры\АУКЦИОНЫ\2021 год\Руза г.о\ЗЕМЛЯ\Аренда\1391\Документы\1391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1391\Документы\1391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73433F34" wp14:editId="3BB67F7B">
            <wp:extent cx="6562725" cy="9344025"/>
            <wp:effectExtent l="0" t="0" r="9525" b="9525"/>
            <wp:docPr id="8" name="Рисунок 8" descr="Z:\__УРЗП\04. Конкурентные процедуры\АУКЦИОНЫ\2021 год\Руза г.о\ЗЕМЛЯ\Аренда\1391\Документы\1391\постановл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1391\Документы\1391\постановл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1C0854BA" w14:textId="694203FD" w:rsidR="001C6F8A" w:rsidRDefault="008D1F4F" w:rsidP="00697B53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13FA92AB" wp14:editId="1E9A061A">
            <wp:extent cx="6562725" cy="9334500"/>
            <wp:effectExtent l="0" t="0" r="9525" b="0"/>
            <wp:docPr id="11" name="Рисунок 11" descr="Z:\__УРЗП\04. Конкурентные процедуры\АУКЦИОНЫ\2021 год\Руза г.о\ЗЕМЛЯ\Аренда\1391\Документы\1391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1391\Документы\1391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8039B" w14:textId="230B803D" w:rsidR="008D1F4F" w:rsidRDefault="008D1F4F" w:rsidP="00697B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C97DD0" wp14:editId="776E89E7">
            <wp:extent cx="6572250" cy="9382125"/>
            <wp:effectExtent l="0" t="0" r="0" b="9525"/>
            <wp:docPr id="26" name="Рисунок 26" descr="Z:\__УРЗП\04. Конкурентные процедуры\АУКЦИОНЫ\2021 год\Руза г.о\ЗЕМЛЯ\Аренда\1391\Документы\1391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1391\Документы\1391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E004B7" wp14:editId="4E4F6910">
            <wp:extent cx="6572250" cy="9391650"/>
            <wp:effectExtent l="0" t="0" r="0" b="0"/>
            <wp:docPr id="47" name="Рисунок 47" descr="Z:\__УРЗП\04. Конкурентные процедуры\АУКЦИОНЫ\2021 год\Руза г.о\ЗЕМЛЯ\Аренда\1391\Документы\1391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1391\Документы\1391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E37D31" wp14:editId="6CFB364E">
            <wp:extent cx="6572250" cy="9305925"/>
            <wp:effectExtent l="0" t="0" r="0" b="9525"/>
            <wp:docPr id="48" name="Рисунок 48" descr="Z:\__УРЗП\04. Конкурентные процедуры\АУКЦИОНЫ\2021 год\Руза г.о\ЗЕМЛЯ\Аренда\1391\Документы\1391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1391\Документы\1391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67EFEB" wp14:editId="43B0E024">
            <wp:extent cx="6572250" cy="9391650"/>
            <wp:effectExtent l="0" t="0" r="0" b="0"/>
            <wp:docPr id="49" name="Рисунок 49" descr="Z:\__УРЗП\04. Конкурентные процедуры\АУКЦИОНЫ\2021 год\Руза г.о\ЗЕМЛЯ\Аренда\1391\Документы\1391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1391\Документы\1391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CE2C20" wp14:editId="7B345E1D">
            <wp:extent cx="6572250" cy="9305925"/>
            <wp:effectExtent l="0" t="0" r="0" b="9525"/>
            <wp:docPr id="50" name="Рисунок 50" descr="Z:\__УРЗП\04. Конкурентные процедуры\АУКЦИОНЫ\2021 год\Руза г.о\ЗЕМЛЯ\Аренда\1391\Документы\1391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1391\Документы\1391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87DC1EB" w14:textId="41995E03" w:rsidR="00EB0950" w:rsidRDefault="008D1F4F" w:rsidP="0079412D">
      <w:pPr>
        <w:jc w:val="center"/>
        <w:rPr>
          <w:b/>
          <w:noProof/>
          <w:lang w:eastAsia="ru-RU"/>
        </w:rPr>
      </w:pPr>
      <w:permStart w:id="1206676338" w:edGrp="everyone"/>
      <w:r>
        <w:rPr>
          <w:b/>
          <w:noProof/>
          <w:lang w:eastAsia="ru-RU"/>
        </w:rPr>
        <w:drawing>
          <wp:inline distT="0" distB="0" distL="0" distR="0" wp14:anchorId="3F541290" wp14:editId="6ECC55D0">
            <wp:extent cx="6572250" cy="3790950"/>
            <wp:effectExtent l="0" t="0" r="0" b="0"/>
            <wp:docPr id="51" name="Рисунок 51" descr="Z:\__УРЗП\04. Конкурентные процедуры\АУКЦИОНЫ\2021 год\Руза г.о\ЗЕМЛЯ\Аренда\1391\Документы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1391\Документы\карта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B6C6212" wp14:editId="1B770F79">
            <wp:extent cx="6562725" cy="3800475"/>
            <wp:effectExtent l="0" t="0" r="9525" b="9525"/>
            <wp:docPr id="52" name="Рисунок 52" descr="Z:\__УРЗП\04. Конкурентные процедуры\АУКЦИОНЫ\2021 год\Руза г.о\ЗЕМЛЯ\Аренда\1391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1391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4EC8F" w14:textId="1BCD3C57" w:rsidR="0079412D" w:rsidRDefault="0079412D" w:rsidP="0079412D">
      <w:pPr>
        <w:jc w:val="center"/>
        <w:rPr>
          <w:b/>
          <w:noProof/>
          <w:lang w:eastAsia="ru-RU"/>
        </w:rPr>
      </w:pPr>
    </w:p>
    <w:p w14:paraId="7F9600B9" w14:textId="4F4FA21C" w:rsidR="008F6E06" w:rsidRPr="00526AE0" w:rsidRDefault="008F6E06" w:rsidP="00697B53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26EDDF56" w14:textId="09573929" w:rsidR="00412EC6" w:rsidRDefault="008D1F4F" w:rsidP="008D1F4F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4CC82CB" wp14:editId="4DB1D277">
            <wp:extent cx="6572250" cy="9372600"/>
            <wp:effectExtent l="0" t="0" r="0" b="0"/>
            <wp:docPr id="53" name="Рисунок 53" descr="Z:\__УРЗП\04. Конкурентные процедуры\АУКЦИОНЫ\2021 год\Руза г.о\ЗЕМЛЯ\Аренда\1391\Документы\1391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1391\Документы\1391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E03FE" w14:textId="195A26B7" w:rsidR="008D1F4F" w:rsidRDefault="008D1F4F" w:rsidP="008D1F4F">
      <w:pPr>
        <w:suppressAutoHyphens w:val="0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89110B0" wp14:editId="78E9718C">
            <wp:extent cx="6562725" cy="9344025"/>
            <wp:effectExtent l="0" t="0" r="9525" b="9525"/>
            <wp:docPr id="54" name="Рисунок 54" descr="Z:\__УРЗП\04. Конкурентные процедуры\АУКЦИОНЫ\2021 год\Руза г.о\ЗЕМЛЯ\Аренда\1391\Документы\1391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1391\Документы\1391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64886" wp14:editId="57B2A139">
            <wp:extent cx="6572250" cy="9391650"/>
            <wp:effectExtent l="0" t="0" r="0" b="0"/>
            <wp:docPr id="55" name="Рисунок 55" descr="Z:\__УРЗП\04. Конкурентные процедуры\АУКЦИОНЫ\2021 год\Руза г.о\ЗЕМЛЯ\Аренда\1391\Документы\1391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1391\Документы\1391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6D2762" wp14:editId="41D2BC8F">
            <wp:extent cx="6572250" cy="9410700"/>
            <wp:effectExtent l="0" t="0" r="0" b="0"/>
            <wp:docPr id="56" name="Рисунок 56" descr="Z:\__УРЗП\04. Конкурентные процедуры\АУКЦИОНЫ\2021 год\Руза г.о\ЗЕМЛЯ\Аренда\1391\Документы\1391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1391\Документы\1391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576E08" wp14:editId="3019D6A1">
            <wp:extent cx="6572250" cy="9382125"/>
            <wp:effectExtent l="0" t="0" r="0" b="9525"/>
            <wp:docPr id="57" name="Рисунок 57" descr="Z:\__УРЗП\04. Конкурентные процедуры\АУКЦИОНЫ\2021 год\Руза г.о\ЗЕМЛЯ\Аренда\1391\Документы\1391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1391\Документы\1391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27396D" wp14:editId="7FC51986">
            <wp:extent cx="6572250" cy="9391650"/>
            <wp:effectExtent l="0" t="0" r="0" b="0"/>
            <wp:docPr id="58" name="Рисунок 58" descr="Z:\__УРЗП\04. Конкурентные процедуры\АУКЦИОНЫ\2021 год\Руза г.о\ЗЕМЛЯ\Аренда\1391\Документы\1391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1391\Документы\1391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9650BA" wp14:editId="72D1CA5D">
            <wp:extent cx="6572250" cy="9372600"/>
            <wp:effectExtent l="0" t="0" r="0" b="0"/>
            <wp:docPr id="59" name="Рисунок 59" descr="Z:\__УРЗП\04. Конкурентные процедуры\АУКЦИОНЫ\2021 год\Руза г.о\ЗЕМЛЯ\Аренда\1391\Документы\1391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1391\Документы\1391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0F689E" wp14:editId="178A1544">
            <wp:extent cx="6572250" cy="9334500"/>
            <wp:effectExtent l="0" t="0" r="0" b="0"/>
            <wp:docPr id="60" name="Рисунок 60" descr="Z:\__УРЗП\04. Конкурентные процедуры\АУКЦИОНЫ\2021 год\Руза г.о\ЗЕМЛЯ\Аренда\1391\Документы\1391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1391\Документы\1391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D7EC66" wp14:editId="3EB0CDDE">
            <wp:extent cx="6562725" cy="9363075"/>
            <wp:effectExtent l="0" t="0" r="9525" b="9525"/>
            <wp:docPr id="61" name="Рисунок 61" descr="Z:\__УРЗП\04. Конкурентные процедуры\АУКЦИОНЫ\2021 год\Руза г.о\ЗЕМЛЯ\Аренда\1391\Документы\1391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1391\Документы\1391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7F6D68" wp14:editId="5E525504">
            <wp:extent cx="6572250" cy="9382125"/>
            <wp:effectExtent l="0" t="0" r="0" b="9525"/>
            <wp:docPr id="62" name="Рисунок 62" descr="Z:\__УРЗП\04. Конкурентные процедуры\АУКЦИОНЫ\2021 год\Руза г.о\ЗЕМЛЯ\Аренда\1391\Документы\1391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1391\Документы\1391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448498" wp14:editId="57FAE04A">
            <wp:extent cx="6572250" cy="9315450"/>
            <wp:effectExtent l="0" t="0" r="0" b="0"/>
            <wp:docPr id="63" name="Рисунок 63" descr="Z:\__УРЗП\04. Конкурентные процедуры\АУКЦИОНЫ\2021 год\Руза г.о\ЗЕМЛЯ\Аренда\1391\Документы\1391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1391\Документы\1391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2307BC" wp14:editId="0E822DE8">
            <wp:extent cx="6572250" cy="9382125"/>
            <wp:effectExtent l="0" t="0" r="0" b="9525"/>
            <wp:docPr id="64" name="Рисунок 64" descr="Z:\__УРЗП\04. Конкурентные процедуры\АУКЦИОНЫ\2021 год\Руза г.о\ЗЕМЛЯ\Аренда\1391\Документы\1391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1391\Документы\1391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FA24BD" wp14:editId="383768E2">
            <wp:extent cx="6572250" cy="9382125"/>
            <wp:effectExtent l="0" t="0" r="0" b="9525"/>
            <wp:docPr id="65" name="Рисунок 65" descr="Z:\__УРЗП\04. Конкурентные процедуры\АУКЦИОНЫ\2021 год\Руза г.о\ЗЕМЛЯ\Аренда\1391\Документы\1391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1391\Документы\1391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BEAE3" w14:textId="40103543" w:rsidR="008D1F4F" w:rsidRDefault="008D1F4F" w:rsidP="008D1F4F">
      <w:pPr>
        <w:suppressAutoHyphens w:val="0"/>
        <w:jc w:val="center"/>
        <w:rPr>
          <w:noProof/>
          <w:lang w:eastAsia="ru-RU"/>
        </w:rPr>
      </w:pPr>
    </w:p>
    <w:p w14:paraId="48D81F69" w14:textId="26796A67" w:rsidR="008D1F4F" w:rsidRDefault="008D1F4F" w:rsidP="008D1F4F">
      <w:pPr>
        <w:suppressAutoHyphens w:val="0"/>
        <w:jc w:val="center"/>
        <w:rPr>
          <w:noProof/>
          <w:lang w:eastAsia="ru-RU"/>
        </w:rPr>
      </w:pPr>
    </w:p>
    <w:p w14:paraId="1AF3BAB3" w14:textId="0DC133B4" w:rsidR="008D1F4F" w:rsidRDefault="008D1F4F" w:rsidP="008D1F4F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692946D" wp14:editId="1C121182">
            <wp:extent cx="6562725" cy="9286875"/>
            <wp:effectExtent l="0" t="0" r="9525" b="9525"/>
            <wp:docPr id="67" name="Рисунок 67" descr="Z:\__УРЗП\04. Конкурентные процедуры\АУКЦИОНЫ\2021 год\Руза г.о\ЗЕМЛЯ\Аренда\1391\Документы\1391\Заключение Минэкологи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1391\Документы\1391\Заключение Минэкологи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92781" w14:textId="36EE8627" w:rsidR="008D1F4F" w:rsidRDefault="008D1F4F" w:rsidP="008D1F4F">
      <w:pPr>
        <w:suppressAutoHyphens w:val="0"/>
        <w:jc w:val="center"/>
      </w:pPr>
    </w:p>
    <w:p w14:paraId="779D67CC" w14:textId="406052D1" w:rsidR="008D1F4F" w:rsidRDefault="008D1F4F" w:rsidP="008D1F4F">
      <w:pPr>
        <w:suppressAutoHyphens w:val="0"/>
        <w:jc w:val="center"/>
      </w:pPr>
    </w:p>
    <w:p w14:paraId="4A55ECA0" w14:textId="65D5A404" w:rsidR="008D1F4F" w:rsidRDefault="008D1F4F" w:rsidP="008D1F4F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03312D" wp14:editId="0B92534D">
            <wp:extent cx="6562725" cy="9286875"/>
            <wp:effectExtent l="0" t="0" r="9525" b="9525"/>
            <wp:docPr id="68" name="Рисунок 68" descr="Z:\__УРЗП\04. Конкурентные процедуры\АУКЦИОНЫ\2021 год\Руза г.о\ЗЕМЛЯ\Аренда\1391\Документы\1391\Заключение Минэкологи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1391\Документы\1391\Заключение Минэкологи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20D929" wp14:editId="2FFB480F">
            <wp:extent cx="6562725" cy="9286875"/>
            <wp:effectExtent l="0" t="0" r="9525" b="9525"/>
            <wp:docPr id="72" name="Рисунок 72" descr="Z:\__УРЗП\04. Конкурентные процедуры\АУКЦИОНЫ\2021 год\Руза г.о\ЗЕМЛЯ\Аренда\1391\Документы\1391\Заключение Минэкологи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1391\Документы\1391\Заключение Минэкологи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0FB0E0" wp14:editId="60FE04DE">
            <wp:extent cx="6562725" cy="9286875"/>
            <wp:effectExtent l="0" t="0" r="9525" b="9525"/>
            <wp:docPr id="73" name="Рисунок 73" descr="Z:\__УРЗП\04. Конкурентные процедуры\АУКЦИОНЫ\2021 год\Руза г.о\ЗЕМЛЯ\Аренда\1391\Документы\1391\Заключение Минэкологи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1391\Документы\1391\Заключение Минэкологи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DF671" w14:textId="7431D185" w:rsidR="00BA3901" w:rsidRDefault="00BA3901" w:rsidP="00BE5B57">
      <w:pPr>
        <w:suppressAutoHyphens w:val="0"/>
      </w:pPr>
    </w:p>
    <w:p w14:paraId="291D01CE" w14:textId="7AA421CC" w:rsidR="00BA3901" w:rsidRDefault="008D1F4F" w:rsidP="0079412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FB200B4" wp14:editId="58601F78">
            <wp:extent cx="6572250" cy="9372600"/>
            <wp:effectExtent l="0" t="0" r="0" b="0"/>
            <wp:docPr id="75" name="Рисунок 75" descr="Z:\__УРЗП\04. Конкурентные процедуры\АУКЦИОНЫ\2021 год\Руза г.о\ЗЕМЛЯ\Аренда\1391\Документы\1391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1391\Документы\1391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C7E01" w14:textId="7F956E58" w:rsidR="00697B53" w:rsidRDefault="00697B53" w:rsidP="0079412D">
      <w:pPr>
        <w:suppressAutoHyphens w:val="0"/>
        <w:jc w:val="center"/>
      </w:pPr>
    </w:p>
    <w:p w14:paraId="22B71F5B" w14:textId="375FC32C" w:rsidR="00697B53" w:rsidRDefault="00697B53" w:rsidP="0079412D">
      <w:pPr>
        <w:suppressAutoHyphens w:val="0"/>
        <w:jc w:val="center"/>
      </w:pPr>
    </w:p>
    <w:p w14:paraId="235EF137" w14:textId="158012FC" w:rsidR="001D3698" w:rsidRDefault="008D1F4F" w:rsidP="001D369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5368E38" wp14:editId="206D05D2">
            <wp:extent cx="6572250" cy="9363075"/>
            <wp:effectExtent l="0" t="0" r="0" b="9525"/>
            <wp:docPr id="76" name="Рисунок 76" descr="Z:\__УРЗП\04. Конкурентные процедуры\АУКЦИОНЫ\2021 год\Руза г.о\ЗЕМЛЯ\Аренда\1391\Документы\1391\Акт обследов.  501900402051391 Горб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1391\Документы\1391\Акт обследов.  501900402051391 Горб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504D7" w14:textId="00831DBF" w:rsidR="008D1F4F" w:rsidRDefault="008D1F4F" w:rsidP="001D3698">
      <w:pPr>
        <w:suppressAutoHyphens w:val="0"/>
        <w:jc w:val="center"/>
      </w:pPr>
    </w:p>
    <w:p w14:paraId="4118D019" w14:textId="255E94FA" w:rsidR="008D1F4F" w:rsidRDefault="008D1F4F" w:rsidP="001D3698">
      <w:pPr>
        <w:suppressAutoHyphens w:val="0"/>
        <w:jc w:val="center"/>
      </w:pPr>
    </w:p>
    <w:p w14:paraId="388613D6" w14:textId="3C751338" w:rsidR="008D1F4F" w:rsidRDefault="008D1F4F" w:rsidP="001D3698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487DAA" wp14:editId="3C629ED4">
            <wp:extent cx="6572250" cy="9353550"/>
            <wp:effectExtent l="0" t="0" r="0" b="0"/>
            <wp:docPr id="77" name="Рисунок 77" descr="Z:\__УРЗП\04. Конкурентные процедуры\АУКЦИОНЫ\2021 год\Руза г.о\ЗЕМЛЯ\Аренда\1391\Документы\1391\Акт обследов.  501900402051391 Горб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1391\Документы\1391\Акт обследов.  501900402051391 Горб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AFEB50" wp14:editId="59E438A2">
            <wp:extent cx="6562725" cy="9305925"/>
            <wp:effectExtent l="0" t="0" r="9525" b="9525"/>
            <wp:docPr id="78" name="Рисунок 78" descr="Z:\__УРЗП\04. Конкурентные процедуры\АУКЦИОНЫ\2021 год\Руза г.о\ЗЕМЛЯ\Аренда\1391\Документы\1391\Акт обследов.  501900402051391 Горб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1391\Документы\1391\Акт обследов.  501900402051391 Горб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61FCD9" wp14:editId="1CE22E0C">
            <wp:extent cx="6572250" cy="9353550"/>
            <wp:effectExtent l="0" t="0" r="0" b="0"/>
            <wp:docPr id="79" name="Рисунок 79" descr="Z:\__УРЗП\04. Конкурентные процедуры\АУКЦИОНЫ\2021 год\Руза г.о\ЗЕМЛЯ\Аренда\1391\Документы\1391\Акт обследов.  501900402051391 Горб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1391\Документы\1391\Акт обследов.  501900402051391 Горб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CAA97B" wp14:editId="3992C7ED">
            <wp:extent cx="6572250" cy="9353550"/>
            <wp:effectExtent l="0" t="0" r="0" b="0"/>
            <wp:docPr id="80" name="Рисунок 80" descr="Z:\__УРЗП\04. Конкурентные процедуры\АУКЦИОНЫ\2021 год\Руза г.о\ЗЕМЛЯ\Аренда\1391\Документы\1391\Акт обследов.  501900402051391 Горбо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1391\Документы\1391\Акт обследов.  501900402051391 Горбо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CA6D06" wp14:editId="5040D2E6">
            <wp:extent cx="6562725" cy="9353550"/>
            <wp:effectExtent l="0" t="0" r="9525" b="0"/>
            <wp:docPr id="81" name="Рисунок 81" descr="Z:\__УРЗП\04. Конкурентные процедуры\АУКЦИОНЫ\2021 год\Руза г.о\ЗЕМЛЯ\Аренда\1391\Документы\1391\Акт обследов.  501900402051391 Горбов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1391\Документы\1391\Акт обследов.  501900402051391 Горбов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08563" wp14:editId="0E8FC494">
            <wp:extent cx="6572250" cy="9353550"/>
            <wp:effectExtent l="0" t="0" r="0" b="0"/>
            <wp:docPr id="82" name="Рисунок 82" descr="Z:\__УРЗП\04. Конкурентные процедуры\АУКЦИОНЫ\2021 год\Руза г.о\ЗЕМЛЯ\Аренда\1391\Документы\1391\Акт обследов.  501900402051391 Горбов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1391\Документы\1391\Акт обследов.  501900402051391 Горбов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12FA046F" w14:textId="3EEBFFFC" w:rsidR="000E3882" w:rsidRDefault="008D1F4F" w:rsidP="0079412D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106C3D9D" wp14:editId="0D92E0A1">
            <wp:extent cx="6562725" cy="9363075"/>
            <wp:effectExtent l="0" t="0" r="9525" b="9525"/>
            <wp:docPr id="83" name="Рисунок 83" descr="Z:\__УРЗП\04. Конкурентные процедуры\АУКЦИОНЫ\2021 год\Руза г.о\ЗЕМЛЯ\Аренда\1391\Документы\1391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1391\Документы\1391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8439B" w14:textId="496CD6D0" w:rsidR="008D1F4F" w:rsidRDefault="008D1F4F" w:rsidP="0079412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BC4E0E" wp14:editId="1E915B6B">
            <wp:extent cx="6572250" cy="9391650"/>
            <wp:effectExtent l="0" t="0" r="0" b="0"/>
            <wp:docPr id="84" name="Рисунок 84" descr="Z:\__УРЗП\04. Конкурентные процедуры\АУКЦИОНЫ\2021 год\Руза г.о\ЗЕМЛЯ\Аренда\1391\Документы\1391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1391\Документы\1391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44753" w14:textId="77777777" w:rsidR="008D1F4F" w:rsidRDefault="008D1F4F" w:rsidP="0079412D">
      <w:pPr>
        <w:jc w:val="center"/>
        <w:rPr>
          <w:sz w:val="32"/>
          <w:szCs w:val="32"/>
        </w:rPr>
      </w:pPr>
    </w:p>
    <w:p w14:paraId="366C3EC5" w14:textId="57615DFE" w:rsidR="001D3698" w:rsidRDefault="008D1F4F" w:rsidP="0079412D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FAAE957" wp14:editId="07EAD7B1">
            <wp:extent cx="6572250" cy="9391650"/>
            <wp:effectExtent l="0" t="0" r="0" b="0"/>
            <wp:docPr id="86" name="Рисунок 86" descr="Z:\__УРЗП\04. Конкурентные процедуры\АУКЦИОНЫ\2021 год\Руза г.о\ЗЕМЛЯ\Аренда\1391\Документы\1391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1391\Документы\1391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4E30D" w14:textId="06F5DFB0" w:rsidR="001D3698" w:rsidRDefault="001D3698" w:rsidP="0079412D">
      <w:pPr>
        <w:jc w:val="center"/>
        <w:rPr>
          <w:sz w:val="32"/>
          <w:szCs w:val="32"/>
        </w:rPr>
      </w:pPr>
    </w:p>
    <w:p w14:paraId="6C5FB7D5" w14:textId="74367424" w:rsidR="00697B53" w:rsidRDefault="008D1F4F" w:rsidP="00F902A6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3DD9134" wp14:editId="27C2B8C0">
            <wp:extent cx="6572250" cy="9372600"/>
            <wp:effectExtent l="0" t="0" r="0" b="0"/>
            <wp:docPr id="87" name="Рисунок 87" descr="Z:\__УРЗП\04. Конкурентные процедуры\АУКЦИОНЫ\2021 год\Руза г.о\ЗЕМЛЯ\Аренда\1391\Документы\1391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1391\Документы\1391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0B18C6A3" w:rsidR="00672095" w:rsidRDefault="00672095" w:rsidP="008D1F4F">
      <w:pPr>
        <w:jc w:val="center"/>
        <w:rPr>
          <w:noProof/>
          <w:sz w:val="32"/>
          <w:szCs w:val="32"/>
          <w:lang w:eastAsia="ru-RU"/>
        </w:rPr>
      </w:pPr>
    </w:p>
    <w:p w14:paraId="50890B05" w14:textId="2B6497BC" w:rsidR="008D1F4F" w:rsidRDefault="008D1F4F" w:rsidP="008D1F4F">
      <w:pPr>
        <w:jc w:val="center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7387DD5" wp14:editId="5DA31BE8">
            <wp:extent cx="6562725" cy="9344025"/>
            <wp:effectExtent l="0" t="0" r="9525" b="9525"/>
            <wp:docPr id="88" name="Рисунок 88" descr="Z:\__УРЗП\04. Конкурентные процедуры\АУКЦИОНЫ\2021 год\Руза г.о\ЗЕМЛЯ\Аренда\1391\Документы\1391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1391\Документы\1391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DBF1E" w14:textId="517EC9A6" w:rsidR="008D1F4F" w:rsidRDefault="008D1F4F" w:rsidP="008D1F4F">
      <w:pPr>
        <w:jc w:val="center"/>
        <w:rPr>
          <w:noProof/>
          <w:sz w:val="32"/>
          <w:szCs w:val="32"/>
          <w:lang w:eastAsia="ru-RU"/>
        </w:rPr>
      </w:pPr>
    </w:p>
    <w:p w14:paraId="080AC24B" w14:textId="69825137" w:rsidR="008D1F4F" w:rsidRDefault="008D1F4F" w:rsidP="008D1F4F">
      <w:pPr>
        <w:jc w:val="center"/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C06BC61" wp14:editId="43EDF717">
            <wp:extent cx="6562725" cy="9353550"/>
            <wp:effectExtent l="0" t="0" r="9525" b="0"/>
            <wp:docPr id="89" name="Рисунок 89" descr="Z:\__УРЗП\04. Конкурентные процедуры\АУКЦИОНЫ\2021 год\Руза г.о\ЗЕМЛЯ\Аренда\1391\Документы\1391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1391\Документы\1391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F6ADD2C" wp14:editId="31433581">
            <wp:extent cx="6562725" cy="9334500"/>
            <wp:effectExtent l="0" t="0" r="9525" b="0"/>
            <wp:docPr id="90" name="Рисунок 90" descr="Z:\__УРЗП\04. Конкурентные процедуры\АУКЦИОНЫ\2021 год\Руза г.о\ЗЕМЛЯ\Аренда\1391\Документы\1391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1391\Документы\1391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764E0A" wp14:editId="434BF5D1">
            <wp:extent cx="6562725" cy="9344025"/>
            <wp:effectExtent l="0" t="0" r="9525" b="9525"/>
            <wp:docPr id="91" name="Рисунок 91" descr="Z:\__УРЗП\04. Конкурентные процедуры\АУКЦИОНЫ\2021 год\Руза г.о\ЗЕМЛЯ\Аренда\1391\Документы\1391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1391\Документы\1391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0A6B72" wp14:editId="5C8EECEA">
            <wp:extent cx="6562725" cy="9344025"/>
            <wp:effectExtent l="0" t="0" r="9525" b="9525"/>
            <wp:docPr id="92" name="Рисунок 92" descr="Z:\__УРЗП\04. Конкурентные процедуры\АУКЦИОНЫ\2021 год\Руза г.о\ЗЕМЛЯ\Аренда\1391\Документы\1391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1391\Документы\1391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B72D69" wp14:editId="4584CE80">
            <wp:extent cx="6572250" cy="9372600"/>
            <wp:effectExtent l="0" t="0" r="0" b="0"/>
            <wp:docPr id="93" name="Рисунок 93" descr="Z:\__УРЗП\04. Конкурентные процедуры\АУКЦИОНЫ\2021 год\Руза г.о\ЗЕМЛЯ\Аренда\1391\Документы\1391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1391\Документы\1391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4AAA88" wp14:editId="09BB79B9">
            <wp:extent cx="6562725" cy="9363075"/>
            <wp:effectExtent l="0" t="0" r="9525" b="9525"/>
            <wp:docPr id="96" name="Рисунок 96" descr="Z:\__УРЗП\04. Конкурентные процедуры\АУКЦИОНЫ\2021 год\Руза г.о\ЗЕМЛЯ\Аренда\1391\Документы\1391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1391\Документы\1391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E8C86D" wp14:editId="0424F125">
            <wp:extent cx="6562725" cy="9353550"/>
            <wp:effectExtent l="0" t="0" r="9525" b="0"/>
            <wp:docPr id="97" name="Рисунок 97" descr="Z:\__УРЗП\04. Конкурентные процедуры\АУКЦИОНЫ\2021 год\Руза г.о\ЗЕМЛЯ\Аренда\1391\Документы\1391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1391\Документы\1391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F3E184" wp14:editId="0BFE89B1">
            <wp:extent cx="6572250" cy="9363075"/>
            <wp:effectExtent l="0" t="0" r="0" b="9525"/>
            <wp:docPr id="99" name="Рисунок 99" descr="Z:\__УРЗП\04. Конкурентные процедуры\АУКЦИОНЫ\2021 год\Руза г.о\ЗЕМЛЯ\Аренда\1391\Документы\1391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1391\Документы\1391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4AF79D" wp14:editId="1CD11ED9">
            <wp:extent cx="6572250" cy="9305925"/>
            <wp:effectExtent l="0" t="0" r="0" b="9525"/>
            <wp:docPr id="100" name="Рисунок 100" descr="Z:\__УРЗП\04. Конкурентные процедуры\АУКЦИОНЫ\2021 год\Руза г.о\ЗЕМЛЯ\Аренда\1391\Документы\1391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Руза г.о\ЗЕМЛЯ\Аренда\1391\Документы\1391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B57526" wp14:editId="4E2DDDE5">
            <wp:extent cx="6562725" cy="9363075"/>
            <wp:effectExtent l="0" t="0" r="9525" b="9525"/>
            <wp:docPr id="101" name="Рисунок 101" descr="Z:\__УРЗП\04. Конкурентные процедуры\АУКЦИОНЫ\2021 год\Руза г.о\ЗЕМЛЯ\Аренда\1391\Документы\1391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1391\Документы\1391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FE1295" wp14:editId="2286FFC8">
            <wp:extent cx="6562725" cy="9363075"/>
            <wp:effectExtent l="0" t="0" r="9525" b="9525"/>
            <wp:docPr id="102" name="Рисунок 102" descr="Z:\__УРЗП\04. Конкурентные процедуры\АУКЦИОНЫ\2021 год\Руза г.о\ЗЕМЛЯ\Аренда\1391\Документы\1391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Руза г.о\ЗЕМЛЯ\Аренда\1391\Документы\1391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F14AE1" wp14:editId="5D20A384">
            <wp:extent cx="6572250" cy="9382125"/>
            <wp:effectExtent l="0" t="0" r="0" b="9525"/>
            <wp:docPr id="103" name="Рисунок 103" descr="Z:\__УРЗП\04. Конкурентные процедуры\АУКЦИОНЫ\2021 год\Руза г.о\ЗЕМЛЯ\Аренда\1391\Документы\1391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Руза г.о\ЗЕМЛЯ\Аренда\1391\Документы\1391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CFCF5F" wp14:editId="01CCE22F">
            <wp:extent cx="6572250" cy="9372600"/>
            <wp:effectExtent l="0" t="0" r="0" b="0"/>
            <wp:docPr id="104" name="Рисунок 104" descr="Z:\__УРЗП\04. Конкурентные процедуры\АУКЦИОНЫ\2021 год\Руза г.о\ЗЕМЛЯ\Аренда\1391\Документы\1391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Руза г.о\ЗЕМЛЯ\Аренда\1391\Документы\1391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37C4F4" wp14:editId="5585B37B">
            <wp:extent cx="6562725" cy="9363075"/>
            <wp:effectExtent l="0" t="0" r="9525" b="9525"/>
            <wp:docPr id="105" name="Рисунок 105" descr="Z:\__УРЗП\04. Конкурентные процедуры\АУКЦИОНЫ\2021 год\Руза г.о\ЗЕМЛЯ\Аренда\1391\Документы\1391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1 год\Руза г.о\ЗЕМЛЯ\Аренда\1391\Документы\1391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19622DA" wp14:editId="76347746">
            <wp:extent cx="6562725" cy="9344025"/>
            <wp:effectExtent l="0" t="0" r="9525" b="9525"/>
            <wp:docPr id="106" name="Рисунок 106" descr="Z:\__УРЗП\04. Конкурентные процедуры\АУКЦИОНЫ\2021 год\Руза г.о\ЗЕМЛЯ\Аренда\1391\Документы\1391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1 год\Руза г.о\ЗЕМЛЯ\Аренда\1391\Документы\1391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32A1396" wp14:editId="1A10B4F4">
            <wp:extent cx="6572250" cy="9391650"/>
            <wp:effectExtent l="0" t="0" r="0" b="0"/>
            <wp:docPr id="107" name="Рисунок 107" descr="Z:\__УРЗП\04. Конкурентные процедуры\АУКЦИОНЫ\2021 год\Руза г.о\ЗЕМЛЯ\Аренда\1391\Документы\1391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Руза г.о\ЗЕМЛЯ\Аренда\1391\Документы\1391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714BFF" wp14:editId="3639FBEC">
            <wp:extent cx="6572250" cy="9344025"/>
            <wp:effectExtent l="0" t="0" r="0" b="9525"/>
            <wp:docPr id="108" name="Рисунок 108" descr="Z:\__УРЗП\04. Конкурентные процедуры\АУКЦИОНЫ\2021 год\Руза г.о\ЗЕМЛЯ\Аренда\1391\Документы\1391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1 год\Руза г.о\ЗЕМЛЯ\Аренда\1391\Документы\1391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1" w:name="_Toc423082997"/>
      <w:bookmarkEnd w:id="78"/>
      <w:bookmarkEnd w:id="79"/>
      <w:bookmarkEnd w:id="80"/>
      <w:bookmarkEnd w:id="81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74230F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74230F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74230F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74230F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74230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74230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74230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71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4" w:name="__RefHeading__75_520497706"/>
      <w:bookmarkStart w:id="95" w:name="__RefHeading__90_1698952488"/>
      <w:bookmarkStart w:id="96" w:name="__RefHeading__77_520497706"/>
      <w:bookmarkStart w:id="97" w:name="__RefHeading__92_1698952488"/>
      <w:bookmarkStart w:id="98" w:name="_Toc423619395"/>
      <w:bookmarkStart w:id="99" w:name="_Toc426462889"/>
      <w:bookmarkStart w:id="100" w:name="_Toc428969625"/>
      <w:bookmarkEnd w:id="91"/>
      <w:bookmarkEnd w:id="94"/>
      <w:bookmarkEnd w:id="95"/>
      <w:bookmarkEnd w:id="96"/>
      <w:bookmarkEnd w:id="97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74230F">
        <w:tc>
          <w:tcPr>
            <w:tcW w:w="3261" w:type="dxa"/>
          </w:tcPr>
          <w:p w14:paraId="0A6D2552" w14:textId="77777777" w:rsidR="00B765BB" w:rsidRPr="000E3CE0" w:rsidRDefault="00B765BB" w:rsidP="0074230F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74230F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74230F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74230F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74230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74230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74230F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74230F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74230F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74230F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74230F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CFD2E18" w14:textId="77777777" w:rsidR="00412EC6" w:rsidRPr="00BF23F0" w:rsidRDefault="00412EC6" w:rsidP="00412EC6">
      <w:pPr>
        <w:jc w:val="right"/>
        <w:rPr>
          <w:b/>
          <w:vertAlign w:val="superscript"/>
        </w:rPr>
      </w:pPr>
      <w:permStart w:id="1874551333" w:edGrp="everyone"/>
      <w:r w:rsidRPr="00BF23F0">
        <w:rPr>
          <w:b/>
        </w:rPr>
        <w:t>Проект договора аренды земельного участка</w:t>
      </w:r>
    </w:p>
    <w:p w14:paraId="47DE46AE" w14:textId="77777777" w:rsidR="00412EC6" w:rsidRPr="001303D1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08B865C6" w14:textId="77777777" w:rsidR="00440AB2" w:rsidRPr="001303D1" w:rsidRDefault="00440AB2" w:rsidP="00440AB2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6" w:name="bookmark2"/>
      <w:r w:rsidRPr="001303D1">
        <w:rPr>
          <w:rStyle w:val="afff8"/>
          <w:sz w:val="24"/>
          <w:szCs w:val="24"/>
        </w:rPr>
        <w:t>ДОГОВОР</w:t>
      </w:r>
    </w:p>
    <w:p w14:paraId="25250731" w14:textId="77777777" w:rsidR="00440AB2" w:rsidRDefault="00440AB2" w:rsidP="00440AB2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0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1891A75D" w14:textId="77777777" w:rsidR="00440AB2" w:rsidRPr="001303D1" w:rsidRDefault="00440AB2" w:rsidP="00440AB2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26CE55FB" w14:textId="77777777" w:rsidR="00440AB2" w:rsidRPr="006A22A5" w:rsidRDefault="00440AB2" w:rsidP="00440AB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54C544B1" w14:textId="77777777" w:rsidR="00440AB2" w:rsidRPr="006A22A5" w:rsidRDefault="00440AB2" w:rsidP="00440AB2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6A22A5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2EE91138" w14:textId="77777777" w:rsidR="00440AB2" w:rsidRPr="006A22A5" w:rsidRDefault="00440AB2" w:rsidP="00440AB2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E465FCB" w14:textId="77777777" w:rsidR="00440AB2" w:rsidRPr="006A22A5" w:rsidRDefault="00440AB2" w:rsidP="00440AB2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6A22A5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A22A5">
        <w:rPr>
          <w:rStyle w:val="afff8"/>
          <w:b w:val="0"/>
          <w:sz w:val="24"/>
          <w:szCs w:val="24"/>
        </w:rPr>
        <w:t>действующ</w:t>
      </w:r>
      <w:proofErr w:type="spellEnd"/>
      <w:r w:rsidRPr="006A22A5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6A22A5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6A22A5">
        <w:rPr>
          <w:rStyle w:val="afff8"/>
          <w:b w:val="0"/>
          <w:sz w:val="24"/>
          <w:szCs w:val="24"/>
        </w:rPr>
        <w:br/>
        <w:t>с одной стороны, и</w:t>
      </w:r>
    </w:p>
    <w:p w14:paraId="2CD5CF68" w14:textId="77777777" w:rsidR="00440AB2" w:rsidRPr="009717CB" w:rsidRDefault="00440AB2" w:rsidP="00440AB2">
      <w:pPr>
        <w:tabs>
          <w:tab w:val="left" w:pos="1024"/>
        </w:tabs>
        <w:jc w:val="both"/>
      </w:pPr>
      <w:r w:rsidRPr="006A22A5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6A22A5">
        <w:rPr>
          <w:rStyle w:val="afff8"/>
          <w:b w:val="0"/>
          <w:sz w:val="24"/>
          <w:szCs w:val="24"/>
        </w:rPr>
        <w:t>действующ</w:t>
      </w:r>
      <w:proofErr w:type="spellEnd"/>
      <w:r w:rsidRPr="006A22A5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6A22A5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21828866" w14:textId="77777777" w:rsidR="00440AB2" w:rsidRDefault="00440AB2" w:rsidP="00440AB2">
      <w:pPr>
        <w:keepNext/>
        <w:keepLines/>
        <w:spacing w:after="24" w:line="230" w:lineRule="exact"/>
        <w:ind w:left="3380"/>
      </w:pPr>
      <w:bookmarkStart w:id="108" w:name="bookmark3"/>
    </w:p>
    <w:p w14:paraId="27B76CB3" w14:textId="77777777" w:rsidR="00440AB2" w:rsidRDefault="00440AB2" w:rsidP="00440AB2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8"/>
    </w:p>
    <w:p w14:paraId="42D1D8FB" w14:textId="77777777" w:rsidR="00440AB2" w:rsidRPr="009717CB" w:rsidRDefault="00440AB2" w:rsidP="00440AB2">
      <w:pPr>
        <w:keepNext/>
        <w:keepLines/>
        <w:spacing w:after="24" w:line="230" w:lineRule="exact"/>
        <w:ind w:left="3380"/>
        <w:rPr>
          <w:b/>
        </w:rPr>
      </w:pPr>
    </w:p>
    <w:p w14:paraId="077DF9BE" w14:textId="77777777" w:rsidR="00440AB2" w:rsidRPr="006A22A5" w:rsidRDefault="00440AB2" w:rsidP="00440AB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>___________________________ (</w:t>
      </w:r>
      <w:r w:rsidRPr="006A22A5">
        <w:rPr>
          <w:rStyle w:val="afff8"/>
          <w:b w:val="0"/>
          <w:sz w:val="24"/>
          <w:szCs w:val="24"/>
        </w:rPr>
        <w:t xml:space="preserve">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6E2985D" w14:textId="77777777" w:rsidR="00440AB2" w:rsidRPr="006A22A5" w:rsidRDefault="00440AB2" w:rsidP="00440AB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9" w:name="bookmark4"/>
      <w:r w:rsidRPr="006A22A5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6A22A5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DFBCCF3" w14:textId="77777777" w:rsidR="00440AB2" w:rsidRPr="009717CB" w:rsidRDefault="00440AB2" w:rsidP="00440AB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6A22A5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09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2CE42068" w14:textId="48A32284" w:rsidR="00440AB2" w:rsidRDefault="00440AB2" w:rsidP="00440AB2">
      <w:pPr>
        <w:tabs>
          <w:tab w:val="left" w:pos="1024"/>
        </w:tabs>
        <w:ind w:firstLine="709"/>
        <w:jc w:val="both"/>
      </w:pPr>
      <w:r w:rsidRPr="009717CB">
        <w:t>1.4. Сведения об огр</w:t>
      </w:r>
      <w:r>
        <w:t>аничениях (обременениях) прав Земельного участка</w:t>
      </w:r>
      <w:r w:rsidRPr="009717CB">
        <w:t>:</w:t>
      </w:r>
    </w:p>
    <w:p w14:paraId="10E82A5E" w14:textId="21583693" w:rsidR="00440AB2" w:rsidRDefault="00440AB2" w:rsidP="00440AB2">
      <w:pPr>
        <w:tabs>
          <w:tab w:val="left" w:pos="1024"/>
        </w:tabs>
        <w:ind w:firstLine="709"/>
        <w:jc w:val="both"/>
      </w:pPr>
      <w:r>
        <w:t xml:space="preserve">- </w:t>
      </w:r>
      <w:r w:rsidRPr="00440AB2">
        <w:t xml:space="preserve">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4 ЛПЗП»,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440AB2">
        <w:t>г.Москвы</w:t>
      </w:r>
      <w:proofErr w:type="spellEnd"/>
      <w:r w:rsidRPr="00440AB2"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</w:t>
      </w:r>
      <w:r>
        <w:t>чников питьевого водоснабжения);</w:t>
      </w:r>
    </w:p>
    <w:p w14:paraId="50327AAC" w14:textId="37CA7590" w:rsidR="00440AB2" w:rsidRDefault="00440AB2" w:rsidP="00440AB2">
      <w:pPr>
        <w:tabs>
          <w:tab w:val="left" w:pos="1024"/>
        </w:tabs>
        <w:ind w:firstLine="709"/>
        <w:jc w:val="both"/>
      </w:pPr>
      <w:r>
        <w:t xml:space="preserve">- </w:t>
      </w:r>
      <w:r w:rsidRPr="00440AB2">
        <w:t xml:space="preserve">полностью расположен в водоохранной </w:t>
      </w:r>
      <w:proofErr w:type="gramStart"/>
      <w:r w:rsidRPr="00440AB2">
        <w:t>зоне(</w:t>
      </w:r>
      <w:proofErr w:type="gramEnd"/>
      <w:r w:rsidRPr="00440AB2">
        <w:t>река Руза)</w:t>
      </w:r>
      <w:r>
        <w:t>;</w:t>
      </w:r>
    </w:p>
    <w:p w14:paraId="6D0CF944" w14:textId="302EF36F" w:rsidR="00440AB2" w:rsidRDefault="00440AB2" w:rsidP="00440AB2">
      <w:pPr>
        <w:tabs>
          <w:tab w:val="left" w:pos="1024"/>
        </w:tabs>
        <w:ind w:firstLine="709"/>
        <w:jc w:val="both"/>
      </w:pPr>
      <w:r>
        <w:t xml:space="preserve">- </w:t>
      </w:r>
      <w:r w:rsidRPr="00440AB2">
        <w:t xml:space="preserve">полностью расположен: в третьем поясе зоны санитарной охраны разведочно-эксплуатационной скважины № 1/ГВК 46224577 ООО «Рузский </w:t>
      </w:r>
      <w:proofErr w:type="spellStart"/>
      <w:r w:rsidRPr="00440AB2">
        <w:t>Купажный</w:t>
      </w:r>
      <w:proofErr w:type="spellEnd"/>
      <w:r w:rsidRPr="00440AB2">
        <w:t xml:space="preserve"> завод», в третьем поясе зоны санитарной охраны разведочно-эксплуатационной скважины № 2/ГВК 462245</w:t>
      </w:r>
      <w:r>
        <w:t xml:space="preserve">78 ООО «Рузский </w:t>
      </w:r>
      <w:proofErr w:type="spellStart"/>
      <w:r>
        <w:t>Купажный</w:t>
      </w:r>
      <w:proofErr w:type="spellEnd"/>
      <w:r>
        <w:t xml:space="preserve"> завод»;</w:t>
      </w:r>
    </w:p>
    <w:p w14:paraId="143DBB99" w14:textId="2CEFAB24" w:rsidR="00440AB2" w:rsidRDefault="00440AB2" w:rsidP="00440AB2">
      <w:pPr>
        <w:tabs>
          <w:tab w:val="left" w:pos="1024"/>
        </w:tabs>
        <w:ind w:firstLine="709"/>
        <w:jc w:val="both"/>
      </w:pPr>
      <w:r>
        <w:t xml:space="preserve">- </w:t>
      </w:r>
      <w:r w:rsidRPr="00440AB2">
        <w:t xml:space="preserve">полностью расположен в границах </w:t>
      </w:r>
      <w:proofErr w:type="spellStart"/>
      <w:r w:rsidRPr="00440AB2">
        <w:t>приаэродромн</w:t>
      </w:r>
      <w:r>
        <w:t>ой</w:t>
      </w:r>
      <w:proofErr w:type="spellEnd"/>
      <w:r>
        <w:t xml:space="preserve"> территории аэродрома Кубинка;</w:t>
      </w:r>
    </w:p>
    <w:p w14:paraId="01854891" w14:textId="494D204D" w:rsidR="00440AB2" w:rsidRDefault="00440AB2" w:rsidP="00440AB2">
      <w:pPr>
        <w:tabs>
          <w:tab w:val="left" w:pos="1024"/>
        </w:tabs>
        <w:ind w:firstLine="709"/>
        <w:jc w:val="both"/>
      </w:pPr>
      <w:r>
        <w:t xml:space="preserve">- </w:t>
      </w:r>
      <w:r w:rsidRPr="00440AB2">
        <w:t xml:space="preserve">полностью расположен в санитарно-защитной зоне для действующего предприятия по производству спиртных напитков ООО «Рузский </w:t>
      </w:r>
      <w:proofErr w:type="spellStart"/>
      <w:r w:rsidRPr="00440AB2">
        <w:t>Купажный</w:t>
      </w:r>
      <w:proofErr w:type="spellEnd"/>
      <w:r w:rsidRPr="00440AB2">
        <w:t xml:space="preserve"> завод»</w:t>
      </w:r>
      <w:r>
        <w:t>.</w:t>
      </w:r>
    </w:p>
    <w:p w14:paraId="700F55A8" w14:textId="1DEE07F7" w:rsidR="00440AB2" w:rsidRPr="006A22A5" w:rsidRDefault="00440AB2" w:rsidP="00440AB2">
      <w:pPr>
        <w:tabs>
          <w:tab w:val="left" w:pos="1024"/>
        </w:tabs>
        <w:ind w:firstLine="709"/>
        <w:jc w:val="both"/>
        <w:rPr>
          <w:b/>
        </w:rPr>
      </w:pPr>
      <w:r w:rsidRPr="00440AB2">
        <w:rPr>
          <w:b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</w:rPr>
        <w:t xml:space="preserve"> </w:t>
      </w:r>
      <w:r w:rsidRPr="00440AB2">
        <w:rPr>
          <w:b/>
        </w:rPr>
        <w:t xml:space="preserve">водоснабжения и хозяйственно-бытового водоснабжения попадает </w:t>
      </w:r>
      <w:r>
        <w:rPr>
          <w:b/>
        </w:rPr>
        <w:br/>
      </w:r>
      <w:r w:rsidRPr="00440AB2">
        <w:rPr>
          <w:b/>
        </w:rPr>
        <w:t xml:space="preserve">в первый или второй пояс зоны </w:t>
      </w:r>
      <w:proofErr w:type="spellStart"/>
      <w:r w:rsidRPr="00440AB2">
        <w:rPr>
          <w:b/>
        </w:rPr>
        <w:t>анитарной</w:t>
      </w:r>
      <w:proofErr w:type="spellEnd"/>
      <w:r w:rsidRPr="00440AB2">
        <w:rPr>
          <w:b/>
        </w:rPr>
        <w:t xml:space="preserve">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17560EB0" w14:textId="77777777" w:rsidR="00440AB2" w:rsidRPr="009717CB" w:rsidRDefault="00440AB2" w:rsidP="00440AB2">
      <w:pPr>
        <w:tabs>
          <w:tab w:val="left" w:pos="1024"/>
        </w:tabs>
        <w:ind w:firstLine="709"/>
        <w:jc w:val="both"/>
      </w:pPr>
      <w:r w:rsidRPr="009717CB">
        <w:lastRenderedPageBreak/>
        <w:t>1.5. На Земельном участке объекты недвижимого имущества отсутствуют.</w:t>
      </w:r>
    </w:p>
    <w:p w14:paraId="5B7E24C4" w14:textId="77777777" w:rsidR="00440AB2" w:rsidRPr="009717CB" w:rsidRDefault="00440AB2" w:rsidP="00440AB2">
      <w:pPr>
        <w:tabs>
          <w:tab w:val="left" w:pos="1024"/>
        </w:tabs>
        <w:ind w:firstLine="709"/>
        <w:jc w:val="both"/>
        <w:rPr>
          <w:b/>
        </w:rPr>
      </w:pPr>
    </w:p>
    <w:p w14:paraId="11556133" w14:textId="77777777" w:rsidR="00440AB2" w:rsidRDefault="00440AB2" w:rsidP="00440AB2">
      <w:pPr>
        <w:keepNext/>
        <w:keepLines/>
        <w:spacing w:after="31" w:line="230" w:lineRule="exact"/>
        <w:ind w:left="3402" w:firstLine="709"/>
      </w:pPr>
      <w:bookmarkStart w:id="110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0"/>
    </w:p>
    <w:p w14:paraId="137EADE2" w14:textId="77777777" w:rsidR="00440AB2" w:rsidRPr="009717CB" w:rsidRDefault="00440AB2" w:rsidP="00440AB2">
      <w:pPr>
        <w:keepNext/>
        <w:keepLines/>
        <w:spacing w:after="31" w:line="230" w:lineRule="exact"/>
        <w:ind w:left="3402" w:firstLine="709"/>
        <w:rPr>
          <w:b/>
        </w:rPr>
      </w:pPr>
    </w:p>
    <w:p w14:paraId="7DE16E18" w14:textId="77777777" w:rsidR="00440AB2" w:rsidRPr="009717CB" w:rsidRDefault="00440AB2" w:rsidP="00440AB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1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4C499B5C" w14:textId="77777777" w:rsidR="00440AB2" w:rsidRPr="009717CB" w:rsidRDefault="00440AB2" w:rsidP="00440AB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ED9F003" w14:textId="77777777" w:rsidR="00440AB2" w:rsidRPr="009717CB" w:rsidRDefault="00440AB2" w:rsidP="00440AB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9D989E4" w14:textId="77777777" w:rsidR="00440AB2" w:rsidRPr="009717CB" w:rsidRDefault="00440AB2" w:rsidP="00440AB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98BD1C3" w14:textId="77777777" w:rsidR="00440AB2" w:rsidRPr="009717CB" w:rsidRDefault="00440AB2" w:rsidP="00440AB2">
      <w:pPr>
        <w:keepNext/>
        <w:keepLines/>
        <w:spacing w:after="80" w:line="230" w:lineRule="exact"/>
        <w:ind w:left="3160" w:firstLine="709"/>
        <w:rPr>
          <w:b/>
        </w:rPr>
      </w:pPr>
    </w:p>
    <w:p w14:paraId="43FAE8D3" w14:textId="77777777" w:rsidR="00440AB2" w:rsidRDefault="00440AB2" w:rsidP="00440AB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BC2CF55" w14:textId="77777777" w:rsidR="00440AB2" w:rsidRPr="009717CB" w:rsidRDefault="00440AB2" w:rsidP="00440AB2">
      <w:pPr>
        <w:keepNext/>
        <w:keepLines/>
        <w:spacing w:after="80" w:line="230" w:lineRule="exact"/>
        <w:ind w:left="3160"/>
        <w:rPr>
          <w:b/>
        </w:rPr>
      </w:pPr>
    </w:p>
    <w:p w14:paraId="4B9899D7" w14:textId="77777777" w:rsidR="00440AB2" w:rsidRPr="009717CB" w:rsidRDefault="00440AB2" w:rsidP="00440AB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8529C28" w14:textId="77777777" w:rsidR="00440AB2" w:rsidRPr="009717CB" w:rsidRDefault="00440AB2" w:rsidP="00440AB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43D7635" w14:textId="77777777" w:rsidR="00440AB2" w:rsidRDefault="00440AB2" w:rsidP="00440AB2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54ECBAA0" w14:textId="77777777" w:rsidR="00440AB2" w:rsidRPr="005715A2" w:rsidRDefault="00440AB2" w:rsidP="00440AB2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18C07122" w14:textId="77777777" w:rsidR="00440AB2" w:rsidRPr="009717CB" w:rsidRDefault="00440AB2" w:rsidP="00440AB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9C0D322" w14:textId="77777777" w:rsidR="00440AB2" w:rsidRPr="009717CB" w:rsidRDefault="00440AB2" w:rsidP="00440AB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5709884" w14:textId="77777777" w:rsidR="00440AB2" w:rsidRPr="009717CB" w:rsidRDefault="00440AB2" w:rsidP="00440AB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B97DFA3" w14:textId="77777777" w:rsidR="00440AB2" w:rsidRPr="009717CB" w:rsidRDefault="00440AB2" w:rsidP="00440AB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C6B4854" w14:textId="77777777" w:rsidR="00440AB2" w:rsidRPr="009717CB" w:rsidRDefault="00440AB2" w:rsidP="00440AB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AC2AFBC" w14:textId="77777777" w:rsidR="00440AB2" w:rsidRPr="009717CB" w:rsidRDefault="00440AB2" w:rsidP="00440AB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9DC8474" w14:textId="77777777" w:rsidR="00440AB2" w:rsidRPr="009717CB" w:rsidRDefault="00440AB2" w:rsidP="00440AB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BD24914" w14:textId="77777777" w:rsidR="00440AB2" w:rsidRPr="009717CB" w:rsidRDefault="00440AB2" w:rsidP="00440AB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D4A7688" w14:textId="77777777" w:rsidR="00440AB2" w:rsidRPr="009717CB" w:rsidRDefault="00440AB2" w:rsidP="00440AB2">
      <w:pPr>
        <w:keepNext/>
        <w:keepLines/>
        <w:ind w:firstLine="709"/>
        <w:rPr>
          <w:b/>
        </w:rPr>
      </w:pPr>
    </w:p>
    <w:p w14:paraId="3CB21965" w14:textId="77777777" w:rsidR="00440AB2" w:rsidRPr="009717CB" w:rsidRDefault="00440AB2" w:rsidP="00440AB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1"/>
    </w:p>
    <w:p w14:paraId="1785174D" w14:textId="77777777" w:rsidR="00440AB2" w:rsidRPr="009717CB" w:rsidRDefault="00440AB2" w:rsidP="00440AB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7"/>
      <w:r w:rsidRPr="009717CB">
        <w:t>4.1. Арендодатель имеет право:</w:t>
      </w:r>
      <w:bookmarkEnd w:id="112"/>
    </w:p>
    <w:p w14:paraId="67DBB61E" w14:textId="77777777" w:rsidR="00440AB2" w:rsidRPr="009717CB" w:rsidRDefault="00440AB2" w:rsidP="00440AB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2E6923C" w14:textId="77777777" w:rsidR="00440AB2" w:rsidRPr="009717CB" w:rsidRDefault="00440AB2" w:rsidP="00440AB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284F2DF" w14:textId="77777777" w:rsidR="00440AB2" w:rsidRPr="009717CB" w:rsidRDefault="00440AB2" w:rsidP="00440AB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1661E38" w14:textId="77777777" w:rsidR="00440AB2" w:rsidRPr="009717CB" w:rsidRDefault="00440AB2" w:rsidP="00440AB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5A20F95" w14:textId="77777777" w:rsidR="00440AB2" w:rsidRPr="009717CB" w:rsidRDefault="00440AB2" w:rsidP="00440AB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53C7451" w14:textId="77777777" w:rsidR="00440AB2" w:rsidRPr="009717CB" w:rsidRDefault="00440AB2" w:rsidP="00440AB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B46E8D7" w14:textId="77777777" w:rsidR="00440AB2" w:rsidRDefault="00440AB2" w:rsidP="00440AB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lastRenderedPageBreak/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A5F80C1" w14:textId="77777777" w:rsidR="00440AB2" w:rsidRPr="009976A1" w:rsidRDefault="00440AB2" w:rsidP="00440AB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6CDB67AB" w14:textId="77777777" w:rsidR="00440AB2" w:rsidRDefault="00440AB2" w:rsidP="00440AB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824F91E" w14:textId="77777777" w:rsidR="00440AB2" w:rsidRPr="009976A1" w:rsidRDefault="00440AB2" w:rsidP="00440AB2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D75C03F" w14:textId="77777777" w:rsidR="00440AB2" w:rsidRPr="009717CB" w:rsidRDefault="00440AB2" w:rsidP="00440AB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95D349D" w14:textId="77777777" w:rsidR="00440AB2" w:rsidRPr="009717CB" w:rsidRDefault="00440AB2" w:rsidP="00440AB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7B82B19" w14:textId="77777777" w:rsidR="00440AB2" w:rsidRPr="009717CB" w:rsidRDefault="00440AB2" w:rsidP="00440AB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F5A4388" w14:textId="77777777" w:rsidR="00440AB2" w:rsidRPr="009717CB" w:rsidRDefault="00440AB2" w:rsidP="00440AB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4DDB682" w14:textId="77777777" w:rsidR="00440AB2" w:rsidRPr="009717CB" w:rsidRDefault="00440AB2" w:rsidP="00440AB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78AF8E09" w14:textId="77777777" w:rsidR="00440AB2" w:rsidRPr="009717CB" w:rsidRDefault="00440AB2" w:rsidP="00440AB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8"/>
      <w:r w:rsidRPr="009717CB">
        <w:t>4.2. Арендодатель обязан:</w:t>
      </w:r>
      <w:bookmarkEnd w:id="113"/>
    </w:p>
    <w:p w14:paraId="01E8F65F" w14:textId="77777777" w:rsidR="00440AB2" w:rsidRPr="009717CB" w:rsidRDefault="00440AB2" w:rsidP="00440AB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1403ACE" w14:textId="77777777" w:rsidR="00440AB2" w:rsidRPr="009717CB" w:rsidRDefault="00440AB2" w:rsidP="00440AB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81CD5B0" w14:textId="77777777" w:rsidR="00440AB2" w:rsidRPr="009717CB" w:rsidRDefault="00440AB2" w:rsidP="00440AB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53EC484" w14:textId="77777777" w:rsidR="00440AB2" w:rsidRPr="009717CB" w:rsidRDefault="00440AB2" w:rsidP="00440AB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4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405ADEE" w14:textId="77777777" w:rsidR="00440AB2" w:rsidRPr="009717CB" w:rsidRDefault="00440AB2" w:rsidP="00440AB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4"/>
    </w:p>
    <w:p w14:paraId="78EE6337" w14:textId="77777777" w:rsidR="00440AB2" w:rsidRPr="009717CB" w:rsidRDefault="00440AB2" w:rsidP="00440AB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C613A6D" w14:textId="77777777" w:rsidR="00440AB2" w:rsidRPr="009717CB" w:rsidRDefault="00440AB2" w:rsidP="00440AB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90B54C4" w14:textId="77777777" w:rsidR="00440AB2" w:rsidRPr="009717CB" w:rsidRDefault="00440AB2" w:rsidP="00440AB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10"/>
      <w:r w:rsidRPr="009717CB">
        <w:t>4.4. Арендатор обязан:</w:t>
      </w:r>
      <w:bookmarkEnd w:id="115"/>
    </w:p>
    <w:p w14:paraId="72BFD611" w14:textId="77777777" w:rsidR="00440AB2" w:rsidRPr="009717CB" w:rsidRDefault="00440AB2" w:rsidP="00440AB2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4843579" w14:textId="77777777" w:rsidR="00440AB2" w:rsidRPr="009717CB" w:rsidRDefault="00440AB2" w:rsidP="00440AB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F0440FF" w14:textId="77777777" w:rsidR="00440AB2" w:rsidRPr="009717CB" w:rsidRDefault="00440AB2" w:rsidP="00440AB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13E288B" w14:textId="77777777" w:rsidR="00440AB2" w:rsidRPr="009717CB" w:rsidRDefault="00440AB2" w:rsidP="00440AB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8A60EEC" w14:textId="77777777" w:rsidR="00440AB2" w:rsidRPr="009717CB" w:rsidRDefault="00440AB2" w:rsidP="00440AB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59756F1" w14:textId="77777777" w:rsidR="00440AB2" w:rsidRPr="009717CB" w:rsidRDefault="00440AB2" w:rsidP="00440AB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39EF2D60" w14:textId="77777777" w:rsidR="00440AB2" w:rsidRPr="009717CB" w:rsidRDefault="00440AB2" w:rsidP="00440AB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7AC7CD7" w14:textId="77777777" w:rsidR="00440AB2" w:rsidRPr="009717CB" w:rsidRDefault="00440AB2" w:rsidP="00440AB2">
      <w:pPr>
        <w:tabs>
          <w:tab w:val="left" w:pos="1239"/>
        </w:tabs>
        <w:ind w:firstLine="709"/>
        <w:jc w:val="both"/>
      </w:pPr>
      <w:r w:rsidRPr="009717CB">
        <w:lastRenderedPageBreak/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3E0A17" w14:textId="77777777" w:rsidR="00440AB2" w:rsidRPr="009717CB" w:rsidRDefault="00440AB2" w:rsidP="00440AB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A15E0DC" w14:textId="77777777" w:rsidR="00440AB2" w:rsidRPr="009717CB" w:rsidRDefault="00440AB2" w:rsidP="00440AB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601CDC" w14:textId="77777777" w:rsidR="00440AB2" w:rsidRPr="009717CB" w:rsidRDefault="00440AB2" w:rsidP="00440AB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63FDB99" w14:textId="77777777" w:rsidR="00440AB2" w:rsidRDefault="00440AB2" w:rsidP="00440AB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F5B16B1" w14:textId="77777777" w:rsidR="00440AB2" w:rsidRDefault="00440AB2" w:rsidP="00440AB2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0FA4E3D6" w14:textId="77777777" w:rsidR="00440AB2" w:rsidRDefault="00440AB2" w:rsidP="00440AB2">
      <w:pPr>
        <w:tabs>
          <w:tab w:val="left" w:pos="1332"/>
        </w:tabs>
        <w:ind w:firstLine="709"/>
        <w:jc w:val="both"/>
      </w:pPr>
      <w:r>
        <w:t xml:space="preserve">- Водного кодекса Российской Федерации, Решением Исполкома Моссовета </w:t>
      </w:r>
      <w:r>
        <w:br/>
        <w:t xml:space="preserve">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санитарно-эпидемиологических правил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45;</w:t>
      </w:r>
    </w:p>
    <w:p w14:paraId="2AD82E7C" w14:textId="0A29C486" w:rsidR="00440AB2" w:rsidRDefault="00440AB2" w:rsidP="00440AB2">
      <w:pPr>
        <w:tabs>
          <w:tab w:val="left" w:pos="1332"/>
        </w:tabs>
        <w:ind w:firstLine="709"/>
        <w:jc w:val="both"/>
      </w:pPr>
      <w:r>
        <w:t>- санитарных правил и норм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10;</w:t>
      </w:r>
    </w:p>
    <w:p w14:paraId="7F6503DF" w14:textId="0FCDF535" w:rsidR="00440AB2" w:rsidRDefault="00440AB2" w:rsidP="00440AB2">
      <w:pPr>
        <w:tabs>
          <w:tab w:val="left" w:pos="1332"/>
        </w:tabs>
        <w:ind w:firstLine="709"/>
        <w:jc w:val="both"/>
      </w:pPr>
      <w:r>
        <w:t xml:space="preserve">-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6B44AF3E" w14:textId="79904A36" w:rsidR="00440AB2" w:rsidRDefault="00440AB2" w:rsidP="00440AB2">
      <w:pPr>
        <w:tabs>
          <w:tab w:val="left" w:pos="1332"/>
        </w:tabs>
        <w:ind w:firstLine="709"/>
        <w:jc w:val="both"/>
      </w:pPr>
      <w:r>
        <w:t>- санитарно-эпидемиологических правил и нормативов СанПиН 2.2.1/2.1.1200-03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2F7BFAA5" w14:textId="423A7817" w:rsidR="00440AB2" w:rsidRDefault="00440AB2" w:rsidP="00440AB2">
      <w:pPr>
        <w:tabs>
          <w:tab w:val="left" w:pos="1332"/>
        </w:tabs>
        <w:ind w:firstLine="709"/>
        <w:jc w:val="both"/>
      </w:pPr>
      <w:r>
        <w:t xml:space="preserve">4.4.14. Строительство объектов капитального строительства согласовать в соответствии </w:t>
      </w:r>
      <w:r>
        <w:br/>
        <w:t>с действующим законодательством.</w:t>
      </w:r>
    </w:p>
    <w:p w14:paraId="427C23D6" w14:textId="77777777" w:rsidR="00440AB2" w:rsidRPr="009717CB" w:rsidRDefault="00440AB2" w:rsidP="00440AB2">
      <w:pPr>
        <w:tabs>
          <w:tab w:val="left" w:pos="1332"/>
        </w:tabs>
        <w:jc w:val="both"/>
      </w:pPr>
    </w:p>
    <w:p w14:paraId="2F77ABF3" w14:textId="77777777" w:rsidR="00440AB2" w:rsidRPr="009717CB" w:rsidRDefault="00440AB2" w:rsidP="00440AB2">
      <w:pPr>
        <w:keepNext/>
        <w:keepLines/>
        <w:ind w:firstLine="709"/>
        <w:jc w:val="center"/>
      </w:pPr>
      <w:bookmarkStart w:id="116" w:name="bookmark11"/>
      <w:r w:rsidRPr="009717CB">
        <w:t>V. Ответственность сторон</w:t>
      </w:r>
      <w:bookmarkEnd w:id="116"/>
    </w:p>
    <w:p w14:paraId="1D0C4FA3" w14:textId="77777777" w:rsidR="00440AB2" w:rsidRPr="009717CB" w:rsidRDefault="00440AB2" w:rsidP="00440AB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C57E931" w14:textId="77777777" w:rsidR="00440AB2" w:rsidRPr="009717CB" w:rsidRDefault="00440AB2" w:rsidP="00440AB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399F9DB" w14:textId="77777777" w:rsidR="00440AB2" w:rsidRPr="009717CB" w:rsidRDefault="00440AB2" w:rsidP="00440AB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513268A" w14:textId="77777777" w:rsidR="00440AB2" w:rsidRPr="009717CB" w:rsidRDefault="00440AB2" w:rsidP="00440AB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ABA701F" w14:textId="77777777" w:rsidR="00440AB2" w:rsidRPr="009717CB" w:rsidRDefault="00440AB2" w:rsidP="00440AB2">
      <w:pPr>
        <w:keepNext/>
        <w:keepLines/>
        <w:ind w:firstLine="709"/>
        <w:jc w:val="center"/>
        <w:rPr>
          <w:rStyle w:val="53"/>
          <w:b w:val="0"/>
        </w:rPr>
      </w:pPr>
      <w:bookmarkStart w:id="117" w:name="bookmark12"/>
    </w:p>
    <w:p w14:paraId="3D6C35FF" w14:textId="77777777" w:rsidR="00440AB2" w:rsidRPr="009717CB" w:rsidRDefault="00440AB2" w:rsidP="00440AB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7"/>
    </w:p>
    <w:p w14:paraId="7B603E37" w14:textId="77777777" w:rsidR="00440AB2" w:rsidRPr="009717CB" w:rsidRDefault="00440AB2" w:rsidP="00440AB2">
      <w:pPr>
        <w:autoSpaceDE w:val="0"/>
        <w:autoSpaceDN w:val="0"/>
        <w:adjustRightInd w:val="0"/>
        <w:ind w:firstLine="709"/>
        <w:jc w:val="both"/>
      </w:pPr>
      <w:bookmarkStart w:id="118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63FC83B" w14:textId="77777777" w:rsidR="00440AB2" w:rsidRPr="009717CB" w:rsidRDefault="00440AB2" w:rsidP="00440AB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7F149D6" w14:textId="77777777" w:rsidR="00440AB2" w:rsidRPr="009717CB" w:rsidRDefault="00440AB2" w:rsidP="00440AB2">
      <w:pPr>
        <w:autoSpaceDE w:val="0"/>
        <w:autoSpaceDN w:val="0"/>
        <w:adjustRightInd w:val="0"/>
        <w:ind w:firstLine="709"/>
        <w:jc w:val="both"/>
      </w:pPr>
    </w:p>
    <w:p w14:paraId="0EAA7EBF" w14:textId="77777777" w:rsidR="00440AB2" w:rsidRPr="009717CB" w:rsidRDefault="00440AB2" w:rsidP="00440AB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8"/>
    </w:p>
    <w:p w14:paraId="3DCD1D5C" w14:textId="77777777" w:rsidR="00440AB2" w:rsidRPr="009717CB" w:rsidRDefault="00440AB2" w:rsidP="00440AB2">
      <w:pPr>
        <w:tabs>
          <w:tab w:val="left" w:pos="1102"/>
        </w:tabs>
        <w:ind w:firstLine="709"/>
        <w:jc w:val="both"/>
        <w:rPr>
          <w:i/>
        </w:rPr>
      </w:pPr>
      <w:r w:rsidRPr="009717CB"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</w:t>
      </w:r>
      <w:r w:rsidRPr="009717CB">
        <w:lastRenderedPageBreak/>
        <w:t>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0EC2034" w14:textId="77777777" w:rsidR="00440AB2" w:rsidRDefault="00440AB2" w:rsidP="00440AB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D9C0CD4" w14:textId="77777777" w:rsidR="00440AB2" w:rsidRPr="009976A1" w:rsidRDefault="00440AB2" w:rsidP="00440AB2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66A52C15" w14:textId="77777777" w:rsidR="00440AB2" w:rsidRPr="009717CB" w:rsidRDefault="00440AB2" w:rsidP="00440AB2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9990BCD" w14:textId="77777777" w:rsidR="00440AB2" w:rsidRPr="009717CB" w:rsidRDefault="00440AB2" w:rsidP="00440AB2">
      <w:pPr>
        <w:tabs>
          <w:tab w:val="left" w:pos="1055"/>
        </w:tabs>
        <w:ind w:firstLine="709"/>
        <w:rPr>
          <w:i/>
        </w:rPr>
      </w:pPr>
    </w:p>
    <w:p w14:paraId="2F66A013" w14:textId="77777777" w:rsidR="00440AB2" w:rsidRPr="009717CB" w:rsidRDefault="00440AB2" w:rsidP="00440AB2">
      <w:pPr>
        <w:keepNext/>
        <w:keepLines/>
        <w:ind w:firstLine="709"/>
        <w:jc w:val="center"/>
      </w:pPr>
      <w:bookmarkStart w:id="119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9"/>
    </w:p>
    <w:p w14:paraId="0F17C243" w14:textId="77777777" w:rsidR="00440AB2" w:rsidRPr="009717CB" w:rsidRDefault="00440AB2" w:rsidP="00440AB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D843126" w14:textId="77777777" w:rsidR="00440AB2" w:rsidRPr="009717CB" w:rsidRDefault="00440AB2" w:rsidP="00440AB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35E4A1B" w14:textId="77777777" w:rsidR="00440AB2" w:rsidRPr="009717CB" w:rsidRDefault="00440AB2" w:rsidP="00440AB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BE444EC" w14:textId="1722F220" w:rsidR="00440AB2" w:rsidRDefault="00440AB2" w:rsidP="00440AB2">
      <w:pPr>
        <w:ind w:firstLine="709"/>
        <w:jc w:val="both"/>
      </w:pPr>
    </w:p>
    <w:p w14:paraId="32AF6C53" w14:textId="4E75D5C3" w:rsidR="00440AB2" w:rsidRDefault="00440AB2" w:rsidP="00440AB2">
      <w:pPr>
        <w:ind w:firstLine="709"/>
        <w:jc w:val="both"/>
      </w:pPr>
    </w:p>
    <w:p w14:paraId="19967DCC" w14:textId="77777777" w:rsidR="00440AB2" w:rsidRPr="00440AB2" w:rsidRDefault="00440AB2" w:rsidP="00440AB2">
      <w:pPr>
        <w:ind w:firstLine="709"/>
        <w:jc w:val="both"/>
      </w:pPr>
    </w:p>
    <w:p w14:paraId="5D18B8A2" w14:textId="77777777" w:rsidR="00440AB2" w:rsidRPr="009717CB" w:rsidRDefault="00440AB2" w:rsidP="00440AB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870177E" w14:textId="77777777" w:rsidR="00440AB2" w:rsidRPr="009717CB" w:rsidRDefault="00440AB2" w:rsidP="00440AB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F41F1D3" w14:textId="77777777" w:rsidR="00440AB2" w:rsidRPr="009717CB" w:rsidRDefault="00440AB2" w:rsidP="00440AB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FE6F635" w14:textId="77777777" w:rsidR="00440AB2" w:rsidRPr="009717CB" w:rsidRDefault="00440AB2" w:rsidP="00440AB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A801ED5" w14:textId="77777777" w:rsidR="00440AB2" w:rsidRPr="009717CB" w:rsidRDefault="00440AB2" w:rsidP="00440AB2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02B811C" w14:textId="77777777" w:rsidR="00440AB2" w:rsidRPr="009717CB" w:rsidRDefault="00440AB2" w:rsidP="00440AB2">
      <w:pPr>
        <w:tabs>
          <w:tab w:val="left" w:pos="358"/>
        </w:tabs>
      </w:pPr>
    </w:p>
    <w:p w14:paraId="6004DDB2" w14:textId="77777777" w:rsidR="00440AB2" w:rsidRPr="009717CB" w:rsidRDefault="00440AB2" w:rsidP="00440AB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40AB2" w:rsidRPr="009717CB" w14:paraId="7770DA59" w14:textId="77777777" w:rsidTr="00192546">
        <w:tc>
          <w:tcPr>
            <w:tcW w:w="4503" w:type="dxa"/>
          </w:tcPr>
          <w:p w14:paraId="35B9DD4A" w14:textId="77777777" w:rsidR="00440AB2" w:rsidRPr="009717CB" w:rsidRDefault="00440AB2" w:rsidP="0019254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66B41BD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4BC5D20A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F17B66D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BBE69E9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2F1E24A" w14:textId="77777777" w:rsidR="00440AB2" w:rsidRPr="009717CB" w:rsidRDefault="00440AB2" w:rsidP="0019254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74831822" w14:textId="77777777" w:rsidR="00440AB2" w:rsidRPr="009717CB" w:rsidRDefault="00440AB2" w:rsidP="0019254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441B5BA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</w:p>
          <w:p w14:paraId="47E597A2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DF6ED61" w14:textId="77777777" w:rsidR="00440AB2" w:rsidRPr="009717CB" w:rsidRDefault="00440AB2" w:rsidP="0019254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4FD7FAD" w14:textId="77777777" w:rsidR="00440AB2" w:rsidRPr="009717CB" w:rsidRDefault="00440AB2" w:rsidP="0019254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C17D6BA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19959755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ADB51BA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ADB08BC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FEB0F07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7AC6DC4" w14:textId="77777777" w:rsidR="00440AB2" w:rsidRPr="009717CB" w:rsidRDefault="00440AB2" w:rsidP="0019254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1CFBB32D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F1576F2" w14:textId="77777777" w:rsidR="00440AB2" w:rsidRPr="009717CB" w:rsidRDefault="00440AB2" w:rsidP="0019254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5812B8E" w14:textId="77777777" w:rsidR="00440AB2" w:rsidRPr="009717CB" w:rsidRDefault="00440AB2" w:rsidP="0019254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F757A99" w14:textId="77777777" w:rsidR="00440AB2" w:rsidRDefault="00440AB2" w:rsidP="00440AB2">
      <w:pPr>
        <w:spacing w:after="400" w:line="245" w:lineRule="exact"/>
        <w:ind w:left="6600" w:right="100"/>
        <w:jc w:val="center"/>
      </w:pPr>
      <w:r>
        <w:br w:type="page"/>
      </w:r>
    </w:p>
    <w:p w14:paraId="18ED1993" w14:textId="77777777" w:rsidR="00440AB2" w:rsidRPr="00BF23F0" w:rsidRDefault="00440AB2" w:rsidP="00440AB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AFAD5A5" w14:textId="77777777" w:rsidR="00440AB2" w:rsidRPr="00BF23F0" w:rsidRDefault="00440AB2" w:rsidP="00440AB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3E31273" w14:textId="77777777" w:rsidR="00440AB2" w:rsidRPr="00BF23F0" w:rsidRDefault="00440AB2" w:rsidP="00440AB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947BB1E" w14:textId="77777777" w:rsidR="00440AB2" w:rsidRPr="00BF23F0" w:rsidRDefault="00440AB2" w:rsidP="00440AB2">
      <w:pPr>
        <w:tabs>
          <w:tab w:val="left" w:pos="681"/>
        </w:tabs>
        <w:spacing w:line="270" w:lineRule="exact"/>
        <w:ind w:left="500" w:right="100"/>
        <w:jc w:val="both"/>
      </w:pPr>
    </w:p>
    <w:p w14:paraId="6FE2329B" w14:textId="77777777" w:rsidR="00440AB2" w:rsidRPr="00BF23F0" w:rsidRDefault="00440AB2" w:rsidP="00440AB2">
      <w:pPr>
        <w:tabs>
          <w:tab w:val="left" w:pos="681"/>
        </w:tabs>
        <w:spacing w:line="270" w:lineRule="exact"/>
        <w:ind w:left="500" w:right="100"/>
        <w:jc w:val="both"/>
      </w:pPr>
    </w:p>
    <w:p w14:paraId="53BC53CD" w14:textId="77777777" w:rsidR="00440AB2" w:rsidRPr="00BF23F0" w:rsidRDefault="00440AB2" w:rsidP="00440AB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40AB2" w:rsidRPr="00BF23F0" w14:paraId="1C17C1EE" w14:textId="77777777" w:rsidTr="00192546">
        <w:tc>
          <w:tcPr>
            <w:tcW w:w="594" w:type="dxa"/>
          </w:tcPr>
          <w:p w14:paraId="7AE7C419" w14:textId="77777777" w:rsidR="00440AB2" w:rsidRPr="00BF23F0" w:rsidRDefault="00440AB2" w:rsidP="0019254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285AF11D" w14:textId="77777777" w:rsidR="00440AB2" w:rsidRPr="00BF23F0" w:rsidRDefault="00440AB2" w:rsidP="0019254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3E0AD17" w14:textId="77777777" w:rsidR="00440AB2" w:rsidRPr="00BF23F0" w:rsidRDefault="00440AB2" w:rsidP="0019254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D5D371B" w14:textId="77777777" w:rsidR="00440AB2" w:rsidRPr="00BF23F0" w:rsidRDefault="00440AB2" w:rsidP="0019254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440AB2" w:rsidRPr="00BF23F0" w14:paraId="4B7DAF0B" w14:textId="77777777" w:rsidTr="00192546">
        <w:tc>
          <w:tcPr>
            <w:tcW w:w="594" w:type="dxa"/>
          </w:tcPr>
          <w:p w14:paraId="56778700" w14:textId="77777777" w:rsidR="00440AB2" w:rsidRPr="00BF23F0" w:rsidRDefault="00440AB2" w:rsidP="00192546">
            <w:pPr>
              <w:spacing w:after="66"/>
            </w:pPr>
          </w:p>
        </w:tc>
        <w:tc>
          <w:tcPr>
            <w:tcW w:w="977" w:type="dxa"/>
          </w:tcPr>
          <w:p w14:paraId="4282E60A" w14:textId="77777777" w:rsidR="00440AB2" w:rsidRPr="00BF23F0" w:rsidRDefault="00440AB2" w:rsidP="00192546">
            <w:pPr>
              <w:spacing w:after="66"/>
            </w:pPr>
          </w:p>
        </w:tc>
        <w:tc>
          <w:tcPr>
            <w:tcW w:w="3365" w:type="dxa"/>
          </w:tcPr>
          <w:p w14:paraId="32BFDBB6" w14:textId="77777777" w:rsidR="00440AB2" w:rsidRPr="00BF23F0" w:rsidRDefault="00440AB2" w:rsidP="00192546">
            <w:pPr>
              <w:spacing w:after="66"/>
            </w:pPr>
          </w:p>
        </w:tc>
        <w:tc>
          <w:tcPr>
            <w:tcW w:w="1421" w:type="dxa"/>
          </w:tcPr>
          <w:p w14:paraId="055C92F0" w14:textId="77777777" w:rsidR="00440AB2" w:rsidRPr="00BF23F0" w:rsidRDefault="00440AB2" w:rsidP="00192546">
            <w:pPr>
              <w:spacing w:after="66"/>
            </w:pPr>
          </w:p>
        </w:tc>
      </w:tr>
    </w:tbl>
    <w:p w14:paraId="2FB11921" w14:textId="77777777" w:rsidR="00440AB2" w:rsidRPr="00BF23F0" w:rsidRDefault="00440AB2" w:rsidP="00440AB2">
      <w:pPr>
        <w:spacing w:after="66"/>
        <w:ind w:left="220"/>
      </w:pPr>
    </w:p>
    <w:p w14:paraId="381DE28D" w14:textId="77777777" w:rsidR="00440AB2" w:rsidRPr="00BF23F0" w:rsidRDefault="00440AB2" w:rsidP="00440AB2">
      <w:pPr>
        <w:spacing w:after="66"/>
        <w:ind w:left="220"/>
      </w:pPr>
    </w:p>
    <w:p w14:paraId="6D8913B6" w14:textId="77777777" w:rsidR="00440AB2" w:rsidRPr="00BF23F0" w:rsidRDefault="00440AB2" w:rsidP="00440AB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3EC61AD0" w14:textId="77777777" w:rsidR="00440AB2" w:rsidRPr="00BF23F0" w:rsidRDefault="00440AB2" w:rsidP="00440AB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40AB2" w:rsidRPr="00BF23F0" w14:paraId="6768CC1E" w14:textId="77777777" w:rsidTr="00192546">
        <w:tc>
          <w:tcPr>
            <w:tcW w:w="2552" w:type="dxa"/>
          </w:tcPr>
          <w:p w14:paraId="50FF7467" w14:textId="77777777" w:rsidR="00440AB2" w:rsidRPr="00BF23F0" w:rsidRDefault="00440AB2" w:rsidP="00192546">
            <w:pPr>
              <w:spacing w:after="66"/>
            </w:pPr>
          </w:p>
        </w:tc>
        <w:tc>
          <w:tcPr>
            <w:tcW w:w="2551" w:type="dxa"/>
          </w:tcPr>
          <w:p w14:paraId="73218143" w14:textId="77777777" w:rsidR="00440AB2" w:rsidRPr="00BF23F0" w:rsidRDefault="00440AB2" w:rsidP="00192546">
            <w:pPr>
              <w:spacing w:after="66"/>
            </w:pPr>
            <w:r w:rsidRPr="00BF23F0">
              <w:t>Арендная плата (руб.)</w:t>
            </w:r>
          </w:p>
        </w:tc>
      </w:tr>
      <w:tr w:rsidR="00440AB2" w:rsidRPr="00BF23F0" w14:paraId="62DB18FE" w14:textId="77777777" w:rsidTr="00192546">
        <w:tc>
          <w:tcPr>
            <w:tcW w:w="2552" w:type="dxa"/>
          </w:tcPr>
          <w:p w14:paraId="3A6B8094" w14:textId="77777777" w:rsidR="00440AB2" w:rsidRPr="00BF23F0" w:rsidRDefault="00440AB2" w:rsidP="00192546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493073E6" w14:textId="77777777" w:rsidR="00440AB2" w:rsidRPr="00BF23F0" w:rsidRDefault="00440AB2" w:rsidP="00192546">
            <w:pPr>
              <w:spacing w:after="66"/>
            </w:pPr>
          </w:p>
        </w:tc>
      </w:tr>
      <w:tr w:rsidR="00440AB2" w:rsidRPr="00BF23F0" w14:paraId="61251F31" w14:textId="77777777" w:rsidTr="00192546">
        <w:tc>
          <w:tcPr>
            <w:tcW w:w="2552" w:type="dxa"/>
          </w:tcPr>
          <w:p w14:paraId="0A5AAB55" w14:textId="77777777" w:rsidR="00440AB2" w:rsidRPr="00BF23F0" w:rsidRDefault="00440AB2" w:rsidP="00192546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536B944D" w14:textId="77777777" w:rsidR="00440AB2" w:rsidRPr="00BF23F0" w:rsidRDefault="00440AB2" w:rsidP="00192546">
            <w:pPr>
              <w:spacing w:after="66"/>
            </w:pPr>
          </w:p>
        </w:tc>
      </w:tr>
    </w:tbl>
    <w:p w14:paraId="682A971B" w14:textId="77777777" w:rsidR="00440AB2" w:rsidRPr="00BF23F0" w:rsidRDefault="00440AB2" w:rsidP="00440AB2">
      <w:pPr>
        <w:spacing w:line="274" w:lineRule="exact"/>
        <w:ind w:left="220" w:right="100" w:firstLine="280"/>
        <w:rPr>
          <w:rStyle w:val="afff8"/>
          <w:b w:val="0"/>
        </w:rPr>
      </w:pPr>
    </w:p>
    <w:p w14:paraId="44F3CDC3" w14:textId="77777777" w:rsidR="00440AB2" w:rsidRPr="00BF23F0" w:rsidRDefault="00440AB2" w:rsidP="00440AB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8297B58" w14:textId="77777777" w:rsidR="00440AB2" w:rsidRPr="00BF23F0" w:rsidRDefault="00440AB2" w:rsidP="00440AB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A6DC013" w14:textId="77777777" w:rsidR="00440AB2" w:rsidRPr="00BF23F0" w:rsidRDefault="00440AB2" w:rsidP="00440AB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F6E8253" w14:textId="77777777" w:rsidR="00440AB2" w:rsidRPr="00BF23F0" w:rsidRDefault="00440AB2" w:rsidP="00440AB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D8A99CB" w14:textId="77777777" w:rsidR="00440AB2" w:rsidRPr="00BF23F0" w:rsidRDefault="00440AB2" w:rsidP="00440AB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93AF376" w14:textId="77777777" w:rsidR="00440AB2" w:rsidRPr="00BF23F0" w:rsidRDefault="00440AB2" w:rsidP="00440AB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59AD34D" w14:textId="77777777" w:rsidR="00440AB2" w:rsidRPr="00BF23F0" w:rsidRDefault="00440AB2" w:rsidP="00440AB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A91E38" w14:textId="77777777" w:rsidR="00440AB2" w:rsidRPr="00BF23F0" w:rsidRDefault="00440AB2" w:rsidP="00440AB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F91DE4" w14:textId="77777777" w:rsidR="00440AB2" w:rsidRPr="00BF23F0" w:rsidRDefault="00440AB2" w:rsidP="00440AB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0FC7B9C" w14:textId="77777777" w:rsidR="00440AB2" w:rsidRPr="00BF23F0" w:rsidRDefault="00440AB2" w:rsidP="00440AB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40AB2" w:rsidRPr="00BF23F0" w14:paraId="51F68430" w14:textId="77777777" w:rsidTr="00192546">
        <w:tc>
          <w:tcPr>
            <w:tcW w:w="4503" w:type="dxa"/>
          </w:tcPr>
          <w:p w14:paraId="511EE9F6" w14:textId="77777777" w:rsidR="00440AB2" w:rsidRPr="00E40827" w:rsidRDefault="00440AB2" w:rsidP="0019254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A02577D" w14:textId="77777777" w:rsidR="00440AB2" w:rsidRPr="00BF23F0" w:rsidRDefault="00440AB2" w:rsidP="00192546">
            <w:pPr>
              <w:autoSpaceDE w:val="0"/>
              <w:autoSpaceDN w:val="0"/>
              <w:adjustRightInd w:val="0"/>
            </w:pPr>
          </w:p>
          <w:p w14:paraId="36E31713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right"/>
            </w:pPr>
          </w:p>
          <w:p w14:paraId="40F90460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C29B3DD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6E5E8B8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1DC6F7" w14:textId="77777777" w:rsidR="00440AB2" w:rsidRPr="00E40827" w:rsidRDefault="00440AB2" w:rsidP="0019254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A66CFB2" w14:textId="77777777" w:rsidR="00440AB2" w:rsidRPr="00BF23F0" w:rsidRDefault="00440AB2" w:rsidP="00192546">
            <w:pPr>
              <w:autoSpaceDE w:val="0"/>
              <w:autoSpaceDN w:val="0"/>
              <w:adjustRightInd w:val="0"/>
            </w:pPr>
          </w:p>
          <w:p w14:paraId="253A8A9A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right"/>
            </w:pPr>
          </w:p>
          <w:p w14:paraId="51E3EC7E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FF4809B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93A0305" w14:textId="77777777" w:rsidR="00440AB2" w:rsidRPr="00BF23F0" w:rsidRDefault="00440AB2" w:rsidP="00440AB2">
      <w:pPr>
        <w:spacing w:line="274" w:lineRule="exact"/>
        <w:ind w:left="220" w:right="100" w:firstLine="280"/>
        <w:jc w:val="both"/>
      </w:pPr>
    </w:p>
    <w:p w14:paraId="4192D200" w14:textId="77777777" w:rsidR="00440AB2" w:rsidRPr="00BF23F0" w:rsidRDefault="00440AB2" w:rsidP="00440AB2">
      <w:pPr>
        <w:spacing w:line="274" w:lineRule="exact"/>
        <w:ind w:left="220" w:right="100" w:firstLine="280"/>
        <w:jc w:val="both"/>
      </w:pPr>
    </w:p>
    <w:p w14:paraId="388F1527" w14:textId="77777777" w:rsidR="00440AB2" w:rsidRPr="00BF23F0" w:rsidRDefault="00440AB2" w:rsidP="00440AB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42B5A20" w14:textId="77777777" w:rsidR="00440AB2" w:rsidRPr="00BF23F0" w:rsidRDefault="00440AB2" w:rsidP="00440AB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E2D591C" w14:textId="77777777" w:rsidR="00440AB2" w:rsidRPr="00BF23F0" w:rsidRDefault="00440AB2" w:rsidP="00440AB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CC07F0E" w14:textId="77777777" w:rsidR="00440AB2" w:rsidRPr="00BF23F0" w:rsidRDefault="00440AB2" w:rsidP="00440AB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FD72DE7" w14:textId="77777777" w:rsidR="00440AB2" w:rsidRPr="00BF23F0" w:rsidRDefault="00440AB2" w:rsidP="00440AB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D08CD62" w14:textId="77777777" w:rsidR="00440AB2" w:rsidRPr="00BF23F0" w:rsidRDefault="00440AB2" w:rsidP="00440AB2">
      <w:pPr>
        <w:spacing w:line="274" w:lineRule="exact"/>
        <w:ind w:left="220" w:right="100" w:firstLine="280"/>
      </w:pPr>
    </w:p>
    <w:p w14:paraId="35BC19F8" w14:textId="77777777" w:rsidR="00440AB2" w:rsidRPr="00BF23F0" w:rsidRDefault="00440AB2" w:rsidP="00440AB2">
      <w:pPr>
        <w:spacing w:line="274" w:lineRule="exact"/>
        <w:ind w:left="220" w:right="100" w:firstLine="280"/>
      </w:pPr>
    </w:p>
    <w:p w14:paraId="0C3D121E" w14:textId="77777777" w:rsidR="00440AB2" w:rsidRDefault="00440AB2" w:rsidP="00440AB2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0" w:name="bookmark19"/>
    </w:p>
    <w:p w14:paraId="1DECC644" w14:textId="77777777" w:rsidR="00440AB2" w:rsidRDefault="00440AB2" w:rsidP="00440AB2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1F7EEF7A" w14:textId="77777777" w:rsidR="00440AB2" w:rsidRDefault="00440AB2" w:rsidP="00440AB2">
      <w:pPr>
        <w:keepNext/>
        <w:keepLines/>
        <w:spacing w:after="9" w:line="230" w:lineRule="exact"/>
        <w:ind w:left="4620"/>
        <w:rPr>
          <w:rStyle w:val="53pt"/>
        </w:rPr>
      </w:pPr>
    </w:p>
    <w:p w14:paraId="63B5EDD1" w14:textId="77777777" w:rsidR="00440AB2" w:rsidRPr="00BF23F0" w:rsidRDefault="00440AB2" w:rsidP="00440AB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0"/>
    </w:p>
    <w:p w14:paraId="5571443D" w14:textId="77777777" w:rsidR="00440AB2" w:rsidRDefault="00440AB2" w:rsidP="00440AB2">
      <w:pPr>
        <w:keepNext/>
        <w:keepLines/>
        <w:spacing w:after="131" w:line="230" w:lineRule="exact"/>
        <w:ind w:left="2840"/>
      </w:pPr>
      <w:bookmarkStart w:id="121" w:name="bookmark20"/>
      <w:r w:rsidRPr="00BF23F0">
        <w:t>приема-передачи земельного участка</w:t>
      </w:r>
      <w:bookmarkEnd w:id="121"/>
    </w:p>
    <w:p w14:paraId="7553C5C7" w14:textId="77777777" w:rsidR="00440AB2" w:rsidRPr="008D2D23" w:rsidRDefault="00440AB2" w:rsidP="00440AB2">
      <w:pPr>
        <w:keepNext/>
        <w:keepLines/>
        <w:spacing w:line="230" w:lineRule="exact"/>
        <w:rPr>
          <w:sz w:val="16"/>
          <w:szCs w:val="16"/>
        </w:rPr>
      </w:pPr>
    </w:p>
    <w:p w14:paraId="29D75988" w14:textId="77777777" w:rsidR="00440AB2" w:rsidRDefault="00440AB2" w:rsidP="00440AB2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5928229" w14:textId="77777777" w:rsidR="00440AB2" w:rsidRPr="00BF23F0" w:rsidRDefault="00440AB2" w:rsidP="00440AB2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0982AE0" w14:textId="77777777" w:rsidR="00440AB2" w:rsidRPr="00BF23F0" w:rsidRDefault="00440AB2" w:rsidP="00440AB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08B18DE6" w14:textId="77777777" w:rsidR="00440AB2" w:rsidRPr="00BF23F0" w:rsidRDefault="00440AB2" w:rsidP="00440AB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E9D5EB6" w14:textId="77777777" w:rsidR="00440AB2" w:rsidRPr="006A22A5" w:rsidRDefault="00440AB2" w:rsidP="00440AB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2" w:name="bookmark21"/>
      <w:r w:rsidRPr="00BF23F0">
        <w:t xml:space="preserve"> временное владение и пользование за плату </w:t>
      </w:r>
      <w:r w:rsidRPr="006A22A5">
        <w:rPr>
          <w:rStyle w:val="53"/>
          <w:b w:val="0"/>
        </w:rPr>
        <w:t xml:space="preserve">Земельный участок </w:t>
      </w:r>
      <w:bookmarkEnd w:id="122"/>
      <w:r w:rsidRPr="006A22A5">
        <w:rPr>
          <w:rStyle w:val="53"/>
          <w:b w:val="0"/>
        </w:rPr>
        <w:t xml:space="preserve">площадью ____ </w:t>
      </w:r>
      <w:proofErr w:type="spellStart"/>
      <w:r w:rsidRPr="006A22A5">
        <w:rPr>
          <w:rStyle w:val="53"/>
          <w:b w:val="0"/>
        </w:rPr>
        <w:t>кв.м</w:t>
      </w:r>
      <w:proofErr w:type="spellEnd"/>
      <w:r w:rsidRPr="006A22A5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64741C3" w14:textId="77777777" w:rsidR="00440AB2" w:rsidRPr="006A22A5" w:rsidRDefault="00440AB2" w:rsidP="00440AB2">
      <w:pPr>
        <w:ind w:firstLine="709"/>
        <w:jc w:val="both"/>
        <w:rPr>
          <w:rStyle w:val="53"/>
          <w:b w:val="0"/>
        </w:rPr>
      </w:pPr>
      <w:r w:rsidRPr="006A22A5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6B2A0EB" w14:textId="77777777" w:rsidR="00440AB2" w:rsidRPr="006A22A5" w:rsidRDefault="00440AB2" w:rsidP="00440AB2">
      <w:pPr>
        <w:ind w:firstLine="709"/>
        <w:jc w:val="both"/>
        <w:rPr>
          <w:rStyle w:val="53"/>
          <w:b w:val="0"/>
        </w:rPr>
      </w:pPr>
      <w:r w:rsidRPr="006A22A5">
        <w:rPr>
          <w:rStyle w:val="53"/>
          <w:b w:val="0"/>
        </w:rPr>
        <w:t>3. Арендатор претензий к Арендодателю не имеет.</w:t>
      </w:r>
    </w:p>
    <w:p w14:paraId="4DD4315C" w14:textId="77777777" w:rsidR="00440AB2" w:rsidRPr="006A22A5" w:rsidRDefault="00440AB2" w:rsidP="00440AB2">
      <w:pPr>
        <w:spacing w:line="299" w:lineRule="exact"/>
        <w:ind w:left="100" w:firstLine="300"/>
      </w:pPr>
    </w:p>
    <w:p w14:paraId="60767607" w14:textId="77777777" w:rsidR="00440AB2" w:rsidRPr="00BF23F0" w:rsidRDefault="00440AB2" w:rsidP="00440AB2">
      <w:pPr>
        <w:tabs>
          <w:tab w:val="left" w:pos="358"/>
        </w:tabs>
        <w:jc w:val="center"/>
      </w:pPr>
    </w:p>
    <w:p w14:paraId="3B9AE20E" w14:textId="77777777" w:rsidR="00440AB2" w:rsidRPr="00BF23F0" w:rsidRDefault="00440AB2" w:rsidP="00440AB2">
      <w:pPr>
        <w:tabs>
          <w:tab w:val="left" w:pos="358"/>
        </w:tabs>
        <w:jc w:val="center"/>
      </w:pPr>
    </w:p>
    <w:p w14:paraId="3FDF0210" w14:textId="77777777" w:rsidR="00440AB2" w:rsidRPr="00BF23F0" w:rsidRDefault="00440AB2" w:rsidP="00440AB2">
      <w:pPr>
        <w:tabs>
          <w:tab w:val="left" w:pos="358"/>
        </w:tabs>
        <w:jc w:val="center"/>
      </w:pPr>
    </w:p>
    <w:p w14:paraId="695EE485" w14:textId="77777777" w:rsidR="00440AB2" w:rsidRPr="00BF23F0" w:rsidRDefault="00440AB2" w:rsidP="00440AB2">
      <w:pPr>
        <w:tabs>
          <w:tab w:val="left" w:pos="358"/>
        </w:tabs>
        <w:jc w:val="center"/>
      </w:pPr>
      <w:r w:rsidRPr="00BF23F0">
        <w:t>Подписи Сторон</w:t>
      </w:r>
    </w:p>
    <w:p w14:paraId="7871B1CE" w14:textId="77777777" w:rsidR="00440AB2" w:rsidRPr="00BF23F0" w:rsidRDefault="00440AB2" w:rsidP="00440AB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40AB2" w:rsidRPr="00BF23F0" w14:paraId="036C455D" w14:textId="77777777" w:rsidTr="00192546">
        <w:tc>
          <w:tcPr>
            <w:tcW w:w="4503" w:type="dxa"/>
          </w:tcPr>
          <w:p w14:paraId="3CBF36D4" w14:textId="77777777" w:rsidR="00440AB2" w:rsidRPr="00E40827" w:rsidRDefault="00440AB2" w:rsidP="0019254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EA73AC3" w14:textId="77777777" w:rsidR="00440AB2" w:rsidRPr="00E40827" w:rsidRDefault="00440AB2" w:rsidP="0019254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085F2DA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right"/>
            </w:pPr>
          </w:p>
          <w:p w14:paraId="6DC26EE2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724BE33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7A18C29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B8ACE5F" w14:textId="77777777" w:rsidR="00440AB2" w:rsidRPr="00E40827" w:rsidRDefault="00440AB2" w:rsidP="0019254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71BE54F" w14:textId="77777777" w:rsidR="00440AB2" w:rsidRPr="00BF23F0" w:rsidRDefault="00440AB2" w:rsidP="00192546">
            <w:pPr>
              <w:autoSpaceDE w:val="0"/>
              <w:autoSpaceDN w:val="0"/>
              <w:adjustRightInd w:val="0"/>
            </w:pPr>
          </w:p>
          <w:p w14:paraId="7438D685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right"/>
            </w:pPr>
          </w:p>
          <w:p w14:paraId="438AAFD1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A87B660" w14:textId="77777777" w:rsidR="00440AB2" w:rsidRPr="00BF23F0" w:rsidRDefault="00440AB2" w:rsidP="0019254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3AB5EC9" w14:textId="77777777" w:rsidR="00672095" w:rsidRDefault="00672095" w:rsidP="00412EC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bookmarkEnd w:id="106"/>
    <w:p w14:paraId="10C0A35C" w14:textId="00CC1A0A" w:rsidR="00412EC6" w:rsidRDefault="00412EC6" w:rsidP="00412EC6"/>
    <w:p w14:paraId="310F9141" w14:textId="64F4F2C4" w:rsidR="00C87675" w:rsidRDefault="00C87675" w:rsidP="00412EC6"/>
    <w:permEnd w:id="1874551333"/>
    <w:p w14:paraId="19CE90C7" w14:textId="421FA679" w:rsidR="008E4A5F" w:rsidRPr="00526AE0" w:rsidRDefault="008E4A5F" w:rsidP="00C87675">
      <w:pPr>
        <w:rPr>
          <w:sz w:val="16"/>
          <w:szCs w:val="16"/>
        </w:rPr>
      </w:pPr>
    </w:p>
    <w:sectPr w:rsidR="008E4A5F" w:rsidRPr="00526AE0" w:rsidSect="00BE5B57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9E19EEC" w14:textId="77777777" w:rsidR="004B0775" w:rsidRDefault="004B0775">
      <w:r>
        <w:separator/>
      </w:r>
    </w:p>
  </w:endnote>
  <w:endnote w:type="continuationSeparator" w:id="0">
    <w:p w14:paraId="6436B037" w14:textId="77777777" w:rsidR="004B0775" w:rsidRDefault="004B07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D509D29" w:rsidR="004B0775" w:rsidRDefault="004B077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5DE8" w:rsidRPr="00B35DE8">
          <w:rPr>
            <w:noProof/>
            <w:lang w:val="ru-RU"/>
          </w:rPr>
          <w:t>80</w:t>
        </w:r>
        <w:r>
          <w:fldChar w:fldCharType="end"/>
        </w:r>
      </w:p>
    </w:sdtContent>
  </w:sdt>
  <w:p w14:paraId="45CC9B49" w14:textId="05C058FB" w:rsidR="004B0775" w:rsidRPr="001A6C06" w:rsidRDefault="004B077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37B020C" w14:textId="77777777" w:rsidR="004B0775" w:rsidRDefault="004B0775">
      <w:r>
        <w:separator/>
      </w:r>
    </w:p>
  </w:footnote>
  <w:footnote w:type="continuationSeparator" w:id="0">
    <w:p w14:paraId="07CE428C" w14:textId="77777777" w:rsidR="004B0775" w:rsidRDefault="004B0775">
      <w:r>
        <w:continuationSeparator/>
      </w:r>
    </w:p>
  </w:footnote>
  <w:footnote w:id="1">
    <w:p w14:paraId="3FE4BEB6" w14:textId="77777777" w:rsidR="004B0775" w:rsidRPr="00352E32" w:rsidRDefault="004B077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4B0775" w:rsidRPr="00352E32" w:rsidRDefault="004B0775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4B0775" w:rsidRPr="00FB5B98" w:rsidRDefault="004B0775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WiJjrfBuMgTJRkiptV3KeyjDdLziH1g4A/+EjQuPUq8l7a4LhMwMY/LPGdlr19jUXLDn8YVoRjTTFNX1MNYvQ==" w:salt="NjDF0/RsocUfw+3GDaupC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576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59B1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62E3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856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4D86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0D86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21"/>
    <w:rsid w:val="00097822"/>
    <w:rsid w:val="00097DC3"/>
    <w:rsid w:val="000A0187"/>
    <w:rsid w:val="000A054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C4C"/>
    <w:rsid w:val="000B150A"/>
    <w:rsid w:val="000B1AB4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60C9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A8B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1A1"/>
    <w:rsid w:val="0011226B"/>
    <w:rsid w:val="0011232C"/>
    <w:rsid w:val="001131CD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258A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546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6F8A"/>
    <w:rsid w:val="001C707E"/>
    <w:rsid w:val="001C79FD"/>
    <w:rsid w:val="001D2D4D"/>
    <w:rsid w:val="001D3698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38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5FE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1553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F3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215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5F1E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87A43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2B6A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697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669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34F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8F0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B2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D12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775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43F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460C"/>
    <w:rsid w:val="00526043"/>
    <w:rsid w:val="005265CD"/>
    <w:rsid w:val="00526AE0"/>
    <w:rsid w:val="0052799C"/>
    <w:rsid w:val="005302B2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C37"/>
    <w:rsid w:val="005606C6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F47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223F"/>
    <w:rsid w:val="005A3201"/>
    <w:rsid w:val="005A4346"/>
    <w:rsid w:val="005A5480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08DD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494"/>
    <w:rsid w:val="00623773"/>
    <w:rsid w:val="0062529B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B53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30F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0E02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9C3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12D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0797E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38E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A4E3C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1F4F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34C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535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A8E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8B6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07FE"/>
    <w:rsid w:val="00A43334"/>
    <w:rsid w:val="00A43A52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025"/>
    <w:rsid w:val="00A52BA5"/>
    <w:rsid w:val="00A53914"/>
    <w:rsid w:val="00A54447"/>
    <w:rsid w:val="00A549CE"/>
    <w:rsid w:val="00A54BE5"/>
    <w:rsid w:val="00A55E3A"/>
    <w:rsid w:val="00A55E99"/>
    <w:rsid w:val="00A566E8"/>
    <w:rsid w:val="00A57929"/>
    <w:rsid w:val="00A60746"/>
    <w:rsid w:val="00A60981"/>
    <w:rsid w:val="00A61616"/>
    <w:rsid w:val="00A6280B"/>
    <w:rsid w:val="00A638A0"/>
    <w:rsid w:val="00A63CF6"/>
    <w:rsid w:val="00A65779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7D6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B55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2D4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DE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58B8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3901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2B6E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5A92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05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675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D7B6D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EB4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2194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929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101"/>
    <w:rsid w:val="00DB2EBB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6FA"/>
    <w:rsid w:val="00E803D5"/>
    <w:rsid w:val="00E80CE9"/>
    <w:rsid w:val="00E814C0"/>
    <w:rsid w:val="00E82EB1"/>
    <w:rsid w:val="00E8408B"/>
    <w:rsid w:val="00E84986"/>
    <w:rsid w:val="00E84E41"/>
    <w:rsid w:val="00E85501"/>
    <w:rsid w:val="00E85C2F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2A6"/>
    <w:rsid w:val="00F904F1"/>
    <w:rsid w:val="00F917CE"/>
    <w:rsid w:val="00F91C49"/>
    <w:rsid w:val="00F91D8B"/>
    <w:rsid w:val="00F92CAC"/>
    <w:rsid w:val="00F93255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4A92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281"/>
    <w:rsid w:val="00FF4C95"/>
    <w:rsid w:val="00FF54EC"/>
    <w:rsid w:val="00FF6E3F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576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endnotes" Target="endnotes.xml"/><Relationship Id="rId71" Type="http://schemas.openxmlformats.org/officeDocument/2006/relationships/hyperlink" Target="http://www.torgi.gov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51F56EC-8CE0-4561-B106-551BB9F00F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80</Pages>
  <Words>9907</Words>
  <Characters>56471</Characters>
  <Application>Microsoft Office Word</Application>
  <DocSecurity>8</DocSecurity>
  <Lines>470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66246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2021-03-03T11:09:00Z</cp:lastPrinted>
  <dcterms:created xsi:type="dcterms:W3CDTF">2021-03-03T11:10:00Z</dcterms:created>
  <dcterms:modified xsi:type="dcterms:W3CDTF">2021-03-03T11:10:00Z</dcterms:modified>
</cp:coreProperties>
</file>