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39A1E55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E15984" w:rsidRPr="00E15984">
        <w:rPr>
          <w:b/>
          <w:bCs/>
          <w:color w:val="0000FF"/>
          <w:sz w:val="28"/>
          <w:szCs w:val="28"/>
          <w:lang w:eastAsia="ru-RU"/>
        </w:rPr>
        <w:t>АЗЭ-РУЗ/21-710</w:t>
      </w:r>
      <w:permEnd w:id="532153728"/>
    </w:p>
    <w:p w14:paraId="048632ED" w14:textId="45257656" w:rsidR="00CA0B6F" w:rsidRPr="000E3CE0" w:rsidRDefault="00CA0B6F" w:rsidP="00CA0B6F">
      <w:pPr>
        <w:autoSpaceDE w:val="0"/>
        <w:jc w:val="center"/>
        <w:rPr>
          <w:b/>
          <w:bCs/>
          <w:sz w:val="28"/>
          <w:szCs w:val="28"/>
        </w:rPr>
      </w:pPr>
      <w:permStart w:id="691163565" w:edGrp="everyone"/>
      <w:r w:rsidRPr="009B293A">
        <w:rPr>
          <w:color w:val="0000FF"/>
          <w:sz w:val="28"/>
          <w:szCs w:val="28"/>
        </w:rPr>
        <w:t xml:space="preserve">на право заключения договора аренды земельного участка </w:t>
      </w:r>
      <w:r w:rsidRPr="00E15984">
        <w:rPr>
          <w:color w:val="0000FF"/>
          <w:sz w:val="28"/>
          <w:szCs w:val="28"/>
        </w:rPr>
        <w:t>государственная собственность на который не разграничена</w:t>
      </w:r>
      <w:r w:rsidRPr="009B293A">
        <w:rPr>
          <w:color w:val="0000FF"/>
          <w:sz w:val="28"/>
          <w:szCs w:val="28"/>
        </w:rPr>
        <w:t xml:space="preserve">, расположенного </w:t>
      </w:r>
      <w:r w:rsidR="00D65621">
        <w:rPr>
          <w:color w:val="0000FF"/>
          <w:sz w:val="28"/>
          <w:szCs w:val="28"/>
        </w:rPr>
        <w:br/>
      </w:r>
      <w:r w:rsidRPr="009B293A">
        <w:rPr>
          <w:color w:val="0000FF"/>
          <w:sz w:val="28"/>
          <w:szCs w:val="28"/>
        </w:rPr>
        <w:t>на территории</w:t>
      </w:r>
      <w:r w:rsidR="00E15984">
        <w:rPr>
          <w:color w:val="0000FF"/>
          <w:sz w:val="28"/>
          <w:szCs w:val="28"/>
        </w:rPr>
        <w:t xml:space="preserve"> </w:t>
      </w:r>
      <w:r w:rsidR="00E15984">
        <w:rPr>
          <w:color w:val="0000FF"/>
          <w:sz w:val="28"/>
          <w:szCs w:val="28"/>
          <w:lang w:eastAsia="ru-RU"/>
        </w:rPr>
        <w:t xml:space="preserve">Рузского городского округа Московской области, </w:t>
      </w:r>
      <w:r w:rsidRPr="009B293A">
        <w:rPr>
          <w:color w:val="0000FF"/>
          <w:sz w:val="28"/>
          <w:szCs w:val="28"/>
        </w:rPr>
        <w:t>вид разрешенного</w:t>
      </w:r>
      <w:r>
        <w:rPr>
          <w:color w:val="0000FF"/>
          <w:sz w:val="28"/>
          <w:szCs w:val="28"/>
        </w:rPr>
        <w:t xml:space="preserve"> </w:t>
      </w:r>
      <w:r w:rsidRPr="009B293A">
        <w:rPr>
          <w:color w:val="0000FF"/>
          <w:sz w:val="28"/>
          <w:szCs w:val="28"/>
        </w:rPr>
        <w:t xml:space="preserve">использования: </w:t>
      </w:r>
      <w:r w:rsidR="00E15984">
        <w:rPr>
          <w:color w:val="0000FF"/>
          <w:sz w:val="28"/>
          <w:szCs w:val="28"/>
        </w:rPr>
        <w:t xml:space="preserve">для ведения личного подсобного хозяйства </w:t>
      </w:r>
      <w:r w:rsidR="008C6D3B">
        <w:rPr>
          <w:color w:val="0000FF"/>
          <w:sz w:val="28"/>
          <w:szCs w:val="28"/>
        </w:rPr>
        <w:br/>
      </w:r>
      <w:r w:rsidR="00E15984">
        <w:rPr>
          <w:color w:val="0000FF"/>
          <w:sz w:val="28"/>
          <w:szCs w:val="28"/>
        </w:rPr>
        <w:t>(приусадебный земельный участок)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9BB9B2F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76699D" w:rsidRPr="0076699D">
        <w:rPr>
          <w:b/>
          <w:color w:val="0000FF"/>
          <w:sz w:val="28"/>
          <w:szCs w:val="28"/>
        </w:rPr>
        <w:t>150421/6987935/06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B9996D3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D5798" w:rsidRPr="00CD5798">
        <w:rPr>
          <w:b/>
          <w:color w:val="0000FF"/>
          <w:sz w:val="28"/>
          <w:szCs w:val="28"/>
        </w:rPr>
        <w:t>00300060107256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DF9141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B24A4C">
        <w:rPr>
          <w:b/>
          <w:color w:val="0000FF"/>
          <w:sz w:val="28"/>
          <w:szCs w:val="28"/>
        </w:rPr>
        <w:t>16</w:t>
      </w:r>
      <w:r w:rsidR="00F3679D">
        <w:rPr>
          <w:b/>
          <w:color w:val="0000FF"/>
          <w:sz w:val="28"/>
          <w:szCs w:val="28"/>
        </w:rPr>
        <w:t>.</w:t>
      </w:r>
      <w:r w:rsidR="00B24A4C">
        <w:rPr>
          <w:b/>
          <w:color w:val="0000FF"/>
          <w:sz w:val="28"/>
          <w:szCs w:val="28"/>
        </w:rPr>
        <w:t>04.</w:t>
      </w:r>
      <w:r w:rsidR="00F3679D">
        <w:rPr>
          <w:b/>
          <w:color w:val="0000FF"/>
          <w:sz w:val="28"/>
          <w:szCs w:val="28"/>
        </w:rPr>
        <w:t>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DB723F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B24A4C">
        <w:rPr>
          <w:b/>
          <w:color w:val="0000FF"/>
          <w:sz w:val="28"/>
          <w:szCs w:val="28"/>
        </w:rPr>
        <w:t>07.06</w:t>
      </w:r>
      <w:r w:rsidR="00427283">
        <w:rPr>
          <w:b/>
          <w:color w:val="0000FF"/>
          <w:sz w:val="28"/>
          <w:szCs w:val="28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3D9F85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B24A4C">
        <w:rPr>
          <w:b/>
          <w:color w:val="0000FF"/>
          <w:sz w:val="28"/>
          <w:szCs w:val="28"/>
        </w:rPr>
        <w:t>09.06</w:t>
      </w:r>
      <w:r w:rsidR="00427283">
        <w:rPr>
          <w:b/>
          <w:color w:val="0000FF"/>
          <w:sz w:val="28"/>
          <w:szCs w:val="28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05CFB" w14:textId="15046D4E" w:rsidR="00D86725" w:rsidRPr="00621253" w:rsidRDefault="00D86725" w:rsidP="00D111B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CA0B6F">
        <w:rPr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</w:t>
      </w:r>
      <w:r w:rsidR="009D478B" w:rsidRPr="00CA0B6F">
        <w:rPr>
          <w:color w:val="0000FF"/>
          <w:sz w:val="22"/>
          <w:szCs w:val="22"/>
          <w:lang w:eastAsia="ru-RU"/>
        </w:rPr>
        <w:t xml:space="preserve">осковской области от </w:t>
      </w:r>
      <w:r w:rsidR="00621253">
        <w:rPr>
          <w:color w:val="0000FF"/>
          <w:sz w:val="22"/>
          <w:szCs w:val="22"/>
          <w:lang w:eastAsia="ru-RU"/>
        </w:rPr>
        <w:t>07.04.2021</w:t>
      </w:r>
      <w:r w:rsidRPr="00CA0B6F">
        <w:rPr>
          <w:color w:val="0000FF"/>
          <w:sz w:val="22"/>
          <w:szCs w:val="22"/>
          <w:lang w:eastAsia="ru-RU"/>
        </w:rPr>
        <w:br/>
      </w:r>
      <w:r w:rsidR="009D478B" w:rsidRPr="00CA0B6F">
        <w:rPr>
          <w:color w:val="0000FF"/>
          <w:sz w:val="22"/>
          <w:szCs w:val="22"/>
          <w:lang w:eastAsia="ru-RU"/>
        </w:rPr>
        <w:t xml:space="preserve">№ </w:t>
      </w:r>
      <w:r w:rsidR="00621253" w:rsidRPr="00621253">
        <w:rPr>
          <w:color w:val="0000FF"/>
          <w:sz w:val="22"/>
          <w:szCs w:val="22"/>
          <w:lang w:eastAsia="ru-RU"/>
        </w:rPr>
        <w:t>49-</w:t>
      </w:r>
      <w:r w:rsidR="0076699D">
        <w:rPr>
          <w:color w:val="0000FF"/>
          <w:sz w:val="22"/>
          <w:szCs w:val="22"/>
          <w:lang w:eastAsia="ru-RU"/>
        </w:rPr>
        <w:t>З</w:t>
      </w:r>
      <w:r w:rsidR="00137AAF">
        <w:rPr>
          <w:color w:val="0000FF"/>
          <w:sz w:val="22"/>
          <w:szCs w:val="22"/>
          <w:lang w:eastAsia="ru-RU"/>
        </w:rPr>
        <w:t xml:space="preserve"> п. </w:t>
      </w:r>
      <w:r w:rsidR="00621253">
        <w:rPr>
          <w:color w:val="0000FF"/>
          <w:sz w:val="22"/>
          <w:szCs w:val="22"/>
          <w:lang w:eastAsia="ru-RU"/>
        </w:rPr>
        <w:t>117</w:t>
      </w:r>
      <w:r w:rsidR="00621253" w:rsidRPr="00621253">
        <w:rPr>
          <w:color w:val="0000FF"/>
          <w:sz w:val="22"/>
          <w:szCs w:val="22"/>
          <w:lang w:eastAsia="ru-RU"/>
        </w:rPr>
        <w:t>;</w:t>
      </w:r>
    </w:p>
    <w:p w14:paraId="4C979EFB" w14:textId="08E85B63" w:rsidR="004F5A3B" w:rsidRPr="00621253" w:rsidRDefault="00137AAF" w:rsidP="00621253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621253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Московской области от 09.04.2021 № 117</w:t>
      </w:r>
      <w:r w:rsidR="003E0AF7">
        <w:rPr>
          <w:color w:val="0000FF"/>
          <w:sz w:val="22"/>
          <w:szCs w:val="22"/>
          <w:lang w:eastAsia="ru-RU"/>
        </w:rPr>
        <w:t>4</w:t>
      </w:r>
      <w:r w:rsidR="00621253">
        <w:rPr>
          <w:color w:val="0000FF"/>
          <w:sz w:val="22"/>
          <w:szCs w:val="22"/>
          <w:lang w:eastAsia="ru-RU"/>
        </w:rPr>
        <w:t xml:space="preserve"> </w:t>
      </w:r>
      <w:r w:rsidR="00621253">
        <w:rPr>
          <w:color w:val="0000FF"/>
          <w:sz w:val="22"/>
          <w:szCs w:val="22"/>
          <w:lang w:eastAsia="ru-RU"/>
        </w:rPr>
        <w:br/>
        <w:t>«О проведении аукциона в электронной форме на право заключения договора аренды земельного участка</w:t>
      </w:r>
      <w:r w:rsidR="00621253">
        <w:rPr>
          <w:color w:val="0000FF"/>
          <w:sz w:val="22"/>
          <w:szCs w:val="22"/>
          <w:lang w:eastAsia="ru-RU"/>
        </w:rPr>
        <w:br/>
        <w:t>с кадастровым номером 50:19:0040501:1921, из земель государственной неразграниченной собственности»</w:t>
      </w:r>
      <w:r w:rsidR="00D111B9">
        <w:rPr>
          <w:color w:val="0000FF"/>
          <w:sz w:val="22"/>
          <w:szCs w:val="22"/>
          <w:lang w:eastAsia="ru-RU"/>
        </w:rPr>
        <w:br/>
      </w:r>
      <w:r w:rsidR="00D86725" w:rsidRPr="00CA0B6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F24D538" w14:textId="77777777" w:rsidR="003E0AF7" w:rsidRPr="00FD1892" w:rsidRDefault="00EE7642" w:rsidP="008C6D3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3E0AF7" w:rsidRPr="00127175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3148FE7" w14:textId="77777777" w:rsidR="003E0AF7" w:rsidRPr="00FD1892" w:rsidRDefault="003E0AF7" w:rsidP="008C6D3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16E13A22" w14:textId="77777777" w:rsidR="003E0AF7" w:rsidRPr="00FD1892" w:rsidRDefault="003E0AF7" w:rsidP="008C6D3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Сайт: www.ruzaregion.ru</w:t>
      </w:r>
    </w:p>
    <w:p w14:paraId="597FDA14" w14:textId="77777777" w:rsidR="003E0AF7" w:rsidRPr="00FD1892" w:rsidRDefault="003E0AF7" w:rsidP="008C6D3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526A85C8" w14:textId="18DE2628" w:rsidR="00B403F7" w:rsidRPr="000E3CE0" w:rsidRDefault="003E0A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FD1892">
        <w:rPr>
          <w:color w:val="0000FF"/>
          <w:sz w:val="22"/>
          <w:szCs w:val="22"/>
          <w:lang w:eastAsia="ru-RU"/>
        </w:rPr>
        <w:t>Телефон факс: + 7 (496) 272-42-30</w:t>
      </w:r>
      <w:r w:rsidR="00CA0B6F">
        <w:rPr>
          <w:color w:val="0000FF"/>
          <w:sz w:val="22"/>
          <w:szCs w:val="22"/>
          <w:lang w:eastAsia="ru-RU"/>
        </w:rPr>
        <w:t>.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1B12988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491BE1" w:rsidRPr="00FD1892">
        <w:rPr>
          <w:color w:val="0000FF"/>
          <w:sz w:val="22"/>
          <w:szCs w:val="22"/>
        </w:rPr>
        <w:t>право заключения договора аренды земе</w:t>
      </w:r>
      <w:r w:rsidR="00491BE1">
        <w:rPr>
          <w:color w:val="0000FF"/>
          <w:sz w:val="22"/>
          <w:szCs w:val="22"/>
        </w:rPr>
        <w:t xml:space="preserve">льного участка, государственная </w:t>
      </w:r>
      <w:r w:rsidR="00491BE1" w:rsidRPr="00FD1892">
        <w:rPr>
          <w:color w:val="0000FF"/>
          <w:sz w:val="22"/>
          <w:szCs w:val="22"/>
        </w:rPr>
        <w:t xml:space="preserve">собственность на который не разграничена, расположенного </w:t>
      </w:r>
      <w:r w:rsidR="00491BE1">
        <w:rPr>
          <w:color w:val="0000FF"/>
          <w:sz w:val="22"/>
          <w:szCs w:val="22"/>
        </w:rPr>
        <w:br/>
      </w:r>
      <w:r w:rsidR="00491BE1" w:rsidRPr="00FD1892">
        <w:rPr>
          <w:color w:val="0000FF"/>
          <w:sz w:val="22"/>
          <w:szCs w:val="22"/>
        </w:rPr>
        <w:t>на территории: Рузского городского округа</w:t>
      </w:r>
      <w:r w:rsidR="00491BE1">
        <w:rPr>
          <w:color w:val="0000FF"/>
          <w:sz w:val="22"/>
          <w:szCs w:val="22"/>
        </w:rPr>
        <w:t xml:space="preserve"> </w:t>
      </w:r>
      <w:r w:rsidR="00491BE1" w:rsidRPr="00FD1892">
        <w:rPr>
          <w:color w:val="0000FF"/>
          <w:sz w:val="22"/>
          <w:szCs w:val="22"/>
        </w:rPr>
        <w:t>Московской области (далее - Земельный участок</w:t>
      </w:r>
      <w:r w:rsidR="005C0E45" w:rsidRPr="00CA0B6F">
        <w:rPr>
          <w:color w:val="0000FF"/>
          <w:sz w:val="22"/>
          <w:szCs w:val="22"/>
        </w:rPr>
        <w:t>)</w:t>
      </w:r>
      <w:r w:rsidR="00D772E9" w:rsidRPr="00CA0B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0682DC46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491BE1">
        <w:rPr>
          <w:color w:val="0000FF"/>
          <w:sz w:val="22"/>
          <w:szCs w:val="22"/>
        </w:rPr>
        <w:t xml:space="preserve">Московская область, Российская Федерация, Рузский городской округ, </w:t>
      </w:r>
      <w:r w:rsidR="00491BE1">
        <w:rPr>
          <w:color w:val="0000FF"/>
          <w:sz w:val="22"/>
          <w:szCs w:val="22"/>
        </w:rPr>
        <w:br/>
        <w:t>п. Дорохово, ул. Пионерская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344B624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491BE1">
        <w:rPr>
          <w:color w:val="0000FF"/>
          <w:sz w:val="22"/>
          <w:szCs w:val="22"/>
        </w:rPr>
        <w:t>1 200</w:t>
      </w:r>
      <w:r w:rsidR="008A05CB" w:rsidRPr="008A05CB">
        <w:rPr>
          <w:color w:val="0000FF"/>
          <w:sz w:val="22"/>
          <w:szCs w:val="22"/>
        </w:rPr>
        <w:t xml:space="preserve"> </w:t>
      </w:r>
      <w:permEnd w:id="1116432812"/>
    </w:p>
    <w:p w14:paraId="5FAABBA7" w14:textId="53F2C3FA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E15984">
        <w:rPr>
          <w:b/>
          <w:sz w:val="22"/>
          <w:szCs w:val="22"/>
        </w:rPr>
        <w:t xml:space="preserve"> </w:t>
      </w:r>
      <w:r w:rsidR="003E0AF7">
        <w:rPr>
          <w:color w:val="0000FF"/>
          <w:sz w:val="22"/>
          <w:szCs w:val="22"/>
          <w:lang w:eastAsia="ru-RU"/>
        </w:rPr>
        <w:t>50:19:0040501:1921</w:t>
      </w:r>
      <w:r w:rsidR="003E0AF7" w:rsidRPr="00B078D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E15984">
        <w:rPr>
          <w:color w:val="0000FF"/>
          <w:sz w:val="22"/>
          <w:szCs w:val="22"/>
        </w:rPr>
        <w:t xml:space="preserve"> от 27.01.2021 № 99</w:t>
      </w:r>
      <w:r w:rsidR="00E15984" w:rsidRPr="00E15984">
        <w:rPr>
          <w:color w:val="0000FF"/>
          <w:sz w:val="22"/>
          <w:szCs w:val="22"/>
        </w:rPr>
        <w:t xml:space="preserve">/2021/372217993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3C16D0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91BE1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C9FF27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491BE1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4359BF1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491BE1" w:rsidRPr="00D60516">
        <w:rPr>
          <w:color w:val="0000FF"/>
          <w:sz w:val="22"/>
          <w:szCs w:val="22"/>
          <w:lang w:eastAsia="ru-RU"/>
        </w:rPr>
        <w:t>государственная собстве</w:t>
      </w:r>
      <w:r w:rsidR="00491BE1">
        <w:rPr>
          <w:color w:val="0000FF"/>
          <w:sz w:val="22"/>
          <w:szCs w:val="22"/>
          <w:lang w:eastAsia="ru-RU"/>
        </w:rPr>
        <w:t xml:space="preserve">нность не разграничена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491BE1">
        <w:rPr>
          <w:color w:val="0000FF"/>
          <w:sz w:val="22"/>
          <w:szCs w:val="22"/>
        </w:rPr>
        <w:t xml:space="preserve">27.01.2021 </w:t>
      </w:r>
      <w:r w:rsidR="00491BE1">
        <w:rPr>
          <w:color w:val="0000FF"/>
          <w:sz w:val="22"/>
          <w:szCs w:val="22"/>
        </w:rPr>
        <w:br/>
        <w:t>№ 99</w:t>
      </w:r>
      <w:r w:rsidR="00491BE1" w:rsidRPr="00E15984">
        <w:rPr>
          <w:color w:val="0000FF"/>
          <w:sz w:val="22"/>
          <w:szCs w:val="22"/>
        </w:rPr>
        <w:t xml:space="preserve">/2021/372217993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26883A8" w14:textId="7CDC95FF" w:rsidR="009F4534" w:rsidRDefault="00885F52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  <w:lang w:eastAsia="ru-RU"/>
        </w:rPr>
        <w:t xml:space="preserve">указаны </w:t>
      </w:r>
      <w:r w:rsidR="00CA0B6F" w:rsidRPr="000B0FAF">
        <w:rPr>
          <w:color w:val="0000FF"/>
          <w:sz w:val="22"/>
          <w:szCs w:val="22"/>
          <w:lang w:eastAsia="ru-RU"/>
        </w:rPr>
        <w:t>в</w:t>
      </w:r>
      <w:r w:rsidR="00CA0B6F">
        <w:rPr>
          <w:color w:val="FF0000"/>
          <w:sz w:val="22"/>
          <w:szCs w:val="22"/>
        </w:rPr>
        <w:t xml:space="preserve"> </w:t>
      </w:r>
      <w:r w:rsidR="00491BE1">
        <w:rPr>
          <w:color w:val="0000FF"/>
          <w:sz w:val="22"/>
          <w:szCs w:val="22"/>
          <w:lang w:eastAsia="ru-RU"/>
        </w:rPr>
        <w:t>постановлени</w:t>
      </w:r>
      <w:r w:rsidR="008C6D3B">
        <w:rPr>
          <w:color w:val="0000FF"/>
          <w:sz w:val="22"/>
          <w:szCs w:val="22"/>
          <w:lang w:eastAsia="ru-RU"/>
        </w:rPr>
        <w:t>и</w:t>
      </w:r>
      <w:r w:rsidR="00491BE1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09.04.2021 № 1174 «О проведении аукциона в электронной форме на право заключения договора аренды земельного участка с кадастровым номером 50:19:0040501:1921, </w:t>
      </w:r>
      <w:r w:rsidR="00491BE1">
        <w:rPr>
          <w:color w:val="0000FF"/>
          <w:sz w:val="22"/>
          <w:szCs w:val="22"/>
          <w:lang w:eastAsia="ru-RU"/>
        </w:rPr>
        <w:br/>
        <w:t xml:space="preserve">из земель государственной неразграниченной собственности» </w:t>
      </w:r>
      <w:r w:rsidR="00491BE1" w:rsidRPr="00CA0B6F">
        <w:rPr>
          <w:color w:val="0000FF"/>
          <w:sz w:val="22"/>
          <w:szCs w:val="22"/>
          <w:lang w:eastAsia="ru-RU"/>
        </w:rPr>
        <w:t>(Приложение 1)</w:t>
      </w:r>
      <w:r w:rsidR="00491BE1">
        <w:rPr>
          <w:color w:val="0000FF"/>
          <w:sz w:val="22"/>
          <w:szCs w:val="22"/>
          <w:lang w:eastAsia="ru-RU"/>
        </w:rPr>
        <w:t xml:space="preserve">, </w:t>
      </w:r>
      <w:r w:rsidR="00491BE1" w:rsidRPr="00CA0B6F">
        <w:rPr>
          <w:color w:val="0000FF"/>
          <w:sz w:val="22"/>
          <w:szCs w:val="22"/>
        </w:rPr>
        <w:t>выписк</w:t>
      </w:r>
      <w:r w:rsidR="00491BE1">
        <w:rPr>
          <w:color w:val="0000FF"/>
          <w:sz w:val="22"/>
          <w:szCs w:val="22"/>
        </w:rPr>
        <w:t>е</w:t>
      </w:r>
      <w:r w:rsidR="00491BE1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491BE1">
        <w:rPr>
          <w:color w:val="0000FF"/>
          <w:sz w:val="22"/>
          <w:szCs w:val="22"/>
        </w:rPr>
        <w:t>27.01.2021 № 99</w:t>
      </w:r>
      <w:r w:rsidR="00491BE1" w:rsidRPr="00E15984">
        <w:rPr>
          <w:color w:val="0000FF"/>
          <w:sz w:val="22"/>
          <w:szCs w:val="22"/>
        </w:rPr>
        <w:t>/2021/372217993</w:t>
      </w:r>
      <w:r w:rsidR="00491BE1">
        <w:rPr>
          <w:color w:val="0000FF"/>
          <w:sz w:val="22"/>
          <w:szCs w:val="22"/>
        </w:rPr>
        <w:t xml:space="preserve"> (Приложение 2), </w:t>
      </w:r>
      <w:r w:rsidR="00491BE1" w:rsidRPr="00491BE1">
        <w:rPr>
          <w:color w:val="0000FF"/>
          <w:sz w:val="22"/>
          <w:szCs w:val="22"/>
        </w:rPr>
        <w:t xml:space="preserve">письме филиала ФГБУ «Федеральная </w:t>
      </w:r>
      <w:r w:rsidR="008C6D3B">
        <w:rPr>
          <w:color w:val="0000FF"/>
          <w:sz w:val="22"/>
          <w:szCs w:val="22"/>
        </w:rPr>
        <w:t>к</w:t>
      </w:r>
      <w:r w:rsidR="00491BE1" w:rsidRPr="00491BE1">
        <w:rPr>
          <w:color w:val="0000FF"/>
          <w:sz w:val="22"/>
          <w:szCs w:val="22"/>
        </w:rPr>
        <w:t>адастровая палата Росреестра» по Московской области</w:t>
      </w:r>
      <w:r w:rsidR="00491BE1">
        <w:rPr>
          <w:color w:val="0000FF"/>
          <w:sz w:val="22"/>
          <w:szCs w:val="22"/>
        </w:rPr>
        <w:t xml:space="preserve"> </w:t>
      </w:r>
      <w:r w:rsidR="00491BE1" w:rsidRPr="00491BE1">
        <w:rPr>
          <w:color w:val="0000FF"/>
          <w:sz w:val="22"/>
          <w:szCs w:val="22"/>
        </w:rPr>
        <w:t>от 2</w:t>
      </w:r>
      <w:r w:rsidR="00491BE1">
        <w:rPr>
          <w:color w:val="0000FF"/>
          <w:sz w:val="22"/>
          <w:szCs w:val="22"/>
        </w:rPr>
        <w:t>2</w:t>
      </w:r>
      <w:r w:rsidR="00491BE1" w:rsidRPr="00491BE1">
        <w:rPr>
          <w:color w:val="0000FF"/>
          <w:sz w:val="22"/>
          <w:szCs w:val="22"/>
        </w:rPr>
        <w:t>.03.2021 № исх01-45/01</w:t>
      </w:r>
      <w:r w:rsidR="00491BE1">
        <w:rPr>
          <w:color w:val="0000FF"/>
          <w:sz w:val="22"/>
          <w:szCs w:val="22"/>
        </w:rPr>
        <w:t>413</w:t>
      </w:r>
      <w:r w:rsidR="00491BE1" w:rsidRPr="00491BE1">
        <w:rPr>
          <w:color w:val="0000FF"/>
          <w:sz w:val="22"/>
          <w:szCs w:val="22"/>
        </w:rPr>
        <w:t xml:space="preserve"> (Приложение 2</w:t>
      </w:r>
      <w:r w:rsidR="00491BE1">
        <w:rPr>
          <w:color w:val="0000FF"/>
          <w:sz w:val="22"/>
          <w:szCs w:val="22"/>
        </w:rPr>
        <w:t>), заключении территориального управления Волоколамского, Рузского городских округов и городских округов Истра, Восход от 22.01.2021 № 27Исх-1633</w:t>
      </w:r>
      <w:r w:rsidR="00491BE1" w:rsidRPr="00491BE1">
        <w:rPr>
          <w:color w:val="0000FF"/>
          <w:sz w:val="22"/>
          <w:szCs w:val="22"/>
        </w:rPr>
        <w:t>/</w:t>
      </w:r>
      <w:r w:rsidR="00491BE1">
        <w:rPr>
          <w:color w:val="0000FF"/>
          <w:sz w:val="22"/>
          <w:szCs w:val="22"/>
        </w:rPr>
        <w:t xml:space="preserve"> (Приложение 4), </w:t>
      </w:r>
      <w:r w:rsidR="009F4534" w:rsidRPr="00282151">
        <w:rPr>
          <w:color w:val="0000FF"/>
          <w:sz w:val="22"/>
          <w:szCs w:val="22"/>
          <w:lang w:eastAsia="ru-RU"/>
        </w:rPr>
        <w:t>письме</w:t>
      </w:r>
      <w:r w:rsidR="009F4534">
        <w:rPr>
          <w:color w:val="0000FF"/>
          <w:sz w:val="22"/>
          <w:szCs w:val="22"/>
          <w:lang w:eastAsia="ru-RU"/>
        </w:rPr>
        <w:t xml:space="preserve"> </w:t>
      </w:r>
      <w:r w:rsidR="009F4534" w:rsidRPr="00282151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9F4534">
        <w:rPr>
          <w:color w:val="0000FF"/>
          <w:sz w:val="22"/>
          <w:szCs w:val="22"/>
          <w:lang w:eastAsia="ru-RU"/>
        </w:rPr>
        <w:t>01.04</w:t>
      </w:r>
      <w:r w:rsidR="009F4534" w:rsidRPr="00282151">
        <w:rPr>
          <w:color w:val="0000FF"/>
          <w:sz w:val="22"/>
          <w:szCs w:val="22"/>
          <w:lang w:eastAsia="ru-RU"/>
        </w:rPr>
        <w:t>.2021</w:t>
      </w:r>
      <w:r w:rsidR="009F4534">
        <w:rPr>
          <w:color w:val="0000FF"/>
          <w:sz w:val="22"/>
          <w:szCs w:val="22"/>
          <w:lang w:eastAsia="ru-RU"/>
        </w:rPr>
        <w:t xml:space="preserve"> </w:t>
      </w:r>
      <w:r w:rsidR="009F4534">
        <w:rPr>
          <w:color w:val="0000FF"/>
          <w:sz w:val="22"/>
          <w:szCs w:val="22"/>
          <w:lang w:eastAsia="ru-RU"/>
        </w:rPr>
        <w:br/>
        <w:t>№ Исх-67</w:t>
      </w:r>
      <w:r w:rsidR="009F4534" w:rsidRPr="00282151">
        <w:rPr>
          <w:color w:val="0000FF"/>
          <w:sz w:val="22"/>
          <w:szCs w:val="22"/>
          <w:lang w:eastAsia="ru-RU"/>
        </w:rPr>
        <w:t xml:space="preserve"> (Приложение 4),</w:t>
      </w:r>
      <w:r w:rsidR="009F4534">
        <w:rPr>
          <w:color w:val="0000FF"/>
          <w:sz w:val="22"/>
          <w:szCs w:val="22"/>
          <w:lang w:eastAsia="ru-RU"/>
        </w:rPr>
        <w:t xml:space="preserve"> </w:t>
      </w:r>
      <w:r w:rsidR="009F4534" w:rsidRPr="00282151">
        <w:rPr>
          <w:color w:val="0000FF"/>
          <w:sz w:val="22"/>
          <w:szCs w:val="22"/>
          <w:lang w:eastAsia="ru-RU"/>
        </w:rPr>
        <w:t>акте муниципального обследования объекта земельных отношений</w:t>
      </w:r>
      <w:r w:rsidR="009F4534">
        <w:rPr>
          <w:color w:val="0000FF"/>
          <w:sz w:val="22"/>
          <w:szCs w:val="22"/>
          <w:lang w:eastAsia="ru-RU"/>
        </w:rPr>
        <w:t xml:space="preserve"> </w:t>
      </w:r>
      <w:r w:rsidR="009F4534">
        <w:rPr>
          <w:color w:val="0000FF"/>
          <w:sz w:val="22"/>
          <w:szCs w:val="22"/>
          <w:lang w:eastAsia="ru-RU"/>
        </w:rPr>
        <w:br/>
      </w:r>
      <w:r w:rsidR="009F4534" w:rsidRPr="00282151">
        <w:rPr>
          <w:color w:val="0000FF"/>
          <w:sz w:val="22"/>
          <w:szCs w:val="22"/>
          <w:lang w:eastAsia="ru-RU"/>
        </w:rPr>
        <w:t xml:space="preserve">от </w:t>
      </w:r>
      <w:r w:rsidR="009F4534">
        <w:rPr>
          <w:color w:val="0000FF"/>
          <w:sz w:val="22"/>
          <w:szCs w:val="22"/>
          <w:lang w:eastAsia="ru-RU"/>
        </w:rPr>
        <w:t>30.03</w:t>
      </w:r>
      <w:r w:rsidR="009F4534" w:rsidRPr="00282151">
        <w:rPr>
          <w:color w:val="0000FF"/>
          <w:sz w:val="22"/>
          <w:szCs w:val="22"/>
          <w:lang w:eastAsia="ru-RU"/>
        </w:rPr>
        <w:t xml:space="preserve">.03.2021 № </w:t>
      </w:r>
      <w:r w:rsidR="009F4534">
        <w:rPr>
          <w:color w:val="0000FF"/>
          <w:sz w:val="22"/>
          <w:szCs w:val="22"/>
          <w:lang w:eastAsia="ru-RU"/>
        </w:rPr>
        <w:t>399</w:t>
      </w:r>
      <w:r w:rsidR="009F4534" w:rsidRPr="00282151">
        <w:rPr>
          <w:color w:val="0000FF"/>
          <w:sz w:val="22"/>
          <w:szCs w:val="22"/>
          <w:lang w:eastAsia="ru-RU"/>
        </w:rPr>
        <w:t xml:space="preserve"> (Приложение 4)</w:t>
      </w:r>
      <w:r w:rsidR="009F4534">
        <w:rPr>
          <w:color w:val="0000FF"/>
          <w:sz w:val="22"/>
          <w:szCs w:val="22"/>
        </w:rPr>
        <w:t>, в том числе:</w:t>
      </w:r>
    </w:p>
    <w:p w14:paraId="0B819822" w14:textId="77777777" w:rsidR="009F4534" w:rsidRDefault="009F4534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BD04235" w14:textId="4095F22E" w:rsidR="009F4534" w:rsidRDefault="009F4534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о</w:t>
      </w:r>
      <w:r w:rsidRPr="009F4534">
        <w:rPr>
          <w:color w:val="0000FF"/>
          <w:sz w:val="22"/>
          <w:szCs w:val="22"/>
          <w:lang w:eastAsia="ru-RU"/>
        </w:rPr>
        <w:t>граничения прав на часть (</w:t>
      </w:r>
      <w:r>
        <w:rPr>
          <w:color w:val="0000FF"/>
          <w:sz w:val="22"/>
          <w:szCs w:val="22"/>
          <w:lang w:eastAsia="ru-RU"/>
        </w:rPr>
        <w:t>101</w:t>
      </w:r>
      <w:r w:rsidRPr="009F4534">
        <w:rPr>
          <w:color w:val="0000FF"/>
          <w:sz w:val="22"/>
          <w:szCs w:val="22"/>
          <w:lang w:eastAsia="ru-RU"/>
        </w:rPr>
        <w:t xml:space="preserve"> </w:t>
      </w:r>
      <w:proofErr w:type="spellStart"/>
      <w:proofErr w:type="gramStart"/>
      <w:r w:rsidRPr="009F4534">
        <w:rPr>
          <w:color w:val="0000FF"/>
          <w:sz w:val="22"/>
          <w:szCs w:val="22"/>
          <w:lang w:eastAsia="ru-RU"/>
        </w:rPr>
        <w:t>кв.м</w:t>
      </w:r>
      <w:proofErr w:type="spellEnd"/>
      <w:proofErr w:type="gramEnd"/>
      <w:r w:rsidRPr="009F4534">
        <w:rPr>
          <w:color w:val="0000FF"/>
          <w:sz w:val="22"/>
          <w:szCs w:val="22"/>
          <w:lang w:eastAsia="ru-RU"/>
        </w:rPr>
        <w:t>) Земельного участка, предусмотренные статьями 56, 56.1 Земельного кодекса Российской Федерации</w:t>
      </w:r>
      <w:r>
        <w:rPr>
          <w:color w:val="0000FF"/>
          <w:sz w:val="22"/>
          <w:szCs w:val="22"/>
          <w:lang w:eastAsia="ru-RU"/>
        </w:rPr>
        <w:t xml:space="preserve">: 50:19-6.173: охранная зона ЛЭП 10 </w:t>
      </w:r>
      <w:proofErr w:type="spellStart"/>
      <w:r>
        <w:rPr>
          <w:color w:val="0000FF"/>
          <w:sz w:val="22"/>
          <w:szCs w:val="22"/>
          <w:lang w:eastAsia="ru-RU"/>
        </w:rPr>
        <w:t>кВ</w:t>
      </w:r>
      <w:proofErr w:type="spellEnd"/>
      <w:r>
        <w:rPr>
          <w:color w:val="0000FF"/>
          <w:sz w:val="22"/>
          <w:szCs w:val="22"/>
          <w:lang w:eastAsia="ru-RU"/>
        </w:rPr>
        <w:t xml:space="preserve"> с отпайками: ПС № 464 фидер 9.</w:t>
      </w:r>
    </w:p>
    <w:p w14:paraId="51B2BE94" w14:textId="77777777" w:rsidR="009F4534" w:rsidRDefault="009F4534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EA8DE26" w14:textId="77777777" w:rsidR="009F4534" w:rsidRDefault="009F4534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F4534">
        <w:rPr>
          <w:color w:val="0000FF"/>
          <w:sz w:val="22"/>
          <w:szCs w:val="22"/>
          <w:lang w:eastAsia="ru-RU"/>
        </w:rPr>
        <w:lastRenderedPageBreak/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4D9EF690" w14:textId="77777777" w:rsidR="009F4534" w:rsidRDefault="009F4534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2AE71D1" w14:textId="77777777" w:rsidR="002E08CA" w:rsidRDefault="009F4534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 полностью расположен в границах </w:t>
      </w:r>
      <w:proofErr w:type="spellStart"/>
      <w:r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те</w:t>
      </w:r>
      <w:r w:rsidR="002E08CA">
        <w:rPr>
          <w:color w:val="0000FF"/>
          <w:sz w:val="22"/>
          <w:szCs w:val="22"/>
          <w:lang w:eastAsia="ru-RU"/>
        </w:rPr>
        <w:t xml:space="preserve">рритории аэродрома Кубинка </w:t>
      </w:r>
    </w:p>
    <w:p w14:paraId="06B490A8" w14:textId="77777777" w:rsidR="002E08CA" w:rsidRDefault="002E08CA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5B1CC1B" w14:textId="6DE8F813" w:rsidR="00B078DB" w:rsidRDefault="002E08CA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E08CA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</w:t>
      </w:r>
      <w:r w:rsidR="008C6D3B">
        <w:rPr>
          <w:color w:val="0000FF"/>
          <w:sz w:val="22"/>
          <w:szCs w:val="22"/>
          <w:lang w:eastAsia="ru-RU"/>
        </w:rPr>
        <w:t xml:space="preserve"> </w:t>
      </w:r>
      <w:r w:rsidRPr="002E08CA">
        <w:rPr>
          <w:color w:val="0000FF"/>
          <w:sz w:val="22"/>
          <w:szCs w:val="22"/>
          <w:lang w:eastAsia="ru-RU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2E08CA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2E08CA">
        <w:rPr>
          <w:color w:val="0000FF"/>
          <w:sz w:val="22"/>
          <w:szCs w:val="22"/>
          <w:lang w:eastAsia="ru-RU"/>
        </w:rPr>
        <w:t xml:space="preserve"> территории и санитарно-защитной зоны».</w:t>
      </w:r>
      <w:r w:rsidR="00491BE1">
        <w:rPr>
          <w:color w:val="0000FF"/>
          <w:sz w:val="22"/>
          <w:szCs w:val="22"/>
          <w:lang w:eastAsia="ru-RU"/>
        </w:rPr>
        <w:t xml:space="preserve"> 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1490D9D" w:rsidR="00242F27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2E08CA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от 22.01.2021 № 27Исх-1633</w:t>
      </w:r>
      <w:r w:rsidR="002E08CA" w:rsidRPr="00491BE1">
        <w:rPr>
          <w:color w:val="0000FF"/>
          <w:sz w:val="22"/>
          <w:szCs w:val="22"/>
        </w:rPr>
        <w:t>/</w:t>
      </w:r>
    </w:p>
    <w:p w14:paraId="4D8E8504" w14:textId="77777777" w:rsidR="00137AAF" w:rsidRPr="000E3CE0" w:rsidRDefault="00137AA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186B7798" w14:textId="77777777" w:rsidR="008C6D3B" w:rsidRDefault="008C6D3B" w:rsidP="002E08CA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</w:p>
    <w:p w14:paraId="6D8B7869" w14:textId="6BF45B9D" w:rsidR="002E08CA" w:rsidRDefault="0024048C" w:rsidP="002E08CA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2E08CA" w:rsidRPr="00BF43C3">
        <w:rPr>
          <w:color w:val="0000FF"/>
          <w:sz w:val="22"/>
          <w:szCs w:val="22"/>
          <w:lang w:eastAsia="ru-RU"/>
        </w:rPr>
        <w:t>ГКУ МО «АРКИ» (Приложение 5);</w:t>
      </w:r>
      <w:r w:rsidR="002E08CA">
        <w:rPr>
          <w:b/>
          <w:sz w:val="22"/>
          <w:szCs w:val="22"/>
        </w:rPr>
        <w:t xml:space="preserve"> </w:t>
      </w:r>
    </w:p>
    <w:p w14:paraId="4D2C31C9" w14:textId="53E6B522" w:rsidR="000B0FAF" w:rsidRPr="0024048C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1132A8F9" w:rsidR="000B0FAF" w:rsidRPr="000E3CE0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2E08CA" w:rsidRPr="00BF43C3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2E08CA" w:rsidRPr="00BF43C3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2E08CA" w:rsidRPr="00BF43C3">
        <w:rPr>
          <w:color w:val="0000FF"/>
          <w:sz w:val="22"/>
          <w:szCs w:val="22"/>
          <w:lang w:eastAsia="ru-RU"/>
        </w:rPr>
        <w:t xml:space="preserve">» «Запад» от </w:t>
      </w:r>
      <w:r w:rsidR="002E08CA">
        <w:rPr>
          <w:color w:val="0000FF"/>
          <w:sz w:val="22"/>
          <w:szCs w:val="22"/>
          <w:lang w:eastAsia="ru-RU"/>
        </w:rPr>
        <w:t>27</w:t>
      </w:r>
      <w:r w:rsidR="002E08CA" w:rsidRPr="00BF43C3">
        <w:rPr>
          <w:color w:val="0000FF"/>
          <w:sz w:val="22"/>
          <w:szCs w:val="22"/>
          <w:lang w:eastAsia="ru-RU"/>
        </w:rPr>
        <w:t>.0</w:t>
      </w:r>
      <w:r w:rsidR="002E08CA">
        <w:rPr>
          <w:color w:val="0000FF"/>
          <w:sz w:val="22"/>
          <w:szCs w:val="22"/>
          <w:lang w:eastAsia="ru-RU"/>
        </w:rPr>
        <w:t>1</w:t>
      </w:r>
      <w:r w:rsidR="002E08CA" w:rsidRPr="00BF43C3">
        <w:rPr>
          <w:color w:val="0000FF"/>
          <w:sz w:val="22"/>
          <w:szCs w:val="22"/>
          <w:lang w:eastAsia="ru-RU"/>
        </w:rPr>
        <w:t xml:space="preserve">.2021 № </w:t>
      </w:r>
      <w:r w:rsidR="002E08CA">
        <w:rPr>
          <w:color w:val="0000FF"/>
          <w:sz w:val="22"/>
          <w:szCs w:val="22"/>
          <w:lang w:eastAsia="ru-RU"/>
        </w:rPr>
        <w:t>228</w:t>
      </w:r>
      <w:r w:rsidR="002E08CA" w:rsidRPr="00BF43C3">
        <w:rPr>
          <w:color w:val="0000FF"/>
          <w:sz w:val="22"/>
          <w:szCs w:val="22"/>
          <w:lang w:eastAsia="ru-RU"/>
        </w:rPr>
        <w:t>/З</w:t>
      </w:r>
      <w:r w:rsidR="002E08CA">
        <w:rPr>
          <w:color w:val="0000FF"/>
          <w:sz w:val="22"/>
          <w:szCs w:val="22"/>
          <w:lang w:eastAsia="ru-RU"/>
        </w:rPr>
        <w:br/>
      </w:r>
      <w:r w:rsidR="002E08CA" w:rsidRPr="00BF43C3">
        <w:rPr>
          <w:color w:val="0000FF"/>
          <w:sz w:val="22"/>
          <w:szCs w:val="22"/>
          <w:lang w:eastAsia="ru-RU"/>
        </w:rPr>
        <w:t>(Приложение 5);</w:t>
      </w:r>
      <w:r w:rsidR="002E08CA">
        <w:rPr>
          <w:b/>
          <w:sz w:val="22"/>
          <w:szCs w:val="22"/>
        </w:rPr>
        <w:t xml:space="preserve"> 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58F653BF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2E08CA" w:rsidRPr="00BF43C3">
        <w:rPr>
          <w:color w:val="0000FF"/>
          <w:sz w:val="22"/>
          <w:szCs w:val="22"/>
          <w:lang w:eastAsia="ru-RU"/>
        </w:rPr>
        <w:t xml:space="preserve">филиала </w:t>
      </w:r>
      <w:r w:rsidR="002E08CA">
        <w:rPr>
          <w:color w:val="0000FF"/>
          <w:sz w:val="22"/>
          <w:szCs w:val="22"/>
          <w:lang w:eastAsia="ru-RU"/>
        </w:rPr>
        <w:t>П</w:t>
      </w:r>
      <w:r w:rsidR="002E08CA" w:rsidRPr="00BF43C3">
        <w:rPr>
          <w:color w:val="0000FF"/>
          <w:sz w:val="22"/>
          <w:szCs w:val="22"/>
          <w:lang w:eastAsia="ru-RU"/>
        </w:rPr>
        <w:t>АО «</w:t>
      </w:r>
      <w:proofErr w:type="spellStart"/>
      <w:r w:rsidR="002E08CA">
        <w:rPr>
          <w:color w:val="0000FF"/>
          <w:sz w:val="22"/>
          <w:szCs w:val="22"/>
          <w:lang w:eastAsia="ru-RU"/>
        </w:rPr>
        <w:t>Россети</w:t>
      </w:r>
      <w:proofErr w:type="spellEnd"/>
      <w:r w:rsidR="002E08CA">
        <w:rPr>
          <w:color w:val="0000FF"/>
          <w:sz w:val="22"/>
          <w:szCs w:val="22"/>
          <w:lang w:eastAsia="ru-RU"/>
        </w:rPr>
        <w:t xml:space="preserve"> Московский регион» - Западные электрические сети от 24</w:t>
      </w:r>
      <w:r w:rsidR="002E08CA" w:rsidRPr="00BF43C3">
        <w:rPr>
          <w:color w:val="0000FF"/>
          <w:sz w:val="22"/>
          <w:szCs w:val="22"/>
          <w:lang w:eastAsia="ru-RU"/>
        </w:rPr>
        <w:t>.03.2021</w:t>
      </w:r>
      <w:r w:rsidR="002E08CA">
        <w:rPr>
          <w:color w:val="0000FF"/>
          <w:sz w:val="22"/>
          <w:szCs w:val="22"/>
          <w:lang w:eastAsia="ru-RU"/>
        </w:rPr>
        <w:t xml:space="preserve"> </w:t>
      </w:r>
      <w:r w:rsidR="002E08CA" w:rsidRPr="00BF43C3">
        <w:rPr>
          <w:color w:val="0000FF"/>
          <w:sz w:val="22"/>
          <w:szCs w:val="22"/>
          <w:lang w:eastAsia="ru-RU"/>
        </w:rPr>
        <w:t xml:space="preserve">№ </w:t>
      </w:r>
      <w:r w:rsidR="002E08CA">
        <w:rPr>
          <w:color w:val="0000FF"/>
          <w:sz w:val="22"/>
          <w:szCs w:val="22"/>
          <w:lang w:eastAsia="ru-RU"/>
        </w:rPr>
        <w:t>МЖ-21-114-15636</w:t>
      </w:r>
      <w:proofErr w:type="gramStart"/>
      <w:r w:rsidR="002E08CA">
        <w:rPr>
          <w:color w:val="0000FF"/>
          <w:sz w:val="22"/>
          <w:szCs w:val="22"/>
          <w:lang w:eastAsia="ru-RU"/>
        </w:rPr>
        <w:t>/(</w:t>
      </w:r>
      <w:proofErr w:type="gramEnd"/>
      <w:r w:rsidR="002E08CA">
        <w:rPr>
          <w:color w:val="0000FF"/>
          <w:sz w:val="22"/>
          <w:szCs w:val="22"/>
          <w:lang w:eastAsia="ru-RU"/>
        </w:rPr>
        <w:t xml:space="preserve">316874/102/38) </w:t>
      </w:r>
      <w:r w:rsidR="002E08CA" w:rsidRPr="00BF43C3">
        <w:rPr>
          <w:color w:val="0000FF"/>
          <w:sz w:val="22"/>
          <w:szCs w:val="22"/>
          <w:lang w:eastAsia="ru-RU"/>
        </w:rPr>
        <w:t>(Приложение 5</w:t>
      </w:r>
      <w:r w:rsidR="002E08CA">
        <w:rPr>
          <w:color w:val="0000FF"/>
          <w:sz w:val="22"/>
          <w:szCs w:val="22"/>
          <w:lang w:eastAsia="ru-RU"/>
        </w:rPr>
        <w:t>).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3D0CF0B" w:rsidR="00D826BB" w:rsidRPr="000E3CE0" w:rsidRDefault="002E08C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34 054,20</w:t>
      </w:r>
      <w:r w:rsidR="00137AAF">
        <w:rPr>
          <w:b/>
          <w:color w:val="0000FF"/>
          <w:sz w:val="22"/>
          <w:szCs w:val="22"/>
        </w:rPr>
        <w:t xml:space="preserve"> </w:t>
      </w:r>
      <w:r w:rsidR="00B52C61" w:rsidRPr="00B52C61">
        <w:rPr>
          <w:b/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(</w:t>
      </w:r>
      <w:r w:rsidRPr="002E08CA">
        <w:rPr>
          <w:color w:val="0000FF"/>
          <w:sz w:val="22"/>
          <w:szCs w:val="22"/>
        </w:rPr>
        <w:t>Тридцать четыре тысячи пятьдесят четыре</w:t>
      </w:r>
      <w:r w:rsidR="00137AAF">
        <w:rPr>
          <w:color w:val="0000FF"/>
          <w:sz w:val="22"/>
          <w:szCs w:val="22"/>
        </w:rPr>
        <w:t xml:space="preserve"> </w:t>
      </w:r>
      <w:r w:rsidR="0073497F" w:rsidRPr="0073497F">
        <w:rPr>
          <w:color w:val="0000FF"/>
          <w:sz w:val="22"/>
          <w:szCs w:val="22"/>
        </w:rPr>
        <w:t>руб</w:t>
      </w:r>
      <w:r w:rsidR="00137AAF">
        <w:rPr>
          <w:color w:val="0000FF"/>
          <w:sz w:val="22"/>
          <w:szCs w:val="22"/>
        </w:rPr>
        <w:t xml:space="preserve">. </w:t>
      </w:r>
      <w:r>
        <w:rPr>
          <w:color w:val="0000FF"/>
          <w:sz w:val="22"/>
          <w:szCs w:val="22"/>
        </w:rPr>
        <w:t>20</w:t>
      </w:r>
      <w:r w:rsidR="008A05CB">
        <w:rPr>
          <w:color w:val="0000FF"/>
          <w:sz w:val="22"/>
          <w:szCs w:val="22"/>
        </w:rPr>
        <w:t xml:space="preserve"> </w:t>
      </w:r>
      <w:r w:rsidR="00B52C61" w:rsidRPr="00B52C61">
        <w:rPr>
          <w:color w:val="0000FF"/>
          <w:sz w:val="22"/>
          <w:szCs w:val="22"/>
        </w:rPr>
        <w:t>коп.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95CAF4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2E08CA">
        <w:rPr>
          <w:b/>
          <w:color w:val="0000FF"/>
          <w:sz w:val="22"/>
          <w:szCs w:val="22"/>
        </w:rPr>
        <w:t xml:space="preserve"> 1 021,62</w:t>
      </w:r>
      <w:r w:rsidR="0073497F">
        <w:rPr>
          <w:b/>
          <w:color w:val="0000FF"/>
          <w:sz w:val="22"/>
          <w:szCs w:val="22"/>
        </w:rPr>
        <w:t xml:space="preserve"> </w:t>
      </w:r>
      <w:r w:rsidR="0073497F" w:rsidRPr="00B52C61">
        <w:rPr>
          <w:b/>
          <w:color w:val="0000FF"/>
          <w:sz w:val="22"/>
          <w:szCs w:val="22"/>
        </w:rPr>
        <w:t xml:space="preserve">руб. </w:t>
      </w:r>
      <w:r w:rsidR="0073497F">
        <w:rPr>
          <w:color w:val="0000FF"/>
          <w:sz w:val="22"/>
          <w:szCs w:val="22"/>
        </w:rPr>
        <w:t>(</w:t>
      </w:r>
      <w:r w:rsidR="002E08CA" w:rsidRPr="002E08CA">
        <w:rPr>
          <w:color w:val="0000FF"/>
          <w:sz w:val="22"/>
          <w:szCs w:val="22"/>
        </w:rPr>
        <w:t xml:space="preserve">Одна тысяча двадцать один </w:t>
      </w:r>
      <w:r w:rsidR="002E08CA">
        <w:rPr>
          <w:color w:val="0000FF"/>
          <w:sz w:val="22"/>
          <w:szCs w:val="22"/>
        </w:rPr>
        <w:t>руб.</w:t>
      </w:r>
      <w:r w:rsidR="0073497F">
        <w:rPr>
          <w:color w:val="0000FF"/>
          <w:sz w:val="22"/>
          <w:szCs w:val="22"/>
        </w:rPr>
        <w:t xml:space="preserve"> </w:t>
      </w:r>
      <w:r w:rsidR="002E08CA">
        <w:rPr>
          <w:color w:val="0000FF"/>
          <w:sz w:val="22"/>
          <w:szCs w:val="22"/>
        </w:rPr>
        <w:t>62</w:t>
      </w:r>
      <w:r w:rsidR="009C44D0">
        <w:rPr>
          <w:color w:val="0000FF"/>
          <w:sz w:val="22"/>
          <w:szCs w:val="22"/>
        </w:rPr>
        <w:t xml:space="preserve"> </w:t>
      </w:r>
      <w:r w:rsidR="0073497F" w:rsidRPr="00B52C61">
        <w:rPr>
          <w:color w:val="0000FF"/>
          <w:sz w:val="22"/>
          <w:szCs w:val="22"/>
        </w:rPr>
        <w:t>коп</w:t>
      </w:r>
      <w:r w:rsidR="0073497F">
        <w:rPr>
          <w:sz w:val="22"/>
          <w:szCs w:val="22"/>
        </w:rPr>
        <w:t>.)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7DA604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2E08CA">
        <w:rPr>
          <w:b/>
          <w:color w:val="0000FF"/>
          <w:sz w:val="22"/>
          <w:szCs w:val="22"/>
        </w:rPr>
        <w:t xml:space="preserve">34 054,20 </w:t>
      </w:r>
      <w:r w:rsidR="002E08CA" w:rsidRPr="00B52C61">
        <w:rPr>
          <w:b/>
          <w:color w:val="0000FF"/>
          <w:sz w:val="22"/>
          <w:szCs w:val="22"/>
        </w:rPr>
        <w:t xml:space="preserve">руб. </w:t>
      </w:r>
      <w:r w:rsidR="002E08CA">
        <w:rPr>
          <w:color w:val="0000FF"/>
          <w:sz w:val="22"/>
          <w:szCs w:val="22"/>
        </w:rPr>
        <w:t>(</w:t>
      </w:r>
      <w:r w:rsidR="002E08CA" w:rsidRPr="002E08CA">
        <w:rPr>
          <w:color w:val="0000FF"/>
          <w:sz w:val="22"/>
          <w:szCs w:val="22"/>
        </w:rPr>
        <w:t>Тридцать четыре тысячи пятьдесят четыре</w:t>
      </w:r>
      <w:r w:rsidR="002E08CA">
        <w:rPr>
          <w:color w:val="0000FF"/>
          <w:sz w:val="22"/>
          <w:szCs w:val="22"/>
        </w:rPr>
        <w:t xml:space="preserve"> </w:t>
      </w:r>
      <w:r w:rsidR="002E08CA" w:rsidRPr="0073497F">
        <w:rPr>
          <w:color w:val="0000FF"/>
          <w:sz w:val="22"/>
          <w:szCs w:val="22"/>
        </w:rPr>
        <w:t>руб</w:t>
      </w:r>
      <w:r w:rsidR="002E08CA">
        <w:rPr>
          <w:color w:val="0000FF"/>
          <w:sz w:val="22"/>
          <w:szCs w:val="22"/>
        </w:rPr>
        <w:t xml:space="preserve">. 20 </w:t>
      </w:r>
      <w:r w:rsidR="002E08CA" w:rsidRPr="00B52C61">
        <w:rPr>
          <w:color w:val="0000FF"/>
          <w:sz w:val="22"/>
          <w:szCs w:val="22"/>
        </w:rPr>
        <w:t>коп</w:t>
      </w:r>
      <w:r w:rsidR="0073497F">
        <w:rPr>
          <w:color w:val="0000FF"/>
          <w:sz w:val="22"/>
          <w:szCs w:val="22"/>
        </w:rPr>
        <w:t xml:space="preserve">),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77A3E15A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2E08CA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B7BAB4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24A4C" w:rsidRPr="00B24A4C">
        <w:rPr>
          <w:b/>
          <w:color w:val="0000FF"/>
          <w:sz w:val="22"/>
          <w:szCs w:val="22"/>
        </w:rPr>
        <w:t>16</w:t>
      </w:r>
      <w:r w:rsidR="00137AAF">
        <w:rPr>
          <w:b/>
          <w:color w:val="0000FF"/>
          <w:sz w:val="22"/>
          <w:szCs w:val="22"/>
        </w:rPr>
        <w:t>.</w:t>
      </w:r>
      <w:r w:rsidR="00B24A4C">
        <w:rPr>
          <w:b/>
          <w:color w:val="0000FF"/>
          <w:sz w:val="22"/>
          <w:szCs w:val="22"/>
        </w:rPr>
        <w:t>04</w:t>
      </w:r>
      <w:r w:rsidR="00F3679D" w:rsidRPr="00F3679D">
        <w:rPr>
          <w:b/>
          <w:color w:val="0000FF"/>
          <w:sz w:val="22"/>
          <w:szCs w:val="22"/>
        </w:rPr>
        <w:t>.2021</w:t>
      </w:r>
      <w:r w:rsidR="00F3679D">
        <w:rPr>
          <w:b/>
          <w:color w:val="0000FF"/>
          <w:sz w:val="22"/>
          <w:szCs w:val="22"/>
        </w:rPr>
        <w:t xml:space="preserve"> </w:t>
      </w:r>
      <w:r w:rsidR="007C4153" w:rsidRPr="007C4153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0E3E07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24A4C" w:rsidRPr="00B24A4C">
        <w:rPr>
          <w:b/>
          <w:color w:val="0000FF"/>
          <w:sz w:val="22"/>
          <w:szCs w:val="22"/>
        </w:rPr>
        <w:t>07</w:t>
      </w:r>
      <w:r w:rsidR="00137AAF">
        <w:rPr>
          <w:b/>
          <w:color w:val="0000FF"/>
          <w:sz w:val="22"/>
          <w:szCs w:val="22"/>
        </w:rPr>
        <w:t>.</w:t>
      </w:r>
      <w:r w:rsidR="00B24A4C">
        <w:rPr>
          <w:b/>
          <w:color w:val="0000FF"/>
          <w:sz w:val="22"/>
          <w:szCs w:val="22"/>
        </w:rPr>
        <w:t>06</w:t>
      </w:r>
      <w:r w:rsidR="00427283" w:rsidRPr="00427283">
        <w:rPr>
          <w:b/>
          <w:color w:val="0000FF"/>
          <w:sz w:val="22"/>
          <w:szCs w:val="22"/>
        </w:rPr>
        <w:t>.2021</w:t>
      </w:r>
      <w:r w:rsidR="00D14837">
        <w:rPr>
          <w:b/>
          <w:color w:val="0000FF"/>
          <w:sz w:val="22"/>
          <w:szCs w:val="22"/>
        </w:rPr>
        <w:t xml:space="preserve"> в </w:t>
      </w:r>
      <w:r w:rsidR="00B24A4C">
        <w:rPr>
          <w:b/>
          <w:color w:val="0000FF"/>
          <w:sz w:val="22"/>
          <w:szCs w:val="22"/>
        </w:rPr>
        <w:t>18</w:t>
      </w:r>
      <w:r w:rsidR="00137AAF">
        <w:rPr>
          <w:b/>
          <w:color w:val="0000FF"/>
          <w:sz w:val="22"/>
          <w:szCs w:val="22"/>
        </w:rPr>
        <w:t xml:space="preserve"> </w:t>
      </w:r>
      <w:r w:rsidR="00D14837">
        <w:rPr>
          <w:b/>
          <w:color w:val="0000FF"/>
          <w:sz w:val="22"/>
          <w:szCs w:val="22"/>
        </w:rPr>
        <w:t xml:space="preserve">час. </w:t>
      </w:r>
      <w:r w:rsidR="00B24A4C">
        <w:rPr>
          <w:b/>
          <w:color w:val="0000FF"/>
          <w:sz w:val="22"/>
          <w:szCs w:val="22"/>
        </w:rPr>
        <w:t>00</w:t>
      </w:r>
      <w:r w:rsidR="007C4153" w:rsidRPr="007C4153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20398D7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B24A4C" w:rsidRPr="00B24A4C">
        <w:rPr>
          <w:b/>
          <w:color w:val="0000FF"/>
          <w:sz w:val="22"/>
          <w:szCs w:val="22"/>
        </w:rPr>
        <w:t>09</w:t>
      </w:r>
      <w:r w:rsidR="00137AAF">
        <w:rPr>
          <w:b/>
          <w:color w:val="0000FF"/>
          <w:sz w:val="22"/>
          <w:szCs w:val="22"/>
        </w:rPr>
        <w:t>.</w:t>
      </w:r>
      <w:r w:rsidR="00B24A4C">
        <w:rPr>
          <w:b/>
          <w:color w:val="0000FF"/>
          <w:sz w:val="22"/>
          <w:szCs w:val="22"/>
        </w:rPr>
        <w:t>06</w:t>
      </w:r>
      <w:r w:rsidR="00137AAF">
        <w:rPr>
          <w:b/>
          <w:color w:val="0000FF"/>
          <w:sz w:val="22"/>
          <w:szCs w:val="22"/>
        </w:rPr>
        <w:t xml:space="preserve">.2021 в </w:t>
      </w:r>
      <w:r w:rsidR="00B24A4C">
        <w:rPr>
          <w:b/>
          <w:color w:val="0000FF"/>
          <w:sz w:val="22"/>
          <w:szCs w:val="22"/>
        </w:rPr>
        <w:t>10</w:t>
      </w:r>
      <w:r w:rsidR="00427283">
        <w:rPr>
          <w:b/>
          <w:color w:val="0000FF"/>
          <w:sz w:val="22"/>
          <w:szCs w:val="22"/>
        </w:rPr>
        <w:t xml:space="preserve"> </w:t>
      </w:r>
      <w:r w:rsidR="00427283" w:rsidRPr="00F62D58">
        <w:rPr>
          <w:b/>
          <w:color w:val="0000FF"/>
          <w:sz w:val="22"/>
          <w:szCs w:val="22"/>
        </w:rPr>
        <w:t xml:space="preserve">час. </w:t>
      </w:r>
      <w:r w:rsidR="00B24A4C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7C4153" w:rsidRPr="00F62D58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20342B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B24A4C" w:rsidRPr="00B24A4C">
        <w:rPr>
          <w:b/>
          <w:color w:val="0000FF"/>
          <w:sz w:val="22"/>
          <w:szCs w:val="22"/>
        </w:rPr>
        <w:t>09</w:t>
      </w:r>
      <w:r w:rsidR="00137AAF">
        <w:rPr>
          <w:b/>
          <w:color w:val="0000FF"/>
          <w:sz w:val="22"/>
          <w:szCs w:val="22"/>
        </w:rPr>
        <w:t>.</w:t>
      </w:r>
      <w:r w:rsidR="00B24A4C">
        <w:rPr>
          <w:b/>
          <w:color w:val="0000FF"/>
          <w:sz w:val="22"/>
          <w:szCs w:val="22"/>
        </w:rPr>
        <w:t>06</w:t>
      </w:r>
      <w:r w:rsidR="00427283">
        <w:rPr>
          <w:b/>
          <w:color w:val="0000FF"/>
          <w:sz w:val="22"/>
          <w:szCs w:val="22"/>
        </w:rPr>
        <w:t xml:space="preserve">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B24A4C">
        <w:rPr>
          <w:b/>
          <w:color w:val="0000FF"/>
          <w:sz w:val="22"/>
          <w:szCs w:val="22"/>
        </w:rPr>
        <w:t>12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 xml:space="preserve">час. </w:t>
      </w:r>
      <w:r w:rsidR="00B24A4C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>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26163E07" w14:textId="77777777" w:rsidR="002E08CA" w:rsidRPr="00BF43C3" w:rsidRDefault="002E08CA" w:rsidP="008C6D3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</w:t>
      </w:r>
      <w:r w:rsidRPr="00BF43C3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F43C3">
        <w:rPr>
          <w:color w:val="0000FF"/>
          <w:sz w:val="22"/>
          <w:szCs w:val="22"/>
          <w:lang w:eastAsia="ru-RU"/>
        </w:rPr>
        <w:t>www.ruzaregion.ru;</w:t>
      </w:r>
    </w:p>
    <w:p w14:paraId="19970F7C" w14:textId="3E566C9B" w:rsidR="00C3427C" w:rsidRPr="00D14837" w:rsidRDefault="002E08C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F43C3"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137AAF">
        <w:rPr>
          <w:color w:val="0000FF"/>
          <w:sz w:val="22"/>
          <w:szCs w:val="22"/>
          <w:lang w:eastAsia="ru-RU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0FF1C5F6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 на счет, указанный в</w:t>
      </w:r>
      <w:r>
        <w:rPr>
          <w:sz w:val="22"/>
          <w:szCs w:val="22"/>
        </w:rPr>
        <w:t xml:space="preserve"> пункте 6.2.</w:t>
      </w:r>
      <w:r w:rsidRPr="00135748">
        <w:rPr>
          <w:sz w:val="22"/>
          <w:szCs w:val="22"/>
        </w:rPr>
        <w:t xml:space="preserve"> настоящего Извещения о проведении аукциона</w:t>
      </w:r>
      <w:r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183D9176" w14:textId="534AB41F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04DA9386" w:rsidR="00DC238C" w:rsidRDefault="002E08CA" w:rsidP="00BE5B57">
      <w:pPr>
        <w:suppressAutoHyphens w:val="0"/>
        <w:rPr>
          <w:sz w:val="22"/>
          <w:szCs w:val="22"/>
        </w:rPr>
      </w:pPr>
      <w:permStart w:id="1147686127" w:edGrp="everyone"/>
      <w:r w:rsidRPr="002E08CA">
        <w:rPr>
          <w:noProof/>
          <w:sz w:val="22"/>
          <w:szCs w:val="22"/>
          <w:lang w:eastAsia="ru-RU"/>
        </w:rPr>
        <w:drawing>
          <wp:inline distT="0" distB="0" distL="0" distR="0" wp14:anchorId="61E292DC" wp14:editId="7E1D47DB">
            <wp:extent cx="6388768" cy="9036000"/>
            <wp:effectExtent l="0" t="0" r="0" b="0"/>
            <wp:docPr id="1" name="Рисунок 1" descr="Z:\__УРЗП\04. Конкурентные процедуры\АУКЦИОНЫ\2021 год\Руза г.о\ЗЕМЛЯ\Аренда\Новая папка (2)\Доки\14.04.2021_вх-4057_2021_Кузнецова_Е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Новая папка (2)\Доки\14.04.2021_вх-4057_2021_Кузнецова_Е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68" cy="90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0E89F" w14:textId="1B6019AD" w:rsidR="00DC238C" w:rsidRDefault="002E08CA" w:rsidP="00BE5B57">
      <w:pPr>
        <w:suppressAutoHyphens w:val="0"/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1538D0" wp14:editId="662095D2">
            <wp:extent cx="6210597" cy="8784000"/>
            <wp:effectExtent l="0" t="0" r="0" b="0"/>
            <wp:docPr id="2" name="Рисунок 2" descr="Z:\__УРЗП\04. Конкурентные процедуры\АУКЦИОНЫ\2021 год\Руза г.о\ЗЕМЛЯ\Аренда\Новая папка (2)\Доки\14.04.2021_вх-4057_2021_Кузнецова_Е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Новая папка (2)\Доки\14.04.2021_вх-4057_2021_Кузнецова_Е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597" cy="87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1AADBE1" w14:textId="7F37ACA1" w:rsidR="00DC238C" w:rsidRDefault="002E08CA" w:rsidP="00BE5B57">
      <w:pPr>
        <w:rPr>
          <w:sz w:val="22"/>
          <w:szCs w:val="22"/>
        </w:rPr>
      </w:pPr>
      <w:permStart w:id="644181587" w:edGrp="everyone"/>
      <w:r w:rsidRPr="002E08CA">
        <w:rPr>
          <w:noProof/>
          <w:sz w:val="22"/>
          <w:szCs w:val="22"/>
          <w:lang w:eastAsia="ru-RU"/>
        </w:rPr>
        <w:drawing>
          <wp:inline distT="0" distB="0" distL="0" distR="0" wp14:anchorId="1F7B15A1" wp14:editId="03D9589B">
            <wp:extent cx="6337862" cy="8964000"/>
            <wp:effectExtent l="0" t="0" r="6350" b="8890"/>
            <wp:docPr id="4" name="Рисунок 4" descr="Z:\__УРЗП\04. Конкурентные процедуры\АУКЦИОНЫ\2021 год\Руза г.о\ЗЕМЛЯ\Аренда\Новая папка (2)\Доки\14.04.2021_вх-4057_2021_Кузнецова_Е.Ю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Новая папка (2)\Доки\14.04.2021_вх-4057_2021_Кузнецова_Е.Ю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862" cy="89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76003" w14:textId="06EE6C43" w:rsidR="00DC238C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48F9D5" wp14:editId="0E5D961B">
            <wp:extent cx="6570345" cy="9292818"/>
            <wp:effectExtent l="0" t="0" r="1905" b="3810"/>
            <wp:docPr id="5" name="Рисунок 5" descr="Z:\__УРЗП\04. Конкурентные процедуры\АУКЦИОНЫ\2021 год\Руза г.о\ЗЕМЛЯ\Аренда\Новая папка (2)\Доки\14.04.2021_вх-4057_2021_Кузнецова_Е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Новая папка (2)\Доки\14.04.2021_вх-4057_2021_Кузнецова_Е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844EE" w14:textId="72F8C25F" w:rsidR="00DC238C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434577" wp14:editId="5C4AAF07">
            <wp:extent cx="6570345" cy="9292818"/>
            <wp:effectExtent l="0" t="0" r="1905" b="3810"/>
            <wp:docPr id="6" name="Рисунок 6" descr="Z:\__УРЗП\04. Конкурентные процедуры\АУКЦИОНЫ\2021 год\Руза г.о\ЗЕМЛЯ\Аренда\Новая папка (2)\Доки\14.04.2021_вх-4057_2021_Кузнецова_Е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Новая папка (2)\Доки\14.04.2021_вх-4057_2021_Кузнецова_Е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593B" w14:textId="23AA778D" w:rsidR="00DC238C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959AA1" wp14:editId="43A46CA9">
            <wp:extent cx="6570345" cy="9292818"/>
            <wp:effectExtent l="0" t="0" r="1905" b="3810"/>
            <wp:docPr id="7" name="Рисунок 7" descr="Z:\__УРЗП\04. Конкурентные процедуры\АУКЦИОНЫ\2021 год\Руза г.о\ЗЕМЛЯ\Аренда\Новая папка (2)\Доки\14.04.2021_вх-4057_2021_Кузнецова_Е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Новая папка (2)\Доки\14.04.2021_вх-4057_2021_Кузнецова_Е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BC780" w14:textId="70C07023" w:rsidR="00A27CD4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C294FB" wp14:editId="3F9A01B2">
            <wp:extent cx="6570345" cy="9292818"/>
            <wp:effectExtent l="0" t="0" r="1905" b="3810"/>
            <wp:docPr id="8" name="Рисунок 8" descr="Z:\__УРЗП\04. Конкурентные процедуры\АУКЦИОНЫ\2021 год\Руза г.о\ЗЕМЛЯ\Аренда\Новая папка (2)\Доки\14.04.2021_вх-4057_2021_Кузнецова_Е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Новая папка (2)\Доки\14.04.2021_вх-4057_2021_Кузнецова_Е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2F6BD" w14:textId="0B7F1BC2" w:rsidR="00137AAF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CE2DE3" wp14:editId="6EE53359">
            <wp:extent cx="6570345" cy="9292818"/>
            <wp:effectExtent l="0" t="0" r="1905" b="3810"/>
            <wp:docPr id="9" name="Рисунок 9" descr="Z:\__УРЗП\04. Конкурентные процедуры\АУКЦИОНЫ\2021 год\Руза г.о\ЗЕМЛЯ\Аренда\Новая папка (2)\Доки\14.04.2021_вх-4057_2021_Кузнецова_Е.Ю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Новая папка (2)\Доки\14.04.2021_вх-4057_2021_Кузнецова_Е.Ю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74DC5" w14:textId="4177615A" w:rsidR="00137AAF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D962A1" wp14:editId="64EB6E3C">
            <wp:extent cx="6570345" cy="9292818"/>
            <wp:effectExtent l="0" t="0" r="1905" b="3810"/>
            <wp:docPr id="10" name="Рисунок 10" descr="Z:\__УРЗП\04. Конкурентные процедуры\АУКЦИОНЫ\2021 год\Руза г.о\ЗЕМЛЯ\Аренда\Новая папка (2)\Доки\14.04.2021_вх-4057_2021_Кузнецова_Е.Ю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Новая папка (2)\Доки\14.04.2021_вх-4057_2021_Кузнецова_Е.Ю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81F9C" w14:textId="0448BBA3" w:rsidR="00137AAF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0637DA" wp14:editId="076B7F5F">
            <wp:extent cx="6570345" cy="9292818"/>
            <wp:effectExtent l="0" t="0" r="1905" b="3810"/>
            <wp:docPr id="11" name="Рисунок 11" descr="Z:\__УРЗП\04. Конкурентные процедуры\АУКЦИОНЫ\2021 год\Руза г.о\ЗЕМЛЯ\Аренда\Новая папка (2)\Доки\14.04.2021_вх-4057_2021_Кузнецова_Е.Ю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Новая папка (2)\Доки\14.04.2021_вх-4057_2021_Кузнецова_Е.Ю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835E2" w14:textId="4A303BEB" w:rsidR="00137AAF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224CED" wp14:editId="76D6BC23">
            <wp:extent cx="6570345" cy="9292818"/>
            <wp:effectExtent l="0" t="0" r="1905" b="3810"/>
            <wp:docPr id="12" name="Рисунок 12" descr="Z:\__УРЗП\04. Конкурентные процедуры\АУКЦИОНЫ\2021 год\Руза г.о\ЗЕМЛЯ\Аренда\Новая папка (2)\Доки\14.04.2021_вх-4057_2021_Кузнецова_Е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Новая папка (2)\Доки\14.04.2021_вх-4057_2021_Кузнецова_Е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D1A97" w14:textId="0F4BD7A1" w:rsidR="00137AAF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9E462A" wp14:editId="62C99F45">
            <wp:extent cx="6570345" cy="9292818"/>
            <wp:effectExtent l="0" t="0" r="1905" b="3810"/>
            <wp:docPr id="13" name="Рисунок 13" descr="Z:\__УРЗП\04. Конкурентные процедуры\АУКЦИОНЫ\2021 год\Руза г.о\ЗЕМЛЯ\Аренда\Новая папка (2)\Доки\14.04.2021_вх-4057_2021_Кузнецова_Е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Новая папка (2)\Доки\14.04.2021_вх-4057_2021_Кузнецова_Е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B153C" w14:textId="425F8C8C" w:rsidR="00137AAF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3608D0" wp14:editId="005A6451">
            <wp:extent cx="6570345" cy="9292818"/>
            <wp:effectExtent l="0" t="0" r="1905" b="3810"/>
            <wp:docPr id="14" name="Рисунок 14" descr="Z:\__УРЗП\04. Конкурентные процедуры\АУКЦИОНЫ\2021 год\Руза г.о\ЗЕМЛЯ\Аренда\Новая папка (2)\Доки\14.04.2021_вх-4057_2021_Кузнецова_Е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Новая папка (2)\Доки\14.04.2021_вх-4057_2021_Кузнецова_Е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DEB80" w14:textId="5FEA7C03" w:rsidR="00137AAF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6619F9" wp14:editId="014BA0F4">
            <wp:extent cx="6570345" cy="9292818"/>
            <wp:effectExtent l="0" t="0" r="1905" b="3810"/>
            <wp:docPr id="15" name="Рисунок 15" descr="Z:\__УРЗП\04. Конкурентные процедуры\АУКЦИОНЫ\2021 год\Руза г.о\ЗЕМЛЯ\Аренда\Новая папка (2)\Доки\14.04.2021_вх-4057_2021_Кузнецова_Е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Новая папка (2)\Доки\14.04.2021_вх-4057_2021_Кузнецова_Е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85EB0" w14:textId="5E74D610" w:rsidR="00137AAF" w:rsidRDefault="002E08CA" w:rsidP="00BE5B5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374660" wp14:editId="2BBCA247">
            <wp:extent cx="6570345" cy="9292818"/>
            <wp:effectExtent l="0" t="0" r="1905" b="3810"/>
            <wp:docPr id="16" name="Рисунок 16" descr="Z:\__УРЗП\04. Конкурентные процедуры\АУКЦИОНЫ\2021 год\Руза г.о\ЗЕМЛЯ\Аренда\Новая папка (2)\Доки\14.04.2021_вх-4057_2021_Кузнецова_Е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Новая папка (2)\Доки\14.04.2021_вх-4057_2021_Кузнецова_Е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7F9600B9" w14:textId="0A1723F9" w:rsidR="008F6E06" w:rsidRDefault="0076699D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4CBCC04" wp14:editId="64400772">
            <wp:extent cx="6227608" cy="4428000"/>
            <wp:effectExtent l="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27608" cy="44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A3426" w14:textId="79A9E86A" w:rsidR="00DC238C" w:rsidRDefault="002E08CA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46155C" wp14:editId="30FB372C">
            <wp:extent cx="6201195" cy="4248000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01195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26EDDF56" w14:textId="3045EB86" w:rsidR="00412EC6" w:rsidRDefault="002E08CA" w:rsidP="00BE5B57">
      <w:pPr>
        <w:suppressAutoHyphens w:val="0"/>
        <w:rPr>
          <w:sz w:val="22"/>
          <w:szCs w:val="22"/>
        </w:rPr>
      </w:pPr>
      <w:permStart w:id="1733499641" w:edGrp="everyone"/>
      <w:r w:rsidRPr="002E08CA">
        <w:rPr>
          <w:noProof/>
          <w:sz w:val="22"/>
          <w:szCs w:val="22"/>
          <w:lang w:eastAsia="ru-RU"/>
        </w:rPr>
        <w:drawing>
          <wp:inline distT="0" distB="0" distL="0" distR="0" wp14:anchorId="158D805F" wp14:editId="231BB433">
            <wp:extent cx="6570345" cy="9292818"/>
            <wp:effectExtent l="0" t="0" r="1905" b="3810"/>
            <wp:docPr id="19" name="Рисунок 19" descr="Z:\__УРЗП\04. Конкурентные процедуры\АУКЦИОНЫ\2021 год\Руза г.о\ЗЕМЛЯ\Аренда\Новая папка (2)\Доки\14.04.2021_вх-4057_2021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Новая папка (2)\Доки\14.04.2021_вх-4057_2021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3A507" w14:textId="6108B869" w:rsidR="00DC238C" w:rsidRDefault="002E08CA" w:rsidP="00BE5B57">
      <w:pPr>
        <w:suppressAutoHyphens w:val="0"/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A73C53" wp14:editId="43B666DE">
            <wp:extent cx="6570345" cy="9292818"/>
            <wp:effectExtent l="0" t="0" r="1905" b="3810"/>
            <wp:docPr id="20" name="Рисунок 20" descr="Z:\__УРЗП\04. Конкурентные процедуры\АУКЦИОНЫ\2021 год\Руза г.о\ЗЕМЛЯ\Аренда\Новая папка (2)\Доки\14.04.2021_вх-4057_2021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Новая папка (2)\Доки\14.04.2021_вх-4057_2021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7112" w14:textId="2998A89A" w:rsidR="00DC238C" w:rsidRDefault="002E08CA" w:rsidP="00BE5B57">
      <w:pPr>
        <w:suppressAutoHyphens w:val="0"/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647B8F" wp14:editId="0E603763">
            <wp:extent cx="6570345" cy="9292818"/>
            <wp:effectExtent l="0" t="0" r="1905" b="3810"/>
            <wp:docPr id="21" name="Рисунок 21" descr="Z:\__УРЗП\04. Конкурентные процедуры\АУКЦИОНЫ\2021 год\Руза г.о\ЗЕМЛЯ\Аренда\Новая папка (2)\Доки\14.04.2021_вх-4057_2021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Новая папка (2)\Доки\14.04.2021_вх-4057_2021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7C71" w14:textId="1FF65BE5" w:rsidR="00DC238C" w:rsidRDefault="002E08CA" w:rsidP="00BE5B57">
      <w:pPr>
        <w:suppressAutoHyphens w:val="0"/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32A0DF" wp14:editId="0773CD72">
            <wp:extent cx="6570345" cy="9292818"/>
            <wp:effectExtent l="0" t="0" r="1905" b="3810"/>
            <wp:docPr id="22" name="Рисунок 22" descr="Z:\__УРЗП\04. Конкурентные процедуры\АУКЦИОНЫ\2021 год\Руза г.о\ЗЕМЛЯ\Аренда\Новая папка (2)\Доки\14.04.2021_вх-4057_2021_Кузнецова_Е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Новая папка (2)\Доки\14.04.2021_вх-4057_2021_Кузнецова_Е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BC541" w14:textId="442C20D1" w:rsidR="00DC238C" w:rsidRDefault="002E08CA" w:rsidP="00BE5B57">
      <w:pPr>
        <w:suppressAutoHyphens w:val="0"/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E1E97A" wp14:editId="66F6A4B2">
            <wp:extent cx="6570345" cy="9292818"/>
            <wp:effectExtent l="0" t="0" r="1905" b="3810"/>
            <wp:docPr id="23" name="Рисунок 23" descr="Z:\__УРЗП\04. Конкурентные процедуры\АУКЦИОНЫ\2021 год\Руза г.о\ЗЕМЛЯ\Аренда\Новая папка (2)\Доки\14.04.2021_вх-4057_2021_Кузнецова_Е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Новая папка (2)\Доки\14.04.2021_вх-4057_2021_Кузнецова_Е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660E9" w14:textId="1A855152" w:rsidR="00DC238C" w:rsidRDefault="002E08CA" w:rsidP="00BE5B57">
      <w:pPr>
        <w:suppressAutoHyphens w:val="0"/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514035" wp14:editId="534C2FC7">
            <wp:extent cx="6570345" cy="9292818"/>
            <wp:effectExtent l="0" t="0" r="1905" b="3810"/>
            <wp:docPr id="24" name="Рисунок 24" descr="Z:\__УРЗП\04. Конкурентные процедуры\АУКЦИОНЫ\2021 год\Руза г.о\ЗЕМЛЯ\Аренда\Новая папка (2)\Доки\14.04.2021_вх-4057_2021_Кузнецова_Е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Новая папка (2)\Доки\14.04.2021_вх-4057_2021_Кузнецова_Е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2CC3" w14:textId="55042243" w:rsidR="00DC238C" w:rsidRDefault="002E08CA" w:rsidP="00BE5B57">
      <w:pPr>
        <w:suppressAutoHyphens w:val="0"/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C20990" wp14:editId="070DCD7D">
            <wp:extent cx="6570345" cy="9292818"/>
            <wp:effectExtent l="0" t="0" r="1905" b="3810"/>
            <wp:docPr id="25" name="Рисунок 25" descr="Z:\__УРЗП\04. Конкурентные процедуры\АУКЦИОНЫ\2021 год\Руза г.о\ЗЕМЛЯ\Аренда\Новая папка (2)\Доки\14.04.2021_вх-4057_2021_Кузнецова_Е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Новая папка (2)\Доки\14.04.2021_вх-4057_2021_Кузнецова_Е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BFE8F" w14:textId="2B84703D" w:rsidR="00D14837" w:rsidRDefault="002E08CA" w:rsidP="00BE5B57">
      <w:pPr>
        <w:suppressAutoHyphens w:val="0"/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742639" wp14:editId="1F4FA8D9">
            <wp:extent cx="6570345" cy="9292818"/>
            <wp:effectExtent l="0" t="0" r="1905" b="3810"/>
            <wp:docPr id="26" name="Рисунок 26" descr="Z:\__УРЗП\04. Конкурентные процедуры\АУКЦИОНЫ\2021 год\Руза г.о\ЗЕМЛЯ\Аренда\Новая папка (2)\Доки\14.04.2021_вх-4057_2021_Кузнецова_Е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Новая папка (2)\Доки\14.04.2021_вх-4057_2021_Кузнецова_Е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16AFF" w14:textId="2DF35618" w:rsidR="00D14837" w:rsidRPr="00D14837" w:rsidRDefault="002E08CA" w:rsidP="00D1483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1C2D93" wp14:editId="64C9E5C3">
            <wp:extent cx="6570345" cy="9292818"/>
            <wp:effectExtent l="0" t="0" r="1905" b="3810"/>
            <wp:docPr id="27" name="Рисунок 27" descr="Z:\__УРЗП\04. Конкурентные процедуры\АУКЦИОНЫ\2021 год\Руза г.о\ЗЕМЛЯ\Аренда\Новая папка (2)\Доки\14.04.2021_вх-4057_2021_Кузнецова_Е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Новая папка (2)\Доки\14.04.2021_вх-4057_2021_Кузнецова_Е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55134" w14:textId="4AB8050C" w:rsidR="00D14837" w:rsidRPr="00D14837" w:rsidRDefault="002E08CA" w:rsidP="00D1483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E77D82" wp14:editId="4C39EE1F">
            <wp:extent cx="6570345" cy="9292818"/>
            <wp:effectExtent l="0" t="0" r="1905" b="3810"/>
            <wp:docPr id="28" name="Рисунок 28" descr="Z:\__УРЗП\04. Конкурентные процедуры\АУКЦИОНЫ\2021 год\Руза г.о\ЗЕМЛЯ\Аренда\Новая папка (2)\Доки\14.04.2021_вх-4057_2021_Кузнецова_Е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Новая папка (2)\Доки\14.04.2021_вх-4057_2021_Кузнецова_Е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E3A68" w14:textId="55C2C182" w:rsidR="00D14837" w:rsidRPr="00D14837" w:rsidRDefault="002E08CA" w:rsidP="00D1483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DB8EB4" wp14:editId="3236EF6D">
            <wp:extent cx="6570345" cy="9292818"/>
            <wp:effectExtent l="0" t="0" r="1905" b="3810"/>
            <wp:docPr id="29" name="Рисунок 29" descr="Z:\__УРЗП\04. Конкурентные процедуры\АУКЦИОНЫ\2021 год\Руза г.о\ЗЕМЛЯ\Аренда\Новая папка (2)\Доки\14.04.2021_вх-4057_2021_Кузнецова_Е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Новая папка (2)\Доки\14.04.2021_вх-4057_2021_Кузнецова_Е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357E8" w14:textId="1AC3DACA" w:rsidR="00D14837" w:rsidRPr="00D14837" w:rsidRDefault="002E08CA" w:rsidP="00D1483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D068CE" wp14:editId="52306A9D">
            <wp:extent cx="6570345" cy="9292818"/>
            <wp:effectExtent l="0" t="0" r="1905" b="3810"/>
            <wp:docPr id="30" name="Рисунок 30" descr="Z:\__УРЗП\04. Конкурентные процедуры\АУКЦИОНЫ\2021 год\Руза г.о\ЗЕМЛЯ\Аренда\Новая папка (2)\Доки\14.04.2021_вх-4057_2021_Кузнецова_Е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Новая папка (2)\Доки\14.04.2021_вх-4057_2021_Кузнецова_Е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3FA0C" w14:textId="3BC2DF41" w:rsidR="00D14837" w:rsidRPr="00D14837" w:rsidRDefault="002E08CA" w:rsidP="00D1483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A96969" wp14:editId="5FB61087">
            <wp:extent cx="6570345" cy="9292818"/>
            <wp:effectExtent l="0" t="0" r="1905" b="3810"/>
            <wp:docPr id="31" name="Рисунок 31" descr="Z:\__УРЗП\04. Конкурентные процедуры\АУКЦИОНЫ\2021 год\Руза г.о\ЗЕМЛЯ\Аренда\Новая папка (2)\Доки\14.04.2021_вх-4057_2021_Кузнецова_Е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Новая папка (2)\Доки\14.04.2021_вх-4057_2021_Кузнецова_Е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622F4" w14:textId="0F99DDD8" w:rsidR="00D14837" w:rsidRPr="00D14837" w:rsidRDefault="002E08CA" w:rsidP="00D1483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6A5106" wp14:editId="4E261F4E">
            <wp:extent cx="6570345" cy="9292818"/>
            <wp:effectExtent l="0" t="0" r="1905" b="3810"/>
            <wp:docPr id="32" name="Рисунок 32" descr="Z:\__УРЗП\04. Конкурентные процедуры\АУКЦИОНЫ\2021 год\Руза г.о\ЗЕМЛЯ\Аренда\Новая папка (2)\Доки\14.04.2021_вх-4057_2021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Новая папка (2)\Доки\14.04.2021_вх-4057_2021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BAE3E" w14:textId="654B78EC" w:rsidR="00D14837" w:rsidRDefault="002E08CA" w:rsidP="00D1483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2357FC" wp14:editId="38E2777C">
            <wp:extent cx="6570345" cy="9292818"/>
            <wp:effectExtent l="0" t="0" r="1905" b="3810"/>
            <wp:docPr id="33" name="Рисунок 33" descr="Z:\__УРЗП\04. Конкурентные процедуры\АУКЦИОНЫ\2021 год\Руза г.о\ЗЕМЛЯ\Аренда\Новая папка (2)\Доки\14.04.2021_вх-4057_2021_Кузнецова_Е.Ю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Новая папка (2)\Доки\14.04.2021_вх-4057_2021_Кузнецова_Е.Ю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AE245" w14:textId="0F945D1E" w:rsidR="002E08CA" w:rsidRDefault="002E08CA" w:rsidP="00D1483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9B1753" wp14:editId="6296C420">
            <wp:extent cx="6570345" cy="9292818"/>
            <wp:effectExtent l="0" t="0" r="1905" b="3810"/>
            <wp:docPr id="34" name="Рисунок 34" descr="Z:\__УРЗП\04. Конкурентные процедуры\АУКЦИОНЫ\2021 год\Руза г.о\ЗЕМЛЯ\Аренда\Новая папка (2)\Доки\14.04.2021_вх-4057_2021_Кузнецова_Е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Новая папка (2)\Доки\14.04.2021_вх-4057_2021_Кузнецова_Е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ED013" w14:textId="3D44F092" w:rsidR="002E08CA" w:rsidRDefault="002E08CA" w:rsidP="00D14837">
      <w:pPr>
        <w:rPr>
          <w:sz w:val="22"/>
          <w:szCs w:val="22"/>
        </w:rPr>
      </w:pPr>
      <w:r w:rsidRPr="002E08C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C379B2" wp14:editId="3D9A6955">
            <wp:extent cx="6570345" cy="9292818"/>
            <wp:effectExtent l="0" t="0" r="1905" b="3810"/>
            <wp:docPr id="35" name="Рисунок 35" descr="Z:\__УРЗП\04. Конкурентные процедуры\АУКЦИОНЫ\2021 год\Руза г.о\ЗЕМЛЯ\Аренда\Новая папка (2)\Доки\14.04.2021_вх-4057_2021_Кузнецова_Е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Новая папка (2)\Доки\14.04.2021_вх-4057_2021_Кузнецова_Е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AFE5E" w14:textId="3BC85176" w:rsidR="002E08CA" w:rsidRDefault="00E5321F" w:rsidP="00D14837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E927C0" wp14:editId="17B00AE2">
            <wp:extent cx="6570345" cy="9292818"/>
            <wp:effectExtent l="0" t="0" r="1905" b="3810"/>
            <wp:docPr id="37" name="Рисунок 37" descr="Z:\__УРЗП\04. Конкурентные процедуры\АУКЦИОНЫ\2021 год\Руза г.о\ЗЕМЛЯ\Аренда\Новая папка (2)\Доки\14.04.2021_вх-4057_2021_Кузнецова_Е.Ю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Новая папка (2)\Доки\14.04.2021_вх-4057_2021_Кузнецова_Е.Ю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A0301F8" w14:textId="2966036D" w:rsidR="00DC238C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drawing>
          <wp:inline distT="0" distB="0" distL="0" distR="0" wp14:anchorId="05EBE563" wp14:editId="159F3A80">
            <wp:extent cx="6570345" cy="9292818"/>
            <wp:effectExtent l="0" t="0" r="1905" b="3810"/>
            <wp:docPr id="81" name="Рисунок 81" descr="Z:\__УРЗП\04. Конкурентные процедуры\АУКЦИОНЫ\2021 год\Руза г.о\ЗЕМЛЯ\Аренда\Новая папка (2)\Доки\14.04.2021_вх-4057_2021_Кузнецова_Е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1 год\Руза г.о\ЗЕМЛЯ\Аренда\Новая папка (2)\Доки\14.04.2021_вх-4057_2021_Кузнецова_Е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22C8" w14:textId="23C340CA" w:rsidR="00DC238C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C35A4D" wp14:editId="4D616151">
            <wp:extent cx="6570345" cy="9292818"/>
            <wp:effectExtent l="0" t="0" r="1905" b="3810"/>
            <wp:docPr id="82" name="Рисунок 82" descr="Z:\__УРЗП\04. Конкурентные процедуры\АУКЦИОНЫ\2021 год\Руза г.о\ЗЕМЛЯ\Аренда\Новая папка (2)\Доки\14.04.2021_вх-4057_2021_Кузнецова_Е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1 год\Руза г.о\ЗЕМЛЯ\Аренда\Новая папка (2)\Доки\14.04.2021_вх-4057_2021_Кузнецова_Е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26ACE" w14:textId="66D71393" w:rsidR="00A27CD4" w:rsidRDefault="00A27CD4" w:rsidP="00DC238C">
      <w:pPr>
        <w:rPr>
          <w:sz w:val="22"/>
          <w:szCs w:val="22"/>
        </w:rPr>
      </w:pPr>
    </w:p>
    <w:p w14:paraId="5330FB58" w14:textId="7F3D05BF" w:rsidR="00A27CD4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51FF45" wp14:editId="1919C6FA">
            <wp:extent cx="6570345" cy="9292818"/>
            <wp:effectExtent l="0" t="0" r="1905" b="3810"/>
            <wp:docPr id="38" name="Рисунок 38" descr="Z:\__УРЗП\04. Конкурентные процедуры\АУКЦИОНЫ\2021 год\Руза г.о\ЗЕМЛЯ\Аренда\Новая папка (2)\Доки\14.04.2021_вх-4057_2021_Кузнецова_Е.Ю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Новая папка (2)\Доки\14.04.2021_вх-4057_2021_Кузнецова_Е.Ю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8DAF5" w14:textId="355246A3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9E95DB" wp14:editId="159D9C95">
            <wp:extent cx="6570345" cy="9292818"/>
            <wp:effectExtent l="0" t="0" r="1905" b="3810"/>
            <wp:docPr id="39" name="Рисунок 39" descr="Z:\__УРЗП\04. Конкурентные процедуры\АУКЦИОНЫ\2021 год\Руза г.о\ЗЕМЛЯ\Аренда\Новая папка (2)\Доки\14.04.2021_вх-4057_2021_Кузнецова_Е.Ю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Новая папка (2)\Доки\14.04.2021_вх-4057_2021_Кузнецова_Е.Ю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1DFE2" w14:textId="7D488C0C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C25138" wp14:editId="4BDB0A39">
            <wp:extent cx="6570345" cy="9292818"/>
            <wp:effectExtent l="0" t="0" r="1905" b="3810"/>
            <wp:docPr id="40" name="Рисунок 40" descr="Z:\__УРЗП\04. Конкурентные процедуры\АУКЦИОНЫ\2021 год\Руза г.о\ЗЕМЛЯ\Аренда\Новая папка (2)\Доки\14.04.2021_вх-4057_2021_Кузнецова_Е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Новая папка (2)\Доки\14.04.2021_вх-4057_2021_Кузнецова_Е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4ED9E" w14:textId="47C9BF08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8C77FF" wp14:editId="36851F0D">
            <wp:extent cx="6570345" cy="9292818"/>
            <wp:effectExtent l="0" t="0" r="1905" b="3810"/>
            <wp:docPr id="41" name="Рисунок 41" descr="Z:\__УРЗП\04. Конкурентные процедуры\АУКЦИОНЫ\2021 год\Руза г.о\ЗЕМЛЯ\Аренда\Новая папка (2)\Доки\14.04.2021_вх-4057_2021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Новая папка (2)\Доки\14.04.2021_вх-4057_2021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73924" w14:textId="0E05688E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09C1CD" wp14:editId="40B24F1D">
            <wp:extent cx="6570345" cy="9292818"/>
            <wp:effectExtent l="0" t="0" r="1905" b="3810"/>
            <wp:docPr id="42" name="Рисунок 42" descr="Z:\__УРЗП\04. Конкурентные процедуры\АУКЦИОНЫ\2021 год\Руза г.о\ЗЕМЛЯ\Аренда\Новая папка (2)\Доки\14.04.2021_вх-4057_2021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Новая папка (2)\Доки\14.04.2021_вх-4057_2021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02E09" w14:textId="246DAB13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19CB6F" wp14:editId="0D7564A5">
            <wp:extent cx="6570345" cy="9292818"/>
            <wp:effectExtent l="0" t="0" r="1905" b="3810"/>
            <wp:docPr id="43" name="Рисунок 43" descr="Z:\__УРЗП\04. Конкурентные процедуры\АУКЦИОНЫ\2021 год\Руза г.о\ЗЕМЛЯ\Аренда\Новая папка (2)\Доки\14.04.2021_вх-4057_2021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Новая папка (2)\Доки\14.04.2021_вх-4057_2021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8C66A" w14:textId="32DFE221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BE24BC" wp14:editId="6CEDE6A8">
            <wp:extent cx="6570345" cy="9292818"/>
            <wp:effectExtent l="0" t="0" r="1905" b="3810"/>
            <wp:docPr id="45" name="Рисунок 45" descr="Z:\__УРЗП\04. Конкурентные процедуры\АУКЦИОНЫ\2021 год\Руза г.о\ЗЕМЛЯ\Аренда\Новая папка (2)\Доки\14.04.2021_вх-4057_2021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Новая папка (2)\Доки\14.04.2021_вх-4057_2021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AC18C" w14:textId="72C1660C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444207" wp14:editId="25994876">
            <wp:extent cx="6570345" cy="9292818"/>
            <wp:effectExtent l="0" t="0" r="1905" b="3810"/>
            <wp:docPr id="46" name="Рисунок 46" descr="Z:\__УРЗП\04. Конкурентные процедуры\АУКЦИОНЫ\2021 год\Руза г.о\ЗЕМЛЯ\Аренда\Новая папка (2)\Доки\14.04.2021_вх-4057_2021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Новая папка (2)\Доки\14.04.2021_вх-4057_2021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36D01" w14:textId="75BFC452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CFD72C" wp14:editId="043D735F">
            <wp:extent cx="6570345" cy="9292818"/>
            <wp:effectExtent l="0" t="0" r="1905" b="3810"/>
            <wp:docPr id="47" name="Рисунок 47" descr="Z:\__УРЗП\04. Конкурентные процедуры\АУКЦИОНЫ\2021 год\Руза г.о\ЗЕМЛЯ\Аренда\Новая папка (2)\Доки\14.04.2021_вх-4057_2021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Новая папка (2)\Доки\14.04.2021_вх-4057_2021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8C5CB" w14:textId="1A0E26A3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CD73F6" wp14:editId="1B79A1B4">
            <wp:extent cx="6570345" cy="9292818"/>
            <wp:effectExtent l="0" t="0" r="1905" b="3810"/>
            <wp:docPr id="48" name="Рисунок 48" descr="Z:\__УРЗП\04. Конкурентные процедуры\АУКЦИОНЫ\2021 год\Руза г.о\ЗЕМЛЯ\Аренда\Новая папка (2)\Доки\14.04.2021_вх-4057_2021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Новая папка (2)\Доки\14.04.2021_вх-4057_2021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F5034" w14:textId="46348D11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C7C041" wp14:editId="0E2DC465">
            <wp:extent cx="6570345" cy="9292818"/>
            <wp:effectExtent l="0" t="0" r="1905" b="3810"/>
            <wp:docPr id="49" name="Рисунок 49" descr="Z:\__УРЗП\04. Конкурентные процедуры\АУКЦИОНЫ\2021 год\Руза г.о\ЗЕМЛЯ\Аренда\Новая папка (2)\Доки\14.04.2021_вх-4057_2021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Новая папка (2)\Доки\14.04.2021_вх-4057_2021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6EDA4" w14:textId="269A00EF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E74778" wp14:editId="036521B3">
            <wp:extent cx="6570345" cy="9292818"/>
            <wp:effectExtent l="0" t="0" r="1905" b="3810"/>
            <wp:docPr id="50" name="Рисунок 50" descr="Z:\__УРЗП\04. Конкурентные процедуры\АУКЦИОНЫ\2021 год\Руза г.о\ЗЕМЛЯ\Аренда\Новая папка (2)\Доки\14.04.2021_вх-4057_2021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Новая папка (2)\Доки\14.04.2021_вх-4057_2021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11492" w14:textId="01D504A5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989E3F" wp14:editId="750E21F8">
            <wp:extent cx="6570345" cy="9292818"/>
            <wp:effectExtent l="0" t="0" r="1905" b="3810"/>
            <wp:docPr id="51" name="Рисунок 51" descr="Z:\__УРЗП\04. Конкурентные процедуры\АУКЦИОНЫ\2021 год\Руза г.о\ЗЕМЛЯ\Аренда\Новая папка (2)\Доки\14.04.2021_вх-4057_2021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Новая папка (2)\Доки\14.04.2021_вх-4057_2021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E76D9" w14:textId="6D0133A9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CCE9D7" wp14:editId="6495825C">
            <wp:extent cx="6570345" cy="9292818"/>
            <wp:effectExtent l="0" t="0" r="1905" b="3810"/>
            <wp:docPr id="52" name="Рисунок 52" descr="Z:\__УРЗП\04. Конкурентные процедуры\АУКЦИОНЫ\2021 год\Руза г.о\ЗЕМЛЯ\Аренда\Новая папка (2)\Доки\14.04.2021_вх-4057_2021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Новая папка (2)\Доки\14.04.2021_вх-4057_2021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D1CE9" w14:textId="6E88EED6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7549E0" wp14:editId="7CA91299">
            <wp:extent cx="6570345" cy="9292818"/>
            <wp:effectExtent l="0" t="0" r="1905" b="3810"/>
            <wp:docPr id="68" name="Рисунок 68" descr="Z:\__УРЗП\04. Конкурентные процедуры\АУКЦИОНЫ\2021 год\Руза г.о\ЗЕМЛЯ\Аренда\Новая папка (2)\Доки\14.04.2021_вх-4057_2021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Новая папка (2)\Доки\14.04.2021_вх-4057_2021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20C62" w14:textId="4C3BE039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FDF964" wp14:editId="20458F76">
            <wp:extent cx="6570345" cy="9292818"/>
            <wp:effectExtent l="0" t="0" r="1905" b="3810"/>
            <wp:docPr id="69" name="Рисунок 69" descr="Z:\__УРЗП\04. Конкурентные процедуры\АУКЦИОНЫ\2021 год\Руза г.о\ЗЕМЛЯ\Аренда\Новая папка (2)\Доки\14.04.2021_вх-4057_2021_Кузнецова_Е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Новая папка (2)\Доки\14.04.2021_вх-4057_2021_Кузнецова_Е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FC9D1" w14:textId="10DDBB1B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96BD41" wp14:editId="67EC6B0B">
            <wp:extent cx="6570345" cy="9292818"/>
            <wp:effectExtent l="0" t="0" r="1905" b="3810"/>
            <wp:docPr id="70" name="Рисунок 70" descr="Z:\__УРЗП\04. Конкурентные процедуры\АУКЦИОНЫ\2021 год\Руза г.о\ЗЕМЛЯ\Аренда\Новая папка (2)\Доки\14.04.2021_вх-4057_2021_Кузнецова_Е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Новая папка (2)\Доки\14.04.2021_вх-4057_2021_Кузнецова_Е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940F7" w14:textId="1FB422AE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A09514" wp14:editId="4BE2E739">
            <wp:extent cx="6570345" cy="9292818"/>
            <wp:effectExtent l="0" t="0" r="1905" b="3810"/>
            <wp:docPr id="71" name="Рисунок 71" descr="Z:\__УРЗП\04. Конкурентные процедуры\АУКЦИОНЫ\2021 год\Руза г.о\ЗЕМЛЯ\Аренда\Новая папка (2)\Доки\14.04.2021_вх-4057_2021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Новая папка (2)\Доки\14.04.2021_вх-4057_2021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4CCB4" w14:textId="206D72D6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D6B97B" wp14:editId="2479E548">
            <wp:extent cx="6570345" cy="9292818"/>
            <wp:effectExtent l="0" t="0" r="1905" b="3810"/>
            <wp:docPr id="72" name="Рисунок 72" descr="Z:\__УРЗП\04. Конкурентные процедуры\АУКЦИОНЫ\2021 год\Руза г.о\ЗЕМЛЯ\Аренда\Новая папка (2)\Доки\14.04.2021_вх-4057_2021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Руза г.о\ЗЕМЛЯ\Аренда\Новая папка (2)\Доки\14.04.2021_вх-4057_2021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2C2B5" w14:textId="55BE55F0" w:rsidR="00E5321F" w:rsidRDefault="00E5321F" w:rsidP="00DC238C">
      <w:pPr>
        <w:rPr>
          <w:sz w:val="22"/>
          <w:szCs w:val="22"/>
        </w:rPr>
      </w:pPr>
      <w:r w:rsidRPr="00E5321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0A2DAC" wp14:editId="32862F30">
            <wp:extent cx="6570345" cy="9292818"/>
            <wp:effectExtent l="0" t="0" r="1905" b="3810"/>
            <wp:docPr id="73" name="Рисунок 73" descr="Z:\__УРЗП\04. Конкурентные процедуры\АУКЦИОНЫ\2021 год\Руза г.о\ЗЕМЛЯ\Аренда\Новая папка (2)\Доки\14.04.2021_вх-4057_2021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Руза г.о\ЗЕМЛЯ\Аренда\Новая папка (2)\Доки\14.04.2021_вх-4057_2021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8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1A4DDA54" w14:textId="77777777" w:rsidR="00E5321F" w:rsidRPr="00C17208" w:rsidRDefault="00E5321F" w:rsidP="00E5321F">
      <w:pPr>
        <w:jc w:val="right"/>
        <w:rPr>
          <w:vertAlign w:val="superscript"/>
        </w:rPr>
      </w:pPr>
      <w:permStart w:id="1874551333" w:edGrp="everyone"/>
      <w:r w:rsidRPr="00C17208">
        <w:t>Проект договора аренды земельного участка</w:t>
      </w:r>
    </w:p>
    <w:p w14:paraId="37BD7553" w14:textId="77777777" w:rsidR="00E5321F" w:rsidRPr="00C17208" w:rsidRDefault="00E5321F" w:rsidP="00E5321F">
      <w:pPr>
        <w:tabs>
          <w:tab w:val="left" w:pos="1024"/>
        </w:tabs>
        <w:ind w:firstLine="709"/>
        <w:jc w:val="center"/>
        <w:rPr>
          <w:bCs/>
        </w:rPr>
      </w:pPr>
      <w:bookmarkStart w:id="102" w:name="bookmark2"/>
    </w:p>
    <w:p w14:paraId="7A4ABC74" w14:textId="77777777" w:rsidR="00E5321F" w:rsidRPr="00C17208" w:rsidRDefault="00E5321F" w:rsidP="00E5321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C17208">
        <w:rPr>
          <w:b/>
          <w:bCs/>
          <w:sz w:val="23"/>
          <w:szCs w:val="23"/>
        </w:rPr>
        <w:t>ДОГОВОР</w:t>
      </w:r>
    </w:p>
    <w:p w14:paraId="202C9D09" w14:textId="77777777" w:rsidR="00E5321F" w:rsidRPr="00C17208" w:rsidRDefault="00E5321F" w:rsidP="00E5321F">
      <w:pPr>
        <w:tabs>
          <w:tab w:val="left" w:pos="1024"/>
        </w:tabs>
        <w:ind w:firstLine="709"/>
        <w:jc w:val="center"/>
        <w:rPr>
          <w:bCs/>
        </w:rPr>
      </w:pPr>
      <w:bookmarkStart w:id="103" w:name="bookmark1"/>
      <w:r w:rsidRPr="00C17208">
        <w:rPr>
          <w:b/>
          <w:bCs/>
        </w:rPr>
        <w:t>аренды земельного участка</w:t>
      </w:r>
      <w:bookmarkEnd w:id="103"/>
      <w:r w:rsidRPr="00C17208">
        <w:rPr>
          <w:b/>
          <w:bCs/>
        </w:rPr>
        <w:t>, заключаемый по результатам проведения торгов</w:t>
      </w:r>
      <w:r w:rsidRPr="00C17208">
        <w:rPr>
          <w:b/>
          <w:bCs/>
        </w:rPr>
        <w:br/>
      </w:r>
    </w:p>
    <w:p w14:paraId="6A913583" w14:textId="77777777" w:rsidR="00E5321F" w:rsidRPr="003748DD" w:rsidRDefault="00E5321F" w:rsidP="00E5321F">
      <w:pPr>
        <w:tabs>
          <w:tab w:val="left" w:pos="1024"/>
        </w:tabs>
        <w:ind w:firstLine="709"/>
        <w:jc w:val="right"/>
        <w:rPr>
          <w:bCs/>
        </w:rPr>
      </w:pPr>
      <w:r w:rsidRPr="003748DD">
        <w:rPr>
          <w:bCs/>
        </w:rPr>
        <w:t>от _______________№ _______</w:t>
      </w:r>
    </w:p>
    <w:p w14:paraId="5FBEDB39" w14:textId="77777777" w:rsidR="00E5321F" w:rsidRPr="003748DD" w:rsidRDefault="00E5321F" w:rsidP="00E5321F">
      <w:pPr>
        <w:tabs>
          <w:tab w:val="left" w:pos="1024"/>
        </w:tabs>
        <w:ind w:firstLine="709"/>
        <w:jc w:val="both"/>
        <w:rPr>
          <w:bCs/>
        </w:rPr>
      </w:pPr>
    </w:p>
    <w:p w14:paraId="37ED047B" w14:textId="77777777" w:rsidR="00E5321F" w:rsidRPr="003748DD" w:rsidRDefault="00E5321F" w:rsidP="00E5321F">
      <w:pPr>
        <w:tabs>
          <w:tab w:val="left" w:pos="1024"/>
        </w:tabs>
        <w:jc w:val="both"/>
        <w:rPr>
          <w:bCs/>
        </w:rPr>
      </w:pPr>
      <w:r w:rsidRPr="003748DD">
        <w:rPr>
          <w:bCs/>
        </w:rPr>
        <w:t>Место заключения ___________________________________________ «_____» _____________20____</w:t>
      </w:r>
    </w:p>
    <w:p w14:paraId="1AD1B64E" w14:textId="77777777" w:rsidR="00E5321F" w:rsidRPr="003748DD" w:rsidRDefault="00E5321F" w:rsidP="00E5321F">
      <w:pPr>
        <w:tabs>
          <w:tab w:val="left" w:pos="1024"/>
        </w:tabs>
        <w:jc w:val="both"/>
        <w:rPr>
          <w:bCs/>
        </w:rPr>
      </w:pPr>
    </w:p>
    <w:p w14:paraId="7A4B9D15" w14:textId="77777777" w:rsidR="00E5321F" w:rsidRPr="003748DD" w:rsidRDefault="00E5321F" w:rsidP="00E5321F">
      <w:pPr>
        <w:tabs>
          <w:tab w:val="left" w:pos="1024"/>
        </w:tabs>
        <w:jc w:val="both"/>
        <w:rPr>
          <w:bCs/>
        </w:rPr>
      </w:pPr>
      <w:r w:rsidRPr="003748DD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3748DD">
        <w:rPr>
          <w:bCs/>
        </w:rPr>
        <w:t>действующ</w:t>
      </w:r>
      <w:proofErr w:type="spellEnd"/>
      <w:r w:rsidRPr="003748DD">
        <w:rPr>
          <w:bCs/>
        </w:rPr>
        <w:t>__ на основании _____________, зарегистрированного __________________________________________, именуем__</w:t>
      </w:r>
      <w:r w:rsidRPr="003748DD">
        <w:rPr>
          <w:bCs/>
        </w:rPr>
        <w:br/>
        <w:t>в дальнейшем Арендодатель, юридический адрес: Московская область, ______________________,</w:t>
      </w:r>
      <w:r w:rsidRPr="003748DD">
        <w:rPr>
          <w:bCs/>
        </w:rPr>
        <w:br/>
        <w:t>с одной стороны, и</w:t>
      </w:r>
    </w:p>
    <w:p w14:paraId="41D62B29" w14:textId="77777777" w:rsidR="00E5321F" w:rsidRPr="00C17208" w:rsidRDefault="00E5321F" w:rsidP="00E5321F">
      <w:pPr>
        <w:tabs>
          <w:tab w:val="left" w:pos="1024"/>
        </w:tabs>
        <w:jc w:val="both"/>
      </w:pPr>
      <w:r w:rsidRPr="003748DD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3748DD">
        <w:rPr>
          <w:bCs/>
        </w:rPr>
        <w:t>действующ</w:t>
      </w:r>
      <w:proofErr w:type="spellEnd"/>
      <w:r w:rsidRPr="003748DD">
        <w:rPr>
          <w:bCs/>
        </w:rPr>
        <w:t xml:space="preserve">__ на основании ___________, с другой стороны, именуем__ в дальнейшем Арендатор, </w:t>
      </w:r>
      <w:r w:rsidRPr="003748DD">
        <w:rPr>
          <w:bCs/>
        </w:rPr>
        <w:br/>
        <w:t>при совместном упоминании, именуемые в дальнейшем Стороны, на основании</w:t>
      </w:r>
      <w:r w:rsidRPr="00C17208">
        <w:t xml:space="preserve"> __________________</w:t>
      </w:r>
      <w:r w:rsidRPr="00C17208">
        <w:rPr>
          <w:b/>
          <w:bCs/>
        </w:rPr>
        <w:t>,</w:t>
      </w:r>
      <w:r w:rsidRPr="00C17208">
        <w:t xml:space="preserve"> заключили настоящий договор о нижеследующем.</w:t>
      </w:r>
    </w:p>
    <w:p w14:paraId="50429989" w14:textId="77777777" w:rsidR="00E5321F" w:rsidRPr="00C17208" w:rsidRDefault="00E5321F" w:rsidP="00E5321F">
      <w:pPr>
        <w:keepNext/>
        <w:keepLines/>
        <w:spacing w:after="24" w:line="230" w:lineRule="exact"/>
        <w:ind w:left="3380"/>
      </w:pPr>
      <w:bookmarkStart w:id="104" w:name="bookmark3"/>
    </w:p>
    <w:p w14:paraId="26090E36" w14:textId="77777777" w:rsidR="00E5321F" w:rsidRPr="00C17208" w:rsidRDefault="00E5321F" w:rsidP="00E5321F">
      <w:pPr>
        <w:keepNext/>
        <w:keepLines/>
        <w:spacing w:after="24" w:line="230" w:lineRule="exact"/>
        <w:ind w:left="3380"/>
      </w:pPr>
      <w:r w:rsidRPr="00C17208">
        <w:t>I. Предмет и цель договора</w:t>
      </w:r>
      <w:bookmarkEnd w:id="104"/>
    </w:p>
    <w:p w14:paraId="4473079B" w14:textId="77777777" w:rsidR="00E5321F" w:rsidRPr="00C17208" w:rsidRDefault="00E5321F" w:rsidP="00E5321F">
      <w:pPr>
        <w:keepNext/>
        <w:keepLines/>
        <w:spacing w:after="24" w:line="230" w:lineRule="exact"/>
        <w:ind w:left="3380"/>
        <w:rPr>
          <w:b/>
        </w:rPr>
      </w:pPr>
    </w:p>
    <w:p w14:paraId="0BF7A4EC" w14:textId="77777777" w:rsidR="00E5321F" w:rsidRPr="003748DD" w:rsidRDefault="00E5321F" w:rsidP="00E5321F">
      <w:pPr>
        <w:tabs>
          <w:tab w:val="left" w:pos="1024"/>
        </w:tabs>
        <w:ind w:firstLine="709"/>
        <w:jc w:val="both"/>
        <w:rPr>
          <w:bCs/>
        </w:rPr>
      </w:pPr>
      <w:r w:rsidRPr="00C17208">
        <w:rPr>
          <w:b/>
          <w:bCs/>
        </w:rPr>
        <w:t>1.1. Арендодатель</w:t>
      </w:r>
      <w:r w:rsidRPr="00C17208">
        <w:t xml:space="preserve"> обязуется предоставить Арендатору за плату во временное владение </w:t>
      </w:r>
      <w:r>
        <w:br/>
      </w:r>
      <w:r w:rsidRPr="00C17208">
        <w:t>и пользование земельный участок площадью</w:t>
      </w:r>
      <w:r w:rsidRPr="00C17208">
        <w:rPr>
          <w:b/>
          <w:bCs/>
        </w:rPr>
        <w:t xml:space="preserve"> ____ </w:t>
      </w:r>
      <w:proofErr w:type="spellStart"/>
      <w:r w:rsidRPr="00C17208">
        <w:rPr>
          <w:b/>
          <w:bCs/>
        </w:rPr>
        <w:t>кв.м</w:t>
      </w:r>
      <w:proofErr w:type="spellEnd"/>
      <w:r w:rsidRPr="00C17208">
        <w:rPr>
          <w:b/>
          <w:bCs/>
        </w:rPr>
        <w:t>,</w:t>
      </w:r>
      <w:r w:rsidRPr="00C17208">
        <w:rPr>
          <w:b/>
        </w:rPr>
        <w:t xml:space="preserve"> с</w:t>
      </w:r>
      <w:r w:rsidRPr="00C17208">
        <w:t xml:space="preserve"> кадастровым</w:t>
      </w:r>
      <w:r w:rsidRPr="00C17208">
        <w:rPr>
          <w:b/>
          <w:bCs/>
        </w:rPr>
        <w:t xml:space="preserve"> номером _______,</w:t>
      </w:r>
      <w:r w:rsidRPr="00C17208">
        <w:t xml:space="preserve"> категория земель______ с видом разрешенного использования___________________, расположенный по адресу: </w:t>
      </w:r>
      <w:r w:rsidRPr="00C17208">
        <w:rPr>
          <w:b/>
          <w:bCs/>
        </w:rPr>
        <w:t xml:space="preserve">___________________________ </w:t>
      </w:r>
      <w:r w:rsidRPr="003748DD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67E9C85" w14:textId="77777777" w:rsidR="00E5321F" w:rsidRPr="003748DD" w:rsidRDefault="00E5321F" w:rsidP="00E5321F">
      <w:pPr>
        <w:tabs>
          <w:tab w:val="left" w:pos="1024"/>
        </w:tabs>
        <w:ind w:firstLine="709"/>
        <w:jc w:val="both"/>
      </w:pPr>
      <w:bookmarkStart w:id="105" w:name="bookmark4"/>
      <w:r w:rsidRPr="003748DD">
        <w:rPr>
          <w:bCs/>
        </w:rPr>
        <w:t xml:space="preserve">1.2. Настоящий договор заключен на основании протокола о _______________________ </w:t>
      </w:r>
      <w:r w:rsidRPr="003748DD">
        <w:rPr>
          <w:bCs/>
        </w:rPr>
        <w:br/>
        <w:t>(далее по тексту – Протокол), являющегося приложением 1 к настоящему договору.</w:t>
      </w:r>
    </w:p>
    <w:p w14:paraId="3247694B" w14:textId="77777777" w:rsidR="00E5321F" w:rsidRPr="00C17208" w:rsidRDefault="00E5321F" w:rsidP="00E5321F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3748DD">
        <w:rPr>
          <w:bCs/>
        </w:rPr>
        <w:t>1.3. Участок предоставляется</w:t>
      </w:r>
      <w:r w:rsidRPr="003748DD">
        <w:t xml:space="preserve"> </w:t>
      </w:r>
      <w:r w:rsidRPr="003748DD">
        <w:rPr>
          <w:u w:val="single"/>
        </w:rPr>
        <w:t xml:space="preserve">для </w:t>
      </w:r>
      <w:bookmarkEnd w:id="105"/>
      <w:r w:rsidRPr="003748DD">
        <w:rPr>
          <w:u w:val="single"/>
        </w:rPr>
        <w:t>____________________________________</w:t>
      </w:r>
      <w:r>
        <w:rPr>
          <w:u w:val="single"/>
        </w:rPr>
        <w:t xml:space="preserve">                   </w:t>
      </w:r>
      <w:proofErr w:type="gramStart"/>
      <w:r>
        <w:rPr>
          <w:u w:val="single"/>
        </w:rPr>
        <w:t xml:space="preserve">  .</w:t>
      </w:r>
      <w:proofErr w:type="gramEnd"/>
    </w:p>
    <w:p w14:paraId="789F26F4" w14:textId="77777777" w:rsidR="00E5321F" w:rsidRPr="00C17208" w:rsidRDefault="00E5321F" w:rsidP="00E5321F">
      <w:pPr>
        <w:tabs>
          <w:tab w:val="left" w:pos="1024"/>
        </w:tabs>
        <w:ind w:firstLine="709"/>
        <w:jc w:val="both"/>
      </w:pPr>
      <w:r w:rsidRPr="00C17208">
        <w:t>1.4. Сведения об ограничениях (обременениях) прав Земельного участка:</w:t>
      </w:r>
    </w:p>
    <w:p w14:paraId="5C3199FC" w14:textId="5CD056C6" w:rsidR="003748DD" w:rsidRPr="003748DD" w:rsidRDefault="00E5321F" w:rsidP="003748DD">
      <w:pPr>
        <w:tabs>
          <w:tab w:val="left" w:pos="1024"/>
        </w:tabs>
        <w:ind w:firstLine="709"/>
        <w:jc w:val="both"/>
      </w:pPr>
      <w:r w:rsidRPr="00C17208">
        <w:t>- </w:t>
      </w:r>
      <w:r w:rsidR="003748DD" w:rsidRPr="003748DD">
        <w:t xml:space="preserve">ограничения прав на часть (101 </w:t>
      </w:r>
      <w:proofErr w:type="spellStart"/>
      <w:proofErr w:type="gramStart"/>
      <w:r w:rsidR="003748DD" w:rsidRPr="003748DD">
        <w:t>кв.м</w:t>
      </w:r>
      <w:proofErr w:type="spellEnd"/>
      <w:proofErr w:type="gramEnd"/>
      <w:r w:rsidR="003748DD" w:rsidRPr="003748DD">
        <w:t xml:space="preserve">) Земельного участка, предусмотренные статьями 56, 56.1 Земельного кодекса Российской Федерации: 50:19-6.173: охранная зона ЛЭП 10 </w:t>
      </w:r>
      <w:proofErr w:type="spellStart"/>
      <w:r w:rsidR="003748DD" w:rsidRPr="003748DD">
        <w:t>кВ</w:t>
      </w:r>
      <w:proofErr w:type="spellEnd"/>
      <w:r w:rsidR="003748DD" w:rsidRPr="003748DD">
        <w:t xml:space="preserve"> с отпайками: ПС № 464 фидер 9.</w:t>
      </w:r>
    </w:p>
    <w:p w14:paraId="75ED3096" w14:textId="77777777" w:rsidR="003748DD" w:rsidRPr="003748DD" w:rsidRDefault="003748DD" w:rsidP="003748DD">
      <w:pPr>
        <w:tabs>
          <w:tab w:val="left" w:pos="1024"/>
        </w:tabs>
        <w:ind w:firstLine="709"/>
        <w:jc w:val="both"/>
      </w:pPr>
      <w:r w:rsidRPr="003748DD">
        <w:t xml:space="preserve">-  полностью расположен в границах </w:t>
      </w:r>
      <w:proofErr w:type="spellStart"/>
      <w:r w:rsidRPr="003748DD">
        <w:t>приаэродромной</w:t>
      </w:r>
      <w:proofErr w:type="spellEnd"/>
      <w:r w:rsidRPr="003748DD">
        <w:t xml:space="preserve"> территории аэродрома Кубинка </w:t>
      </w:r>
    </w:p>
    <w:p w14:paraId="044C3EDB" w14:textId="77777777" w:rsidR="00E5321F" w:rsidRPr="00C17208" w:rsidRDefault="00E5321F" w:rsidP="00E5321F">
      <w:pPr>
        <w:tabs>
          <w:tab w:val="left" w:pos="1024"/>
        </w:tabs>
        <w:ind w:firstLine="709"/>
        <w:jc w:val="both"/>
      </w:pPr>
      <w:r w:rsidRPr="00C17208">
        <w:t>1.5. На Земельном участке объекты недвижимого имущества отсутствуют.</w:t>
      </w:r>
    </w:p>
    <w:p w14:paraId="7C13F899" w14:textId="77777777" w:rsidR="00E5321F" w:rsidRPr="00C17208" w:rsidRDefault="00E5321F" w:rsidP="00E5321F">
      <w:pPr>
        <w:tabs>
          <w:tab w:val="left" w:pos="1024"/>
        </w:tabs>
        <w:ind w:firstLine="709"/>
        <w:jc w:val="both"/>
        <w:rPr>
          <w:b/>
        </w:rPr>
      </w:pPr>
    </w:p>
    <w:p w14:paraId="253509C2" w14:textId="77777777" w:rsidR="00E5321F" w:rsidRPr="00C17208" w:rsidRDefault="00E5321F" w:rsidP="00E5321F">
      <w:pPr>
        <w:keepNext/>
        <w:keepLines/>
        <w:spacing w:after="31" w:line="230" w:lineRule="exact"/>
        <w:ind w:left="3402" w:firstLine="709"/>
      </w:pPr>
      <w:bookmarkStart w:id="106" w:name="bookmark5"/>
      <w:r w:rsidRPr="00C17208">
        <w:rPr>
          <w:lang w:val="en-US"/>
        </w:rPr>
        <w:t>II</w:t>
      </w:r>
      <w:r w:rsidRPr="00C17208">
        <w:t>. Срок договора</w:t>
      </w:r>
      <w:bookmarkEnd w:id="106"/>
    </w:p>
    <w:p w14:paraId="7EC41AD5" w14:textId="77777777" w:rsidR="00E5321F" w:rsidRPr="00C17208" w:rsidRDefault="00E5321F" w:rsidP="00E5321F">
      <w:pPr>
        <w:keepNext/>
        <w:keepLines/>
        <w:spacing w:after="31" w:line="230" w:lineRule="exact"/>
        <w:ind w:left="3402" w:firstLine="709"/>
        <w:rPr>
          <w:b/>
        </w:rPr>
      </w:pPr>
    </w:p>
    <w:p w14:paraId="444668E5" w14:textId="77777777" w:rsidR="00E5321F" w:rsidRPr="00C17208" w:rsidRDefault="00E5321F" w:rsidP="00E5321F">
      <w:pPr>
        <w:autoSpaceDE w:val="0"/>
        <w:ind w:firstLine="709"/>
        <w:jc w:val="both"/>
        <w:rPr>
          <w:lang w:bidi="ru-RU"/>
        </w:rPr>
      </w:pPr>
      <w:bookmarkStart w:id="107" w:name="bookmark6"/>
      <w:r w:rsidRPr="00C17208">
        <w:rPr>
          <w:lang w:bidi="ru-RU"/>
        </w:rPr>
        <w:t xml:space="preserve">2.1. Настоящий договор заключается на срок ___ с «__» ____ 20__года </w:t>
      </w:r>
      <w:r>
        <w:rPr>
          <w:lang w:bidi="ru-RU"/>
        </w:rPr>
        <w:br/>
      </w:r>
      <w:r w:rsidRPr="00C17208">
        <w:rPr>
          <w:lang w:bidi="ru-RU"/>
        </w:rPr>
        <w:t>по «__» ____ 20_</w:t>
      </w:r>
      <w:r>
        <w:rPr>
          <w:lang w:bidi="ru-RU"/>
        </w:rPr>
        <w:t>_</w:t>
      </w:r>
      <w:r w:rsidRPr="00C17208">
        <w:rPr>
          <w:lang w:bidi="ru-RU"/>
        </w:rPr>
        <w:t xml:space="preserve"> года.</w:t>
      </w:r>
    </w:p>
    <w:p w14:paraId="5C32FB6C" w14:textId="77777777" w:rsidR="00E5321F" w:rsidRPr="00C17208" w:rsidRDefault="00E5321F" w:rsidP="00E5321F">
      <w:pPr>
        <w:autoSpaceDE w:val="0"/>
        <w:ind w:firstLine="709"/>
        <w:jc w:val="both"/>
        <w:rPr>
          <w:lang w:bidi="ru-RU"/>
        </w:rPr>
      </w:pPr>
      <w:r w:rsidRPr="00C17208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AE43D18" w14:textId="77777777" w:rsidR="00E5321F" w:rsidRPr="00C17208" w:rsidRDefault="00E5321F" w:rsidP="00E5321F">
      <w:pPr>
        <w:autoSpaceDE w:val="0"/>
        <w:ind w:firstLine="709"/>
        <w:jc w:val="both"/>
        <w:rPr>
          <w:lang w:bidi="ru-RU"/>
        </w:rPr>
      </w:pPr>
      <w:r w:rsidRPr="00C17208">
        <w:rPr>
          <w:lang w:bidi="ru-RU"/>
        </w:rPr>
        <w:t xml:space="preserve">Договор считается заключенным с момента передачи Земельного участка. </w:t>
      </w:r>
      <w:r>
        <w:rPr>
          <w:lang w:bidi="ru-RU"/>
        </w:rPr>
        <w:br/>
      </w:r>
      <w:r w:rsidRPr="00C17208">
        <w:rPr>
          <w:lang w:bidi="ru-RU"/>
        </w:rPr>
        <w:t>Акт приема-передачи Земельного участка подписывается одновременно с подписанием настоящего договора.</w:t>
      </w:r>
    </w:p>
    <w:p w14:paraId="110899EA" w14:textId="77777777" w:rsidR="00E5321F" w:rsidRPr="00C17208" w:rsidRDefault="00E5321F" w:rsidP="00E5321F">
      <w:pPr>
        <w:autoSpaceDE w:val="0"/>
        <w:ind w:firstLine="709"/>
        <w:jc w:val="both"/>
        <w:rPr>
          <w:bCs/>
          <w:lang w:bidi="ru-RU"/>
        </w:rPr>
      </w:pPr>
      <w:r w:rsidRPr="00C17208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2055178" w14:textId="77777777" w:rsidR="00E5321F" w:rsidRPr="00C17208" w:rsidRDefault="00E5321F" w:rsidP="00E5321F">
      <w:pPr>
        <w:keepNext/>
        <w:keepLines/>
        <w:spacing w:after="80" w:line="230" w:lineRule="exact"/>
        <w:ind w:left="3160" w:firstLine="709"/>
        <w:rPr>
          <w:b/>
        </w:rPr>
      </w:pPr>
    </w:p>
    <w:p w14:paraId="7113298E" w14:textId="77777777" w:rsidR="00E5321F" w:rsidRPr="00C17208" w:rsidRDefault="00E5321F" w:rsidP="00E5321F">
      <w:pPr>
        <w:keepNext/>
        <w:keepLines/>
        <w:spacing w:after="80" w:line="230" w:lineRule="exact"/>
        <w:ind w:left="3160"/>
      </w:pPr>
      <w:r w:rsidRPr="00C17208">
        <w:t>III. Арендная плата</w:t>
      </w:r>
    </w:p>
    <w:p w14:paraId="072E18F0" w14:textId="77777777" w:rsidR="00E5321F" w:rsidRPr="00C17208" w:rsidRDefault="00E5321F" w:rsidP="00E5321F">
      <w:pPr>
        <w:keepNext/>
        <w:keepLines/>
        <w:spacing w:after="80" w:line="230" w:lineRule="exact"/>
        <w:ind w:left="3160"/>
        <w:rPr>
          <w:b/>
        </w:rPr>
      </w:pPr>
    </w:p>
    <w:p w14:paraId="0E7F557B" w14:textId="77777777" w:rsidR="00E5321F" w:rsidRPr="00C17208" w:rsidRDefault="00E5321F" w:rsidP="00E5321F">
      <w:pPr>
        <w:ind w:firstLine="709"/>
        <w:jc w:val="both"/>
      </w:pPr>
      <w:r w:rsidRPr="00C17208">
        <w:t>3.1. Арендная плата начисляется с даты передачи Земельного участка по акту приема-передачи Земельного участка.</w:t>
      </w:r>
    </w:p>
    <w:p w14:paraId="45FEFC31" w14:textId="77777777" w:rsidR="00E5321F" w:rsidRPr="00C17208" w:rsidRDefault="00E5321F" w:rsidP="00E5321F">
      <w:pPr>
        <w:ind w:firstLine="709"/>
        <w:jc w:val="both"/>
      </w:pPr>
      <w:r w:rsidRPr="00C17208">
        <w:t>3.2. Размер годовой арендной платы устанавливается в соответствии с Протоколом.</w:t>
      </w:r>
    </w:p>
    <w:p w14:paraId="621DB998" w14:textId="77777777" w:rsidR="00E5321F" w:rsidRPr="00C17208" w:rsidRDefault="00E5321F" w:rsidP="00E5321F">
      <w:pPr>
        <w:ind w:firstLine="709"/>
        <w:jc w:val="both"/>
        <w:rPr>
          <w:color w:val="000000"/>
        </w:rPr>
      </w:pPr>
      <w:r w:rsidRPr="00C17208">
        <w:rPr>
          <w:color w:val="000000"/>
        </w:rPr>
        <w:t>3.3. Размер арендной платы за Земельный участок определяется в Приложении 2</w:t>
      </w:r>
      <w:r>
        <w:rPr>
          <w:color w:val="000000"/>
        </w:rPr>
        <w:br/>
      </w:r>
      <w:r w:rsidRPr="00C17208">
        <w:rPr>
          <w:color w:val="000000"/>
        </w:rPr>
        <w:t xml:space="preserve"> к настоящему договору, которое является его неотъемлемой частью.</w:t>
      </w:r>
    </w:p>
    <w:p w14:paraId="2965D53C" w14:textId="77777777" w:rsidR="00E5321F" w:rsidRPr="00C17208" w:rsidRDefault="00E5321F" w:rsidP="00E5321F">
      <w:pPr>
        <w:ind w:firstLine="709"/>
        <w:jc w:val="both"/>
        <w:rPr>
          <w:color w:val="000000"/>
        </w:rPr>
      </w:pPr>
      <w:r w:rsidRPr="00C17208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42B2308B" w14:textId="77777777" w:rsidR="00E5321F" w:rsidRPr="00C17208" w:rsidRDefault="00E5321F" w:rsidP="00E5321F">
      <w:pPr>
        <w:ind w:firstLine="709"/>
        <w:jc w:val="both"/>
        <w:rPr>
          <w:color w:val="000000"/>
        </w:rPr>
      </w:pPr>
      <w:r w:rsidRPr="00C17208">
        <w:rPr>
          <w:color w:val="000000"/>
        </w:rPr>
        <w:t>Сумма ежемесячной/ежеквартальной арендной платы устанавливается в размере</w:t>
      </w:r>
      <w:r w:rsidRPr="00C17208">
        <w:rPr>
          <w:color w:val="000000"/>
        </w:rPr>
        <w:br/>
        <w:t xml:space="preserve">в соответствии с Приложением 2. </w:t>
      </w:r>
    </w:p>
    <w:p w14:paraId="48FD24DB" w14:textId="77777777" w:rsidR="00E5321F" w:rsidRPr="00C17208" w:rsidRDefault="00E5321F" w:rsidP="00E5321F">
      <w:pPr>
        <w:ind w:firstLine="709"/>
        <w:jc w:val="both"/>
      </w:pPr>
      <w:r w:rsidRPr="00C17208">
        <w:rPr>
          <w:color w:val="000000"/>
        </w:rPr>
        <w:t xml:space="preserve">3.4. Арендная плата вносится Арендатором ежемесячно/ежеквартально в полном объеме </w:t>
      </w:r>
      <w:r>
        <w:rPr>
          <w:color w:val="000000"/>
        </w:rPr>
        <w:br/>
      </w:r>
      <w:r w:rsidRPr="00C17208">
        <w:rPr>
          <w:color w:val="000000"/>
        </w:rPr>
        <w:t xml:space="preserve">в размере, установленном в Приложении 2, </w:t>
      </w:r>
      <w:r w:rsidRPr="00C17208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27BAFAA" w14:textId="77777777" w:rsidR="00E5321F" w:rsidRPr="00C17208" w:rsidRDefault="00E5321F" w:rsidP="00E5321F">
      <w:pPr>
        <w:tabs>
          <w:tab w:val="left" w:pos="916"/>
        </w:tabs>
        <w:ind w:firstLine="709"/>
        <w:jc w:val="both"/>
      </w:pPr>
      <w:r w:rsidRPr="00C17208">
        <w:t>___________________________________;</w:t>
      </w:r>
    </w:p>
    <w:p w14:paraId="4E0ED8E2" w14:textId="77777777" w:rsidR="00E5321F" w:rsidRPr="00C17208" w:rsidRDefault="00E5321F" w:rsidP="00E5321F">
      <w:pPr>
        <w:tabs>
          <w:tab w:val="left" w:pos="916"/>
        </w:tabs>
        <w:ind w:firstLine="709"/>
        <w:jc w:val="both"/>
      </w:pPr>
      <w:r w:rsidRPr="00C17208">
        <w:t>___________________________________.</w:t>
      </w:r>
    </w:p>
    <w:p w14:paraId="2AA344EC" w14:textId="77777777" w:rsidR="00E5321F" w:rsidRPr="00C17208" w:rsidRDefault="00E5321F" w:rsidP="00E5321F">
      <w:pPr>
        <w:tabs>
          <w:tab w:val="left" w:pos="916"/>
        </w:tabs>
        <w:ind w:firstLine="709"/>
        <w:jc w:val="both"/>
      </w:pPr>
      <w:r w:rsidRPr="00C17208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497DE03" w14:textId="77777777" w:rsidR="00E5321F" w:rsidRPr="00C17208" w:rsidRDefault="00E5321F" w:rsidP="00E5321F">
      <w:pPr>
        <w:tabs>
          <w:tab w:val="left" w:pos="916"/>
        </w:tabs>
        <w:ind w:firstLine="709"/>
        <w:jc w:val="both"/>
      </w:pPr>
      <w:r w:rsidRPr="00C1720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12CEF7B" w14:textId="77777777" w:rsidR="00E5321F" w:rsidRPr="00C17208" w:rsidRDefault="00E5321F" w:rsidP="00E5321F">
      <w:pPr>
        <w:tabs>
          <w:tab w:val="left" w:pos="916"/>
        </w:tabs>
        <w:ind w:firstLine="709"/>
        <w:jc w:val="both"/>
      </w:pPr>
      <w:r w:rsidRPr="00C1720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3EC2C16" w14:textId="77777777" w:rsidR="00E5321F" w:rsidRPr="00C17208" w:rsidRDefault="00E5321F" w:rsidP="00E5321F">
      <w:pPr>
        <w:tabs>
          <w:tab w:val="left" w:pos="916"/>
        </w:tabs>
        <w:ind w:firstLine="709"/>
        <w:jc w:val="both"/>
      </w:pPr>
      <w:r w:rsidRPr="00C1720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63F8C5" w14:textId="77777777" w:rsidR="00E5321F" w:rsidRPr="00C17208" w:rsidRDefault="00E5321F" w:rsidP="00E5321F">
      <w:pPr>
        <w:keepNext/>
        <w:keepLines/>
        <w:ind w:firstLine="709"/>
        <w:rPr>
          <w:b/>
        </w:rPr>
      </w:pPr>
    </w:p>
    <w:p w14:paraId="244B80EC" w14:textId="77777777" w:rsidR="00E5321F" w:rsidRPr="00C17208" w:rsidRDefault="00E5321F" w:rsidP="00E5321F">
      <w:pPr>
        <w:keepNext/>
        <w:keepLines/>
        <w:ind w:firstLine="709"/>
        <w:jc w:val="center"/>
        <w:rPr>
          <w:b/>
        </w:rPr>
      </w:pPr>
      <w:r w:rsidRPr="00C17208">
        <w:rPr>
          <w:lang w:val="en-US"/>
        </w:rPr>
        <w:t>IV</w:t>
      </w:r>
      <w:r w:rsidRPr="00C17208">
        <w:t>. Права и обязанности Сторон</w:t>
      </w:r>
      <w:bookmarkEnd w:id="107"/>
    </w:p>
    <w:p w14:paraId="7F9DB206" w14:textId="77777777" w:rsidR="00E5321F" w:rsidRPr="00C17208" w:rsidRDefault="00E5321F" w:rsidP="00E532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C17208">
        <w:t>4.1. Арендодатель имеет право:</w:t>
      </w:r>
      <w:bookmarkEnd w:id="108"/>
    </w:p>
    <w:p w14:paraId="5FC39DA5" w14:textId="77777777" w:rsidR="00E5321F" w:rsidRPr="00C17208" w:rsidRDefault="00E5321F" w:rsidP="00E5321F">
      <w:pPr>
        <w:tabs>
          <w:tab w:val="left" w:pos="1174"/>
        </w:tabs>
        <w:ind w:firstLine="709"/>
        <w:jc w:val="both"/>
      </w:pPr>
      <w:r w:rsidRPr="00C1720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E839A61" w14:textId="77777777" w:rsidR="00E5321F" w:rsidRPr="00C17208" w:rsidRDefault="00E5321F" w:rsidP="00E5321F">
      <w:pPr>
        <w:numPr>
          <w:ilvl w:val="0"/>
          <w:numId w:val="39"/>
        </w:numPr>
        <w:tabs>
          <w:tab w:val="left" w:pos="1134"/>
        </w:tabs>
        <w:ind w:left="0" w:firstLine="851"/>
        <w:jc w:val="both"/>
      </w:pPr>
      <w:r w:rsidRPr="00C17208">
        <w:t>использовании Земельного участка способами, приводящими к его порче;</w:t>
      </w:r>
    </w:p>
    <w:p w14:paraId="49C67A77" w14:textId="77777777" w:rsidR="00E5321F" w:rsidRPr="00C17208" w:rsidRDefault="00E5321F" w:rsidP="00E5321F">
      <w:pPr>
        <w:tabs>
          <w:tab w:val="left" w:pos="851"/>
        </w:tabs>
        <w:ind w:left="851"/>
        <w:jc w:val="both"/>
      </w:pPr>
      <w:r>
        <w:t>- </w:t>
      </w:r>
      <w:r w:rsidRPr="00C17208">
        <w:t xml:space="preserve">использовании Земельного участка не в соответствии с видом </w:t>
      </w:r>
      <w:r>
        <w:br/>
      </w:r>
      <w:r w:rsidRPr="00C17208">
        <w:t>его</w:t>
      </w:r>
      <w:r>
        <w:t xml:space="preserve"> </w:t>
      </w:r>
      <w:r w:rsidRPr="00C17208">
        <w:t>разрешенного использования;</w:t>
      </w:r>
    </w:p>
    <w:p w14:paraId="5E55118D" w14:textId="77777777" w:rsidR="00E5321F" w:rsidRPr="00C17208" w:rsidRDefault="00E5321F" w:rsidP="00E5321F">
      <w:pPr>
        <w:numPr>
          <w:ilvl w:val="0"/>
          <w:numId w:val="39"/>
        </w:numPr>
        <w:tabs>
          <w:tab w:val="left" w:pos="1134"/>
        </w:tabs>
        <w:ind w:left="0" w:firstLine="851"/>
        <w:jc w:val="both"/>
      </w:pPr>
      <w:r w:rsidRPr="00C17208">
        <w:t>использовании Земельного участка не в соответствии с его целевым назначением;</w:t>
      </w:r>
    </w:p>
    <w:p w14:paraId="008F44C3" w14:textId="77777777" w:rsidR="00E5321F" w:rsidRPr="00C17208" w:rsidRDefault="00E5321F" w:rsidP="00E5321F">
      <w:pPr>
        <w:numPr>
          <w:ilvl w:val="0"/>
          <w:numId w:val="39"/>
        </w:numPr>
        <w:tabs>
          <w:tab w:val="left" w:pos="1134"/>
        </w:tabs>
        <w:ind w:left="0" w:firstLine="851"/>
        <w:jc w:val="both"/>
      </w:pPr>
      <w:r w:rsidRPr="00C17208">
        <w:t>неиспользовании/не освоении Земельного участка в течение 1 года;</w:t>
      </w:r>
    </w:p>
    <w:p w14:paraId="134DADF5" w14:textId="77777777" w:rsidR="00E5321F" w:rsidRPr="00C17208" w:rsidRDefault="00E5321F" w:rsidP="00E5321F">
      <w:pPr>
        <w:numPr>
          <w:ilvl w:val="0"/>
          <w:numId w:val="39"/>
        </w:numPr>
        <w:tabs>
          <w:tab w:val="left" w:pos="1134"/>
        </w:tabs>
        <w:ind w:left="0" w:firstLine="851"/>
        <w:jc w:val="both"/>
      </w:pPr>
      <w:r w:rsidRPr="00C17208">
        <w:t xml:space="preserve">не внесении арендной платы либо внесение не в полном объеме более </w:t>
      </w:r>
      <w:r>
        <w:br/>
      </w:r>
      <w:r w:rsidRPr="00C17208">
        <w:t xml:space="preserve">чем 2 (два) периодов подряд; </w:t>
      </w:r>
    </w:p>
    <w:p w14:paraId="26173D90" w14:textId="77777777" w:rsidR="00E5321F" w:rsidRPr="00C17208" w:rsidRDefault="00E5321F" w:rsidP="00E5321F">
      <w:pPr>
        <w:numPr>
          <w:ilvl w:val="0"/>
          <w:numId w:val="39"/>
        </w:numPr>
        <w:tabs>
          <w:tab w:val="left" w:pos="1134"/>
        </w:tabs>
        <w:ind w:left="0" w:firstLine="851"/>
        <w:jc w:val="both"/>
      </w:pPr>
      <w:r w:rsidRPr="00C1720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4A18D12" w14:textId="77777777" w:rsidR="00E5321F" w:rsidRPr="00C17208" w:rsidRDefault="00E5321F" w:rsidP="00E5321F">
      <w:pPr>
        <w:numPr>
          <w:ilvl w:val="0"/>
          <w:numId w:val="39"/>
        </w:numPr>
        <w:tabs>
          <w:tab w:val="left" w:pos="1134"/>
        </w:tabs>
        <w:ind w:left="0" w:firstLine="851"/>
        <w:jc w:val="both"/>
      </w:pPr>
      <w:r w:rsidRPr="00C17208">
        <w:t xml:space="preserve"> в случае переуступки Арендатором прав и обязанностей по настоящему договору;</w:t>
      </w:r>
    </w:p>
    <w:p w14:paraId="24ADE63C" w14:textId="77777777" w:rsidR="00E5321F" w:rsidRPr="00C17208" w:rsidRDefault="00E5321F" w:rsidP="00E5321F">
      <w:pPr>
        <w:numPr>
          <w:ilvl w:val="0"/>
          <w:numId w:val="39"/>
        </w:numPr>
        <w:tabs>
          <w:tab w:val="left" w:pos="1134"/>
        </w:tabs>
        <w:ind w:left="0" w:firstLine="851"/>
        <w:jc w:val="both"/>
      </w:pPr>
      <w:r w:rsidRPr="00C17208">
        <w:t>в случае заключения Арендатором договора субаренды по настоящему договору;</w:t>
      </w:r>
    </w:p>
    <w:p w14:paraId="3E66632A" w14:textId="77777777" w:rsidR="00E5321F" w:rsidRPr="00C17208" w:rsidRDefault="00E5321F" w:rsidP="00E5321F">
      <w:pPr>
        <w:numPr>
          <w:ilvl w:val="0"/>
          <w:numId w:val="39"/>
        </w:numPr>
        <w:tabs>
          <w:tab w:val="left" w:pos="1134"/>
        </w:tabs>
        <w:ind w:left="0" w:firstLine="851"/>
        <w:jc w:val="both"/>
      </w:pPr>
      <w:r w:rsidRPr="00C17208">
        <w:t xml:space="preserve"> в случае осуществления Арендатором самовольной постройки на Земельном участке.</w:t>
      </w:r>
    </w:p>
    <w:p w14:paraId="78F71427" w14:textId="77777777" w:rsidR="00E5321F" w:rsidRPr="00C17208" w:rsidRDefault="00E5321F" w:rsidP="00E5321F">
      <w:pPr>
        <w:tabs>
          <w:tab w:val="left" w:pos="1142"/>
        </w:tabs>
        <w:ind w:firstLine="709"/>
        <w:jc w:val="both"/>
      </w:pPr>
      <w:r w:rsidRPr="00C1720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9CD0A77" w14:textId="77777777" w:rsidR="00E5321F" w:rsidRPr="00C17208" w:rsidRDefault="00E5321F" w:rsidP="00E5321F">
      <w:pPr>
        <w:tabs>
          <w:tab w:val="left" w:pos="1149"/>
        </w:tabs>
        <w:ind w:firstLine="709"/>
        <w:jc w:val="both"/>
      </w:pPr>
      <w:r w:rsidRPr="00C1720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17208">
        <w:rPr>
          <w:bCs/>
        </w:rPr>
        <w:t>Российской Федерации, законодательство Московской области</w:t>
      </w:r>
      <w:r w:rsidRPr="00C17208">
        <w:t>.</w:t>
      </w:r>
    </w:p>
    <w:p w14:paraId="0A173919" w14:textId="77777777" w:rsidR="00E5321F" w:rsidRPr="00C17208" w:rsidRDefault="00E5321F" w:rsidP="00E5321F">
      <w:pPr>
        <w:tabs>
          <w:tab w:val="left" w:pos="1185"/>
        </w:tabs>
        <w:ind w:firstLine="709"/>
        <w:jc w:val="both"/>
      </w:pPr>
      <w:r w:rsidRPr="00C17208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17208">
        <w:rPr>
          <w:bCs/>
        </w:rPr>
        <w:t>законодательством</w:t>
      </w:r>
      <w:r w:rsidRPr="00C17208">
        <w:t xml:space="preserve"> Московской области.</w:t>
      </w:r>
    </w:p>
    <w:p w14:paraId="37F61A99" w14:textId="77777777" w:rsidR="00E5321F" w:rsidRPr="00C17208" w:rsidRDefault="00E5321F" w:rsidP="00E5321F">
      <w:pPr>
        <w:tabs>
          <w:tab w:val="left" w:pos="1185"/>
        </w:tabs>
        <w:ind w:firstLine="709"/>
        <w:jc w:val="both"/>
      </w:pPr>
      <w:r w:rsidRPr="00C17208">
        <w:t xml:space="preserve">4.1.5. Изъять Земельный участок в порядке, установленном действующим законодательством </w:t>
      </w:r>
      <w:r w:rsidRPr="00C17208">
        <w:rPr>
          <w:bCs/>
        </w:rPr>
        <w:t>Российской Федерации, законодательством Московской области</w:t>
      </w:r>
      <w:r w:rsidRPr="00C17208">
        <w:t>.</w:t>
      </w:r>
    </w:p>
    <w:p w14:paraId="776720FE" w14:textId="77777777" w:rsidR="00E5321F" w:rsidRPr="00C17208" w:rsidRDefault="00E5321F" w:rsidP="00E5321F">
      <w:pPr>
        <w:ind w:firstLine="709"/>
        <w:jc w:val="both"/>
      </w:pPr>
      <w:r w:rsidRPr="00C1720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17208">
        <w:rPr>
          <w:i/>
        </w:rPr>
        <w:t xml:space="preserve"> </w:t>
      </w:r>
    </w:p>
    <w:p w14:paraId="4A69A011" w14:textId="77777777" w:rsidR="00E5321F" w:rsidRPr="00C17208" w:rsidRDefault="00E5321F" w:rsidP="00E532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8"/>
      <w:r w:rsidRPr="00C17208">
        <w:t>4.2. Арендодатель обязан:</w:t>
      </w:r>
      <w:bookmarkEnd w:id="109"/>
    </w:p>
    <w:p w14:paraId="512E8650" w14:textId="77777777" w:rsidR="00E5321F" w:rsidRPr="00C17208" w:rsidRDefault="00E5321F" w:rsidP="00E532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C17208">
        <w:t>4.2.1. Передать Арендатору Земельный участок по акту приема-передачи в день подписания настоящего договора.</w:t>
      </w:r>
    </w:p>
    <w:p w14:paraId="00E3989D" w14:textId="77777777" w:rsidR="00E5321F" w:rsidRPr="00C17208" w:rsidRDefault="00E5321F" w:rsidP="00E532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C17208">
        <w:t xml:space="preserve">4.2.2. Не чинить препятствия Арендатору в правомерном использовании (владении </w:t>
      </w:r>
      <w:r>
        <w:br/>
      </w:r>
      <w:r w:rsidRPr="00C17208">
        <w:t>и пользовании) Земельного участка.</w:t>
      </w:r>
    </w:p>
    <w:p w14:paraId="36626194" w14:textId="77777777" w:rsidR="00E5321F" w:rsidRPr="00C17208" w:rsidRDefault="00E5321F" w:rsidP="00E5321F">
      <w:pPr>
        <w:ind w:firstLine="709"/>
        <w:jc w:val="both"/>
      </w:pPr>
      <w:r w:rsidRPr="00C17208">
        <w:t xml:space="preserve">4.2.3. Не вмешиваться в хозяйственную деятельность Арендатора, </w:t>
      </w:r>
      <w:r>
        <w:br/>
      </w:r>
      <w:r w:rsidRPr="00C17208">
        <w:t xml:space="preserve">если она не противоречит условиям настоящего договора и действующего законодательства </w:t>
      </w:r>
      <w:r w:rsidRPr="00C17208">
        <w:rPr>
          <w:bCs/>
        </w:rPr>
        <w:t>Российской Федерации, законодательства Московской области</w:t>
      </w:r>
      <w:r w:rsidRPr="00C17208">
        <w:t>, регулирующего правоотношения по настоящему договору.</w:t>
      </w:r>
    </w:p>
    <w:p w14:paraId="77463A7D" w14:textId="77777777" w:rsidR="00E5321F" w:rsidRPr="00C17208" w:rsidRDefault="00E5321F" w:rsidP="00E5321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C1720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C3EBCE7" w14:textId="77777777" w:rsidR="00E5321F" w:rsidRPr="00C17208" w:rsidRDefault="00E5321F" w:rsidP="00E5321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C17208">
        <w:t>4.3. Арендатор имеет право:</w:t>
      </w:r>
      <w:bookmarkEnd w:id="110"/>
    </w:p>
    <w:p w14:paraId="6DE1CE8B" w14:textId="77777777" w:rsidR="00E5321F" w:rsidRPr="00C17208" w:rsidRDefault="00E5321F" w:rsidP="00E5321F">
      <w:pPr>
        <w:tabs>
          <w:tab w:val="left" w:pos="1275"/>
        </w:tabs>
        <w:ind w:firstLine="709"/>
        <w:jc w:val="both"/>
      </w:pPr>
      <w:r w:rsidRPr="00C17208">
        <w:t xml:space="preserve">4.3.1. Использовать участок на условиях, установленных настоящим договором исходя </w:t>
      </w:r>
      <w:r>
        <w:br/>
      </w:r>
      <w:r w:rsidRPr="00C17208">
        <w:t>из вида деятельности, разрешенного использования и целевого назначения Земельного участка.</w:t>
      </w:r>
    </w:p>
    <w:p w14:paraId="0ABDA887" w14:textId="77777777" w:rsidR="00E5321F" w:rsidRPr="00C17208" w:rsidRDefault="00E5321F" w:rsidP="00E5321F">
      <w:pPr>
        <w:tabs>
          <w:tab w:val="left" w:pos="1278"/>
        </w:tabs>
        <w:ind w:firstLine="709"/>
        <w:jc w:val="both"/>
      </w:pPr>
      <w:r w:rsidRPr="00C17208">
        <w:t xml:space="preserve"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</w:t>
      </w:r>
      <w:r>
        <w:br/>
      </w:r>
      <w:r w:rsidRPr="00C17208">
        <w:t>и норм.</w:t>
      </w:r>
    </w:p>
    <w:p w14:paraId="28F70A9A" w14:textId="77777777" w:rsidR="00E5321F" w:rsidRPr="00C17208" w:rsidRDefault="00E5321F" w:rsidP="00E532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C17208">
        <w:t>4.4. Арендатор обязан:</w:t>
      </w:r>
      <w:bookmarkEnd w:id="111"/>
    </w:p>
    <w:p w14:paraId="285E7B55" w14:textId="77777777" w:rsidR="00E5321F" w:rsidRPr="00C17208" w:rsidRDefault="00E5321F" w:rsidP="00E5321F">
      <w:pPr>
        <w:tabs>
          <w:tab w:val="left" w:pos="1118"/>
        </w:tabs>
        <w:ind w:firstLine="709"/>
        <w:jc w:val="both"/>
      </w:pPr>
      <w:r w:rsidRPr="00C17208">
        <w:t>4.4.1. Использовать участок в соответствии с целью и условиями его предоставления.</w:t>
      </w:r>
    </w:p>
    <w:p w14:paraId="4BAE26FF" w14:textId="77777777" w:rsidR="00E5321F" w:rsidRPr="00C17208" w:rsidRDefault="00E5321F" w:rsidP="00E5321F">
      <w:pPr>
        <w:tabs>
          <w:tab w:val="left" w:pos="1149"/>
        </w:tabs>
        <w:ind w:firstLine="709"/>
        <w:jc w:val="both"/>
      </w:pPr>
      <w:r w:rsidRPr="00C17208">
        <w:t xml:space="preserve">4.4.2. При досрочном расторжении настоящего договора или по истечении его срока </w:t>
      </w:r>
      <w:r>
        <w:br/>
      </w:r>
      <w:r w:rsidRPr="00C17208">
        <w:t>все произведенные без разрешения Арендодателя на Земельном участке улучшения передать Арендодателю безвозмездно.</w:t>
      </w:r>
    </w:p>
    <w:p w14:paraId="731AEA89" w14:textId="77777777" w:rsidR="00E5321F" w:rsidRPr="00C17208" w:rsidRDefault="00E5321F" w:rsidP="00E5321F">
      <w:pPr>
        <w:tabs>
          <w:tab w:val="left" w:pos="1232"/>
        </w:tabs>
        <w:ind w:firstLine="709"/>
        <w:jc w:val="both"/>
      </w:pPr>
      <w:r w:rsidRPr="00C17208"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r>
        <w:br/>
      </w:r>
      <w:r w:rsidRPr="00C17208">
        <w:t>а также к загрязнению территории.</w:t>
      </w:r>
    </w:p>
    <w:p w14:paraId="6AA48B2B" w14:textId="77777777" w:rsidR="00E5321F" w:rsidRPr="00C17208" w:rsidRDefault="00E5321F" w:rsidP="00E5321F">
      <w:pPr>
        <w:tabs>
          <w:tab w:val="left" w:pos="1138"/>
        </w:tabs>
        <w:ind w:firstLine="709"/>
        <w:jc w:val="both"/>
      </w:pPr>
      <w:r w:rsidRPr="00C1720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57BE522" w14:textId="77777777" w:rsidR="00E5321F" w:rsidRPr="00C17208" w:rsidRDefault="00E5321F" w:rsidP="00E5321F">
      <w:pPr>
        <w:tabs>
          <w:tab w:val="left" w:pos="1160"/>
        </w:tabs>
        <w:ind w:firstLine="709"/>
        <w:jc w:val="both"/>
        <w:rPr>
          <w:i/>
        </w:rPr>
      </w:pPr>
      <w:r w:rsidRPr="00C1720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17208">
        <w:rPr>
          <w:i/>
        </w:rPr>
        <w:t>(в случае если такие расположены на земельном участке).</w:t>
      </w:r>
    </w:p>
    <w:p w14:paraId="3D123480" w14:textId="77777777" w:rsidR="00E5321F" w:rsidRPr="00C17208" w:rsidRDefault="00E5321F" w:rsidP="00E5321F">
      <w:pPr>
        <w:tabs>
          <w:tab w:val="left" w:pos="1239"/>
        </w:tabs>
        <w:ind w:firstLine="709"/>
        <w:jc w:val="both"/>
      </w:pPr>
      <w:r w:rsidRPr="00C17208">
        <w:t xml:space="preserve">4.4.6. В десятидневный срок со дня изменения своего наименования </w:t>
      </w:r>
      <w:r w:rsidRPr="00C17208">
        <w:rPr>
          <w:i/>
        </w:rPr>
        <w:t xml:space="preserve">(для юридических лиц), </w:t>
      </w:r>
      <w:r w:rsidRPr="00C17208">
        <w:t>местонахождения (почтового адреса) и контактного телефона письменно сообщить о таких изменениях Арендодателю.</w:t>
      </w:r>
    </w:p>
    <w:p w14:paraId="7E74E298" w14:textId="77777777" w:rsidR="00E5321F" w:rsidRPr="00C17208" w:rsidRDefault="00E5321F" w:rsidP="00E5321F">
      <w:pPr>
        <w:tabs>
          <w:tab w:val="left" w:pos="1239"/>
        </w:tabs>
        <w:ind w:firstLine="709"/>
        <w:jc w:val="both"/>
      </w:pPr>
      <w:r w:rsidRPr="00C17208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525E816" w14:textId="77777777" w:rsidR="00E5321F" w:rsidRPr="00C17208" w:rsidRDefault="00E5321F" w:rsidP="00E5321F">
      <w:pPr>
        <w:tabs>
          <w:tab w:val="left" w:pos="1239"/>
        </w:tabs>
        <w:ind w:firstLine="709"/>
        <w:jc w:val="both"/>
      </w:pPr>
      <w:r w:rsidRPr="00C17208">
        <w:t xml:space="preserve">4.4.8. Осуществлять мероприятия по охране земель, установленные действующим законодательством </w:t>
      </w:r>
      <w:r w:rsidRPr="00C17208">
        <w:rPr>
          <w:bCs/>
        </w:rPr>
        <w:t>Российской Федерации, законодательством Московской области</w:t>
      </w:r>
      <w:r w:rsidRPr="00C17208">
        <w:t>.</w:t>
      </w:r>
    </w:p>
    <w:p w14:paraId="3EF02B7A" w14:textId="717C59B8" w:rsidR="003748DD" w:rsidRDefault="00E5321F" w:rsidP="003748DD">
      <w:pPr>
        <w:tabs>
          <w:tab w:val="left" w:pos="1239"/>
        </w:tabs>
        <w:ind w:firstLine="709"/>
        <w:jc w:val="both"/>
      </w:pPr>
      <w:r w:rsidRPr="00C17208">
        <w:t xml:space="preserve">4.4.9. </w:t>
      </w:r>
      <w:r w:rsidR="003748DD"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3748DD" w:rsidRPr="003748DD">
        <w:t xml:space="preserve">ЛЭП 10 </w:t>
      </w:r>
      <w:proofErr w:type="spellStart"/>
      <w:r w:rsidR="003748DD" w:rsidRPr="003748DD">
        <w:t>кВ</w:t>
      </w:r>
      <w:proofErr w:type="spellEnd"/>
      <w:r w:rsidR="003748DD" w:rsidRPr="003748DD">
        <w:t xml:space="preserve"> с отпайками: ПС </w:t>
      </w:r>
      <w:r w:rsidR="003748DD">
        <w:br/>
      </w:r>
      <w:r w:rsidR="003748DD" w:rsidRPr="003748DD">
        <w:t>№ 464 фидер 9</w:t>
      </w:r>
      <w:r w:rsidR="003748DD">
        <w:t>, в целях обеспечения безопасности данных инженерных коммуникаций.</w:t>
      </w:r>
    </w:p>
    <w:p w14:paraId="5A0E16F0" w14:textId="42E74FE0" w:rsidR="00E5321F" w:rsidRPr="00C17208" w:rsidRDefault="00E5321F" w:rsidP="003748DD">
      <w:pPr>
        <w:tabs>
          <w:tab w:val="left" w:pos="1239"/>
        </w:tabs>
        <w:ind w:firstLine="709"/>
        <w:jc w:val="both"/>
      </w:pPr>
      <w:r w:rsidRPr="00C17208">
        <w:lastRenderedPageBreak/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992E4E7" w14:textId="77777777" w:rsidR="00E5321F" w:rsidRPr="00C17208" w:rsidRDefault="00E5321F" w:rsidP="00E5321F">
      <w:pPr>
        <w:tabs>
          <w:tab w:val="left" w:pos="1188"/>
        </w:tabs>
        <w:ind w:firstLine="709"/>
        <w:jc w:val="both"/>
      </w:pPr>
      <w:r w:rsidRPr="00C17208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3646B74" w14:textId="77777777" w:rsidR="00E5321F" w:rsidRPr="00C17208" w:rsidRDefault="00E5321F" w:rsidP="00E5321F">
      <w:pPr>
        <w:tabs>
          <w:tab w:val="left" w:pos="1332"/>
        </w:tabs>
        <w:ind w:firstLine="709"/>
        <w:jc w:val="both"/>
      </w:pPr>
      <w:r w:rsidRPr="00C17208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2B3085A" w14:textId="77777777" w:rsidR="003748DD" w:rsidRDefault="00E5321F" w:rsidP="003748DD">
      <w:pPr>
        <w:tabs>
          <w:tab w:val="left" w:pos="1332"/>
        </w:tabs>
        <w:ind w:firstLine="709"/>
        <w:jc w:val="both"/>
      </w:pPr>
      <w:r w:rsidRPr="00C17208">
        <w:t xml:space="preserve">4.4.13. </w:t>
      </w:r>
      <w:r w:rsidR="003748DD">
        <w:t>Использовать Земельный участок в соответствии с требованиями:</w:t>
      </w:r>
    </w:p>
    <w:p w14:paraId="46128987" w14:textId="52046EDE" w:rsidR="003748DD" w:rsidRDefault="003748DD" w:rsidP="003748DD">
      <w:pPr>
        <w:tabs>
          <w:tab w:val="left" w:pos="1332"/>
        </w:tabs>
        <w:ind w:firstLine="709"/>
        <w:jc w:val="both"/>
      </w:pPr>
      <w:r>
        <w:t xml:space="preserve"> - Воздушного кодекса Российской Федерации</w:t>
      </w:r>
      <w:r w:rsidRPr="003748DD">
        <w:t>;</w:t>
      </w:r>
    </w:p>
    <w:p w14:paraId="67EAA22B" w14:textId="50632552" w:rsidR="003748DD" w:rsidRPr="003748DD" w:rsidRDefault="003748DD" w:rsidP="003748DD">
      <w:pPr>
        <w:tabs>
          <w:tab w:val="left" w:pos="1332"/>
        </w:tabs>
        <w:ind w:firstLine="709"/>
        <w:jc w:val="both"/>
      </w:pPr>
      <w:r w:rsidRPr="003748DD">
        <w:t>-</w:t>
      </w:r>
      <w:r>
        <w:t xml:space="preserve"> Федерального закона от 01.07.2017 №135-ФЗ «О внесении изменений </w:t>
      </w:r>
      <w:r>
        <w:br/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</w:t>
      </w:r>
      <w:r w:rsidRPr="003748DD">
        <w:t>;</w:t>
      </w:r>
    </w:p>
    <w:p w14:paraId="6CD1FCCE" w14:textId="77777777" w:rsidR="008C6D3B" w:rsidRDefault="003748DD" w:rsidP="008C6D3B">
      <w:pPr>
        <w:tabs>
          <w:tab w:val="left" w:pos="1332"/>
        </w:tabs>
        <w:ind w:firstLine="709"/>
        <w:jc w:val="both"/>
      </w:pPr>
      <w:r w:rsidRPr="003748DD">
        <w:t>-</w:t>
      </w:r>
      <w:r>
        <w:rPr>
          <w:lang w:val="en-US"/>
        </w:rPr>
        <w:t> </w:t>
      </w:r>
      <w: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3A07B5D" w14:textId="2996C8ED" w:rsidR="008C6D3B" w:rsidRDefault="008C6D3B" w:rsidP="008C6D3B">
      <w:pPr>
        <w:tabs>
          <w:tab w:val="left" w:pos="1332"/>
        </w:tabs>
        <w:ind w:firstLine="709"/>
        <w:jc w:val="both"/>
        <w:rPr>
          <w:szCs w:val="14"/>
          <w:lang w:eastAsia="en-US"/>
        </w:rPr>
      </w:pPr>
      <w:r>
        <w:t xml:space="preserve">4.4.14 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</w:p>
    <w:p w14:paraId="519939F2" w14:textId="3FF2D256" w:rsidR="00E5321F" w:rsidRPr="00C17208" w:rsidRDefault="00E5321F" w:rsidP="00E5321F">
      <w:pPr>
        <w:tabs>
          <w:tab w:val="left" w:pos="1332"/>
        </w:tabs>
        <w:ind w:firstLine="709"/>
        <w:jc w:val="both"/>
      </w:pPr>
    </w:p>
    <w:p w14:paraId="7E50CC28" w14:textId="77777777" w:rsidR="00E5321F" w:rsidRPr="00C17208" w:rsidRDefault="00E5321F" w:rsidP="00E5321F">
      <w:pPr>
        <w:tabs>
          <w:tab w:val="left" w:pos="1332"/>
        </w:tabs>
        <w:jc w:val="both"/>
      </w:pPr>
    </w:p>
    <w:p w14:paraId="7CB5132A" w14:textId="77777777" w:rsidR="00E5321F" w:rsidRPr="00C17208" w:rsidRDefault="00E5321F" w:rsidP="00E5321F">
      <w:pPr>
        <w:keepNext/>
        <w:keepLines/>
        <w:ind w:firstLine="709"/>
        <w:jc w:val="center"/>
      </w:pPr>
      <w:bookmarkStart w:id="112" w:name="bookmark11"/>
      <w:r w:rsidRPr="00C17208">
        <w:t>V. Ответственность сторон</w:t>
      </w:r>
      <w:bookmarkEnd w:id="112"/>
    </w:p>
    <w:p w14:paraId="49AD1D2E" w14:textId="77777777" w:rsidR="00E5321F" w:rsidRPr="00C17208" w:rsidRDefault="00E5321F" w:rsidP="00E5321F">
      <w:pPr>
        <w:tabs>
          <w:tab w:val="left" w:pos="1044"/>
        </w:tabs>
        <w:ind w:firstLine="709"/>
        <w:jc w:val="both"/>
      </w:pPr>
      <w:r w:rsidRPr="00C17208">
        <w:t xml:space="preserve">5.1. За нарушение условий настоящего договора стороны несут ответственность </w:t>
      </w:r>
      <w:r w:rsidRPr="00C17208">
        <w:br/>
        <w:t>в соответствии с действующим законодательством и настоящим договором.</w:t>
      </w:r>
    </w:p>
    <w:p w14:paraId="11454F58" w14:textId="77777777" w:rsidR="00E5321F" w:rsidRPr="00C17208" w:rsidRDefault="00E5321F" w:rsidP="00E5321F">
      <w:pPr>
        <w:tabs>
          <w:tab w:val="left" w:pos="1066"/>
        </w:tabs>
        <w:ind w:firstLine="709"/>
        <w:jc w:val="both"/>
      </w:pPr>
      <w:r w:rsidRPr="00C1720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B01B072" w14:textId="77777777" w:rsidR="00E5321F" w:rsidRPr="00C17208" w:rsidRDefault="00E5321F" w:rsidP="00E5321F">
      <w:pPr>
        <w:ind w:firstLine="709"/>
        <w:jc w:val="both"/>
      </w:pPr>
      <w:r w:rsidRPr="00C17208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</w:t>
      </w:r>
      <w:r>
        <w:br/>
      </w:r>
      <w:r w:rsidRPr="00C17208">
        <w:t>им обязательства в течение 30 дней с момента ее направления.</w:t>
      </w:r>
    </w:p>
    <w:p w14:paraId="7ADAD835" w14:textId="77777777" w:rsidR="00E5321F" w:rsidRPr="00C17208" w:rsidRDefault="00E5321F" w:rsidP="00E5321F">
      <w:pPr>
        <w:tabs>
          <w:tab w:val="left" w:pos="1008"/>
        </w:tabs>
        <w:ind w:firstLine="709"/>
        <w:jc w:val="both"/>
        <w:rPr>
          <w:color w:val="FF0000"/>
        </w:rPr>
      </w:pPr>
      <w:r w:rsidRPr="00C1720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17208">
        <w:rPr>
          <w:color w:val="FF0000"/>
        </w:rPr>
        <w:t xml:space="preserve"> </w:t>
      </w:r>
    </w:p>
    <w:p w14:paraId="38A55E71" w14:textId="77777777" w:rsidR="00E5321F" w:rsidRPr="00C17208" w:rsidRDefault="00E5321F" w:rsidP="00E5321F">
      <w:pPr>
        <w:keepNext/>
        <w:keepLines/>
        <w:ind w:firstLine="709"/>
        <w:jc w:val="center"/>
        <w:rPr>
          <w:bCs/>
        </w:rPr>
      </w:pPr>
      <w:bookmarkStart w:id="113" w:name="bookmark12"/>
    </w:p>
    <w:p w14:paraId="3B24F230" w14:textId="77777777" w:rsidR="00E5321F" w:rsidRPr="00C17208" w:rsidRDefault="00E5321F" w:rsidP="00E5321F">
      <w:pPr>
        <w:keepNext/>
        <w:keepLines/>
        <w:ind w:firstLine="709"/>
        <w:jc w:val="center"/>
        <w:rPr>
          <w:bCs/>
        </w:rPr>
      </w:pPr>
      <w:r w:rsidRPr="00C17208">
        <w:t>V</w:t>
      </w:r>
      <w:r w:rsidRPr="00C17208">
        <w:rPr>
          <w:lang w:val="en-US"/>
        </w:rPr>
        <w:t>I</w:t>
      </w:r>
      <w:r w:rsidRPr="00C17208">
        <w:t>. Рассмотрение</w:t>
      </w:r>
      <w:r w:rsidRPr="00C17208">
        <w:rPr>
          <w:b/>
          <w:bCs/>
        </w:rPr>
        <w:t xml:space="preserve"> </w:t>
      </w:r>
      <w:r w:rsidRPr="00C17208">
        <w:rPr>
          <w:bCs/>
        </w:rPr>
        <w:t>споров</w:t>
      </w:r>
      <w:bookmarkEnd w:id="113"/>
    </w:p>
    <w:p w14:paraId="136BECD0" w14:textId="77777777" w:rsidR="00E5321F" w:rsidRPr="00C17208" w:rsidRDefault="00E5321F" w:rsidP="00E5321F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C17208">
        <w:t>6.1. Все споры и разногласия, которые могут возникнуть между Сторонами, разрешаются путем переговоров.</w:t>
      </w:r>
    </w:p>
    <w:p w14:paraId="2E68A514" w14:textId="77777777" w:rsidR="00E5321F" w:rsidRPr="00C17208" w:rsidRDefault="00E5321F" w:rsidP="00E5321F">
      <w:pPr>
        <w:autoSpaceDE w:val="0"/>
        <w:autoSpaceDN w:val="0"/>
        <w:adjustRightInd w:val="0"/>
        <w:ind w:firstLine="709"/>
        <w:jc w:val="both"/>
      </w:pPr>
      <w:r w:rsidRPr="00C1720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F91CEF9" w14:textId="77777777" w:rsidR="00E5321F" w:rsidRPr="00C17208" w:rsidRDefault="00E5321F" w:rsidP="00E5321F">
      <w:pPr>
        <w:autoSpaceDE w:val="0"/>
        <w:autoSpaceDN w:val="0"/>
        <w:adjustRightInd w:val="0"/>
        <w:ind w:firstLine="709"/>
        <w:jc w:val="both"/>
      </w:pPr>
    </w:p>
    <w:p w14:paraId="17BE1714" w14:textId="77777777" w:rsidR="00E5321F" w:rsidRPr="00C17208" w:rsidRDefault="00E5321F" w:rsidP="00E5321F">
      <w:pPr>
        <w:keepNext/>
        <w:keepLines/>
        <w:ind w:firstLine="709"/>
        <w:jc w:val="center"/>
      </w:pPr>
      <w:r w:rsidRPr="00C17208">
        <w:t>V</w:t>
      </w:r>
      <w:r w:rsidRPr="00C17208">
        <w:rPr>
          <w:lang w:val="en-US"/>
        </w:rPr>
        <w:t>I</w:t>
      </w:r>
      <w:r w:rsidRPr="00C17208">
        <w:t xml:space="preserve">I. Изменение условий договора </w:t>
      </w:r>
      <w:bookmarkEnd w:id="114"/>
    </w:p>
    <w:p w14:paraId="72880E0A" w14:textId="77777777" w:rsidR="00E5321F" w:rsidRPr="00C17208" w:rsidRDefault="00E5321F" w:rsidP="00E5321F">
      <w:pPr>
        <w:tabs>
          <w:tab w:val="left" w:pos="1102"/>
        </w:tabs>
        <w:ind w:firstLine="709"/>
        <w:jc w:val="both"/>
        <w:rPr>
          <w:i/>
        </w:rPr>
      </w:pPr>
      <w:r w:rsidRPr="00C1720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88F832D" w14:textId="77777777" w:rsidR="00E5321F" w:rsidRPr="00C17208" w:rsidRDefault="00E5321F" w:rsidP="00E5321F">
      <w:pPr>
        <w:tabs>
          <w:tab w:val="left" w:pos="1102"/>
        </w:tabs>
        <w:ind w:firstLine="709"/>
        <w:jc w:val="both"/>
      </w:pPr>
      <w:r w:rsidRPr="00C17208">
        <w:t>7.2. Изменение вида разрешенного использования Земельного участка не допускается.</w:t>
      </w:r>
    </w:p>
    <w:p w14:paraId="64A844C4" w14:textId="77777777" w:rsidR="00E5321F" w:rsidRPr="00C17208" w:rsidRDefault="00E5321F" w:rsidP="00E5321F">
      <w:pPr>
        <w:tabs>
          <w:tab w:val="left" w:pos="1102"/>
        </w:tabs>
        <w:ind w:firstLine="709"/>
        <w:jc w:val="both"/>
      </w:pPr>
      <w:r w:rsidRPr="00C17208">
        <w:t xml:space="preserve">7.3. Арендатору запрещается заключать договор уступки требования (цессии) </w:t>
      </w:r>
      <w:r>
        <w:br/>
      </w:r>
      <w:r w:rsidRPr="00C17208">
        <w:t>по настоящему договору.</w:t>
      </w:r>
    </w:p>
    <w:p w14:paraId="2662F0DE" w14:textId="77777777" w:rsidR="00E5321F" w:rsidRPr="00C17208" w:rsidRDefault="00E5321F" w:rsidP="00E5321F">
      <w:pPr>
        <w:tabs>
          <w:tab w:val="left" w:pos="1102"/>
        </w:tabs>
        <w:ind w:firstLine="709"/>
        <w:jc w:val="both"/>
      </w:pPr>
      <w:r w:rsidRPr="00C17208">
        <w:t>7.4. Арендатору запрещается заключать договор субаренды по настоящему договору.</w:t>
      </w:r>
    </w:p>
    <w:p w14:paraId="3CBF2A13" w14:textId="77777777" w:rsidR="00E5321F" w:rsidRPr="00C17208" w:rsidRDefault="00E5321F" w:rsidP="00E5321F">
      <w:pPr>
        <w:tabs>
          <w:tab w:val="left" w:pos="1055"/>
        </w:tabs>
        <w:ind w:firstLine="709"/>
        <w:rPr>
          <w:i/>
        </w:rPr>
      </w:pPr>
    </w:p>
    <w:p w14:paraId="0CBDE1F0" w14:textId="77777777" w:rsidR="00E5321F" w:rsidRPr="00C17208" w:rsidRDefault="00E5321F" w:rsidP="00E5321F">
      <w:pPr>
        <w:keepNext/>
        <w:keepLines/>
        <w:ind w:firstLine="709"/>
        <w:jc w:val="center"/>
      </w:pPr>
      <w:bookmarkStart w:id="115" w:name="bookmark14"/>
      <w:r w:rsidRPr="00C17208">
        <w:t>VI</w:t>
      </w:r>
      <w:r w:rsidRPr="00C17208">
        <w:rPr>
          <w:lang w:val="en-US"/>
        </w:rPr>
        <w:t>I</w:t>
      </w:r>
      <w:r w:rsidRPr="00C17208">
        <w:t>I. Дополнительные и особые условия договора</w:t>
      </w:r>
      <w:bookmarkEnd w:id="115"/>
    </w:p>
    <w:p w14:paraId="6B916F27" w14:textId="77777777" w:rsidR="00E5321F" w:rsidRPr="00C17208" w:rsidRDefault="00E5321F" w:rsidP="00E5321F">
      <w:pPr>
        <w:tabs>
          <w:tab w:val="left" w:pos="992"/>
        </w:tabs>
        <w:ind w:firstLine="709"/>
        <w:jc w:val="both"/>
      </w:pPr>
      <w:r w:rsidRPr="00C17208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</w:t>
      </w:r>
      <w:r>
        <w:br/>
      </w:r>
      <w:r w:rsidRPr="00C17208">
        <w:t>с продолжением настоящего договора.</w:t>
      </w:r>
    </w:p>
    <w:p w14:paraId="4562297F" w14:textId="77777777" w:rsidR="00E5321F" w:rsidRPr="00C17208" w:rsidRDefault="00E5321F" w:rsidP="00E5321F">
      <w:pPr>
        <w:ind w:firstLine="709"/>
        <w:jc w:val="both"/>
      </w:pPr>
      <w:r w:rsidRPr="00C17208">
        <w:lastRenderedPageBreak/>
        <w:t xml:space="preserve">8.2. Расходы по государственной регистрации настоящего договора, а также изменений </w:t>
      </w:r>
      <w:r w:rsidRPr="00C17208">
        <w:br/>
        <w:t>и дополнений к нему возлагаются на Арендатора.</w:t>
      </w:r>
    </w:p>
    <w:p w14:paraId="61DED091" w14:textId="77777777" w:rsidR="00E5321F" w:rsidRPr="00C17208" w:rsidRDefault="00E5321F" w:rsidP="00E5321F">
      <w:pPr>
        <w:ind w:firstLine="709"/>
        <w:jc w:val="both"/>
        <w:rPr>
          <w:i/>
        </w:rPr>
      </w:pPr>
      <w:r w:rsidRPr="00C17208">
        <w:t>8.3.</w:t>
      </w:r>
      <w:r w:rsidRPr="00C17208">
        <w:rPr>
          <w:i/>
        </w:rPr>
        <w:t xml:space="preserve"> </w:t>
      </w:r>
      <w:r w:rsidRPr="00C17208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BF425F0" w14:textId="77777777" w:rsidR="00E5321F" w:rsidRPr="00C17208" w:rsidRDefault="00E5321F" w:rsidP="00E5321F">
      <w:pPr>
        <w:ind w:firstLine="709"/>
        <w:jc w:val="both"/>
      </w:pPr>
    </w:p>
    <w:p w14:paraId="20604B2C" w14:textId="77777777" w:rsidR="00E5321F" w:rsidRPr="00C17208" w:rsidRDefault="00E5321F" w:rsidP="00E5321F">
      <w:pPr>
        <w:ind w:firstLine="709"/>
        <w:jc w:val="both"/>
      </w:pPr>
    </w:p>
    <w:p w14:paraId="29308870" w14:textId="77777777" w:rsidR="00E5321F" w:rsidRPr="00C17208" w:rsidRDefault="00E5321F" w:rsidP="00E5321F">
      <w:pPr>
        <w:ind w:firstLine="709"/>
        <w:jc w:val="both"/>
      </w:pPr>
    </w:p>
    <w:p w14:paraId="45EF0608" w14:textId="77777777" w:rsidR="00E5321F" w:rsidRPr="00C17208" w:rsidRDefault="00E5321F" w:rsidP="00E5321F">
      <w:pPr>
        <w:jc w:val="center"/>
      </w:pPr>
      <w:r w:rsidRPr="00C17208">
        <w:rPr>
          <w:lang w:val="en-US"/>
        </w:rPr>
        <w:t>IX</w:t>
      </w:r>
      <w:r w:rsidRPr="00C17208">
        <w:t xml:space="preserve">. Приложения </w:t>
      </w:r>
    </w:p>
    <w:p w14:paraId="7DC73679" w14:textId="77777777" w:rsidR="00E5321F" w:rsidRPr="00C17208" w:rsidRDefault="00E5321F" w:rsidP="00E5321F">
      <w:pPr>
        <w:ind w:firstLine="709"/>
      </w:pPr>
      <w:r w:rsidRPr="00C17208">
        <w:t>К настоящему договору прилагается и является его неотъемлемой частью:</w:t>
      </w:r>
    </w:p>
    <w:p w14:paraId="5E81AA6E" w14:textId="77777777" w:rsidR="00E5321F" w:rsidRPr="00C17208" w:rsidRDefault="00E5321F" w:rsidP="00E5321F">
      <w:pPr>
        <w:numPr>
          <w:ilvl w:val="0"/>
          <w:numId w:val="38"/>
        </w:numPr>
        <w:tabs>
          <w:tab w:val="left" w:pos="358"/>
        </w:tabs>
      </w:pPr>
      <w:r w:rsidRPr="00C17208">
        <w:t>Протокол (Приложение 1)</w:t>
      </w:r>
    </w:p>
    <w:p w14:paraId="2F741C26" w14:textId="77777777" w:rsidR="00E5321F" w:rsidRPr="00C17208" w:rsidRDefault="00E5321F" w:rsidP="00E5321F">
      <w:pPr>
        <w:numPr>
          <w:ilvl w:val="0"/>
          <w:numId w:val="38"/>
        </w:numPr>
        <w:tabs>
          <w:tab w:val="left" w:pos="358"/>
        </w:tabs>
      </w:pPr>
      <w:r w:rsidRPr="00C17208">
        <w:t>Расчет арендной платы (Приложение 2)</w:t>
      </w:r>
    </w:p>
    <w:p w14:paraId="14689DA6" w14:textId="77777777" w:rsidR="00E5321F" w:rsidRPr="00C17208" w:rsidRDefault="00E5321F" w:rsidP="00E5321F">
      <w:pPr>
        <w:numPr>
          <w:ilvl w:val="0"/>
          <w:numId w:val="38"/>
        </w:numPr>
        <w:tabs>
          <w:tab w:val="left" w:pos="358"/>
        </w:tabs>
      </w:pPr>
      <w:r w:rsidRPr="00C17208">
        <w:t xml:space="preserve">Акт приема-передачи Земельного участка (Приложение 3). </w:t>
      </w:r>
    </w:p>
    <w:p w14:paraId="0C74937E" w14:textId="77777777" w:rsidR="00E5321F" w:rsidRPr="00C17208" w:rsidRDefault="00E5321F" w:rsidP="00E5321F">
      <w:pPr>
        <w:tabs>
          <w:tab w:val="left" w:pos="358"/>
        </w:tabs>
      </w:pPr>
    </w:p>
    <w:p w14:paraId="6F4B065D" w14:textId="77777777" w:rsidR="00E5321F" w:rsidRPr="00C17208" w:rsidRDefault="00E5321F" w:rsidP="00E5321F">
      <w:pPr>
        <w:tabs>
          <w:tab w:val="left" w:pos="358"/>
        </w:tabs>
        <w:jc w:val="center"/>
      </w:pPr>
      <w:r w:rsidRPr="00C17208">
        <w:rPr>
          <w:lang w:val="en-US"/>
        </w:rPr>
        <w:t>X</w:t>
      </w:r>
      <w:r w:rsidRPr="00C17208">
        <w:t>. Адреса, реквизиты и подписи Сторон</w:t>
      </w:r>
    </w:p>
    <w:p w14:paraId="2C400377" w14:textId="77777777" w:rsidR="00E5321F" w:rsidRPr="00C17208" w:rsidRDefault="00E5321F" w:rsidP="00E5321F">
      <w:pPr>
        <w:tabs>
          <w:tab w:val="left" w:pos="358"/>
        </w:tabs>
        <w:jc w:val="center"/>
      </w:pPr>
    </w:p>
    <w:p w14:paraId="2ED1B271" w14:textId="77777777" w:rsidR="00E5321F" w:rsidRPr="00C17208" w:rsidRDefault="00E5321F" w:rsidP="00E5321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321F" w:rsidRPr="00C17208" w14:paraId="370F82DC" w14:textId="77777777" w:rsidTr="008C6D3B">
        <w:tc>
          <w:tcPr>
            <w:tcW w:w="4503" w:type="dxa"/>
          </w:tcPr>
          <w:p w14:paraId="3DB75418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7208">
              <w:rPr>
                <w:b/>
              </w:rPr>
              <w:t xml:space="preserve">Арендодатель: </w:t>
            </w:r>
          </w:p>
          <w:p w14:paraId="3D21FBA7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>Адрес: _________________________;</w:t>
            </w:r>
          </w:p>
          <w:p w14:paraId="5BC014D3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>ИНН___________________________;</w:t>
            </w:r>
          </w:p>
          <w:p w14:paraId="72EBD6B7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>КПП ___________________________;</w:t>
            </w:r>
          </w:p>
          <w:p w14:paraId="5C99122E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 xml:space="preserve">Банковские </w:t>
            </w:r>
            <w:proofErr w:type="gramStart"/>
            <w:r w:rsidRPr="00C17208">
              <w:t>реквизиты:_</w:t>
            </w:r>
            <w:proofErr w:type="gramEnd"/>
            <w:r w:rsidRPr="00C17208">
              <w:t>___________;</w:t>
            </w:r>
          </w:p>
          <w:p w14:paraId="775B5788" w14:textId="77777777" w:rsidR="00E5321F" w:rsidRPr="00C17208" w:rsidRDefault="00E5321F" w:rsidP="008C6D3B">
            <w:pPr>
              <w:tabs>
                <w:tab w:val="left" w:pos="916"/>
              </w:tabs>
              <w:spacing w:line="270" w:lineRule="exact"/>
              <w:jc w:val="both"/>
            </w:pPr>
            <w:r w:rsidRPr="00C17208">
              <w:t xml:space="preserve">р/с_____________________________; </w:t>
            </w:r>
          </w:p>
          <w:p w14:paraId="063A0108" w14:textId="77777777" w:rsidR="00E5321F" w:rsidRPr="00C17208" w:rsidRDefault="00E5321F" w:rsidP="008C6D3B">
            <w:pPr>
              <w:tabs>
                <w:tab w:val="left" w:pos="916"/>
              </w:tabs>
              <w:spacing w:line="270" w:lineRule="exact"/>
              <w:jc w:val="both"/>
            </w:pPr>
            <w:r w:rsidRPr="00C17208">
              <w:t xml:space="preserve">БИК ___________________________; </w:t>
            </w:r>
          </w:p>
          <w:p w14:paraId="7A4656DC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</w:p>
          <w:p w14:paraId="777F36A5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>ОКТМО________________________.</w:t>
            </w:r>
          </w:p>
          <w:p w14:paraId="66605A8A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  <w:r w:rsidRPr="00C1720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97E510D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7208">
              <w:rPr>
                <w:b/>
              </w:rPr>
              <w:t xml:space="preserve">Арендатор: </w:t>
            </w:r>
          </w:p>
          <w:p w14:paraId="1DF82F4D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>Адрес_____________________________;</w:t>
            </w:r>
          </w:p>
          <w:p w14:paraId="553B4CB3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>ИНН______________________________;</w:t>
            </w:r>
          </w:p>
          <w:p w14:paraId="5EFA63EA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>КПП______________________________;</w:t>
            </w:r>
          </w:p>
          <w:p w14:paraId="46D7EFA2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 xml:space="preserve">Банковские </w:t>
            </w:r>
            <w:proofErr w:type="gramStart"/>
            <w:r w:rsidRPr="00C17208">
              <w:t>реквизиты:_</w:t>
            </w:r>
            <w:proofErr w:type="gramEnd"/>
            <w:r w:rsidRPr="00C17208">
              <w:t>______________;</w:t>
            </w:r>
          </w:p>
          <w:p w14:paraId="6510FBB5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>р/с_________________________________;</w:t>
            </w:r>
          </w:p>
          <w:p w14:paraId="57953122" w14:textId="77777777" w:rsidR="00E5321F" w:rsidRPr="00C17208" w:rsidRDefault="00E5321F" w:rsidP="008C6D3B">
            <w:pPr>
              <w:autoSpaceDE w:val="0"/>
              <w:autoSpaceDN w:val="0"/>
              <w:adjustRightInd w:val="0"/>
              <w:rPr>
                <w:i/>
              </w:rPr>
            </w:pPr>
            <w:r w:rsidRPr="00C17208">
              <w:t xml:space="preserve">в </w:t>
            </w:r>
            <w:r w:rsidRPr="00C17208">
              <w:rPr>
                <w:i/>
              </w:rPr>
              <w:t>(наименование банка)</w:t>
            </w:r>
          </w:p>
          <w:p w14:paraId="118AD227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>к/с________________________________;</w:t>
            </w:r>
          </w:p>
          <w:p w14:paraId="15ACCBC2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  <w:r w:rsidRPr="00C17208">
              <w:t>БИК _______________________________/</w:t>
            </w:r>
          </w:p>
          <w:p w14:paraId="21117DB0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  <w:r w:rsidRPr="00C17208">
              <w:t xml:space="preserve">                   ________                     М.П.</w:t>
            </w:r>
          </w:p>
        </w:tc>
      </w:tr>
    </w:tbl>
    <w:p w14:paraId="691BF50E" w14:textId="77777777" w:rsidR="00E5321F" w:rsidRPr="00C17208" w:rsidRDefault="00E5321F" w:rsidP="00E5321F">
      <w:pPr>
        <w:spacing w:after="400" w:line="245" w:lineRule="exact"/>
        <w:ind w:left="6600" w:right="100"/>
        <w:jc w:val="center"/>
      </w:pPr>
      <w:r w:rsidRPr="00C17208">
        <w:br w:type="page"/>
      </w:r>
    </w:p>
    <w:p w14:paraId="709510B2" w14:textId="77777777" w:rsidR="00E5321F" w:rsidRPr="00C17208" w:rsidRDefault="00E5321F" w:rsidP="00E5321F">
      <w:pPr>
        <w:spacing w:after="400" w:line="245" w:lineRule="exact"/>
        <w:ind w:left="6600" w:right="100"/>
        <w:jc w:val="right"/>
        <w:rPr>
          <w:bCs/>
        </w:rPr>
      </w:pPr>
      <w:r w:rsidRPr="00C17208">
        <w:lastRenderedPageBreak/>
        <w:t>Приложение 2 к договору аренды</w:t>
      </w:r>
      <w:r w:rsidRPr="00C17208">
        <w:br/>
      </w:r>
      <w:r w:rsidRPr="00C17208">
        <w:rPr>
          <w:bCs/>
        </w:rPr>
        <w:t>от __.__.____ № ______________</w:t>
      </w:r>
    </w:p>
    <w:p w14:paraId="21AE6B1C" w14:textId="77777777" w:rsidR="00E5321F" w:rsidRPr="00C17208" w:rsidRDefault="00E5321F" w:rsidP="00E5321F">
      <w:pPr>
        <w:spacing w:after="400" w:line="245" w:lineRule="exact"/>
        <w:ind w:right="100"/>
        <w:jc w:val="center"/>
      </w:pPr>
      <w:r w:rsidRPr="00C17208">
        <w:rPr>
          <w:bCs/>
        </w:rPr>
        <w:t>Расчет арендной платы за Земельный участок</w:t>
      </w:r>
    </w:p>
    <w:p w14:paraId="3B4FE11F" w14:textId="77777777" w:rsidR="00E5321F" w:rsidRPr="00C17208" w:rsidRDefault="00E5321F" w:rsidP="00E5321F">
      <w:pPr>
        <w:tabs>
          <w:tab w:val="left" w:pos="681"/>
        </w:tabs>
        <w:spacing w:line="270" w:lineRule="exact"/>
        <w:ind w:right="100"/>
        <w:jc w:val="both"/>
      </w:pPr>
      <w:r w:rsidRPr="00C17208">
        <w:t>1. Годовая арендная плата за земельный участок определяется в соответствии с Протоколом.</w:t>
      </w:r>
    </w:p>
    <w:p w14:paraId="027C34D6" w14:textId="77777777" w:rsidR="00E5321F" w:rsidRPr="00C17208" w:rsidRDefault="00E5321F" w:rsidP="00E5321F">
      <w:pPr>
        <w:tabs>
          <w:tab w:val="left" w:pos="681"/>
        </w:tabs>
        <w:spacing w:line="270" w:lineRule="exact"/>
        <w:ind w:left="500" w:right="100"/>
        <w:jc w:val="both"/>
      </w:pPr>
    </w:p>
    <w:p w14:paraId="7203AFA9" w14:textId="77777777" w:rsidR="00E5321F" w:rsidRPr="00C17208" w:rsidRDefault="00E5321F" w:rsidP="00E5321F">
      <w:pPr>
        <w:tabs>
          <w:tab w:val="left" w:pos="681"/>
        </w:tabs>
        <w:spacing w:line="270" w:lineRule="exact"/>
        <w:ind w:left="500" w:right="100"/>
        <w:jc w:val="both"/>
      </w:pPr>
    </w:p>
    <w:p w14:paraId="1276CFE6" w14:textId="77777777" w:rsidR="00E5321F" w:rsidRPr="00C17208" w:rsidRDefault="00E5321F" w:rsidP="00E5321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5321F" w:rsidRPr="00C17208" w14:paraId="00CC8D6F" w14:textId="77777777" w:rsidTr="008C6D3B">
        <w:tc>
          <w:tcPr>
            <w:tcW w:w="594" w:type="dxa"/>
          </w:tcPr>
          <w:p w14:paraId="73126B84" w14:textId="77777777" w:rsidR="00E5321F" w:rsidRPr="00C17208" w:rsidRDefault="00E5321F" w:rsidP="008C6D3B">
            <w:pPr>
              <w:spacing w:after="66"/>
            </w:pPr>
            <w:r w:rsidRPr="00C17208">
              <w:t>№ п/п</w:t>
            </w:r>
          </w:p>
        </w:tc>
        <w:tc>
          <w:tcPr>
            <w:tcW w:w="977" w:type="dxa"/>
          </w:tcPr>
          <w:p w14:paraId="24B3934D" w14:textId="77777777" w:rsidR="00E5321F" w:rsidRPr="00C17208" w:rsidRDefault="00E5321F" w:rsidP="008C6D3B">
            <w:pPr>
              <w:spacing w:after="66"/>
              <w:jc w:val="center"/>
            </w:pPr>
            <w:r w:rsidRPr="00C17208">
              <w:rPr>
                <w:lang w:val="en-US"/>
              </w:rPr>
              <w:t>S</w:t>
            </w:r>
            <w:r w:rsidRPr="00C17208">
              <w:t xml:space="preserve">, </w:t>
            </w:r>
            <w:proofErr w:type="spellStart"/>
            <w:r w:rsidRPr="00C17208">
              <w:t>кв.м</w:t>
            </w:r>
            <w:proofErr w:type="spellEnd"/>
          </w:p>
        </w:tc>
        <w:tc>
          <w:tcPr>
            <w:tcW w:w="3365" w:type="dxa"/>
          </w:tcPr>
          <w:p w14:paraId="1826BDA1" w14:textId="77777777" w:rsidR="00E5321F" w:rsidRPr="00C17208" w:rsidRDefault="00E5321F" w:rsidP="008C6D3B">
            <w:pPr>
              <w:spacing w:after="66"/>
              <w:jc w:val="center"/>
            </w:pPr>
            <w:r w:rsidRPr="00C17208">
              <w:t>ВРИ</w:t>
            </w:r>
          </w:p>
        </w:tc>
        <w:tc>
          <w:tcPr>
            <w:tcW w:w="1421" w:type="dxa"/>
          </w:tcPr>
          <w:p w14:paraId="214575FF" w14:textId="77777777" w:rsidR="00E5321F" w:rsidRPr="00C17208" w:rsidRDefault="00E5321F" w:rsidP="008C6D3B">
            <w:pPr>
              <w:spacing w:after="66"/>
              <w:jc w:val="center"/>
            </w:pPr>
            <w:r w:rsidRPr="00C17208">
              <w:t>Годовая арендная плата, руб.</w:t>
            </w:r>
          </w:p>
        </w:tc>
      </w:tr>
      <w:tr w:rsidR="00E5321F" w:rsidRPr="00C17208" w14:paraId="53036746" w14:textId="77777777" w:rsidTr="008C6D3B">
        <w:tc>
          <w:tcPr>
            <w:tcW w:w="594" w:type="dxa"/>
          </w:tcPr>
          <w:p w14:paraId="425A8DFA" w14:textId="77777777" w:rsidR="00E5321F" w:rsidRPr="00C17208" w:rsidRDefault="00E5321F" w:rsidP="008C6D3B">
            <w:pPr>
              <w:spacing w:after="66"/>
            </w:pPr>
          </w:p>
        </w:tc>
        <w:tc>
          <w:tcPr>
            <w:tcW w:w="977" w:type="dxa"/>
          </w:tcPr>
          <w:p w14:paraId="27058192" w14:textId="77777777" w:rsidR="00E5321F" w:rsidRPr="00C17208" w:rsidRDefault="00E5321F" w:rsidP="008C6D3B">
            <w:pPr>
              <w:spacing w:after="66"/>
            </w:pPr>
          </w:p>
        </w:tc>
        <w:tc>
          <w:tcPr>
            <w:tcW w:w="3365" w:type="dxa"/>
          </w:tcPr>
          <w:p w14:paraId="19488380" w14:textId="77777777" w:rsidR="00E5321F" w:rsidRPr="00C17208" w:rsidRDefault="00E5321F" w:rsidP="008C6D3B">
            <w:pPr>
              <w:spacing w:after="66"/>
            </w:pPr>
          </w:p>
        </w:tc>
        <w:tc>
          <w:tcPr>
            <w:tcW w:w="1421" w:type="dxa"/>
          </w:tcPr>
          <w:p w14:paraId="0DE98797" w14:textId="77777777" w:rsidR="00E5321F" w:rsidRPr="00C17208" w:rsidRDefault="00E5321F" w:rsidP="008C6D3B">
            <w:pPr>
              <w:spacing w:after="66"/>
            </w:pPr>
          </w:p>
        </w:tc>
      </w:tr>
    </w:tbl>
    <w:p w14:paraId="449DC3D8" w14:textId="77777777" w:rsidR="00E5321F" w:rsidRPr="00C17208" w:rsidRDefault="00E5321F" w:rsidP="00E5321F">
      <w:pPr>
        <w:spacing w:after="66"/>
        <w:ind w:left="220"/>
      </w:pPr>
    </w:p>
    <w:p w14:paraId="736F0005" w14:textId="77777777" w:rsidR="00E5321F" w:rsidRPr="00C17208" w:rsidRDefault="00E5321F" w:rsidP="00E5321F">
      <w:pPr>
        <w:spacing w:after="66"/>
        <w:ind w:left="220"/>
      </w:pPr>
    </w:p>
    <w:p w14:paraId="0460B5C2" w14:textId="77777777" w:rsidR="00E5321F" w:rsidRPr="00C17208" w:rsidRDefault="00E5321F" w:rsidP="00E5321F">
      <w:pPr>
        <w:spacing w:after="66"/>
        <w:ind w:left="220"/>
      </w:pPr>
      <w:r w:rsidRPr="00C17208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0D29835C" w14:textId="77777777" w:rsidR="00E5321F" w:rsidRPr="00C17208" w:rsidRDefault="00E5321F" w:rsidP="00E5321F">
      <w:pPr>
        <w:spacing w:after="66"/>
        <w:ind w:left="220"/>
      </w:pPr>
      <w:r w:rsidRPr="00C17208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5321F" w:rsidRPr="00C17208" w14:paraId="163874A3" w14:textId="77777777" w:rsidTr="008C6D3B">
        <w:tc>
          <w:tcPr>
            <w:tcW w:w="2552" w:type="dxa"/>
          </w:tcPr>
          <w:p w14:paraId="0CA11686" w14:textId="77777777" w:rsidR="00E5321F" w:rsidRPr="00C17208" w:rsidRDefault="00E5321F" w:rsidP="008C6D3B">
            <w:pPr>
              <w:spacing w:after="66"/>
            </w:pPr>
          </w:p>
        </w:tc>
        <w:tc>
          <w:tcPr>
            <w:tcW w:w="2551" w:type="dxa"/>
          </w:tcPr>
          <w:p w14:paraId="1AE9CBB4" w14:textId="77777777" w:rsidR="00E5321F" w:rsidRPr="00C17208" w:rsidRDefault="00E5321F" w:rsidP="008C6D3B">
            <w:pPr>
              <w:spacing w:after="66"/>
            </w:pPr>
            <w:r w:rsidRPr="00C17208">
              <w:t>Арендная плата (руб.)</w:t>
            </w:r>
          </w:p>
        </w:tc>
      </w:tr>
      <w:tr w:rsidR="00E5321F" w:rsidRPr="00C17208" w14:paraId="2B676EA9" w14:textId="77777777" w:rsidTr="008C6D3B">
        <w:tc>
          <w:tcPr>
            <w:tcW w:w="2552" w:type="dxa"/>
          </w:tcPr>
          <w:p w14:paraId="0EDF4631" w14:textId="77777777" w:rsidR="00E5321F" w:rsidRPr="00C17208" w:rsidRDefault="00E5321F" w:rsidP="008C6D3B">
            <w:pPr>
              <w:spacing w:after="66"/>
            </w:pPr>
            <w:r w:rsidRPr="00C17208">
              <w:t>Квартал/Месяц</w:t>
            </w:r>
          </w:p>
        </w:tc>
        <w:tc>
          <w:tcPr>
            <w:tcW w:w="2551" w:type="dxa"/>
          </w:tcPr>
          <w:p w14:paraId="26948963" w14:textId="77777777" w:rsidR="00E5321F" w:rsidRPr="00C17208" w:rsidRDefault="00E5321F" w:rsidP="008C6D3B">
            <w:pPr>
              <w:spacing w:after="66"/>
            </w:pPr>
          </w:p>
        </w:tc>
      </w:tr>
      <w:tr w:rsidR="00E5321F" w:rsidRPr="00C17208" w14:paraId="61CBC2FF" w14:textId="77777777" w:rsidTr="008C6D3B">
        <w:tc>
          <w:tcPr>
            <w:tcW w:w="2552" w:type="dxa"/>
          </w:tcPr>
          <w:p w14:paraId="3A0D1F1D" w14:textId="77777777" w:rsidR="00E5321F" w:rsidRPr="00C17208" w:rsidRDefault="00E5321F" w:rsidP="008C6D3B">
            <w:pPr>
              <w:spacing w:after="66"/>
            </w:pPr>
            <w:r w:rsidRPr="00C17208">
              <w:t>Квартал/Месяц *</w:t>
            </w:r>
          </w:p>
        </w:tc>
        <w:tc>
          <w:tcPr>
            <w:tcW w:w="2551" w:type="dxa"/>
          </w:tcPr>
          <w:p w14:paraId="246F6D95" w14:textId="77777777" w:rsidR="00E5321F" w:rsidRPr="00C17208" w:rsidRDefault="00E5321F" w:rsidP="008C6D3B">
            <w:pPr>
              <w:spacing w:after="66"/>
            </w:pPr>
          </w:p>
        </w:tc>
      </w:tr>
    </w:tbl>
    <w:p w14:paraId="6104909E" w14:textId="77777777" w:rsidR="00E5321F" w:rsidRPr="00C17208" w:rsidRDefault="00E5321F" w:rsidP="00E5321F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72CF164" w14:textId="77777777" w:rsidR="00E5321F" w:rsidRPr="00C17208" w:rsidRDefault="00E5321F" w:rsidP="00E5321F">
      <w:pPr>
        <w:spacing w:line="274" w:lineRule="exact"/>
        <w:ind w:left="860" w:right="100"/>
      </w:pPr>
      <w:r w:rsidRPr="00C17208">
        <w:t xml:space="preserve">* указывается сумма платежа за неполный период с обязательным указанием неполного периода. </w:t>
      </w:r>
    </w:p>
    <w:p w14:paraId="623543B2" w14:textId="77777777" w:rsidR="00E5321F" w:rsidRPr="00C17208" w:rsidRDefault="00E5321F" w:rsidP="00E5321F">
      <w:pPr>
        <w:spacing w:after="200" w:line="274" w:lineRule="exact"/>
        <w:ind w:left="720" w:right="100"/>
        <w:contextualSpacing/>
        <w:jc w:val="both"/>
      </w:pPr>
    </w:p>
    <w:p w14:paraId="3072F09C" w14:textId="77777777" w:rsidR="00E5321F" w:rsidRPr="00C17208" w:rsidRDefault="00E5321F" w:rsidP="00E5321F">
      <w:pPr>
        <w:spacing w:after="200" w:line="274" w:lineRule="exact"/>
        <w:ind w:left="720" w:right="100"/>
        <w:contextualSpacing/>
        <w:jc w:val="both"/>
      </w:pPr>
    </w:p>
    <w:p w14:paraId="44856E8F" w14:textId="77777777" w:rsidR="00E5321F" w:rsidRPr="00C17208" w:rsidRDefault="00E5321F" w:rsidP="00E5321F">
      <w:pPr>
        <w:spacing w:after="200" w:line="274" w:lineRule="exact"/>
        <w:ind w:left="720" w:right="100"/>
        <w:contextualSpacing/>
        <w:jc w:val="both"/>
      </w:pPr>
    </w:p>
    <w:p w14:paraId="4DEF2E47" w14:textId="77777777" w:rsidR="00E5321F" w:rsidRPr="00C17208" w:rsidRDefault="00E5321F" w:rsidP="00E5321F">
      <w:pPr>
        <w:spacing w:after="200" w:line="274" w:lineRule="exact"/>
        <w:ind w:left="720" w:right="100"/>
        <w:contextualSpacing/>
        <w:jc w:val="both"/>
      </w:pPr>
    </w:p>
    <w:p w14:paraId="6BCF3AD3" w14:textId="77777777" w:rsidR="00E5321F" w:rsidRPr="00C17208" w:rsidRDefault="00E5321F" w:rsidP="00E5321F">
      <w:pPr>
        <w:spacing w:after="200" w:line="274" w:lineRule="exact"/>
        <w:ind w:left="720" w:right="100"/>
        <w:contextualSpacing/>
        <w:jc w:val="both"/>
      </w:pPr>
    </w:p>
    <w:p w14:paraId="0810931D" w14:textId="77777777" w:rsidR="00E5321F" w:rsidRPr="00C17208" w:rsidRDefault="00E5321F" w:rsidP="00E5321F">
      <w:pPr>
        <w:spacing w:after="200" w:line="274" w:lineRule="exact"/>
        <w:ind w:left="720" w:right="100"/>
        <w:contextualSpacing/>
        <w:jc w:val="both"/>
      </w:pPr>
    </w:p>
    <w:p w14:paraId="7EE866B8" w14:textId="77777777" w:rsidR="00E5321F" w:rsidRPr="00C17208" w:rsidRDefault="00E5321F" w:rsidP="00E5321F">
      <w:pPr>
        <w:spacing w:after="200" w:line="274" w:lineRule="exact"/>
        <w:ind w:left="720" w:right="100"/>
        <w:contextualSpacing/>
        <w:jc w:val="both"/>
      </w:pPr>
    </w:p>
    <w:p w14:paraId="34B9A0F9" w14:textId="77777777" w:rsidR="00E5321F" w:rsidRPr="00C17208" w:rsidRDefault="00E5321F" w:rsidP="00E5321F">
      <w:pPr>
        <w:spacing w:line="274" w:lineRule="exact"/>
        <w:ind w:left="220" w:right="100" w:firstLine="280"/>
        <w:jc w:val="center"/>
      </w:pPr>
      <w:r w:rsidRPr="00C17208">
        <w:t>Подписи сторон</w:t>
      </w:r>
    </w:p>
    <w:p w14:paraId="50613B4F" w14:textId="77777777" w:rsidR="00E5321F" w:rsidRPr="00C17208" w:rsidRDefault="00E5321F" w:rsidP="00E5321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321F" w:rsidRPr="00C17208" w14:paraId="50236881" w14:textId="77777777" w:rsidTr="008C6D3B">
        <w:tc>
          <w:tcPr>
            <w:tcW w:w="4503" w:type="dxa"/>
          </w:tcPr>
          <w:p w14:paraId="3D2D3126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7208">
              <w:rPr>
                <w:b/>
                <w:u w:val="single"/>
              </w:rPr>
              <w:t>Арендодатель</w:t>
            </w:r>
            <w:r w:rsidRPr="00C17208">
              <w:rPr>
                <w:b/>
              </w:rPr>
              <w:t xml:space="preserve">: </w:t>
            </w:r>
          </w:p>
          <w:p w14:paraId="09C3446B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</w:p>
          <w:p w14:paraId="23246689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</w:p>
          <w:p w14:paraId="467E48F2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  <w:r w:rsidRPr="00C17208">
              <w:t xml:space="preserve">                   ________                     М.П.</w:t>
            </w:r>
          </w:p>
          <w:p w14:paraId="75C14813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  <w:r w:rsidRPr="00C17208">
              <w:t xml:space="preserve"> </w:t>
            </w:r>
          </w:p>
          <w:p w14:paraId="12F6EAC7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599A119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7208">
              <w:rPr>
                <w:b/>
                <w:u w:val="single"/>
              </w:rPr>
              <w:t>Арендатор</w:t>
            </w:r>
            <w:r w:rsidRPr="00C17208">
              <w:rPr>
                <w:b/>
              </w:rPr>
              <w:t xml:space="preserve">: </w:t>
            </w:r>
          </w:p>
          <w:p w14:paraId="11C5F687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</w:p>
          <w:p w14:paraId="728F6697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</w:p>
          <w:p w14:paraId="025FAEFD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  <w:r w:rsidRPr="00C17208">
              <w:t xml:space="preserve">                   ________                     М.П.</w:t>
            </w:r>
          </w:p>
          <w:p w14:paraId="2BC8C467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96CF979" w14:textId="77777777" w:rsidR="00E5321F" w:rsidRPr="00C17208" w:rsidRDefault="00E5321F" w:rsidP="00E5321F">
      <w:pPr>
        <w:spacing w:line="274" w:lineRule="exact"/>
        <w:ind w:left="220" w:right="100" w:firstLine="280"/>
        <w:jc w:val="both"/>
      </w:pPr>
    </w:p>
    <w:p w14:paraId="64AB8447" w14:textId="77777777" w:rsidR="00E5321F" w:rsidRPr="00C17208" w:rsidRDefault="00E5321F" w:rsidP="00E5321F">
      <w:pPr>
        <w:spacing w:line="274" w:lineRule="exact"/>
        <w:ind w:left="220" w:right="100" w:firstLine="280"/>
        <w:jc w:val="both"/>
      </w:pPr>
    </w:p>
    <w:p w14:paraId="22FE723C" w14:textId="77777777" w:rsidR="00E5321F" w:rsidRPr="00C17208" w:rsidRDefault="00E5321F" w:rsidP="00E5321F">
      <w:pPr>
        <w:keepNext/>
        <w:keepLines/>
        <w:spacing w:line="260" w:lineRule="exact"/>
        <w:jc w:val="center"/>
        <w:outlineLvl w:val="2"/>
        <w:rPr>
          <w:rFonts w:eastAsia="Calibri"/>
          <w:b/>
        </w:rPr>
      </w:pPr>
    </w:p>
    <w:p w14:paraId="1671247E" w14:textId="77777777" w:rsidR="00E5321F" w:rsidRPr="00C17208" w:rsidRDefault="00E5321F" w:rsidP="00E5321F">
      <w:pPr>
        <w:spacing w:line="274" w:lineRule="exact"/>
        <w:ind w:left="220" w:right="100" w:firstLine="280"/>
      </w:pPr>
    </w:p>
    <w:p w14:paraId="0D91AE33" w14:textId="77777777" w:rsidR="00E5321F" w:rsidRPr="00C17208" w:rsidRDefault="00E5321F" w:rsidP="00E5321F">
      <w:pPr>
        <w:keepNext/>
        <w:keepLines/>
        <w:spacing w:line="260" w:lineRule="exact"/>
        <w:ind w:left="6663"/>
        <w:outlineLvl w:val="2"/>
        <w:rPr>
          <w:rFonts w:eastAsia="Calibri"/>
        </w:rPr>
      </w:pPr>
      <w:r w:rsidRPr="00C17208">
        <w:rPr>
          <w:rFonts w:eastAsia="Calibri"/>
        </w:rPr>
        <w:lastRenderedPageBreak/>
        <w:t>Приложение 3 к договору аренды</w:t>
      </w:r>
      <w:bookmarkStart w:id="116" w:name="bookmark19"/>
    </w:p>
    <w:p w14:paraId="28D48563" w14:textId="77777777" w:rsidR="00E5321F" w:rsidRPr="00C17208" w:rsidRDefault="00E5321F" w:rsidP="00E5321F">
      <w:pPr>
        <w:keepNext/>
        <w:keepLines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</w:rPr>
      </w:pPr>
      <w:r w:rsidRPr="00C17208">
        <w:rPr>
          <w:rFonts w:eastAsia="Calibri"/>
        </w:rPr>
        <w:t>от ______________ № ___________</w:t>
      </w:r>
      <w:r w:rsidRPr="00C17208">
        <w:rPr>
          <w:rFonts w:eastAsia="Calibri"/>
          <w:bCs/>
          <w:sz w:val="26"/>
          <w:szCs w:val="26"/>
        </w:rPr>
        <w:t>_</w:t>
      </w:r>
    </w:p>
    <w:p w14:paraId="7C0DFCE7" w14:textId="77777777" w:rsidR="00E5321F" w:rsidRPr="00C17208" w:rsidRDefault="00E5321F" w:rsidP="00E5321F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FAC373C" w14:textId="77777777" w:rsidR="00E5321F" w:rsidRPr="00C17208" w:rsidRDefault="00E5321F" w:rsidP="00E5321F">
      <w:pPr>
        <w:keepNext/>
        <w:keepLines/>
        <w:spacing w:after="9" w:line="230" w:lineRule="exact"/>
        <w:ind w:left="4620"/>
        <w:rPr>
          <w:b/>
        </w:rPr>
      </w:pPr>
      <w:r w:rsidRPr="00C17208">
        <w:rPr>
          <w:spacing w:val="70"/>
          <w:sz w:val="23"/>
          <w:szCs w:val="23"/>
        </w:rPr>
        <w:t>АКТ</w:t>
      </w:r>
      <w:bookmarkEnd w:id="116"/>
    </w:p>
    <w:p w14:paraId="4CCFC273" w14:textId="77777777" w:rsidR="00E5321F" w:rsidRPr="00C17208" w:rsidRDefault="00E5321F" w:rsidP="00E5321F">
      <w:pPr>
        <w:keepNext/>
        <w:keepLines/>
        <w:spacing w:after="131" w:line="230" w:lineRule="exact"/>
        <w:ind w:left="2840"/>
      </w:pPr>
      <w:bookmarkStart w:id="117" w:name="bookmark20"/>
      <w:r w:rsidRPr="00C17208">
        <w:t>приема-передачи земельного участка</w:t>
      </w:r>
      <w:bookmarkEnd w:id="117"/>
    </w:p>
    <w:p w14:paraId="5963A4D2" w14:textId="77777777" w:rsidR="00E5321F" w:rsidRPr="00C17208" w:rsidRDefault="00E5321F" w:rsidP="00E5321F">
      <w:pPr>
        <w:keepNext/>
        <w:keepLines/>
        <w:spacing w:line="230" w:lineRule="exact"/>
        <w:rPr>
          <w:sz w:val="16"/>
          <w:szCs w:val="16"/>
        </w:rPr>
      </w:pPr>
    </w:p>
    <w:p w14:paraId="5EB6ED78" w14:textId="77777777" w:rsidR="00E5321F" w:rsidRPr="00C17208" w:rsidRDefault="00E5321F" w:rsidP="00E5321F">
      <w:pPr>
        <w:keepNext/>
        <w:keepLines/>
        <w:spacing w:line="260" w:lineRule="exact"/>
        <w:ind w:left="6663"/>
        <w:outlineLvl w:val="2"/>
        <w:rPr>
          <w:rFonts w:eastAsia="Calibri"/>
          <w:bCs/>
          <w:sz w:val="26"/>
          <w:szCs w:val="26"/>
        </w:rPr>
      </w:pPr>
      <w:r w:rsidRPr="00C17208">
        <w:rPr>
          <w:rFonts w:eastAsia="Calibri"/>
        </w:rPr>
        <w:t>от ___________ № _______________</w:t>
      </w:r>
    </w:p>
    <w:p w14:paraId="2AC104FD" w14:textId="77777777" w:rsidR="00E5321F" w:rsidRPr="00C17208" w:rsidRDefault="00E5321F" w:rsidP="00E5321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9E92312" w14:textId="77777777" w:rsidR="00E5321F" w:rsidRPr="00C17208" w:rsidRDefault="00E5321F" w:rsidP="00E5321F">
      <w:pPr>
        <w:ind w:firstLine="709"/>
        <w:jc w:val="both"/>
      </w:pPr>
      <w:r w:rsidRPr="00C17208">
        <w:t>____________________________________________________, (ОГРН ___________________, ИНН/КПП ___________/______________, в лице ______________________</w:t>
      </w:r>
      <w:r w:rsidRPr="00C17208">
        <w:rPr>
          <w:bCs/>
          <w:shd w:val="clear" w:color="auto" w:fill="FFFFFF"/>
        </w:rPr>
        <w:t>,</w:t>
      </w:r>
      <w:r w:rsidRPr="00C17208">
        <w:t xml:space="preserve"> </w:t>
      </w:r>
      <w:proofErr w:type="spellStart"/>
      <w:r w:rsidRPr="00C17208">
        <w:t>действующ</w:t>
      </w:r>
      <w:proofErr w:type="spellEnd"/>
      <w:r w:rsidRPr="00C17208">
        <w:t xml:space="preserve">__ на основании __________, зарегистрированного _________________________________, именуем__ в дальнейшем </w:t>
      </w:r>
      <w:r w:rsidRPr="00C17208">
        <w:rPr>
          <w:b/>
          <w:bCs/>
          <w:shd w:val="clear" w:color="auto" w:fill="FFFFFF"/>
        </w:rPr>
        <w:t>Арендодатель</w:t>
      </w:r>
      <w:r w:rsidRPr="00C17208">
        <w:rPr>
          <w:bCs/>
          <w:shd w:val="clear" w:color="auto" w:fill="FFFFFF"/>
        </w:rPr>
        <w:t>,</w:t>
      </w:r>
      <w:r w:rsidRPr="00C17208">
        <w:t xml:space="preserve"> юридический адрес: Московская область, ______________________, с одной стороны, и</w:t>
      </w:r>
    </w:p>
    <w:p w14:paraId="0FF3361E" w14:textId="77777777" w:rsidR="00E5321F" w:rsidRPr="00C17208" w:rsidRDefault="00E5321F" w:rsidP="00E5321F">
      <w:pPr>
        <w:ind w:firstLine="709"/>
        <w:jc w:val="both"/>
      </w:pPr>
      <w:r w:rsidRPr="00C17208">
        <w:t>________________________________, (ОГРН ______________, ИНН/КПП ______________/_________________, юридический адрес:_________________, в лице _______________</w:t>
      </w:r>
      <w:r w:rsidRPr="00C17208">
        <w:rPr>
          <w:bCs/>
          <w:shd w:val="clear" w:color="auto" w:fill="FFFFFF"/>
        </w:rPr>
        <w:t>,</w:t>
      </w:r>
      <w:r w:rsidRPr="00C17208">
        <w:t xml:space="preserve"> </w:t>
      </w:r>
      <w:proofErr w:type="spellStart"/>
      <w:r w:rsidRPr="00C17208">
        <w:t>действующ</w:t>
      </w:r>
      <w:proofErr w:type="spellEnd"/>
      <w:r w:rsidRPr="00C17208">
        <w:t>___ на основании ___________, с другой стороны, именуемое в дальнейшем</w:t>
      </w:r>
      <w:r w:rsidRPr="00C17208">
        <w:rPr>
          <w:bCs/>
          <w:shd w:val="clear" w:color="auto" w:fill="FFFFFF"/>
        </w:rPr>
        <w:t xml:space="preserve"> </w:t>
      </w:r>
      <w:r w:rsidRPr="00C17208">
        <w:rPr>
          <w:b/>
          <w:bCs/>
          <w:shd w:val="clear" w:color="auto" w:fill="FFFFFF"/>
        </w:rPr>
        <w:t>Арендатор</w:t>
      </w:r>
      <w:r w:rsidRPr="00C17208">
        <w:rPr>
          <w:bCs/>
          <w:shd w:val="clear" w:color="auto" w:fill="FFFFFF"/>
        </w:rPr>
        <w:t>,</w:t>
      </w:r>
      <w:r w:rsidRPr="00C17208">
        <w:t xml:space="preserve"> при совместном упоминании, именуемые в дальнейшем</w:t>
      </w:r>
      <w:r w:rsidRPr="00C17208">
        <w:rPr>
          <w:bCs/>
          <w:shd w:val="clear" w:color="auto" w:fill="FFFFFF"/>
        </w:rPr>
        <w:t xml:space="preserve"> </w:t>
      </w:r>
      <w:r w:rsidRPr="00C17208">
        <w:rPr>
          <w:b/>
          <w:bCs/>
          <w:shd w:val="clear" w:color="auto" w:fill="FFFFFF"/>
        </w:rPr>
        <w:t>Стороны,</w:t>
      </w:r>
      <w:r w:rsidRPr="00C17208">
        <w:t xml:space="preserve"> на основании __________________</w:t>
      </w:r>
      <w:r w:rsidRPr="00C17208">
        <w:rPr>
          <w:bCs/>
          <w:shd w:val="clear" w:color="auto" w:fill="FFFFFF"/>
        </w:rPr>
        <w:t>,</w:t>
      </w:r>
      <w:r w:rsidRPr="00C17208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06FE8CE" w14:textId="77777777" w:rsidR="00E5321F" w:rsidRPr="00B24A4C" w:rsidRDefault="00E5321F" w:rsidP="00E5321F">
      <w:pPr>
        <w:ind w:firstLine="709"/>
        <w:jc w:val="both"/>
        <w:rPr>
          <w:bCs/>
          <w:sz w:val="23"/>
          <w:szCs w:val="23"/>
        </w:rPr>
      </w:pPr>
      <w:r w:rsidRPr="00C17208">
        <w:t>1. Арендодатель передал, а Арендатор принял во</w:t>
      </w:r>
      <w:bookmarkStart w:id="118" w:name="bookmark21"/>
      <w:r w:rsidRPr="00C17208">
        <w:t xml:space="preserve"> временное владение и пользование за плату </w:t>
      </w:r>
      <w:r w:rsidRPr="00B24A4C">
        <w:rPr>
          <w:bCs/>
          <w:sz w:val="23"/>
          <w:szCs w:val="23"/>
        </w:rPr>
        <w:t xml:space="preserve">Земельный участок </w:t>
      </w:r>
      <w:bookmarkEnd w:id="118"/>
      <w:r w:rsidRPr="00B24A4C">
        <w:rPr>
          <w:bCs/>
          <w:sz w:val="23"/>
          <w:szCs w:val="23"/>
        </w:rPr>
        <w:t xml:space="preserve">площадью ____ </w:t>
      </w:r>
      <w:proofErr w:type="spellStart"/>
      <w:r w:rsidRPr="00B24A4C">
        <w:rPr>
          <w:bCs/>
          <w:sz w:val="23"/>
          <w:szCs w:val="23"/>
        </w:rPr>
        <w:t>кв.м</w:t>
      </w:r>
      <w:proofErr w:type="spellEnd"/>
      <w:r w:rsidRPr="00B24A4C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042DA63" w14:textId="77777777" w:rsidR="00E5321F" w:rsidRPr="00B24A4C" w:rsidRDefault="00E5321F" w:rsidP="00E5321F">
      <w:pPr>
        <w:ind w:firstLine="709"/>
        <w:jc w:val="both"/>
        <w:rPr>
          <w:bCs/>
          <w:sz w:val="23"/>
          <w:szCs w:val="23"/>
        </w:rPr>
      </w:pPr>
      <w:r w:rsidRPr="00B24A4C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C0E09A" w14:textId="77777777" w:rsidR="00E5321F" w:rsidRPr="00B24A4C" w:rsidRDefault="00E5321F" w:rsidP="00E5321F">
      <w:pPr>
        <w:ind w:firstLine="709"/>
        <w:jc w:val="both"/>
        <w:rPr>
          <w:bCs/>
          <w:sz w:val="23"/>
          <w:szCs w:val="23"/>
        </w:rPr>
      </w:pPr>
      <w:r w:rsidRPr="00B24A4C">
        <w:rPr>
          <w:bCs/>
          <w:sz w:val="23"/>
          <w:szCs w:val="23"/>
        </w:rPr>
        <w:t>3. Арендатор претензий к Арендодателю не имеет.</w:t>
      </w:r>
    </w:p>
    <w:p w14:paraId="25757B0B" w14:textId="77777777" w:rsidR="00E5321F" w:rsidRPr="00C17208" w:rsidRDefault="00E5321F" w:rsidP="00E5321F">
      <w:pPr>
        <w:spacing w:line="299" w:lineRule="exact"/>
        <w:ind w:left="100" w:firstLine="300"/>
      </w:pPr>
    </w:p>
    <w:p w14:paraId="26FE1BA8" w14:textId="77777777" w:rsidR="00E5321F" w:rsidRPr="00C17208" w:rsidRDefault="00E5321F" w:rsidP="00E5321F">
      <w:pPr>
        <w:tabs>
          <w:tab w:val="left" w:pos="358"/>
        </w:tabs>
        <w:jc w:val="center"/>
      </w:pPr>
    </w:p>
    <w:p w14:paraId="7D77BA85" w14:textId="77777777" w:rsidR="00E5321F" w:rsidRPr="00C17208" w:rsidRDefault="00E5321F" w:rsidP="00E5321F">
      <w:pPr>
        <w:tabs>
          <w:tab w:val="left" w:pos="358"/>
        </w:tabs>
        <w:jc w:val="center"/>
      </w:pPr>
    </w:p>
    <w:p w14:paraId="753B6CE2" w14:textId="77777777" w:rsidR="00E5321F" w:rsidRPr="00C17208" w:rsidRDefault="00E5321F" w:rsidP="00E5321F">
      <w:pPr>
        <w:tabs>
          <w:tab w:val="left" w:pos="358"/>
        </w:tabs>
        <w:jc w:val="center"/>
      </w:pPr>
    </w:p>
    <w:p w14:paraId="03CD21F3" w14:textId="77777777" w:rsidR="00E5321F" w:rsidRPr="00C17208" w:rsidRDefault="00E5321F" w:rsidP="00E5321F">
      <w:pPr>
        <w:tabs>
          <w:tab w:val="left" w:pos="358"/>
        </w:tabs>
        <w:jc w:val="center"/>
      </w:pPr>
      <w:r w:rsidRPr="00C17208">
        <w:t>Подписи Сторон</w:t>
      </w:r>
    </w:p>
    <w:p w14:paraId="6F9C26E4" w14:textId="77777777" w:rsidR="00E5321F" w:rsidRPr="00C17208" w:rsidRDefault="00E5321F" w:rsidP="00E5321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321F" w:rsidRPr="00C17208" w14:paraId="045E8F7C" w14:textId="77777777" w:rsidTr="008C6D3B">
        <w:tc>
          <w:tcPr>
            <w:tcW w:w="4503" w:type="dxa"/>
          </w:tcPr>
          <w:p w14:paraId="548CDAD5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7208">
              <w:rPr>
                <w:b/>
                <w:u w:val="single"/>
              </w:rPr>
              <w:t>Арендодатель</w:t>
            </w:r>
            <w:r w:rsidRPr="00C17208">
              <w:rPr>
                <w:b/>
              </w:rPr>
              <w:t xml:space="preserve">: </w:t>
            </w:r>
          </w:p>
          <w:p w14:paraId="3AB40DB2" w14:textId="77777777" w:rsidR="00E5321F" w:rsidRPr="00C17208" w:rsidRDefault="00E5321F" w:rsidP="008C6D3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87E4A38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</w:p>
          <w:p w14:paraId="0FF2170B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  <w:r w:rsidRPr="00C17208">
              <w:t xml:space="preserve">                   ________                     М.П.</w:t>
            </w:r>
          </w:p>
          <w:p w14:paraId="556ACC86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  <w:r w:rsidRPr="00C17208">
              <w:t xml:space="preserve"> </w:t>
            </w:r>
          </w:p>
          <w:p w14:paraId="7D350E1D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76B5BC7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17208">
              <w:rPr>
                <w:b/>
                <w:u w:val="single"/>
              </w:rPr>
              <w:t>Арендатор</w:t>
            </w:r>
            <w:r w:rsidRPr="00C17208">
              <w:rPr>
                <w:b/>
              </w:rPr>
              <w:t xml:space="preserve">: </w:t>
            </w:r>
          </w:p>
          <w:p w14:paraId="6CACDB33" w14:textId="77777777" w:rsidR="00E5321F" w:rsidRPr="00C17208" w:rsidRDefault="00E5321F" w:rsidP="008C6D3B">
            <w:pPr>
              <w:autoSpaceDE w:val="0"/>
              <w:autoSpaceDN w:val="0"/>
              <w:adjustRightInd w:val="0"/>
            </w:pPr>
          </w:p>
          <w:p w14:paraId="3E6221BF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</w:p>
          <w:p w14:paraId="55B57DB8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right"/>
            </w:pPr>
            <w:r w:rsidRPr="00C17208">
              <w:t xml:space="preserve">                   ________                     М.П.</w:t>
            </w:r>
          </w:p>
          <w:p w14:paraId="2EA4D3D0" w14:textId="77777777" w:rsidR="00E5321F" w:rsidRPr="00C17208" w:rsidRDefault="00E5321F" w:rsidP="008C6D3B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2"/>
    </w:tbl>
    <w:p w14:paraId="3AB32F03" w14:textId="77777777" w:rsidR="00E5321F" w:rsidRPr="00C17208" w:rsidRDefault="00E5321F" w:rsidP="00E5321F"/>
    <w:p w14:paraId="071F4AF4" w14:textId="77777777" w:rsidR="00E5321F" w:rsidRPr="00C17208" w:rsidRDefault="00E5321F" w:rsidP="00E5321F">
      <w:pPr>
        <w:rPr>
          <w:sz w:val="16"/>
          <w:szCs w:val="16"/>
        </w:rPr>
      </w:pPr>
    </w:p>
    <w:p w14:paraId="568B2358" w14:textId="77777777" w:rsidR="00E5321F" w:rsidRPr="00C17208" w:rsidRDefault="00E5321F" w:rsidP="00E5321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32D7C35B" w14:textId="77777777" w:rsidR="00E5321F" w:rsidRPr="00C17208" w:rsidRDefault="00E5321F" w:rsidP="00E5321F">
      <w:pPr>
        <w:rPr>
          <w:lang w:val="x-none"/>
        </w:rPr>
      </w:pPr>
    </w:p>
    <w:p w14:paraId="45BE3D81" w14:textId="1A0A979F" w:rsidR="0023737E" w:rsidRDefault="0023737E" w:rsidP="0023737E">
      <w:pPr>
        <w:rPr>
          <w:lang w:val="x-none"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6E45B8F1" w14:textId="06304FED" w:rsidR="0023737E" w:rsidRDefault="0023737E" w:rsidP="0023737E">
      <w:pPr>
        <w:rPr>
          <w:lang w:val="x-none"/>
        </w:rPr>
      </w:pPr>
    </w:p>
    <w:p w14:paraId="6E2EAF0A" w14:textId="45FBB6D2" w:rsidR="0023737E" w:rsidRDefault="0023737E" w:rsidP="0023737E">
      <w:pPr>
        <w:rPr>
          <w:lang w:val="x-none"/>
        </w:rPr>
      </w:pPr>
    </w:p>
    <w:p w14:paraId="64A1603E" w14:textId="6F9F8E6A" w:rsidR="00137AAF" w:rsidRDefault="00137AAF" w:rsidP="0023737E">
      <w:pPr>
        <w:rPr>
          <w:lang w:val="x-none"/>
        </w:rPr>
      </w:pPr>
    </w:p>
    <w:p w14:paraId="57277377" w14:textId="41E700CD" w:rsidR="00137AAF" w:rsidRDefault="00137AAF" w:rsidP="0023737E">
      <w:pPr>
        <w:rPr>
          <w:lang w:val="x-none"/>
        </w:rPr>
      </w:pPr>
    </w:p>
    <w:p w14:paraId="561696D8" w14:textId="0EFD0F7F" w:rsidR="00137AAF" w:rsidRDefault="00137AAF" w:rsidP="0023737E">
      <w:pPr>
        <w:rPr>
          <w:lang w:val="x-none"/>
        </w:rPr>
      </w:pPr>
    </w:p>
    <w:p w14:paraId="1D48307D" w14:textId="3829C788" w:rsidR="00137AAF" w:rsidRDefault="00137AAF" w:rsidP="0023737E">
      <w:pPr>
        <w:rPr>
          <w:lang w:val="x-none"/>
        </w:rPr>
      </w:pPr>
    </w:p>
    <w:p w14:paraId="35D87B3B" w14:textId="6C4BDF8D" w:rsidR="00137AAF" w:rsidRDefault="00137AAF" w:rsidP="0023737E">
      <w:pPr>
        <w:rPr>
          <w:lang w:val="x-none"/>
        </w:rPr>
      </w:pPr>
    </w:p>
    <w:p w14:paraId="3C81C66E" w14:textId="77777777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1566E517" w14:textId="745A0514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715D6ADC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86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3026EB6" w14:textId="77777777" w:rsidR="008C6D3B" w:rsidRDefault="008C6D3B">
      <w:r>
        <w:separator/>
      </w:r>
    </w:p>
  </w:endnote>
  <w:endnote w:type="continuationSeparator" w:id="0">
    <w:p w14:paraId="1A9965DB" w14:textId="77777777" w:rsidR="008C6D3B" w:rsidRDefault="008C6D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2F61952" w:rsidR="008C6D3B" w:rsidRDefault="008C6D3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D5798" w:rsidRPr="00CD5798">
          <w:rPr>
            <w:noProof/>
            <w:lang w:val="ru-RU"/>
          </w:rPr>
          <w:t>79</w:t>
        </w:r>
        <w:r>
          <w:fldChar w:fldCharType="end"/>
        </w:r>
      </w:p>
    </w:sdtContent>
  </w:sdt>
  <w:p w14:paraId="45CC9B49" w14:textId="05C058FB" w:rsidR="008C6D3B" w:rsidRPr="001A6C06" w:rsidRDefault="008C6D3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B3E20E6" w14:textId="77777777" w:rsidR="008C6D3B" w:rsidRDefault="008C6D3B">
      <w:r>
        <w:separator/>
      </w:r>
    </w:p>
  </w:footnote>
  <w:footnote w:type="continuationSeparator" w:id="0">
    <w:p w14:paraId="089BBDAD" w14:textId="77777777" w:rsidR="008C6D3B" w:rsidRDefault="008C6D3B">
      <w:r>
        <w:continuationSeparator/>
      </w:r>
    </w:p>
  </w:footnote>
  <w:footnote w:id="1">
    <w:p w14:paraId="3FE4BEB6" w14:textId="774A4FCA" w:rsidR="008C6D3B" w:rsidRDefault="008C6D3B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8C6D3B" w:rsidRPr="005279D1" w:rsidRDefault="008C6D3B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8C6D3B" w:rsidRPr="00025BB2" w:rsidRDefault="008C6D3B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8C6D3B" w:rsidRPr="00D100AF" w:rsidRDefault="008C6D3B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24X+ptaevLKIbujxjqRtR1NhknhCTpVpIL63PZksWj59Evk3fX97CPnw3CVSbjMMwLpodpZXTkvae/e7yAxXNw==" w:salt="uPReYt02k2cuRSHVGi56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105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6AC4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8CA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48DD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AF7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E1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253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99D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6732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C6D3B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534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A4C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798"/>
    <w:rsid w:val="00CD6E21"/>
    <w:rsid w:val="00CD7810"/>
    <w:rsid w:val="00CE1C63"/>
    <w:rsid w:val="00CE23EA"/>
    <w:rsid w:val="00CE48D4"/>
    <w:rsid w:val="00CE4BF1"/>
    <w:rsid w:val="00CE56D7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726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84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21F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05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E5321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85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8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hyperlink" Target="http://www.torgi.gov.ru" TargetMode="External"/><Relationship Id="rId76" Type="http://schemas.openxmlformats.org/officeDocument/2006/relationships/image" Target="media/image65.jpeg"/><Relationship Id="rId84" Type="http://schemas.openxmlformats.org/officeDocument/2006/relationships/image" Target="media/image73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1.jpeg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D4C1402-ED1D-4C32-A5E5-7C01459240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95</Pages>
  <Words>9160</Words>
  <Characters>52218</Characters>
  <Application>Microsoft Office Word</Application>
  <DocSecurity>8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61256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2021-03-29T11:01:00Z</cp:lastPrinted>
  <dcterms:created xsi:type="dcterms:W3CDTF">2021-04-16T07:32:00Z</dcterms:created>
  <dcterms:modified xsi:type="dcterms:W3CDTF">2021-04-16T07:32:00Z</dcterms:modified>
</cp:coreProperties>
</file>