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FF2133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8E43BA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A05F3D">
        <w:rPr>
          <w:b/>
          <w:bCs/>
          <w:color w:val="0000FF"/>
          <w:sz w:val="28"/>
          <w:szCs w:val="28"/>
          <w:lang w:eastAsia="ru-RU"/>
        </w:rPr>
        <w:t>1</w:t>
      </w:r>
      <w:r w:rsidR="0064047F">
        <w:rPr>
          <w:b/>
          <w:bCs/>
          <w:color w:val="0000FF"/>
          <w:sz w:val="28"/>
          <w:szCs w:val="28"/>
          <w:lang w:eastAsia="ru-RU"/>
        </w:rPr>
        <w:t>601</w:t>
      </w:r>
      <w:permEnd w:id="532153728"/>
    </w:p>
    <w:p w14:paraId="23DF08A8" w14:textId="31B42757" w:rsidR="0005122A" w:rsidRPr="0005122A" w:rsidRDefault="008E43BA" w:rsidP="0005122A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permStart w:id="691163565" w:edGrp="everyone"/>
      <w:r w:rsidRPr="00C25A14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="00597402" w:rsidRPr="00597402">
        <w:rPr>
          <w:color w:val="0000FF"/>
          <w:sz w:val="28"/>
          <w:szCs w:val="28"/>
          <w:lang w:eastAsia="ru-RU"/>
        </w:rPr>
        <w:t xml:space="preserve">для </w:t>
      </w:r>
      <w:r w:rsidR="0064047F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C7BC96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B37D9" w:rsidRPr="006B37D9">
        <w:rPr>
          <w:b/>
          <w:color w:val="0000FF"/>
          <w:sz w:val="28"/>
          <w:szCs w:val="28"/>
          <w:lang w:eastAsia="ru-RU"/>
        </w:rPr>
        <w:t>300721/6987935/09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B6896C5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07FBF" w:rsidRPr="00207FBF">
        <w:rPr>
          <w:b/>
          <w:color w:val="0000FF"/>
          <w:sz w:val="28"/>
          <w:szCs w:val="28"/>
          <w:lang w:eastAsia="ru-RU"/>
        </w:rPr>
        <w:t>00300060107894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E1844F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E43BA">
        <w:rPr>
          <w:b/>
          <w:color w:val="0000FF"/>
          <w:sz w:val="28"/>
          <w:szCs w:val="28"/>
          <w:lang w:eastAsia="ru-RU"/>
        </w:rPr>
        <w:t>0</w:t>
      </w:r>
      <w:r w:rsidR="0064047F">
        <w:rPr>
          <w:b/>
          <w:color w:val="0000FF"/>
          <w:sz w:val="28"/>
          <w:szCs w:val="28"/>
          <w:lang w:eastAsia="ru-RU"/>
        </w:rPr>
        <w:t>2.08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03B0F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E43BA">
        <w:rPr>
          <w:b/>
          <w:color w:val="0000FF"/>
          <w:sz w:val="28"/>
          <w:szCs w:val="28"/>
          <w:lang w:eastAsia="ru-RU"/>
        </w:rPr>
        <w:t>22.09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F38BD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E43BA">
        <w:rPr>
          <w:b/>
          <w:color w:val="0000FF"/>
          <w:sz w:val="28"/>
          <w:szCs w:val="28"/>
          <w:lang w:eastAsia="ru-RU"/>
        </w:rPr>
        <w:t>24.09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4D345E00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8E43BA">
        <w:rPr>
          <w:color w:val="0000FF"/>
          <w:sz w:val="22"/>
          <w:szCs w:val="22"/>
          <w:lang w:eastAsia="ru-RU"/>
        </w:rPr>
        <w:t xml:space="preserve">от </w:t>
      </w:r>
      <w:r w:rsidR="0064047F">
        <w:rPr>
          <w:color w:val="0000FF"/>
          <w:sz w:val="22"/>
          <w:szCs w:val="22"/>
          <w:lang w:eastAsia="ru-RU"/>
        </w:rPr>
        <w:t>23</w:t>
      </w:r>
      <w:r w:rsidR="008E43BA" w:rsidRPr="008E43BA">
        <w:rPr>
          <w:color w:val="0000FF"/>
          <w:sz w:val="22"/>
          <w:szCs w:val="22"/>
          <w:lang w:eastAsia="ru-RU"/>
        </w:rPr>
        <w:t>.07.2021</w:t>
      </w:r>
      <w:r w:rsidR="00650500" w:rsidRPr="008E43BA">
        <w:rPr>
          <w:color w:val="0000FF"/>
          <w:sz w:val="22"/>
          <w:szCs w:val="22"/>
          <w:lang w:eastAsia="ru-RU"/>
        </w:rPr>
        <w:t xml:space="preserve"> </w:t>
      </w:r>
      <w:r w:rsidR="00650500" w:rsidRPr="008E43BA">
        <w:rPr>
          <w:color w:val="0000FF"/>
          <w:sz w:val="22"/>
          <w:szCs w:val="22"/>
          <w:lang w:eastAsia="ru-RU"/>
        </w:rPr>
        <w:br/>
      </w:r>
      <w:r w:rsidRPr="008E43BA">
        <w:rPr>
          <w:color w:val="0000FF"/>
          <w:sz w:val="22"/>
          <w:szCs w:val="22"/>
          <w:lang w:eastAsia="ru-RU"/>
        </w:rPr>
        <w:t xml:space="preserve">№ </w:t>
      </w:r>
      <w:r w:rsidR="008E43BA" w:rsidRPr="008E43BA">
        <w:rPr>
          <w:color w:val="0000FF"/>
          <w:sz w:val="22"/>
          <w:szCs w:val="22"/>
          <w:lang w:eastAsia="ru-RU"/>
        </w:rPr>
        <w:t>10</w:t>
      </w:r>
      <w:r w:rsidR="0064047F">
        <w:rPr>
          <w:color w:val="0000FF"/>
          <w:sz w:val="22"/>
          <w:szCs w:val="22"/>
          <w:lang w:eastAsia="ru-RU"/>
        </w:rPr>
        <w:t>5</w:t>
      </w:r>
      <w:r w:rsidR="008E43BA" w:rsidRPr="008E43BA">
        <w:rPr>
          <w:color w:val="0000FF"/>
          <w:sz w:val="22"/>
          <w:szCs w:val="22"/>
          <w:lang w:eastAsia="ru-RU"/>
        </w:rPr>
        <w:t>-З</w:t>
      </w:r>
      <w:r w:rsidR="00650500" w:rsidRPr="008E43BA">
        <w:rPr>
          <w:color w:val="0000FF"/>
          <w:sz w:val="22"/>
          <w:szCs w:val="22"/>
          <w:lang w:eastAsia="ru-RU"/>
        </w:rPr>
        <w:t xml:space="preserve"> п. </w:t>
      </w:r>
      <w:r w:rsidR="0064047F">
        <w:rPr>
          <w:color w:val="0000FF"/>
          <w:sz w:val="22"/>
          <w:szCs w:val="22"/>
          <w:lang w:eastAsia="ru-RU"/>
        </w:rPr>
        <w:t>62</w:t>
      </w:r>
      <w:r w:rsidRPr="008E43BA">
        <w:rPr>
          <w:color w:val="0000FF"/>
          <w:sz w:val="22"/>
          <w:szCs w:val="22"/>
          <w:lang w:eastAsia="ru-RU"/>
        </w:rPr>
        <w:t>;</w:t>
      </w:r>
    </w:p>
    <w:p w14:paraId="19AE4EB5" w14:textId="322CB0FD" w:rsidR="0005122A" w:rsidRPr="0005122A" w:rsidRDefault="00F17830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 w:rsidR="008E43BA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8E43BA">
        <w:rPr>
          <w:color w:val="0000FF"/>
          <w:sz w:val="22"/>
          <w:szCs w:val="22"/>
          <w:lang w:eastAsia="ru-RU"/>
        </w:rPr>
        <w:t>Администрации Рузского городского округа Моск</w:t>
      </w:r>
      <w:r w:rsidR="0064047F">
        <w:rPr>
          <w:color w:val="0000FF"/>
          <w:sz w:val="22"/>
          <w:szCs w:val="22"/>
          <w:lang w:eastAsia="ru-RU"/>
        </w:rPr>
        <w:t>овской области от 29.07.2021 № 2731</w:t>
      </w:r>
      <w:r w:rsidR="008E43BA">
        <w:rPr>
          <w:color w:val="0000FF"/>
          <w:sz w:val="22"/>
          <w:szCs w:val="22"/>
          <w:lang w:eastAsia="ru-RU"/>
        </w:rPr>
        <w:t xml:space="preserve">, </w:t>
      </w:r>
      <w:r w:rsidR="008E43BA" w:rsidRPr="00641CA2">
        <w:rPr>
          <w:color w:val="0000FF"/>
          <w:sz w:val="22"/>
          <w:szCs w:val="22"/>
          <w:lang w:eastAsia="ru-RU"/>
        </w:rPr>
        <w:t>«</w:t>
      </w:r>
      <w:r w:rsidR="008E43BA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64047F">
        <w:rPr>
          <w:color w:val="0000FF"/>
          <w:sz w:val="22"/>
          <w:szCs w:val="22"/>
          <w:lang w:eastAsia="ru-RU"/>
        </w:rPr>
        <w:t>50:19:0050210:163</w:t>
      </w:r>
      <w:r w:rsidR="008E43B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E43BA" w:rsidRPr="00641CA2">
        <w:rPr>
          <w:color w:val="0000FF"/>
          <w:sz w:val="22"/>
          <w:szCs w:val="22"/>
          <w:lang w:eastAsia="ru-RU"/>
        </w:rPr>
        <w:t>»</w:t>
      </w:r>
      <w:r w:rsidR="008E43BA">
        <w:rPr>
          <w:color w:val="FF0000"/>
          <w:sz w:val="22"/>
          <w:szCs w:val="22"/>
        </w:rPr>
        <w:t xml:space="preserve"> </w:t>
      </w:r>
      <w:r w:rsidR="008E43BA" w:rsidRPr="00641CA2">
        <w:rPr>
          <w:color w:val="0000FF"/>
          <w:sz w:val="22"/>
          <w:szCs w:val="22"/>
          <w:lang w:eastAsia="ru-RU"/>
        </w:rPr>
        <w:t>(Приложение 1)</w:t>
      </w:r>
      <w:r w:rsidR="008E43BA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327F24A" w14:textId="77777777" w:rsidR="00510EA4" w:rsidRPr="00AA52A1" w:rsidRDefault="00EE7642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10EA4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E86AD2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FAE0B82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52FC769B" w14:textId="77777777" w:rsidR="00510EA4" w:rsidRPr="00AA52A1" w:rsidRDefault="00510EA4" w:rsidP="00581E2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3F6294D" w14:textId="3A5F063B" w:rsidR="00F91635" w:rsidRPr="00F91635" w:rsidRDefault="00510EA4" w:rsidP="00510EA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65AD1D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33B23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433B23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433B23" w:rsidRPr="00C060C0">
        <w:rPr>
          <w:color w:val="0000FF"/>
          <w:sz w:val="22"/>
          <w:szCs w:val="22"/>
        </w:rPr>
        <w:t xml:space="preserve">, расположенного </w:t>
      </w:r>
      <w:r w:rsidR="00433B23" w:rsidRPr="00C060C0">
        <w:rPr>
          <w:color w:val="0000FF"/>
          <w:sz w:val="22"/>
          <w:szCs w:val="22"/>
        </w:rPr>
        <w:br/>
      </w:r>
      <w:r w:rsidR="00433B23">
        <w:rPr>
          <w:color w:val="0000FF"/>
          <w:sz w:val="22"/>
          <w:szCs w:val="22"/>
        </w:rPr>
        <w:t xml:space="preserve">на территории </w:t>
      </w:r>
      <w:r w:rsidR="00433B23" w:rsidRPr="009327D8">
        <w:rPr>
          <w:color w:val="0000FF"/>
          <w:sz w:val="22"/>
          <w:szCs w:val="22"/>
        </w:rPr>
        <w:t>городского округа</w:t>
      </w:r>
      <w:r w:rsidR="00433B23">
        <w:rPr>
          <w:color w:val="0000FF"/>
          <w:sz w:val="22"/>
          <w:szCs w:val="22"/>
        </w:rPr>
        <w:t xml:space="preserve"> </w:t>
      </w:r>
      <w:r w:rsidR="00433B23" w:rsidRPr="00197602">
        <w:rPr>
          <w:color w:val="0000FF"/>
          <w:sz w:val="22"/>
          <w:szCs w:val="22"/>
        </w:rPr>
        <w:t>Рузского</w:t>
      </w:r>
      <w:r w:rsidR="00433B23" w:rsidRPr="009327D8">
        <w:rPr>
          <w:color w:val="0000FF"/>
          <w:sz w:val="22"/>
          <w:szCs w:val="22"/>
        </w:rPr>
        <w:t xml:space="preserve"> Московской области</w:t>
      </w:r>
      <w:r w:rsidR="00433B23">
        <w:rPr>
          <w:color w:val="0000FF"/>
          <w:sz w:val="22"/>
          <w:szCs w:val="22"/>
        </w:rPr>
        <w:t xml:space="preserve"> </w:t>
      </w:r>
      <w:r w:rsidR="00433B23" w:rsidRPr="000B796F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41C475B6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33B23" w:rsidRPr="00433B23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EA5AAF">
        <w:rPr>
          <w:color w:val="0000FF"/>
          <w:sz w:val="22"/>
          <w:szCs w:val="22"/>
        </w:rPr>
        <w:t xml:space="preserve">с/п </w:t>
      </w:r>
      <w:proofErr w:type="spellStart"/>
      <w:r w:rsidR="00EA5AAF">
        <w:rPr>
          <w:color w:val="0000FF"/>
          <w:sz w:val="22"/>
          <w:szCs w:val="22"/>
        </w:rPr>
        <w:t>Волковское</w:t>
      </w:r>
      <w:proofErr w:type="spellEnd"/>
      <w:r w:rsidR="00EA5AAF">
        <w:rPr>
          <w:color w:val="0000FF"/>
          <w:sz w:val="22"/>
          <w:szCs w:val="22"/>
        </w:rPr>
        <w:t xml:space="preserve">. </w:t>
      </w:r>
      <w:r w:rsidR="00EA5AAF">
        <w:rPr>
          <w:color w:val="0000FF"/>
          <w:sz w:val="22"/>
          <w:szCs w:val="22"/>
        </w:rPr>
        <w:br/>
        <w:t xml:space="preserve">д. </w:t>
      </w:r>
      <w:proofErr w:type="spellStart"/>
      <w:r w:rsidR="00EA5AAF">
        <w:rPr>
          <w:color w:val="0000FF"/>
          <w:sz w:val="22"/>
          <w:szCs w:val="22"/>
        </w:rPr>
        <w:t>Волынщино</w:t>
      </w:r>
      <w:proofErr w:type="spellEnd"/>
    </w:p>
    <w:permEnd w:id="8865509"/>
    <w:p w14:paraId="1B6BA745" w14:textId="0C3FFAD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EA5AAF" w:rsidRPr="00EA5AAF">
        <w:rPr>
          <w:color w:val="0000FF"/>
          <w:sz w:val="22"/>
          <w:szCs w:val="22"/>
        </w:rPr>
        <w:t>2000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60A83C8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EA5AAF">
        <w:rPr>
          <w:bCs/>
          <w:color w:val="0000FF"/>
          <w:sz w:val="22"/>
          <w:szCs w:val="22"/>
        </w:rPr>
        <w:t>50:19:0050210:163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A5AAF">
        <w:rPr>
          <w:color w:val="0000FF"/>
          <w:sz w:val="22"/>
          <w:szCs w:val="22"/>
        </w:rPr>
        <w:t>05.07.2021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54095B">
        <w:rPr>
          <w:bCs/>
          <w:color w:val="0000FF"/>
          <w:sz w:val="22"/>
          <w:szCs w:val="22"/>
        </w:rPr>
        <w:t>99/2021/</w:t>
      </w:r>
      <w:r w:rsidR="00EA5AAF">
        <w:rPr>
          <w:bCs/>
          <w:color w:val="0000FF"/>
          <w:sz w:val="22"/>
          <w:szCs w:val="22"/>
        </w:rPr>
        <w:t>402553733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74B4D4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54095B">
        <w:rPr>
          <w:color w:val="0000FF"/>
          <w:sz w:val="22"/>
          <w:szCs w:val="22"/>
        </w:rPr>
        <w:t>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B9462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4095B">
        <w:rPr>
          <w:color w:val="0000FF"/>
          <w:sz w:val="22"/>
          <w:szCs w:val="22"/>
        </w:rPr>
        <w:t xml:space="preserve">для </w:t>
      </w:r>
      <w:r w:rsidR="00EA5AAF">
        <w:rPr>
          <w:color w:val="0000FF"/>
          <w:sz w:val="22"/>
          <w:szCs w:val="22"/>
        </w:rPr>
        <w:t>ведения личного подсобного хозяйств</w:t>
      </w:r>
      <w:r w:rsidR="0054095B">
        <w:rPr>
          <w:color w:val="0000FF"/>
          <w:sz w:val="22"/>
          <w:szCs w:val="22"/>
        </w:rPr>
        <w:t>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70034B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BC7CC8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BC7CC8">
        <w:rPr>
          <w:color w:val="0000FF"/>
          <w:sz w:val="22"/>
          <w:szCs w:val="22"/>
        </w:rPr>
        <w:t>разграничена</w:t>
      </w:r>
      <w:r w:rsidR="0048027A" w:rsidRPr="00BC7CC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E527E">
        <w:rPr>
          <w:color w:val="0000FF"/>
          <w:sz w:val="22"/>
          <w:szCs w:val="22"/>
        </w:rPr>
        <w:t>05.07.2021</w:t>
      </w:r>
      <w:r w:rsidR="00650500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EE527E">
        <w:rPr>
          <w:bCs/>
          <w:color w:val="0000FF"/>
          <w:sz w:val="22"/>
          <w:szCs w:val="22"/>
        </w:rPr>
        <w:t>99/2021/402553733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37765734" w14:textId="680F267B" w:rsidR="00EE527E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EE527E" w:rsidRPr="0005122A">
        <w:rPr>
          <w:color w:val="0000FF"/>
          <w:sz w:val="22"/>
          <w:szCs w:val="22"/>
          <w:lang w:eastAsia="ru-RU"/>
        </w:rPr>
        <w:t>постановлени</w:t>
      </w:r>
      <w:r w:rsidR="00EE527E">
        <w:rPr>
          <w:color w:val="0000FF"/>
          <w:sz w:val="22"/>
          <w:szCs w:val="22"/>
          <w:lang w:eastAsia="ru-RU"/>
        </w:rPr>
        <w:t>и</w:t>
      </w:r>
      <w:r w:rsidR="00EE527E" w:rsidRPr="0005122A">
        <w:rPr>
          <w:color w:val="0000FF"/>
          <w:sz w:val="22"/>
          <w:szCs w:val="22"/>
          <w:lang w:eastAsia="ru-RU"/>
        </w:rPr>
        <w:t xml:space="preserve"> Администрации </w:t>
      </w:r>
      <w:r w:rsidR="00EE527E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EE527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29.07.2021 № 2731, </w:t>
      </w:r>
      <w:r w:rsidR="00EE527E" w:rsidRPr="00641CA2">
        <w:rPr>
          <w:color w:val="0000FF"/>
          <w:sz w:val="22"/>
          <w:szCs w:val="22"/>
          <w:lang w:eastAsia="ru-RU"/>
        </w:rPr>
        <w:t>«</w:t>
      </w:r>
      <w:r w:rsidR="00EE527E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50:19:0050210:163, из земель государственной неразграниченной собственности</w:t>
      </w:r>
      <w:r w:rsidR="00EE527E" w:rsidRPr="00641CA2">
        <w:rPr>
          <w:color w:val="0000FF"/>
          <w:sz w:val="22"/>
          <w:szCs w:val="22"/>
          <w:lang w:eastAsia="ru-RU"/>
        </w:rPr>
        <w:t>»</w:t>
      </w:r>
      <w:r w:rsidR="00EE527E">
        <w:rPr>
          <w:color w:val="FF0000"/>
          <w:sz w:val="22"/>
          <w:szCs w:val="22"/>
        </w:rPr>
        <w:t xml:space="preserve"> </w:t>
      </w:r>
      <w:r w:rsidR="00EE527E" w:rsidRPr="00641CA2">
        <w:rPr>
          <w:color w:val="0000FF"/>
          <w:sz w:val="22"/>
          <w:szCs w:val="22"/>
          <w:lang w:eastAsia="ru-RU"/>
        </w:rPr>
        <w:t>(Приложение 1)</w:t>
      </w:r>
      <w:r w:rsidR="00EE527E">
        <w:rPr>
          <w:color w:val="0000FF"/>
          <w:sz w:val="22"/>
          <w:szCs w:val="22"/>
          <w:lang w:eastAsia="ru-RU"/>
        </w:rPr>
        <w:t>;</w:t>
      </w:r>
      <w:r w:rsidR="00BC7CC8">
        <w:rPr>
          <w:color w:val="0000FF"/>
          <w:sz w:val="22"/>
          <w:szCs w:val="22"/>
          <w:lang w:eastAsia="ru-RU"/>
        </w:rPr>
        <w:t xml:space="preserve"> </w:t>
      </w:r>
    </w:p>
    <w:p w14:paraId="5E992630" w14:textId="21320B42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от </w:t>
      </w:r>
      <w:r w:rsidR="00EE527E">
        <w:rPr>
          <w:color w:val="0000FF"/>
          <w:sz w:val="22"/>
          <w:szCs w:val="22"/>
          <w:lang w:eastAsia="ru-RU"/>
        </w:rPr>
        <w:t>05.07</w:t>
      </w:r>
      <w:r>
        <w:rPr>
          <w:color w:val="0000FF"/>
          <w:sz w:val="22"/>
          <w:szCs w:val="22"/>
          <w:lang w:eastAsia="ru-RU"/>
        </w:rPr>
        <w:t>.2021</w:t>
      </w:r>
      <w:r w:rsidR="009831A7">
        <w:rPr>
          <w:color w:val="0000FF"/>
          <w:sz w:val="22"/>
          <w:szCs w:val="22"/>
          <w:lang w:eastAsia="ru-RU"/>
        </w:rPr>
        <w:t xml:space="preserve"> </w:t>
      </w:r>
      <w:r w:rsidR="00EE527E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>№ ГЗ-21-</w:t>
      </w:r>
      <w:r w:rsidR="00EE527E">
        <w:rPr>
          <w:color w:val="0000FF"/>
          <w:sz w:val="22"/>
          <w:szCs w:val="22"/>
          <w:lang w:eastAsia="ru-RU"/>
        </w:rPr>
        <w:t>009241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A0B6F">
        <w:rPr>
          <w:color w:val="0000FF"/>
          <w:sz w:val="22"/>
          <w:szCs w:val="22"/>
          <w:lang w:eastAsia="ru-RU"/>
        </w:rPr>
        <w:t xml:space="preserve">(Приложение </w:t>
      </w:r>
      <w:r>
        <w:rPr>
          <w:color w:val="0000FF"/>
          <w:sz w:val="22"/>
          <w:szCs w:val="22"/>
          <w:lang w:eastAsia="ru-RU"/>
        </w:rPr>
        <w:t>4</w:t>
      </w:r>
      <w:r w:rsidRPr="00CA0B6F">
        <w:rPr>
          <w:color w:val="0000FF"/>
          <w:sz w:val="22"/>
          <w:szCs w:val="22"/>
          <w:lang w:eastAsia="ru-RU"/>
        </w:rPr>
        <w:t>)</w:t>
      </w:r>
      <w:r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</w:t>
      </w:r>
      <w:r w:rsidR="00EE527E">
        <w:rPr>
          <w:color w:val="0000FF"/>
          <w:sz w:val="22"/>
          <w:szCs w:val="22"/>
          <w:lang w:eastAsia="ru-RU"/>
        </w:rPr>
        <w:br/>
        <w:t>от 19.07.2021 № Исх-162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A0B6F">
        <w:rPr>
          <w:color w:val="0000FF"/>
          <w:sz w:val="22"/>
          <w:szCs w:val="22"/>
          <w:lang w:eastAsia="ru-RU"/>
        </w:rPr>
        <w:t xml:space="preserve">(Приложение </w:t>
      </w:r>
      <w:r>
        <w:rPr>
          <w:color w:val="0000FF"/>
          <w:sz w:val="22"/>
          <w:szCs w:val="22"/>
          <w:lang w:eastAsia="ru-RU"/>
        </w:rPr>
        <w:t>4</w:t>
      </w:r>
      <w:r w:rsidRPr="00CA0B6F">
        <w:rPr>
          <w:color w:val="0000FF"/>
          <w:sz w:val="22"/>
          <w:szCs w:val="22"/>
          <w:lang w:eastAsia="ru-RU"/>
        </w:rPr>
        <w:t>)</w:t>
      </w:r>
      <w:r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B2378D">
        <w:rPr>
          <w:color w:val="0000FF"/>
          <w:sz w:val="22"/>
          <w:szCs w:val="22"/>
          <w:lang w:eastAsia="ru-RU"/>
        </w:rPr>
        <w:t>16.06.2021 № 1257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A0B6F">
        <w:rPr>
          <w:color w:val="0000FF"/>
          <w:sz w:val="22"/>
          <w:szCs w:val="22"/>
          <w:lang w:eastAsia="ru-RU"/>
        </w:rPr>
        <w:t xml:space="preserve">(Приложение </w:t>
      </w:r>
      <w:r>
        <w:rPr>
          <w:color w:val="0000FF"/>
          <w:sz w:val="22"/>
          <w:szCs w:val="22"/>
          <w:lang w:eastAsia="ru-RU"/>
        </w:rPr>
        <w:t>4</w:t>
      </w:r>
      <w:r w:rsidRPr="00CA0B6F">
        <w:rPr>
          <w:color w:val="0000FF"/>
          <w:sz w:val="22"/>
          <w:szCs w:val="22"/>
          <w:lang w:eastAsia="ru-RU"/>
        </w:rPr>
        <w:t>)</w:t>
      </w:r>
      <w:r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42271E87" w14:textId="6F42222F" w:rsidR="00BC7CC8" w:rsidRDefault="00BC7CC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E0DCCCC" w14:textId="57483674" w:rsidR="007E16B9" w:rsidRDefault="007E16B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-расположен в зоне с особыми условиями использования территории в соответствии с СП </w:t>
      </w:r>
      <w:r w:rsidR="00B2378D">
        <w:rPr>
          <w:color w:val="0000FF"/>
          <w:sz w:val="22"/>
          <w:szCs w:val="22"/>
          <w:lang w:eastAsia="ru-RU"/>
        </w:rPr>
        <w:t>2.1.2625-10</w:t>
      </w:r>
      <w:r>
        <w:rPr>
          <w:color w:val="0000FF"/>
          <w:sz w:val="22"/>
          <w:szCs w:val="22"/>
          <w:lang w:eastAsia="ru-RU"/>
        </w:rPr>
        <w:t xml:space="preserve"> </w:t>
      </w:r>
      <w:r w:rsidR="00B2378D">
        <w:rPr>
          <w:color w:val="0000FF"/>
          <w:sz w:val="22"/>
          <w:szCs w:val="22"/>
          <w:lang w:eastAsia="ru-RU"/>
        </w:rPr>
        <w:t xml:space="preserve">(**) </w:t>
      </w:r>
      <w:r>
        <w:rPr>
          <w:color w:val="0000FF"/>
          <w:sz w:val="22"/>
          <w:szCs w:val="22"/>
          <w:lang w:eastAsia="ru-RU"/>
        </w:rPr>
        <w:t>(сведения подлежат уточнению)</w:t>
      </w:r>
    </w:p>
    <w:p w14:paraId="127956DA" w14:textId="3BA35621" w:rsidR="00D34D40" w:rsidRDefault="00D34D4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B11C217" w14:textId="7E41147C" w:rsidR="007E16B9" w:rsidRPr="009327D8" w:rsidRDefault="00B2378D" w:rsidP="007E16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2378D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7E16B9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E5C5D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B070B3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B070B3">
        <w:rPr>
          <w:color w:val="0000FF"/>
          <w:sz w:val="22"/>
          <w:szCs w:val="22"/>
          <w:lang w:eastAsia="ru-RU"/>
        </w:rPr>
        <w:br/>
        <w:t>и градостроительству Московской области от 28.04.2021 № ГЗ-21-005277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36BB18FF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81E29" w:rsidRPr="00740E89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FFE72FD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581E29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581E29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» «Запад» от </w:t>
      </w:r>
      <w:r w:rsidR="00433ECC">
        <w:rPr>
          <w:color w:val="0000FF"/>
          <w:sz w:val="22"/>
          <w:szCs w:val="22"/>
          <w:lang w:eastAsia="ru-RU"/>
        </w:rPr>
        <w:t>15.07</w:t>
      </w:r>
      <w:r w:rsidR="00581E29">
        <w:rPr>
          <w:color w:val="0000FF"/>
          <w:sz w:val="22"/>
          <w:szCs w:val="22"/>
          <w:lang w:eastAsia="ru-RU"/>
        </w:rPr>
        <w:t xml:space="preserve">.2021 </w:t>
      </w:r>
      <w:r w:rsidR="00581E29">
        <w:rPr>
          <w:color w:val="0000FF"/>
          <w:sz w:val="22"/>
          <w:szCs w:val="22"/>
          <w:lang w:eastAsia="ru-RU"/>
        </w:rPr>
        <w:br/>
        <w:t xml:space="preserve">№ </w:t>
      </w:r>
      <w:r w:rsidR="00433ECC">
        <w:rPr>
          <w:color w:val="0000FF"/>
          <w:sz w:val="22"/>
          <w:szCs w:val="22"/>
          <w:lang w:eastAsia="ru-RU"/>
        </w:rPr>
        <w:t>2127/З/01</w:t>
      </w:r>
      <w:r w:rsidR="00581E29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41C41D4A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581E29">
        <w:rPr>
          <w:color w:val="0000FF"/>
          <w:sz w:val="22"/>
          <w:szCs w:val="22"/>
        </w:rPr>
        <w:t>письме</w:t>
      </w:r>
      <w:r w:rsidR="00581E29" w:rsidRPr="003B1495">
        <w:t xml:space="preserve"> </w:t>
      </w:r>
      <w:r w:rsidR="00581E29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581E29">
        <w:rPr>
          <w:color w:val="0000FF"/>
          <w:sz w:val="22"/>
          <w:szCs w:val="22"/>
          <w:lang w:eastAsia="ru-RU"/>
        </w:rPr>
        <w:t>Россети</w:t>
      </w:r>
      <w:proofErr w:type="spellEnd"/>
      <w:r w:rsidR="00581E29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1D680E">
        <w:rPr>
          <w:color w:val="0000FF"/>
          <w:sz w:val="22"/>
          <w:szCs w:val="22"/>
          <w:lang w:eastAsia="ru-RU"/>
        </w:rPr>
        <w:t xml:space="preserve">Западные электрические сети от </w:t>
      </w:r>
      <w:r w:rsidR="00AA1459">
        <w:rPr>
          <w:color w:val="0000FF"/>
          <w:sz w:val="22"/>
          <w:szCs w:val="22"/>
          <w:lang w:eastAsia="ru-RU"/>
        </w:rPr>
        <w:t>07</w:t>
      </w:r>
      <w:r w:rsidR="00581E29">
        <w:rPr>
          <w:color w:val="0000FF"/>
          <w:sz w:val="22"/>
          <w:szCs w:val="22"/>
          <w:lang w:eastAsia="ru-RU"/>
        </w:rPr>
        <w:t>.07.2021. № МЖ-21-114-</w:t>
      </w:r>
      <w:r w:rsidR="00AA1459">
        <w:rPr>
          <w:color w:val="0000FF"/>
          <w:sz w:val="22"/>
          <w:szCs w:val="22"/>
          <w:lang w:eastAsia="ru-RU"/>
        </w:rPr>
        <w:t>43720</w:t>
      </w:r>
      <w:r w:rsidR="00581E29">
        <w:rPr>
          <w:color w:val="0000FF"/>
          <w:sz w:val="22"/>
          <w:szCs w:val="22"/>
          <w:lang w:eastAsia="ru-RU"/>
        </w:rPr>
        <w:t>(</w:t>
      </w:r>
      <w:r w:rsidR="00AA1459">
        <w:rPr>
          <w:color w:val="0000FF"/>
          <w:sz w:val="22"/>
          <w:szCs w:val="22"/>
          <w:lang w:eastAsia="ru-RU"/>
        </w:rPr>
        <w:t>456513/102/38</w:t>
      </w:r>
      <w:r w:rsidR="00581E29">
        <w:rPr>
          <w:color w:val="0000FF"/>
          <w:sz w:val="22"/>
          <w:szCs w:val="22"/>
          <w:lang w:eastAsia="ru-RU"/>
        </w:rPr>
        <w:t>)</w:t>
      </w:r>
      <w:r w:rsidR="00650500">
        <w:rPr>
          <w:color w:val="0000FF"/>
          <w:sz w:val="22"/>
          <w:szCs w:val="22"/>
        </w:rPr>
        <w:t>.</w:t>
      </w:r>
    </w:p>
    <w:p w14:paraId="164FFABC" w14:textId="068E00E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49BB3299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72129D">
        <w:rPr>
          <w:bCs/>
          <w:color w:val="0000FF"/>
          <w:sz w:val="22"/>
          <w:szCs w:val="22"/>
        </w:rPr>
        <w:t>240621/0879941/01</w:t>
      </w:r>
      <w:r w:rsidR="00806B39">
        <w:rPr>
          <w:bCs/>
          <w:color w:val="0000FF"/>
          <w:sz w:val="22"/>
          <w:szCs w:val="22"/>
        </w:rPr>
        <w:t>,</w:t>
      </w:r>
      <w:r w:rsidR="00650500">
        <w:rPr>
          <w:color w:val="0000FF"/>
          <w:sz w:val="22"/>
          <w:szCs w:val="22"/>
        </w:rPr>
        <w:t xml:space="preserve"> лот № </w:t>
      </w:r>
      <w:r w:rsidR="00806B39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806B39">
        <w:rPr>
          <w:color w:val="0000FF"/>
          <w:sz w:val="22"/>
          <w:szCs w:val="22"/>
        </w:rPr>
        <w:t>2</w:t>
      </w:r>
      <w:r w:rsidR="0072129D">
        <w:rPr>
          <w:color w:val="0000FF"/>
          <w:sz w:val="22"/>
          <w:szCs w:val="22"/>
        </w:rPr>
        <w:t>4</w:t>
      </w:r>
      <w:r w:rsidR="00806B39">
        <w:rPr>
          <w:color w:val="0000FF"/>
          <w:sz w:val="22"/>
          <w:szCs w:val="22"/>
        </w:rPr>
        <w:t>.0</w:t>
      </w:r>
      <w:r w:rsidR="0072129D">
        <w:rPr>
          <w:color w:val="0000FF"/>
          <w:sz w:val="22"/>
          <w:szCs w:val="22"/>
        </w:rPr>
        <w:t>6</w:t>
      </w:r>
      <w:r w:rsidR="00806B39">
        <w:rPr>
          <w:color w:val="0000FF"/>
          <w:sz w:val="22"/>
          <w:szCs w:val="22"/>
        </w:rPr>
        <w:t>.2021</w:t>
      </w:r>
      <w:r w:rsidR="00650500">
        <w:rPr>
          <w:color w:val="0000FF"/>
          <w:sz w:val="22"/>
          <w:szCs w:val="22"/>
        </w:rPr>
        <w:t xml:space="preserve"> ;</w:t>
      </w:r>
    </w:p>
    <w:p w14:paraId="33264A22" w14:textId="2080DFCB" w:rsidR="002958FC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 xml:space="preserve">азете </w:t>
      </w:r>
      <w:r w:rsidR="0072129D">
        <w:rPr>
          <w:color w:val="0000FF"/>
          <w:sz w:val="22"/>
          <w:szCs w:val="22"/>
        </w:rPr>
        <w:t>«Красное Знамя» от 25.06</w:t>
      </w:r>
      <w:r w:rsidR="00806B39">
        <w:rPr>
          <w:color w:val="0000FF"/>
          <w:sz w:val="22"/>
          <w:szCs w:val="22"/>
        </w:rPr>
        <w:t>.2021 №</w:t>
      </w:r>
      <w:r w:rsidR="0072129D">
        <w:rPr>
          <w:color w:val="0000FF"/>
          <w:sz w:val="22"/>
          <w:szCs w:val="22"/>
        </w:rPr>
        <w:t>23/1 (111781</w:t>
      </w:r>
      <w:r w:rsidR="00806B39">
        <w:rPr>
          <w:color w:val="0000FF"/>
          <w:sz w:val="22"/>
          <w:szCs w:val="22"/>
        </w:rPr>
        <w:t>)</w:t>
      </w:r>
      <w:r w:rsidR="00650500">
        <w:rPr>
          <w:color w:val="0000FF"/>
          <w:sz w:val="22"/>
          <w:szCs w:val="22"/>
        </w:rPr>
        <w:t>;</w:t>
      </w:r>
    </w:p>
    <w:p w14:paraId="0341F60B" w14:textId="101B83EB" w:rsidR="00760B47" w:rsidRDefault="002958F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hyperlink r:id="rId12" w:history="1">
        <w:r w:rsidR="00806B39" w:rsidRPr="00806B39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806B39">
        <w:rPr>
          <w:color w:val="0000FF"/>
          <w:sz w:val="22"/>
          <w:szCs w:val="22"/>
          <w:lang w:eastAsia="ru-RU"/>
        </w:rPr>
        <w:t xml:space="preserve"> от 2</w:t>
      </w:r>
      <w:r w:rsidR="0072129D">
        <w:rPr>
          <w:color w:val="0000FF"/>
          <w:sz w:val="22"/>
          <w:szCs w:val="22"/>
          <w:lang w:eastAsia="ru-RU"/>
        </w:rPr>
        <w:t>5</w:t>
      </w:r>
      <w:r w:rsidR="00806B39">
        <w:rPr>
          <w:color w:val="0000FF"/>
          <w:sz w:val="22"/>
          <w:szCs w:val="22"/>
          <w:lang w:eastAsia="ru-RU"/>
        </w:rPr>
        <w:t>.0</w:t>
      </w:r>
      <w:r w:rsidR="0072129D">
        <w:rPr>
          <w:color w:val="0000FF"/>
          <w:sz w:val="22"/>
          <w:szCs w:val="22"/>
          <w:lang w:eastAsia="ru-RU"/>
        </w:rPr>
        <w:t>6</w:t>
      </w:r>
      <w:r w:rsidR="00806B39">
        <w:rPr>
          <w:color w:val="0000FF"/>
          <w:sz w:val="22"/>
          <w:szCs w:val="22"/>
          <w:lang w:eastAsia="ru-RU"/>
        </w:rPr>
        <w:t>.2021;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11CC307E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2A4942D" w:rsidR="00D826BB" w:rsidRPr="000E3CE0" w:rsidRDefault="00FC609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201 212,0</w:t>
      </w:r>
      <w:r w:rsidR="003116FD">
        <w:rPr>
          <w:b/>
          <w:color w:val="0000FF"/>
          <w:sz w:val="22"/>
          <w:szCs w:val="22"/>
        </w:rPr>
        <w:t>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</w:t>
      </w:r>
      <w:r w:rsidRPr="00FC6091">
        <w:rPr>
          <w:color w:val="0000FF"/>
          <w:sz w:val="22"/>
          <w:szCs w:val="22"/>
        </w:rPr>
        <w:t>Двести одна тысяча дв</w:t>
      </w:r>
      <w:r>
        <w:rPr>
          <w:color w:val="0000FF"/>
          <w:sz w:val="22"/>
          <w:szCs w:val="22"/>
        </w:rPr>
        <w:t>ести двенадцать руб. 00 коп</w:t>
      </w:r>
      <w:r w:rsidR="00EF6084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559AFC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FC6091">
        <w:rPr>
          <w:b/>
          <w:color w:val="0000FF"/>
          <w:sz w:val="22"/>
          <w:szCs w:val="22"/>
        </w:rPr>
        <w:t>6 036,36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26CAD" w:rsidRPr="00526CAD">
        <w:rPr>
          <w:color w:val="0000FF"/>
          <w:sz w:val="22"/>
          <w:szCs w:val="22"/>
        </w:rPr>
        <w:t>Шесть тысяч</w:t>
      </w:r>
      <w:r w:rsidR="00526CAD">
        <w:rPr>
          <w:color w:val="0000FF"/>
          <w:sz w:val="22"/>
          <w:szCs w:val="22"/>
        </w:rPr>
        <w:t xml:space="preserve"> тридцать шесть руб. 36 коп</w:t>
      </w:r>
      <w:r w:rsidR="001B7705">
        <w:rPr>
          <w:color w:val="0000FF"/>
          <w:sz w:val="22"/>
          <w:szCs w:val="22"/>
        </w:rPr>
        <w:t>.</w:t>
      </w:r>
      <w:r w:rsidR="0070190A">
        <w:rPr>
          <w:color w:val="0000FF"/>
          <w:sz w:val="22"/>
          <w:szCs w:val="22"/>
        </w:rPr>
        <w:t>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AABC0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FC6091">
        <w:rPr>
          <w:b/>
          <w:color w:val="0000FF"/>
          <w:sz w:val="22"/>
          <w:szCs w:val="22"/>
        </w:rPr>
        <w:t>201 212,00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F6084" w:rsidRPr="00EF6084">
        <w:rPr>
          <w:color w:val="0000FF"/>
          <w:sz w:val="22"/>
          <w:szCs w:val="22"/>
        </w:rPr>
        <w:t>(</w:t>
      </w:r>
      <w:r w:rsidR="00FC6091" w:rsidRPr="00FC6091">
        <w:rPr>
          <w:color w:val="0000FF"/>
          <w:sz w:val="22"/>
          <w:szCs w:val="22"/>
        </w:rPr>
        <w:t>Двести одна тысяча дв</w:t>
      </w:r>
      <w:r w:rsidR="00FC6091">
        <w:rPr>
          <w:color w:val="0000FF"/>
          <w:sz w:val="22"/>
          <w:szCs w:val="22"/>
        </w:rPr>
        <w:t>ести двенадцать руб. 00 коп</w:t>
      </w:r>
      <w:r w:rsidR="00EF6084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29C75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26CAD">
        <w:rPr>
          <w:b/>
          <w:color w:val="0000FF"/>
          <w:sz w:val="22"/>
          <w:szCs w:val="22"/>
        </w:rPr>
        <w:t>02</w:t>
      </w:r>
      <w:r w:rsidR="00650500">
        <w:rPr>
          <w:b/>
          <w:color w:val="0000FF"/>
          <w:sz w:val="22"/>
          <w:szCs w:val="22"/>
        </w:rPr>
        <w:t>.</w:t>
      </w:r>
      <w:r w:rsidR="00526CAD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D1CAE5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12C66">
        <w:rPr>
          <w:b/>
          <w:color w:val="0000FF"/>
          <w:sz w:val="22"/>
          <w:szCs w:val="22"/>
        </w:rPr>
        <w:t>22.09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012C66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012C6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D679E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12C66">
        <w:rPr>
          <w:b/>
          <w:color w:val="0000FF"/>
          <w:sz w:val="22"/>
          <w:szCs w:val="22"/>
        </w:rPr>
        <w:t>24.09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12C66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12C6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946AD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12C66">
        <w:rPr>
          <w:b/>
          <w:color w:val="0000FF"/>
          <w:sz w:val="22"/>
          <w:szCs w:val="22"/>
        </w:rPr>
        <w:t>24</w:t>
      </w:r>
      <w:r w:rsidR="00650500">
        <w:rPr>
          <w:b/>
          <w:color w:val="0000FF"/>
          <w:sz w:val="22"/>
          <w:szCs w:val="22"/>
        </w:rPr>
        <w:t>.</w:t>
      </w:r>
      <w:r w:rsidR="00012C66">
        <w:rPr>
          <w:b/>
          <w:color w:val="0000FF"/>
          <w:sz w:val="22"/>
          <w:szCs w:val="22"/>
        </w:rPr>
        <w:t>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18A63BF" w14:textId="77777777" w:rsidR="00806B39" w:rsidRDefault="00806B39" w:rsidP="00806B39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63658965" w:rsidR="00C3427C" w:rsidRPr="00D14837" w:rsidRDefault="00806B3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0397406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2724CCDE" w14:textId="01EDBEB7" w:rsidR="00BC1F48" w:rsidRDefault="005751C9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BA206A" wp14:editId="377A4340">
            <wp:extent cx="6195600" cy="8964000"/>
            <wp:effectExtent l="0" t="0" r="0" b="8890"/>
            <wp:docPr id="46" name="Рисунок 46" descr="C:\Users\SovgirEV\Desktop\ауки\30.07 РУЗсьян\163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ауки\30.07 РУЗсьян\163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00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2126169F" w:rsidR="003B3264" w:rsidRPr="000E3CE0" w:rsidRDefault="005751C9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1919F9" wp14:editId="2B78A630">
            <wp:extent cx="6560185" cy="9537700"/>
            <wp:effectExtent l="0" t="0" r="0" b="6350"/>
            <wp:docPr id="47" name="Рисунок 47" descr="C:\Users\SovgirEV\Desktop\ауки\30.07 РУЗсьян\163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ауки\30.07 РУЗсьян\163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53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EFEA002" w14:textId="7C589891" w:rsidR="00F3268D" w:rsidRDefault="00F3268D" w:rsidP="00BE5B57">
      <w:pPr>
        <w:rPr>
          <w:sz w:val="22"/>
          <w:szCs w:val="22"/>
        </w:rPr>
      </w:pPr>
      <w:permStart w:id="644181587" w:edGrp="everyone"/>
    </w:p>
    <w:p w14:paraId="6DE1FF63" w14:textId="3E0596E8" w:rsidR="00F3268D" w:rsidRDefault="00F3268D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77B1945" wp14:editId="488567D9">
            <wp:extent cx="6098400" cy="8820000"/>
            <wp:effectExtent l="0" t="0" r="0" b="635"/>
            <wp:docPr id="48" name="Рисунок 48" descr="C:\Users\SovgirEV\Desktop\ауки\30.07 РУЗсьян\163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ауки\30.07 РУЗсьян\163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400" cy="88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743F8" w14:textId="0240DB32" w:rsidR="00BC1F48" w:rsidRDefault="00F3268D" w:rsidP="00F3268D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D7163C" wp14:editId="7A598183">
            <wp:extent cx="6570980" cy="9473565"/>
            <wp:effectExtent l="0" t="0" r="1270" b="0"/>
            <wp:docPr id="49" name="Рисунок 49" descr="C:\Users\SovgirEV\Desktop\ауки\30.07 РУЗсьян\163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ауки\30.07 РУЗсьян\163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55BF97" wp14:editId="1149B2AE">
            <wp:extent cx="6570980" cy="9473565"/>
            <wp:effectExtent l="0" t="0" r="1270" b="0"/>
            <wp:docPr id="57" name="Рисунок 57" descr="C:\Users\SovgirEV\Desktop\ауки\30.07 РУЗсьян\163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ауки\30.07 РУЗсьян\163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F81667" wp14:editId="7000BA42">
            <wp:extent cx="6570980" cy="9495155"/>
            <wp:effectExtent l="0" t="0" r="1270" b="0"/>
            <wp:docPr id="72" name="Рисунок 72" descr="C:\Users\SovgirEV\Desktop\ауки\30.07 РУЗсьян\163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ауки\30.07 РУЗсьян\163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74A3A2" wp14:editId="2485777B">
            <wp:extent cx="6570980" cy="9473565"/>
            <wp:effectExtent l="0" t="0" r="1270" b="0"/>
            <wp:docPr id="73" name="Рисунок 73" descr="C:\Users\SovgirEV\Desktop\ауки\30.07 РУЗсьян\163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ауки\30.07 РУЗсьян\163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B23DFE" wp14:editId="281ED5CB">
            <wp:extent cx="6570980" cy="9484360"/>
            <wp:effectExtent l="0" t="0" r="1270" b="2540"/>
            <wp:docPr id="74" name="Рисунок 74" descr="C:\Users\SovgirEV\Desktop\ауки\30.07 РУЗсьян\163\доки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ауки\30.07 РУЗсьян\163\доки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8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F48">
        <w:rPr>
          <w:sz w:val="22"/>
          <w:szCs w:val="22"/>
        </w:rPr>
        <w:br w:type="page"/>
      </w:r>
    </w:p>
    <w:p w14:paraId="2F066817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47B44DE2" w14:textId="4731E10B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F933A49" w14:textId="5FEE15CF" w:rsidR="00F3268D" w:rsidRDefault="00F3268D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55BD773" wp14:editId="1E08FEE8">
            <wp:extent cx="6560185" cy="4635500"/>
            <wp:effectExtent l="0" t="0" r="0" b="0"/>
            <wp:docPr id="75" name="Рисунок 75" descr="C:\Users\SovgirEV\Desktop\ауки\30.07 РУЗсьян\163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ауки\30.07 РУЗсьян\163\Screenshot_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489BEBE" wp14:editId="09ECE3DC">
            <wp:extent cx="6570980" cy="4135755"/>
            <wp:effectExtent l="0" t="0" r="1270" b="0"/>
            <wp:docPr id="76" name="Рисунок 76" descr="C:\Users\SovgirEV\Desktop\ауки\30.07 РУЗсьян\163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ауки\30.07 РУЗсьян\163\Screenshot_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7790E" w14:textId="165A31B1" w:rsidR="00BC1F48" w:rsidRDefault="00BC1F48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1D311D68" w14:textId="77777777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501A7C12" w14:textId="1B854483" w:rsidR="007E4443" w:rsidRDefault="007E4443" w:rsidP="00D14837">
      <w:pPr>
        <w:rPr>
          <w:sz w:val="22"/>
          <w:szCs w:val="22"/>
        </w:rPr>
      </w:pPr>
      <w:permStart w:id="1733499641" w:edGrp="everyone"/>
    </w:p>
    <w:p w14:paraId="62A209E3" w14:textId="319E20BA" w:rsidR="0033145D" w:rsidRDefault="0033145D" w:rsidP="00D14837">
      <w:pPr>
        <w:rPr>
          <w:sz w:val="22"/>
          <w:szCs w:val="22"/>
        </w:rPr>
      </w:pPr>
    </w:p>
    <w:p w14:paraId="1A5A5E35" w14:textId="39D3AAE1" w:rsidR="00F3268D" w:rsidRDefault="00F3268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84F4AF7" wp14:editId="08D1BE4D">
            <wp:extent cx="6235200" cy="8931600"/>
            <wp:effectExtent l="0" t="0" r="0" b="3175"/>
            <wp:docPr id="77" name="Рисунок 77" descr="C:\Users\SovgirEV\Desktop\ауки\30.07 РУЗсьян\163\доки\ГУАи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ауки\30.07 РУЗсьян\163\доки\ГУАи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200" cy="89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0A86" w14:textId="1D4A8606" w:rsidR="00F3268D" w:rsidRDefault="00F3268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940313" wp14:editId="0610E5EA">
            <wp:extent cx="6560185" cy="9399270"/>
            <wp:effectExtent l="0" t="0" r="0" b="0"/>
            <wp:docPr id="78" name="Рисунок 78" descr="C:\Users\SovgirEV\Desktop\ауки\30.07 РУЗсьян\163\доки\ГУАи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ауки\30.07 РУЗсьян\163\доки\ГУАи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CF9855" wp14:editId="5B90C0D0">
            <wp:extent cx="6560185" cy="9388475"/>
            <wp:effectExtent l="0" t="0" r="0" b="3175"/>
            <wp:docPr id="79" name="Рисунок 79" descr="C:\Users\SovgirEV\Desktop\ауки\30.07 РУЗсьян\163\доки\ГУАи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ауки\30.07 РУЗсьян\163\доки\ГУАи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DC5DDF" wp14:editId="4452722C">
            <wp:extent cx="6560185" cy="9420225"/>
            <wp:effectExtent l="0" t="0" r="0" b="9525"/>
            <wp:docPr id="80" name="Рисунок 80" descr="C:\Users\SovgirEV\Desktop\ауки\30.07 РУЗсьян\163\доки\ГУАи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ауки\30.07 РУЗсьян\163\доки\ГУАи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8DE466" wp14:editId="2D4F1D8F">
            <wp:extent cx="6560185" cy="9420225"/>
            <wp:effectExtent l="0" t="0" r="0" b="9525"/>
            <wp:docPr id="81" name="Рисунок 81" descr="C:\Users\SovgirEV\Desktop\ауки\30.07 РУЗсьян\163\доки\ГУАи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ауки\30.07 РУЗсьян\163\доки\ГУАи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74C2B9" wp14:editId="2C46616F">
            <wp:extent cx="6560185" cy="9388475"/>
            <wp:effectExtent l="0" t="0" r="0" b="3175"/>
            <wp:docPr id="82" name="Рисунок 82" descr="C:\Users\SovgirEV\Desktop\ауки\30.07 РУЗсьян\163\доки\ГУАи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ауки\30.07 РУЗсьян\163\доки\ГУАи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84024E" wp14:editId="61DA03F6">
            <wp:extent cx="6560185" cy="9399270"/>
            <wp:effectExtent l="0" t="0" r="0" b="0"/>
            <wp:docPr id="83" name="Рисунок 83" descr="C:\Users\SovgirEV\Desktop\ауки\30.07 РУЗсьян\163\доки\ГУАи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ауки\30.07 РУЗсьян\163\доки\ГУАи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D4AF08" wp14:editId="1773D58A">
            <wp:extent cx="6560185" cy="9399270"/>
            <wp:effectExtent l="0" t="0" r="0" b="0"/>
            <wp:docPr id="84" name="Рисунок 84" descr="C:\Users\SovgirEV\Desktop\ауки\30.07 РУЗсьян\163\доки\ГУАи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ауки\30.07 РУЗсьян\163\доки\ГУАи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38CD76" wp14:editId="1D985D43">
            <wp:extent cx="6560185" cy="9388475"/>
            <wp:effectExtent l="0" t="0" r="0" b="3175"/>
            <wp:docPr id="85" name="Рисунок 85" descr="C:\Users\SovgirEV\Desktop\ауки\30.07 РУЗсьян\163\доки\ГУАи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ауки\30.07 РУЗсьян\163\доки\ГУАи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AFE4" w14:textId="19EE1BB3" w:rsidR="0033145D" w:rsidRDefault="0033145D" w:rsidP="00D14837">
      <w:pPr>
        <w:rPr>
          <w:sz w:val="22"/>
          <w:szCs w:val="22"/>
        </w:rPr>
      </w:pPr>
    </w:p>
    <w:p w14:paraId="09BDC05B" w14:textId="22787CB1" w:rsidR="00F71005" w:rsidRDefault="00F71005" w:rsidP="00D14837">
      <w:pPr>
        <w:rPr>
          <w:sz w:val="22"/>
          <w:szCs w:val="22"/>
        </w:rPr>
      </w:pPr>
    </w:p>
    <w:p w14:paraId="03545451" w14:textId="1238316C" w:rsidR="00F3268D" w:rsidRDefault="00F3268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A6D761B" wp14:editId="22C2475B">
            <wp:extent cx="6570980" cy="9303385"/>
            <wp:effectExtent l="0" t="0" r="1270" b="0"/>
            <wp:docPr id="86" name="Рисунок 86" descr="C:\Users\SovgirEV\Desktop\ауки\30.07 РУЗсьян\163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ауки\30.07 РУЗсьян\163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BC58" w14:textId="5DB63092" w:rsidR="0043743C" w:rsidRDefault="00F3268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7236B8" wp14:editId="05A9F6FB">
            <wp:extent cx="6433200" cy="9154800"/>
            <wp:effectExtent l="0" t="0" r="5715" b="8255"/>
            <wp:docPr id="87" name="Рисунок 87" descr="C:\Users\SovgirEV\Desktop\ауки\30.07 РУЗсьян\163\доки\Акт обследов. Чекмарев 50190050210163 Волынщ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ауки\30.07 РУЗсьян\163\доки\Акт обследов. Чекмарев 50190050210163 Волынщ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200" cy="91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EE3BA" w14:textId="1CFE8394" w:rsidR="00F3268D" w:rsidRDefault="00F3268D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E2508C" wp14:editId="51FD790C">
            <wp:extent cx="6560185" cy="9335135"/>
            <wp:effectExtent l="0" t="0" r="0" b="0"/>
            <wp:docPr id="88" name="Рисунок 88" descr="C:\Users\SovgirEV\Desktop\ауки\30.07 РУЗсьян\163\доки\Акт обследов. Чекмарев 50190050210163 Волынщ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ауки\30.07 РУЗсьян\163\доки\Акт обследов. Чекмарев 50190050210163 Волынщ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5B9001" wp14:editId="256842A1">
            <wp:extent cx="6570980" cy="9399270"/>
            <wp:effectExtent l="0" t="0" r="1270" b="0"/>
            <wp:docPr id="89" name="Рисунок 89" descr="C:\Users\SovgirEV\Desktop\ауки\30.07 РУЗсьян\163\доки\Акт обследов. Чекмарев 50190050210163 Волынщ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ауки\30.07 РУЗсьян\163\доки\Акт обследов. Чекмарев 50190050210163 Волынщ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876B91" wp14:editId="092FFB6A">
            <wp:extent cx="6570980" cy="9324975"/>
            <wp:effectExtent l="0" t="0" r="1270" b="9525"/>
            <wp:docPr id="90" name="Рисунок 90" descr="C:\Users\SovgirEV\Desktop\ауки\30.07 РУЗсьян\163\доки\Акт обследов. Чекмарев 50190050210163 Волынщ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ауки\30.07 РУЗсьян\163\доки\Акт обследов. Чекмарев 50190050210163 Волынщ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2CEB77" wp14:editId="65CEC666">
            <wp:extent cx="6570980" cy="9388475"/>
            <wp:effectExtent l="0" t="0" r="1270" b="3175"/>
            <wp:docPr id="91" name="Рисунок 91" descr="C:\Users\SovgirEV\Desktop\ауки\30.07 РУЗсьян\163\доки\Акт обследов. Чекмарев 50190050210163 Волынщ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ауки\30.07 РУЗсьян\163\доки\Акт обследов. Чекмарев 50190050210163 Волынщ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760D55D2" w14:textId="24AD69BD" w:rsidR="009E3CB8" w:rsidRDefault="009E3CB8" w:rsidP="00DC238C">
      <w:pPr>
        <w:rPr>
          <w:sz w:val="22"/>
          <w:szCs w:val="22"/>
        </w:rPr>
      </w:pPr>
    </w:p>
    <w:p w14:paraId="2BBE40B8" w14:textId="6A41B183" w:rsidR="00FD6D35" w:rsidRDefault="00B46299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543CC2C" wp14:editId="44FCAF2B">
            <wp:extent cx="6188400" cy="8964000"/>
            <wp:effectExtent l="0" t="0" r="3175" b="8890"/>
            <wp:docPr id="94" name="Рисунок 94" descr="C:\Users\SovgirEV\Desktop\ауки\30.07 РУЗсьян\163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ауки\30.07 РУЗсьян\163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00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814A" w14:textId="6AAC1D08" w:rsidR="00FD6D35" w:rsidRDefault="00B46299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4E5E22" wp14:editId="65871AA8">
            <wp:extent cx="6570980" cy="9495155"/>
            <wp:effectExtent l="0" t="0" r="1270" b="0"/>
            <wp:docPr id="95" name="Рисунок 95" descr="C:\Users\SovgirEV\Desktop\ауки\30.07 РУЗсьян\163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ауки\30.07 РУЗсьян\163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66DB2" w14:textId="6E4C2B9B" w:rsidR="00B46299" w:rsidRDefault="00B46299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A8E32" wp14:editId="6DBBAEB2">
            <wp:extent cx="6570980" cy="9484360"/>
            <wp:effectExtent l="0" t="0" r="1270" b="2540"/>
            <wp:docPr id="92" name="Рисунок 92" descr="C:\Users\SovgirEV\Desktop\ауки\30.07 РУЗсьян\163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ауки\30.07 РУЗсьян\163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8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AD4AD5" wp14:editId="32E09F4D">
            <wp:extent cx="6570980" cy="9473565"/>
            <wp:effectExtent l="0" t="0" r="1270" b="0"/>
            <wp:docPr id="93" name="Рисунок 93" descr="C:\Users\SovgirEV\Desktop\ауки\30.07 РУЗсьян\163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ауки\30.07 РУЗсьян\163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2F40C" w14:textId="6412239B" w:rsidR="0043743C" w:rsidRDefault="00B46299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ECD903" wp14:editId="674E0A8D">
            <wp:extent cx="6184800" cy="8892000"/>
            <wp:effectExtent l="0" t="0" r="6985" b="4445"/>
            <wp:docPr id="96" name="Рисунок 96" descr="C:\Users\SovgirEV\Desktop\ауки\30.07 РУЗсьян\163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ауки\30.07 РУЗсьян\163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800" cy="88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D42E" w14:textId="0854E3AD" w:rsidR="00124233" w:rsidRPr="000E3CE0" w:rsidRDefault="00B46299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6D48FB" wp14:editId="2B667521">
            <wp:extent cx="6560185" cy="9452610"/>
            <wp:effectExtent l="0" t="0" r="0" b="0"/>
            <wp:docPr id="97" name="Рисунок 97" descr="C:\Users\SovgirEV\Desktop\ауки\30.07 РУЗсьян\163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ауки\30.07 РУЗсьян\163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800D49" wp14:editId="7C7C3FD6">
            <wp:extent cx="6570980" cy="9441815"/>
            <wp:effectExtent l="0" t="0" r="1270" b="6985"/>
            <wp:docPr id="98" name="Рисунок 98" descr="C:\Users\SovgirEV\Desktop\ауки\30.07 РУЗсьян\163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ауки\30.07 РУЗсьян\163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C2B34D" wp14:editId="6439E0D8">
            <wp:extent cx="6570980" cy="9420225"/>
            <wp:effectExtent l="0" t="0" r="1270" b="9525"/>
            <wp:docPr id="99" name="Рисунок 99" descr="C:\Users\SovgirEV\Desktop\ауки\30.07 РУЗсьян\163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ауки\30.07 РУЗсьян\163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C7B120" wp14:editId="613599BB">
            <wp:extent cx="6570980" cy="9441815"/>
            <wp:effectExtent l="0" t="0" r="1270" b="6985"/>
            <wp:docPr id="100" name="Рисунок 100" descr="C:\Users\SovgirEV\Desktop\ауки\30.07 РУЗсьян\163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ауки\30.07 РУЗсьян\163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46511A" wp14:editId="4A114278">
            <wp:extent cx="6570980" cy="9420225"/>
            <wp:effectExtent l="0" t="0" r="1270" b="9525"/>
            <wp:docPr id="101" name="Рисунок 101" descr="C:\Users\SovgirEV\Desktop\ауки\30.07 РУЗсьян\163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ауки\30.07 РУЗсьян\163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E8D5DC" wp14:editId="254A9E38">
            <wp:extent cx="6570980" cy="9410065"/>
            <wp:effectExtent l="0" t="0" r="1270" b="635"/>
            <wp:docPr id="102" name="Рисунок 102" descr="C:\Users\SovgirEV\Desktop\ауки\30.07 РУЗсьян\163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ауки\30.07 РУЗсьян\163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672B3A" wp14:editId="0A4BCDA6">
            <wp:extent cx="6560185" cy="9420225"/>
            <wp:effectExtent l="0" t="0" r="0" b="9525"/>
            <wp:docPr id="103" name="Рисунок 103" descr="C:\Users\SovgirEV\Desktop\ауки\30.07 РУЗсьян\163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ауки\30.07 РУЗсьян\163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E41407" wp14:editId="650CB722">
            <wp:extent cx="6560185" cy="9420225"/>
            <wp:effectExtent l="0" t="0" r="0" b="9525"/>
            <wp:docPr id="104" name="Рисунок 104" descr="C:\Users\SovgirEV\Desktop\ауки\30.07 РУЗсьян\163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ауки\30.07 РУЗсьян\163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08EAD6" wp14:editId="77691856">
            <wp:extent cx="6570980" cy="9410065"/>
            <wp:effectExtent l="0" t="0" r="1270" b="635"/>
            <wp:docPr id="105" name="Рисунок 105" descr="C:\Users\SovgirEV\Desktop\ауки\30.07 РУЗсьян\163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ауки\30.07 РУЗсьян\163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AFBC1D" wp14:editId="0542A777">
            <wp:extent cx="6570980" cy="9420225"/>
            <wp:effectExtent l="0" t="0" r="1270" b="9525"/>
            <wp:docPr id="106" name="Рисунок 106" descr="C:\Users\SovgirEV\Desktop\ауки\30.07 РУЗсьян\163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ауки\30.07 РУЗсьян\163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298706" wp14:editId="4EB9833F">
            <wp:extent cx="6560185" cy="9399270"/>
            <wp:effectExtent l="0" t="0" r="0" b="0"/>
            <wp:docPr id="107" name="Рисунок 107" descr="C:\Users\SovgirEV\Desktop\ауки\30.07 РУЗсьян\163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ауки\30.07 РУЗсьян\163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318BF2" wp14:editId="6DD925F9">
            <wp:extent cx="6560185" cy="9431020"/>
            <wp:effectExtent l="0" t="0" r="0" b="0"/>
            <wp:docPr id="108" name="Рисунок 108" descr="C:\Users\SovgirEV\Desktop\ауки\30.07 РУЗсьян\163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ауки\30.07 РУЗсьян\163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EF050" wp14:editId="2644ECC6">
            <wp:extent cx="6560185" cy="9420225"/>
            <wp:effectExtent l="0" t="0" r="0" b="9525"/>
            <wp:docPr id="109" name="Рисунок 109" descr="C:\Users\SovgirEV\Desktop\ауки\30.07 РУЗсьян\163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ауки\30.07 РУЗсьян\163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A22C1E" wp14:editId="57D3ACDA">
            <wp:extent cx="6560185" cy="9420225"/>
            <wp:effectExtent l="0" t="0" r="0" b="9525"/>
            <wp:docPr id="110" name="Рисунок 110" descr="C:\Users\SovgirEV\Desktop\ауки\30.07 РУЗсьян\163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ауки\30.07 РУЗсьян\163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868DAA" wp14:editId="23CF15ED">
            <wp:extent cx="6560185" cy="9420225"/>
            <wp:effectExtent l="0" t="0" r="0" b="9525"/>
            <wp:docPr id="111" name="Рисунок 111" descr="C:\Users\SovgirEV\Desktop\ауки\30.07 РУЗсьян\163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ауки\30.07 РУЗсьян\163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082760" wp14:editId="6C1DF203">
            <wp:extent cx="6560185" cy="9431020"/>
            <wp:effectExtent l="0" t="0" r="0" b="0"/>
            <wp:docPr id="112" name="Рисунок 112" descr="C:\Users\SovgirEV\Desktop\ауки\30.07 РУЗсьян\163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ауки\30.07 РУЗсьян\163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83338" wp14:editId="1BBB5BB8">
            <wp:extent cx="6560185" cy="9473565"/>
            <wp:effectExtent l="0" t="0" r="0" b="0"/>
            <wp:docPr id="113" name="Рисунок 113" descr="C:\Users\SovgirEV\Desktop\ауки\30.07 РУЗсьян\163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ауки\30.07 РУЗсьян\163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620328227"/>
      <w:r w:rsidR="00124233"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64FF21FE" w:rsid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2F212A9C" w14:textId="77777777" w:rsidR="00024241" w:rsidRPr="001303D1" w:rsidRDefault="00024241" w:rsidP="0002424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66C7039" w14:textId="77777777" w:rsidR="00024241" w:rsidRPr="00024241" w:rsidRDefault="00024241" w:rsidP="0002424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024241">
        <w:rPr>
          <w:rStyle w:val="afff8"/>
          <w:b w:val="0"/>
        </w:rPr>
        <w:t>аренды земельного участка</w:t>
      </w:r>
      <w:bookmarkEnd w:id="102"/>
      <w:r w:rsidRPr="00024241">
        <w:rPr>
          <w:rStyle w:val="afff8"/>
          <w:b w:val="0"/>
        </w:rPr>
        <w:t>, заключаемый по результатам проведения торгов</w:t>
      </w:r>
      <w:r w:rsidRPr="00024241">
        <w:rPr>
          <w:rStyle w:val="afff8"/>
          <w:b w:val="0"/>
        </w:rPr>
        <w:br/>
      </w:r>
    </w:p>
    <w:p w14:paraId="291A1479" w14:textId="77777777" w:rsidR="00024241" w:rsidRPr="00024241" w:rsidRDefault="00024241" w:rsidP="0002424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24241">
        <w:rPr>
          <w:rStyle w:val="afff8"/>
          <w:b w:val="0"/>
        </w:rPr>
        <w:t>от _______________№ _______</w:t>
      </w:r>
    </w:p>
    <w:p w14:paraId="689030A9" w14:textId="77777777" w:rsidR="00024241" w:rsidRPr="00024241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7EA7A0E7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</w:rPr>
      </w:pPr>
      <w:r w:rsidRPr="00024241">
        <w:rPr>
          <w:rStyle w:val="afff8"/>
          <w:b w:val="0"/>
        </w:rPr>
        <w:t>Место заключения</w:t>
      </w:r>
      <w:bookmarkEnd w:id="103"/>
      <w:r w:rsidRPr="00024241">
        <w:rPr>
          <w:rStyle w:val="afff8"/>
          <w:b w:val="0"/>
        </w:rPr>
        <w:t xml:space="preserve"> ___________________________________________ «_____» _____________20____</w:t>
      </w:r>
    </w:p>
    <w:p w14:paraId="7FD4B221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DC291B4" w14:textId="77777777" w:rsidR="00024241" w:rsidRPr="00024241" w:rsidRDefault="00024241" w:rsidP="00024241">
      <w:pPr>
        <w:tabs>
          <w:tab w:val="left" w:pos="1024"/>
        </w:tabs>
        <w:jc w:val="both"/>
        <w:rPr>
          <w:rStyle w:val="afff8"/>
          <w:b w:val="0"/>
        </w:rPr>
      </w:pPr>
      <w:r w:rsidRPr="00024241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24241">
        <w:rPr>
          <w:rStyle w:val="afff8"/>
          <w:b w:val="0"/>
        </w:rPr>
        <w:t>действующ</w:t>
      </w:r>
      <w:proofErr w:type="spellEnd"/>
      <w:r w:rsidRPr="00024241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024241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24241">
        <w:rPr>
          <w:rStyle w:val="afff8"/>
          <w:b w:val="0"/>
        </w:rPr>
        <w:br/>
        <w:t>с одной стороны, и</w:t>
      </w:r>
    </w:p>
    <w:p w14:paraId="4C5C67A7" w14:textId="77777777" w:rsidR="00024241" w:rsidRPr="00024241" w:rsidRDefault="00024241" w:rsidP="00024241">
      <w:pPr>
        <w:tabs>
          <w:tab w:val="left" w:pos="1024"/>
        </w:tabs>
        <w:jc w:val="both"/>
      </w:pPr>
      <w:r w:rsidRPr="00024241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24241">
        <w:rPr>
          <w:rStyle w:val="afff8"/>
          <w:b w:val="0"/>
        </w:rPr>
        <w:t>действующ</w:t>
      </w:r>
      <w:proofErr w:type="spellEnd"/>
      <w:r w:rsidRPr="00024241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024241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24241">
        <w:t xml:space="preserve"> __________________</w:t>
      </w:r>
      <w:r w:rsidRPr="00024241">
        <w:rPr>
          <w:rStyle w:val="afff8"/>
          <w:b w:val="0"/>
        </w:rPr>
        <w:t>,</w:t>
      </w:r>
      <w:r w:rsidRPr="00024241">
        <w:t xml:space="preserve"> заключили настоящий договор о нижеследующем.</w:t>
      </w:r>
    </w:p>
    <w:p w14:paraId="10015387" w14:textId="77777777" w:rsidR="00024241" w:rsidRPr="00024241" w:rsidRDefault="00024241" w:rsidP="00024241">
      <w:pPr>
        <w:keepNext/>
        <w:keepLines/>
        <w:spacing w:after="24" w:line="230" w:lineRule="exact"/>
        <w:ind w:left="3380"/>
      </w:pPr>
      <w:bookmarkStart w:id="104" w:name="bookmark3"/>
    </w:p>
    <w:p w14:paraId="1DEE1E10" w14:textId="77777777" w:rsidR="00024241" w:rsidRDefault="00024241" w:rsidP="0002424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4"/>
    </w:p>
    <w:p w14:paraId="5304123F" w14:textId="77777777" w:rsidR="00024241" w:rsidRPr="009717CB" w:rsidRDefault="00024241" w:rsidP="00024241">
      <w:pPr>
        <w:keepNext/>
        <w:keepLines/>
        <w:spacing w:after="24" w:line="230" w:lineRule="exact"/>
        <w:ind w:left="3380"/>
        <w:rPr>
          <w:b/>
        </w:rPr>
      </w:pPr>
    </w:p>
    <w:p w14:paraId="5E3CCAD5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F2F56">
        <w:rPr>
          <w:rStyle w:val="afff8"/>
          <w:b w:val="0"/>
        </w:rPr>
        <w:t>1.1. Арендодатель</w:t>
      </w:r>
      <w:r w:rsidRPr="00FF2F5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F2F56">
        <w:rPr>
          <w:rStyle w:val="afff8"/>
          <w:b w:val="0"/>
        </w:rPr>
        <w:t xml:space="preserve"> ____ </w:t>
      </w:r>
      <w:proofErr w:type="spellStart"/>
      <w:r w:rsidRPr="00FF2F56">
        <w:rPr>
          <w:rStyle w:val="afff8"/>
          <w:b w:val="0"/>
        </w:rPr>
        <w:t>кв.м</w:t>
      </w:r>
      <w:proofErr w:type="spellEnd"/>
      <w:r w:rsidRPr="00FF2F56">
        <w:rPr>
          <w:rStyle w:val="afff8"/>
          <w:b w:val="0"/>
        </w:rPr>
        <w:t>,</w:t>
      </w:r>
      <w:r w:rsidRPr="00FF2F56">
        <w:t xml:space="preserve"> с кадастровым</w:t>
      </w:r>
      <w:r w:rsidRPr="00FF2F56">
        <w:rPr>
          <w:rStyle w:val="afff8"/>
          <w:b w:val="0"/>
        </w:rPr>
        <w:t xml:space="preserve"> номером _______,</w:t>
      </w:r>
      <w:r w:rsidRPr="00FF2F56">
        <w:t xml:space="preserve"> категория земель______ с видом разрешенного использования___________________, расположенный по адресу: </w:t>
      </w:r>
      <w:r w:rsidRPr="00FF2F56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D3E4650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FF2F56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F2F56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91C4B59" w14:textId="77777777" w:rsidR="00024241" w:rsidRPr="00FF2F56" w:rsidRDefault="00024241" w:rsidP="0002424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F2F56">
        <w:rPr>
          <w:rStyle w:val="53"/>
          <w:b w:val="0"/>
        </w:rPr>
        <w:t>1.3. Участок предоставляется</w:t>
      </w:r>
      <w:r w:rsidRPr="00FF2F56">
        <w:t xml:space="preserve"> </w:t>
      </w:r>
      <w:r w:rsidRPr="00FF2F56">
        <w:rPr>
          <w:rStyle w:val="52"/>
        </w:rPr>
        <w:t xml:space="preserve">для </w:t>
      </w:r>
      <w:bookmarkEnd w:id="105"/>
      <w:r w:rsidRPr="00FF2F56">
        <w:rPr>
          <w:rStyle w:val="52"/>
        </w:rPr>
        <w:t>____________________________________________________.</w:t>
      </w:r>
    </w:p>
    <w:p w14:paraId="0D835879" w14:textId="572FBA31" w:rsidR="00024241" w:rsidRDefault="00024241" w:rsidP="00024241">
      <w:pPr>
        <w:tabs>
          <w:tab w:val="left" w:pos="1024"/>
        </w:tabs>
        <w:ind w:firstLine="709"/>
        <w:jc w:val="both"/>
      </w:pPr>
      <w:r w:rsidRPr="00FF2F56">
        <w:t>1.4. Сведения об ограничениях (обременениях) прав на Земельный</w:t>
      </w:r>
      <w:r w:rsidRPr="0090536A">
        <w:t xml:space="preserve"> </w:t>
      </w:r>
      <w:proofErr w:type="gramStart"/>
      <w:r w:rsidRPr="0090536A">
        <w:t>участок:.</w:t>
      </w:r>
      <w:proofErr w:type="gramEnd"/>
    </w:p>
    <w:p w14:paraId="158063DF" w14:textId="3B13CFDE" w:rsidR="00F8096C" w:rsidRDefault="00F8096C" w:rsidP="00024241">
      <w:pPr>
        <w:tabs>
          <w:tab w:val="left" w:pos="1024"/>
        </w:tabs>
        <w:ind w:firstLine="709"/>
        <w:jc w:val="both"/>
      </w:pPr>
      <w:r>
        <w:t>1.4.1.</w:t>
      </w:r>
      <w:r w:rsidR="00173707" w:rsidRPr="00173707">
        <w:t xml:space="preserve"> </w:t>
      </w:r>
      <w:r w:rsidR="00B46299" w:rsidRPr="00B46299">
        <w:t>расположен в зоне с особыми условиями использования территории в соответствии с СП 2.1.2625-10 (**) (сведения подлежат уточнению)</w:t>
      </w:r>
    </w:p>
    <w:p w14:paraId="02E5C3D9" w14:textId="77777777" w:rsidR="00024241" w:rsidRPr="009717CB" w:rsidRDefault="00024241" w:rsidP="00024241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396FD8D" w14:textId="77777777" w:rsidR="00024241" w:rsidRPr="009717CB" w:rsidRDefault="00024241" w:rsidP="00024241">
      <w:pPr>
        <w:tabs>
          <w:tab w:val="left" w:pos="1024"/>
        </w:tabs>
        <w:ind w:firstLine="709"/>
        <w:jc w:val="both"/>
        <w:rPr>
          <w:b/>
        </w:rPr>
      </w:pPr>
    </w:p>
    <w:p w14:paraId="1289DA07" w14:textId="77777777" w:rsidR="00024241" w:rsidRDefault="00024241" w:rsidP="00024241">
      <w:pPr>
        <w:keepNext/>
        <w:keepLines/>
        <w:spacing w:after="31" w:line="230" w:lineRule="exact"/>
        <w:ind w:left="3402" w:firstLine="709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4D7DF3D1" w14:textId="77777777" w:rsidR="00024241" w:rsidRPr="009717CB" w:rsidRDefault="00024241" w:rsidP="00024241">
      <w:pPr>
        <w:keepNext/>
        <w:keepLines/>
        <w:spacing w:after="31" w:line="230" w:lineRule="exact"/>
        <w:ind w:left="3402" w:firstLine="709"/>
        <w:rPr>
          <w:b/>
        </w:rPr>
      </w:pPr>
    </w:p>
    <w:p w14:paraId="73FF7862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ABA312D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3FD62A4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ABDF881" w14:textId="77777777" w:rsidR="00024241" w:rsidRPr="009717CB" w:rsidRDefault="00024241" w:rsidP="0002424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F35F48" w14:textId="77777777" w:rsidR="00024241" w:rsidRPr="009717CB" w:rsidRDefault="00024241" w:rsidP="00024241">
      <w:pPr>
        <w:keepNext/>
        <w:keepLines/>
        <w:spacing w:after="80" w:line="230" w:lineRule="exact"/>
        <w:ind w:left="3160" w:firstLine="709"/>
        <w:rPr>
          <w:b/>
        </w:rPr>
      </w:pPr>
    </w:p>
    <w:p w14:paraId="579B0EA4" w14:textId="77777777" w:rsidR="00024241" w:rsidRDefault="00024241" w:rsidP="0002424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28DA056" w14:textId="77777777" w:rsidR="00024241" w:rsidRPr="009717CB" w:rsidRDefault="00024241" w:rsidP="00024241">
      <w:pPr>
        <w:keepNext/>
        <w:keepLines/>
        <w:spacing w:after="80" w:line="230" w:lineRule="exact"/>
        <w:ind w:left="3160"/>
        <w:rPr>
          <w:b/>
        </w:rPr>
      </w:pPr>
    </w:p>
    <w:p w14:paraId="3E4CFFA0" w14:textId="77777777" w:rsidR="00024241" w:rsidRPr="009717CB" w:rsidRDefault="00024241" w:rsidP="0002424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AF764AF" w14:textId="77777777" w:rsidR="00024241" w:rsidRPr="009717CB" w:rsidRDefault="00024241" w:rsidP="0002424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FDE52F5" w14:textId="77777777" w:rsidR="00024241" w:rsidRDefault="00024241" w:rsidP="0002424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F21627C" w14:textId="77777777" w:rsidR="00024241" w:rsidRPr="009717CB" w:rsidRDefault="00024241" w:rsidP="0002424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ECC1505" w14:textId="77777777" w:rsidR="00024241" w:rsidRPr="009717CB" w:rsidRDefault="00024241" w:rsidP="0002424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64F692F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F832064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47E80F5" w14:textId="77777777" w:rsidR="00024241" w:rsidRDefault="00024241" w:rsidP="0002424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4260EAC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30DA3E5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D553FA4" w14:textId="77777777" w:rsidR="00024241" w:rsidRPr="009717CB" w:rsidRDefault="00024241" w:rsidP="0002424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A7739F2" w14:textId="77777777" w:rsidR="00024241" w:rsidRPr="009717CB" w:rsidRDefault="00024241" w:rsidP="00024241">
      <w:pPr>
        <w:keepNext/>
        <w:keepLines/>
        <w:ind w:firstLine="709"/>
        <w:rPr>
          <w:b/>
        </w:rPr>
      </w:pPr>
    </w:p>
    <w:p w14:paraId="1AF6A859" w14:textId="77777777" w:rsidR="00024241" w:rsidRPr="009717CB" w:rsidRDefault="00024241" w:rsidP="0002424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03A510FD" w14:textId="77777777" w:rsidR="00024241" w:rsidRPr="009717CB" w:rsidRDefault="00024241" w:rsidP="0002424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6E89654B" w14:textId="77777777" w:rsidR="00024241" w:rsidRPr="009717CB" w:rsidRDefault="00024241" w:rsidP="0002424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7FFCE9B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BA5DA91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4BEA060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01B6973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6A9542B" w14:textId="77777777" w:rsidR="00024241" w:rsidRPr="009717CB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90EC4F8" w14:textId="77777777" w:rsidR="0002424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6A745A5" w14:textId="77777777" w:rsidR="00024241" w:rsidRPr="009976A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A27A5FB" w14:textId="77777777" w:rsidR="0002424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E175C41" w14:textId="77777777" w:rsidR="00024241" w:rsidRPr="009976A1" w:rsidRDefault="00024241" w:rsidP="0002424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13B3427" w14:textId="77777777" w:rsidR="00024241" w:rsidRPr="009717CB" w:rsidRDefault="00024241" w:rsidP="0002424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4CB6D4" w14:textId="77777777" w:rsidR="00024241" w:rsidRPr="009717CB" w:rsidRDefault="00024241" w:rsidP="0002424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0EA3C2" w14:textId="77777777" w:rsidR="00024241" w:rsidRPr="009717CB" w:rsidRDefault="00024241" w:rsidP="0002424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DACFA8D" w14:textId="77777777" w:rsidR="00024241" w:rsidRPr="009717CB" w:rsidRDefault="00024241" w:rsidP="0002424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014F274" w14:textId="77777777" w:rsidR="00024241" w:rsidRDefault="00024241" w:rsidP="0002424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5EA61019" w14:textId="77777777" w:rsidR="00024241" w:rsidRDefault="00024241" w:rsidP="00024241">
      <w:pPr>
        <w:ind w:firstLine="709"/>
        <w:jc w:val="both"/>
      </w:pPr>
      <w:r w:rsidRPr="009717CB">
        <w:t>4.2. Арендодатель обязан:</w:t>
      </w:r>
      <w:bookmarkEnd w:id="109"/>
    </w:p>
    <w:p w14:paraId="23C4859F" w14:textId="77777777" w:rsidR="00024241" w:rsidRDefault="00024241" w:rsidP="00024241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4546E5E0" w14:textId="77777777" w:rsidR="00024241" w:rsidRDefault="00024241" w:rsidP="0002424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ED964B" w14:textId="77777777" w:rsidR="00024241" w:rsidRPr="009717CB" w:rsidRDefault="00024241" w:rsidP="0002424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4ABA5DE" w14:textId="77777777" w:rsidR="00024241" w:rsidRPr="009717CB" w:rsidRDefault="00024241" w:rsidP="0002424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80721B1" w14:textId="77777777" w:rsidR="00024241" w:rsidRPr="009717CB" w:rsidRDefault="00024241" w:rsidP="0002424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44A480CE" w14:textId="77777777" w:rsidR="00024241" w:rsidRPr="009717CB" w:rsidRDefault="00024241" w:rsidP="0002424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EE4243" w14:textId="77777777" w:rsidR="00024241" w:rsidRPr="009717CB" w:rsidRDefault="00024241" w:rsidP="0002424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07105F7" w14:textId="77777777" w:rsidR="00024241" w:rsidRPr="009717CB" w:rsidRDefault="00024241" w:rsidP="0002424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1AFEB7DD" w14:textId="77777777" w:rsidR="00024241" w:rsidRPr="009717CB" w:rsidRDefault="00024241" w:rsidP="0002424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8E058AD" w14:textId="77777777" w:rsidR="00024241" w:rsidRPr="009717CB" w:rsidRDefault="00024241" w:rsidP="0002424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B6B1F4" w14:textId="77777777" w:rsidR="00024241" w:rsidRPr="009717CB" w:rsidRDefault="00024241" w:rsidP="0002424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D58D99" w14:textId="77777777" w:rsidR="00024241" w:rsidRPr="009717CB" w:rsidRDefault="00024241" w:rsidP="0002424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3A5E3A7" w14:textId="77777777" w:rsidR="00024241" w:rsidRPr="009717CB" w:rsidRDefault="00024241" w:rsidP="0002424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E1B3292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46FC7A7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4B4FD9" w14:textId="77777777" w:rsidR="00024241" w:rsidRPr="009717CB" w:rsidRDefault="00024241" w:rsidP="0002424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7430D2C" w14:textId="311CF1B6" w:rsidR="00024241" w:rsidRPr="009717CB" w:rsidRDefault="00024241" w:rsidP="0002424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B46299" w:rsidRPr="0025754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</w:t>
      </w:r>
      <w:r w:rsidRPr="009717CB">
        <w:rPr>
          <w:i/>
        </w:rPr>
        <w:t>).</w:t>
      </w:r>
    </w:p>
    <w:p w14:paraId="625D4CEA" w14:textId="77777777" w:rsidR="00024241" w:rsidRPr="009717CB" w:rsidRDefault="00024241" w:rsidP="0002424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5C97A2" w14:textId="77777777" w:rsidR="00024241" w:rsidRPr="009717CB" w:rsidRDefault="00024241" w:rsidP="0002424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B31E788" w14:textId="518DD448" w:rsidR="00024241" w:rsidRDefault="00024241" w:rsidP="0002424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6BE714B" w14:textId="77777777" w:rsidR="00B46299" w:rsidRDefault="0069539B" w:rsidP="00B46299">
      <w:pPr>
        <w:tabs>
          <w:tab w:val="left" w:pos="1332"/>
        </w:tabs>
        <w:ind w:firstLine="709"/>
        <w:jc w:val="both"/>
      </w:pPr>
      <w:r>
        <w:t>4.4.13.</w:t>
      </w:r>
      <w:r w:rsidRPr="0069539B">
        <w:t xml:space="preserve"> </w:t>
      </w:r>
      <w:r w:rsidR="00B46299" w:rsidRPr="00B46299"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45.</w:t>
      </w:r>
    </w:p>
    <w:p w14:paraId="748C49C2" w14:textId="77777777" w:rsidR="00024241" w:rsidRDefault="00024241" w:rsidP="00024241">
      <w:pPr>
        <w:tabs>
          <w:tab w:val="left" w:pos="1332"/>
        </w:tabs>
        <w:ind w:firstLine="709"/>
        <w:jc w:val="center"/>
      </w:pPr>
      <w:bookmarkStart w:id="112" w:name="bookmark11"/>
    </w:p>
    <w:p w14:paraId="44F69355" w14:textId="77777777" w:rsidR="00024241" w:rsidRPr="009717CB" w:rsidRDefault="00024241" w:rsidP="00024241">
      <w:pPr>
        <w:tabs>
          <w:tab w:val="left" w:pos="1332"/>
        </w:tabs>
        <w:ind w:firstLine="709"/>
        <w:jc w:val="center"/>
      </w:pPr>
      <w:r w:rsidRPr="009717CB">
        <w:lastRenderedPageBreak/>
        <w:t>V. Ответственность сторон</w:t>
      </w:r>
      <w:bookmarkEnd w:id="112"/>
    </w:p>
    <w:p w14:paraId="427F0775" w14:textId="77777777" w:rsidR="00024241" w:rsidRPr="009717CB" w:rsidRDefault="00024241" w:rsidP="0002424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E4DFCB5" w14:textId="77777777" w:rsidR="00024241" w:rsidRPr="009717CB" w:rsidRDefault="00024241" w:rsidP="0002424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0E46021" w14:textId="77777777" w:rsidR="00024241" w:rsidRPr="009717CB" w:rsidRDefault="00024241" w:rsidP="0002424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448AA8E" w14:textId="77777777" w:rsidR="00024241" w:rsidRPr="009717CB" w:rsidRDefault="00024241" w:rsidP="0002424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2C3D7E3" w14:textId="77777777" w:rsidR="00024241" w:rsidRPr="009717CB" w:rsidRDefault="00024241" w:rsidP="00024241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1E3DF230" w14:textId="77777777" w:rsidR="00024241" w:rsidRPr="009717CB" w:rsidRDefault="00024241" w:rsidP="0002424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3"/>
    </w:p>
    <w:p w14:paraId="4980E34B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09C9580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2046DC" w14:textId="77777777" w:rsidR="00024241" w:rsidRPr="009717CB" w:rsidRDefault="00024241" w:rsidP="00024241">
      <w:pPr>
        <w:autoSpaceDE w:val="0"/>
        <w:autoSpaceDN w:val="0"/>
        <w:adjustRightInd w:val="0"/>
        <w:ind w:firstLine="709"/>
        <w:jc w:val="both"/>
      </w:pPr>
    </w:p>
    <w:p w14:paraId="6B4B4D65" w14:textId="77777777" w:rsidR="00024241" w:rsidRPr="009717CB" w:rsidRDefault="00024241" w:rsidP="0002424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42E515F9" w14:textId="77777777" w:rsidR="00024241" w:rsidRPr="009717CB" w:rsidRDefault="00024241" w:rsidP="0002424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988DC14" w14:textId="77777777" w:rsidR="00024241" w:rsidRDefault="00024241" w:rsidP="0002424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26FD750" w14:textId="77777777" w:rsidR="00024241" w:rsidRPr="009976A1" w:rsidRDefault="00024241" w:rsidP="0002424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7A3EF0E" w14:textId="77777777" w:rsidR="00024241" w:rsidRPr="009717CB" w:rsidRDefault="00024241" w:rsidP="0002424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716C181" w14:textId="77777777" w:rsidR="00024241" w:rsidRPr="009717CB" w:rsidRDefault="00024241" w:rsidP="00024241">
      <w:pPr>
        <w:tabs>
          <w:tab w:val="left" w:pos="1055"/>
        </w:tabs>
        <w:ind w:firstLine="709"/>
        <w:rPr>
          <w:i/>
        </w:rPr>
      </w:pPr>
    </w:p>
    <w:p w14:paraId="4F0A4E66" w14:textId="77777777" w:rsidR="00024241" w:rsidRPr="009717CB" w:rsidRDefault="00024241" w:rsidP="00024241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596E8568" w14:textId="77777777" w:rsidR="00024241" w:rsidRPr="009717CB" w:rsidRDefault="00024241" w:rsidP="0002424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000C545" w14:textId="77777777" w:rsidR="00024241" w:rsidRPr="009717CB" w:rsidRDefault="00024241" w:rsidP="0002424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89C9D6B" w14:textId="77777777" w:rsidR="00024241" w:rsidRPr="009717CB" w:rsidRDefault="00024241" w:rsidP="0002424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B4FD1EF" w14:textId="77777777" w:rsidR="00024241" w:rsidRPr="009717CB" w:rsidRDefault="00024241" w:rsidP="00024241">
      <w:pPr>
        <w:ind w:firstLine="709"/>
        <w:jc w:val="both"/>
        <w:rPr>
          <w:i/>
        </w:rPr>
      </w:pPr>
      <w:r w:rsidRPr="009717CB">
        <w:t xml:space="preserve"> </w:t>
      </w:r>
    </w:p>
    <w:p w14:paraId="7035B110" w14:textId="77777777" w:rsidR="00024241" w:rsidRPr="009717CB" w:rsidRDefault="00024241" w:rsidP="00024241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6D69ABD" w14:textId="77777777" w:rsidR="00024241" w:rsidRPr="009717CB" w:rsidRDefault="00024241" w:rsidP="0002424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1FB1C1B" w14:textId="77777777" w:rsidR="00024241" w:rsidRPr="009717CB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971EA50" w14:textId="77777777" w:rsidR="00024241" w:rsidRPr="009717CB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236C2E0" w14:textId="77777777" w:rsidR="00024241" w:rsidRDefault="00024241" w:rsidP="0002424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9DEE49D" w14:textId="77777777" w:rsidR="00024241" w:rsidRPr="009717CB" w:rsidRDefault="00024241" w:rsidP="00024241">
      <w:pPr>
        <w:tabs>
          <w:tab w:val="left" w:pos="358"/>
        </w:tabs>
        <w:jc w:val="center"/>
      </w:pPr>
    </w:p>
    <w:p w14:paraId="06F541B1" w14:textId="77777777" w:rsidR="00024241" w:rsidRPr="009717CB" w:rsidRDefault="00024241" w:rsidP="0002424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9E5D0F0" w14:textId="77777777" w:rsidR="00024241" w:rsidRPr="009717CB" w:rsidRDefault="00024241" w:rsidP="0002424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9717CB" w14:paraId="19BBEEF1" w14:textId="77777777" w:rsidTr="00A05F3D">
        <w:tc>
          <w:tcPr>
            <w:tcW w:w="4503" w:type="dxa"/>
          </w:tcPr>
          <w:p w14:paraId="508D2C0D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2DFD6A6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03A75AB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DC11962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3F78C9C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ADA0581" w14:textId="77777777" w:rsidR="00024241" w:rsidRPr="009717CB" w:rsidRDefault="00024241" w:rsidP="00A05F3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911EE9E" w14:textId="77777777" w:rsidR="00024241" w:rsidRPr="009717CB" w:rsidRDefault="00024241" w:rsidP="00A05F3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lastRenderedPageBreak/>
              <w:t>Б</w:t>
            </w:r>
            <w:r>
              <w:t>ИК ___________________________;</w:t>
            </w:r>
          </w:p>
          <w:p w14:paraId="6FFC0B8C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353E622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4B06BF6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6F2A8C63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E58B1DE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BAC6DE3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10067F1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7A07784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2160388" w14:textId="77777777" w:rsidR="00024241" w:rsidRPr="009717CB" w:rsidRDefault="00024241" w:rsidP="00A05F3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lastRenderedPageBreak/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192468E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3A9A0BD" w14:textId="77777777" w:rsidR="00024241" w:rsidRPr="009717CB" w:rsidRDefault="00024241" w:rsidP="00A05F3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D881C8B" w14:textId="77777777" w:rsidR="00024241" w:rsidRPr="009717CB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9CA637F" w14:textId="77777777" w:rsidR="00024241" w:rsidRDefault="00024241" w:rsidP="00024241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4457F812" w14:textId="77777777" w:rsidR="00024241" w:rsidRPr="00BF23F0" w:rsidRDefault="00024241" w:rsidP="0002424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DD4AAD2" w14:textId="77777777" w:rsidR="00024241" w:rsidRPr="00BF23F0" w:rsidRDefault="00024241" w:rsidP="0002424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2AA23C9" w14:textId="77777777" w:rsidR="00024241" w:rsidRPr="00BF23F0" w:rsidRDefault="00024241" w:rsidP="0002424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42BCCA2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p w14:paraId="0F562AF0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p w14:paraId="77B9E29F" w14:textId="77777777" w:rsidR="00024241" w:rsidRPr="00BF23F0" w:rsidRDefault="00024241" w:rsidP="0002424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24241" w:rsidRPr="00BF23F0" w14:paraId="5E4DE0EC" w14:textId="77777777" w:rsidTr="00A05F3D">
        <w:tc>
          <w:tcPr>
            <w:tcW w:w="594" w:type="dxa"/>
          </w:tcPr>
          <w:p w14:paraId="3137D8C3" w14:textId="77777777" w:rsidR="00024241" w:rsidRPr="00BF23F0" w:rsidRDefault="00024241" w:rsidP="00A05F3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6837300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BDFAFC0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F66300B" w14:textId="77777777" w:rsidR="00024241" w:rsidRPr="00BF23F0" w:rsidRDefault="00024241" w:rsidP="00A05F3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24241" w:rsidRPr="00BF23F0" w14:paraId="5626F785" w14:textId="77777777" w:rsidTr="00A05F3D">
        <w:tc>
          <w:tcPr>
            <w:tcW w:w="594" w:type="dxa"/>
          </w:tcPr>
          <w:p w14:paraId="6CBAB026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977" w:type="dxa"/>
          </w:tcPr>
          <w:p w14:paraId="510489A8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3365" w:type="dxa"/>
          </w:tcPr>
          <w:p w14:paraId="3621C295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1421" w:type="dxa"/>
          </w:tcPr>
          <w:p w14:paraId="48328BB8" w14:textId="77777777" w:rsidR="00024241" w:rsidRPr="00BF23F0" w:rsidRDefault="00024241" w:rsidP="00A05F3D">
            <w:pPr>
              <w:spacing w:after="66"/>
            </w:pPr>
          </w:p>
        </w:tc>
      </w:tr>
    </w:tbl>
    <w:p w14:paraId="2FF295D0" w14:textId="77777777" w:rsidR="00024241" w:rsidRPr="00BF23F0" w:rsidRDefault="00024241" w:rsidP="00024241">
      <w:pPr>
        <w:spacing w:after="66"/>
        <w:ind w:left="220"/>
      </w:pPr>
    </w:p>
    <w:p w14:paraId="086A2701" w14:textId="77777777" w:rsidR="00024241" w:rsidRPr="00BF23F0" w:rsidRDefault="00024241" w:rsidP="00024241">
      <w:pPr>
        <w:spacing w:after="66"/>
        <w:ind w:left="220"/>
      </w:pPr>
    </w:p>
    <w:p w14:paraId="6B670E0E" w14:textId="77777777" w:rsidR="00024241" w:rsidRPr="00BF23F0" w:rsidRDefault="00024241" w:rsidP="0002424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B930DDE" w14:textId="77777777" w:rsidR="00024241" w:rsidRPr="00BF23F0" w:rsidRDefault="00024241" w:rsidP="0002424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24241" w:rsidRPr="00BF23F0" w14:paraId="0E528760" w14:textId="77777777" w:rsidTr="00A05F3D">
        <w:tc>
          <w:tcPr>
            <w:tcW w:w="2552" w:type="dxa"/>
          </w:tcPr>
          <w:p w14:paraId="0387F550" w14:textId="77777777" w:rsidR="00024241" w:rsidRPr="00BF23F0" w:rsidRDefault="00024241" w:rsidP="00A05F3D">
            <w:pPr>
              <w:spacing w:after="66"/>
            </w:pPr>
          </w:p>
        </w:tc>
        <w:tc>
          <w:tcPr>
            <w:tcW w:w="2551" w:type="dxa"/>
          </w:tcPr>
          <w:p w14:paraId="11DAB4B0" w14:textId="77777777" w:rsidR="00024241" w:rsidRPr="00BF23F0" w:rsidRDefault="00024241" w:rsidP="00A05F3D">
            <w:pPr>
              <w:spacing w:after="66"/>
            </w:pPr>
            <w:r w:rsidRPr="00BF23F0">
              <w:t>Арендная плата (руб.)</w:t>
            </w:r>
          </w:p>
        </w:tc>
      </w:tr>
      <w:tr w:rsidR="00024241" w:rsidRPr="00BF23F0" w14:paraId="2DF11BDC" w14:textId="77777777" w:rsidTr="00A05F3D">
        <w:tc>
          <w:tcPr>
            <w:tcW w:w="2552" w:type="dxa"/>
          </w:tcPr>
          <w:p w14:paraId="0F2033A3" w14:textId="77777777" w:rsidR="00024241" w:rsidRPr="00BF23F0" w:rsidRDefault="00024241" w:rsidP="00A05F3D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169ABCF" w14:textId="77777777" w:rsidR="00024241" w:rsidRPr="00BF23F0" w:rsidRDefault="00024241" w:rsidP="00A05F3D">
            <w:pPr>
              <w:spacing w:after="66"/>
            </w:pPr>
          </w:p>
        </w:tc>
      </w:tr>
      <w:tr w:rsidR="00024241" w:rsidRPr="00BF23F0" w14:paraId="7D3CB27E" w14:textId="77777777" w:rsidTr="00A05F3D">
        <w:tc>
          <w:tcPr>
            <w:tcW w:w="2552" w:type="dxa"/>
          </w:tcPr>
          <w:p w14:paraId="15C6A3D6" w14:textId="77777777" w:rsidR="00024241" w:rsidRPr="00BF23F0" w:rsidRDefault="00024241" w:rsidP="00A05F3D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0880537" w14:textId="77777777" w:rsidR="00024241" w:rsidRPr="00BF23F0" w:rsidRDefault="00024241" w:rsidP="00A05F3D">
            <w:pPr>
              <w:spacing w:after="66"/>
            </w:pPr>
          </w:p>
        </w:tc>
      </w:tr>
    </w:tbl>
    <w:p w14:paraId="1C988FBA" w14:textId="77777777" w:rsidR="00024241" w:rsidRPr="00BF23F0" w:rsidRDefault="00024241" w:rsidP="00024241">
      <w:pPr>
        <w:spacing w:line="274" w:lineRule="exact"/>
        <w:ind w:left="220" w:right="100" w:firstLine="280"/>
        <w:rPr>
          <w:rStyle w:val="afff8"/>
          <w:b w:val="0"/>
        </w:rPr>
      </w:pPr>
    </w:p>
    <w:p w14:paraId="23CE8CA4" w14:textId="77777777" w:rsidR="00024241" w:rsidRPr="00BF23F0" w:rsidRDefault="00024241" w:rsidP="0002424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5F640A7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1B0EAD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0ECBAE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A89AF8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DDDE2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45ED02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A251A0" w14:textId="77777777" w:rsidR="00024241" w:rsidRPr="00BF23F0" w:rsidRDefault="00024241" w:rsidP="0002424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22302F" w14:textId="77777777" w:rsidR="00024241" w:rsidRPr="00BF23F0" w:rsidRDefault="00024241" w:rsidP="0002424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49F3260" w14:textId="77777777" w:rsidR="00024241" w:rsidRPr="00BF23F0" w:rsidRDefault="00024241" w:rsidP="0002424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BF23F0" w14:paraId="5867A1EB" w14:textId="77777777" w:rsidTr="00A05F3D">
        <w:tc>
          <w:tcPr>
            <w:tcW w:w="4503" w:type="dxa"/>
          </w:tcPr>
          <w:p w14:paraId="3A5C424D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84B02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3C1246B2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242EF2A2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EFC28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BC5311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CB600F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30F1B8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2FB60A9E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75C22304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C64591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ABB90D6" w14:textId="77777777" w:rsidR="00024241" w:rsidRPr="00BF23F0" w:rsidRDefault="00024241" w:rsidP="00024241">
      <w:pPr>
        <w:spacing w:line="274" w:lineRule="exact"/>
        <w:ind w:left="220" w:right="100" w:firstLine="280"/>
        <w:jc w:val="both"/>
      </w:pPr>
    </w:p>
    <w:p w14:paraId="28B01AC4" w14:textId="77777777" w:rsidR="00024241" w:rsidRPr="00BF23F0" w:rsidRDefault="00024241" w:rsidP="00024241">
      <w:pPr>
        <w:spacing w:line="274" w:lineRule="exact"/>
        <w:ind w:left="220" w:right="100" w:firstLine="280"/>
        <w:jc w:val="both"/>
      </w:pPr>
    </w:p>
    <w:p w14:paraId="06FF8D73" w14:textId="77777777" w:rsidR="00024241" w:rsidRPr="00BF23F0" w:rsidRDefault="00024241" w:rsidP="0002424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4E229C1" w14:textId="77777777" w:rsidR="00024241" w:rsidRPr="00BF23F0" w:rsidRDefault="00024241" w:rsidP="0002424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36894B3" w14:textId="77777777" w:rsidR="00024241" w:rsidRPr="00BF23F0" w:rsidRDefault="00024241" w:rsidP="00024241">
      <w:pPr>
        <w:spacing w:line="274" w:lineRule="exact"/>
        <w:ind w:left="220" w:right="100" w:firstLine="280"/>
      </w:pPr>
    </w:p>
    <w:p w14:paraId="1E1D6ABA" w14:textId="77777777" w:rsidR="00024241" w:rsidRPr="00BF23F0" w:rsidRDefault="00024241" w:rsidP="00024241">
      <w:pPr>
        <w:spacing w:line="274" w:lineRule="exact"/>
        <w:ind w:left="220" w:right="100" w:firstLine="280"/>
      </w:pPr>
    </w:p>
    <w:p w14:paraId="699410EC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705A2624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4D762F4F" w14:textId="77777777" w:rsidR="00024241" w:rsidRDefault="00024241" w:rsidP="00024241">
      <w:pPr>
        <w:keepNext/>
        <w:keepLines/>
        <w:spacing w:after="9" w:line="230" w:lineRule="exact"/>
        <w:ind w:left="4620"/>
        <w:rPr>
          <w:rStyle w:val="53pt"/>
        </w:rPr>
      </w:pPr>
    </w:p>
    <w:p w14:paraId="4A01C9D5" w14:textId="77777777" w:rsidR="00024241" w:rsidRPr="00BF23F0" w:rsidRDefault="00024241" w:rsidP="0002424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41A8CBF1" w14:textId="77777777" w:rsidR="00024241" w:rsidRDefault="00024241" w:rsidP="00024241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03A4B50C" w14:textId="77777777" w:rsidR="00024241" w:rsidRPr="008D2D23" w:rsidRDefault="00024241" w:rsidP="00024241">
      <w:pPr>
        <w:keepNext/>
        <w:keepLines/>
        <w:spacing w:line="230" w:lineRule="exact"/>
        <w:rPr>
          <w:sz w:val="16"/>
          <w:szCs w:val="16"/>
        </w:rPr>
      </w:pPr>
    </w:p>
    <w:p w14:paraId="60C22E53" w14:textId="77777777" w:rsidR="00024241" w:rsidRDefault="00024241" w:rsidP="00024241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478235C" w14:textId="77777777" w:rsidR="00024241" w:rsidRPr="00BF23F0" w:rsidRDefault="00024241" w:rsidP="0002424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FF147E7" w14:textId="77777777" w:rsidR="00024241" w:rsidRPr="00BF23F0" w:rsidRDefault="00024241" w:rsidP="0002424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6604DB2" w14:textId="77777777" w:rsidR="00024241" w:rsidRPr="00BF23F0" w:rsidRDefault="00024241" w:rsidP="0002424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7918B44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598953C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9A1D711" w14:textId="77777777" w:rsidR="00024241" w:rsidRPr="00DE5799" w:rsidRDefault="00024241" w:rsidP="0002424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0C490D4" w14:textId="77777777" w:rsidR="00024241" w:rsidRPr="00BF23F0" w:rsidRDefault="00024241" w:rsidP="00024241">
      <w:pPr>
        <w:spacing w:line="299" w:lineRule="exact"/>
        <w:ind w:left="100" w:firstLine="300"/>
      </w:pPr>
    </w:p>
    <w:p w14:paraId="0FF4CCD7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3D6313F2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1D0106F7" w14:textId="77777777" w:rsidR="00024241" w:rsidRPr="00BF23F0" w:rsidRDefault="00024241" w:rsidP="00024241">
      <w:pPr>
        <w:tabs>
          <w:tab w:val="left" w:pos="358"/>
        </w:tabs>
        <w:jc w:val="center"/>
      </w:pPr>
    </w:p>
    <w:p w14:paraId="4B74FE02" w14:textId="77777777" w:rsidR="00024241" w:rsidRPr="00BF23F0" w:rsidRDefault="00024241" w:rsidP="00024241">
      <w:pPr>
        <w:tabs>
          <w:tab w:val="left" w:pos="358"/>
        </w:tabs>
        <w:jc w:val="center"/>
      </w:pPr>
      <w:r w:rsidRPr="00BF23F0">
        <w:t>Подписи Сторон</w:t>
      </w:r>
    </w:p>
    <w:p w14:paraId="6241691E" w14:textId="77777777" w:rsidR="00024241" w:rsidRPr="00BF23F0" w:rsidRDefault="00024241" w:rsidP="0002424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4241" w:rsidRPr="00BF23F0" w14:paraId="6B508CEC" w14:textId="77777777" w:rsidTr="00A05F3D">
        <w:tc>
          <w:tcPr>
            <w:tcW w:w="4503" w:type="dxa"/>
          </w:tcPr>
          <w:p w14:paraId="026A8E4D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E1D0C0" w14:textId="77777777" w:rsidR="00024241" w:rsidRPr="00E40827" w:rsidRDefault="00024241" w:rsidP="00A05F3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12391C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6C25AC1B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865D7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77E7D0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04D009" w14:textId="77777777" w:rsidR="00024241" w:rsidRPr="00E40827" w:rsidRDefault="00024241" w:rsidP="00A05F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ADA8F6" w14:textId="77777777" w:rsidR="00024241" w:rsidRPr="00BF23F0" w:rsidRDefault="00024241" w:rsidP="00A05F3D">
            <w:pPr>
              <w:autoSpaceDE w:val="0"/>
              <w:autoSpaceDN w:val="0"/>
              <w:adjustRightInd w:val="0"/>
            </w:pPr>
          </w:p>
          <w:p w14:paraId="3337B37B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</w:p>
          <w:p w14:paraId="7AED4A33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48288" w14:textId="77777777" w:rsidR="00024241" w:rsidRPr="00BF23F0" w:rsidRDefault="00024241" w:rsidP="00A05F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C7EC82" w14:textId="5034E480" w:rsidR="0002424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82ED36D" w14:textId="77777777" w:rsidR="00024241" w:rsidRPr="000C79A1" w:rsidRDefault="0002424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1AE21F" w14:textId="77777777" w:rsidR="009A7C62" w:rsidRDefault="009A7C62">
      <w:r>
        <w:separator/>
      </w:r>
    </w:p>
  </w:endnote>
  <w:endnote w:type="continuationSeparator" w:id="0">
    <w:p w14:paraId="2FE1AD99" w14:textId="77777777" w:rsidR="009A7C62" w:rsidRDefault="009A7C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DDF7BD3" w:rsidR="00EE527E" w:rsidRDefault="00EE527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7FBF" w:rsidRPr="00207FB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EE527E" w:rsidRPr="001A6C06" w:rsidRDefault="00EE527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409DEF" w14:textId="77777777" w:rsidR="009A7C62" w:rsidRDefault="009A7C62">
      <w:r>
        <w:separator/>
      </w:r>
    </w:p>
  </w:footnote>
  <w:footnote w:type="continuationSeparator" w:id="0">
    <w:p w14:paraId="4B476E5D" w14:textId="77777777" w:rsidR="009A7C62" w:rsidRDefault="009A7C62">
      <w:r>
        <w:continuationSeparator/>
      </w:r>
    </w:p>
  </w:footnote>
  <w:footnote w:id="1">
    <w:p w14:paraId="32445257" w14:textId="7B85526C" w:rsidR="00EE527E" w:rsidRPr="00821C5D" w:rsidRDefault="00EE527E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EE527E" w:rsidRPr="00821C5D" w:rsidRDefault="00EE527E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EE527E" w:rsidRPr="00C746AF" w:rsidRDefault="00EE527E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2C66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241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B7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707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705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80E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7B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67E1"/>
    <w:rsid w:val="00207390"/>
    <w:rsid w:val="00207FBF"/>
    <w:rsid w:val="00211499"/>
    <w:rsid w:val="00211545"/>
    <w:rsid w:val="002125AF"/>
    <w:rsid w:val="00213B60"/>
    <w:rsid w:val="002143C8"/>
    <w:rsid w:val="00214674"/>
    <w:rsid w:val="00214842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4FB1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80E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16FD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45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760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B23"/>
    <w:rsid w:val="00433D1D"/>
    <w:rsid w:val="00433DFD"/>
    <w:rsid w:val="00433ECC"/>
    <w:rsid w:val="0043549E"/>
    <w:rsid w:val="00435566"/>
    <w:rsid w:val="00435C5B"/>
    <w:rsid w:val="00435F04"/>
    <w:rsid w:val="0043638E"/>
    <w:rsid w:val="00436938"/>
    <w:rsid w:val="004371D7"/>
    <w:rsid w:val="004372BE"/>
    <w:rsid w:val="0043743C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0EA4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CAD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95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1C9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1E29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02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480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047F"/>
    <w:rsid w:val="0064120E"/>
    <w:rsid w:val="00642211"/>
    <w:rsid w:val="006424B4"/>
    <w:rsid w:val="00642F6E"/>
    <w:rsid w:val="0064384E"/>
    <w:rsid w:val="00643C77"/>
    <w:rsid w:val="00644817"/>
    <w:rsid w:val="006449C3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39B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7D9"/>
    <w:rsid w:val="006B3965"/>
    <w:rsid w:val="006B40CE"/>
    <w:rsid w:val="006B5216"/>
    <w:rsid w:val="006B62F3"/>
    <w:rsid w:val="006B697D"/>
    <w:rsid w:val="006B7C18"/>
    <w:rsid w:val="006C161A"/>
    <w:rsid w:val="006C2414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1E9B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29D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8EE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16B9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B39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3BA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1A7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A7C62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5F3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459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0B3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8A8"/>
    <w:rsid w:val="00B218DF"/>
    <w:rsid w:val="00B21DCE"/>
    <w:rsid w:val="00B22179"/>
    <w:rsid w:val="00B22374"/>
    <w:rsid w:val="00B224E5"/>
    <w:rsid w:val="00B2294D"/>
    <w:rsid w:val="00B22F4F"/>
    <w:rsid w:val="00B2378D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299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1F48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CC8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D40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5827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874F4"/>
    <w:rsid w:val="00E90063"/>
    <w:rsid w:val="00E9131C"/>
    <w:rsid w:val="00E91DD8"/>
    <w:rsid w:val="00E91F07"/>
    <w:rsid w:val="00E91FD9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AAF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527E"/>
    <w:rsid w:val="00EE6C3F"/>
    <w:rsid w:val="00EE7642"/>
    <w:rsid w:val="00EE7A74"/>
    <w:rsid w:val="00EF08E6"/>
    <w:rsid w:val="00EF2021"/>
    <w:rsid w:val="00EF3A8B"/>
    <w:rsid w:val="00EF41FE"/>
    <w:rsid w:val="00EF6084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44FF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68D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096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6091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2F56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8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://www.ruzaregion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FBF666-FFCF-4CA6-A64E-ED136285F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8622</Words>
  <Characters>49148</Characters>
  <Application>Microsoft Office Word</Application>
  <DocSecurity>8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57655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2021-07-14T06:52:00Z</cp:lastPrinted>
  <dcterms:created xsi:type="dcterms:W3CDTF">2021-08-02T11:40:00Z</dcterms:created>
  <dcterms:modified xsi:type="dcterms:W3CDTF">2021-08-02T11:40:00Z</dcterms:modified>
</cp:coreProperties>
</file>