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5005196D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63551" w:rsidRPr="00263551">
        <w:rPr>
          <w:b/>
          <w:bCs/>
          <w:color w:val="0000FF"/>
          <w:sz w:val="28"/>
          <w:szCs w:val="28"/>
          <w:lang w:eastAsia="ru-RU"/>
        </w:rPr>
        <w:t>АЗ</w:t>
      </w:r>
      <w:r w:rsidR="005C507D">
        <w:rPr>
          <w:b/>
          <w:bCs/>
          <w:color w:val="0000FF"/>
          <w:sz w:val="28"/>
          <w:szCs w:val="28"/>
          <w:lang w:eastAsia="ru-RU"/>
        </w:rPr>
        <w:t>Г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Э-</w:t>
      </w:r>
      <w:r w:rsidR="0092203F">
        <w:rPr>
          <w:b/>
          <w:bCs/>
          <w:color w:val="0000FF"/>
          <w:sz w:val="28"/>
          <w:szCs w:val="28"/>
          <w:lang w:eastAsia="ru-RU"/>
        </w:rPr>
        <w:t>РУЗ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55406C">
        <w:rPr>
          <w:b/>
          <w:bCs/>
          <w:color w:val="0000FF"/>
          <w:sz w:val="28"/>
          <w:szCs w:val="28"/>
          <w:lang w:eastAsia="ru-RU"/>
        </w:rPr>
        <w:t>2181</w:t>
      </w:r>
      <w:permEnd w:id="532153728"/>
    </w:p>
    <w:p w14:paraId="05F70A0A" w14:textId="5D0BB6B8" w:rsidR="00650500" w:rsidRPr="0092203F" w:rsidRDefault="00205494" w:rsidP="0092203F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650500">
        <w:rPr>
          <w:color w:val="FF0000"/>
          <w:sz w:val="28"/>
          <w:szCs w:val="28"/>
          <w:lang w:eastAsia="ru-RU"/>
        </w:rPr>
        <w:t xml:space="preserve"> </w:t>
      </w:r>
      <w:r w:rsidR="00650500">
        <w:rPr>
          <w:color w:val="FF0000"/>
          <w:sz w:val="28"/>
          <w:szCs w:val="28"/>
          <w:lang w:eastAsia="ru-RU"/>
        </w:rPr>
        <w:br/>
      </w:r>
      <w:r w:rsidRPr="0092203F">
        <w:rPr>
          <w:color w:val="0000FF"/>
          <w:sz w:val="28"/>
          <w:szCs w:val="28"/>
          <w:lang w:eastAsia="ru-RU"/>
        </w:rPr>
        <w:t>государственная</w:t>
      </w:r>
      <w:r w:rsidR="00650500" w:rsidRPr="0092203F">
        <w:rPr>
          <w:color w:val="0000FF"/>
          <w:sz w:val="28"/>
          <w:szCs w:val="28"/>
          <w:lang w:eastAsia="ru-RU"/>
        </w:rPr>
        <w:t xml:space="preserve"> </w:t>
      </w:r>
      <w:r w:rsidRPr="0092203F">
        <w:rPr>
          <w:color w:val="0000FF"/>
          <w:sz w:val="28"/>
          <w:szCs w:val="28"/>
          <w:lang w:eastAsia="ru-RU"/>
        </w:rPr>
        <w:t xml:space="preserve">собственность на который не разграничена,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C8399E">
        <w:rPr>
          <w:color w:val="FF0000"/>
          <w:sz w:val="28"/>
          <w:szCs w:val="28"/>
          <w:lang w:eastAsia="ru-RU"/>
        </w:rPr>
        <w:t xml:space="preserve"> </w:t>
      </w:r>
      <w:r w:rsidR="0092203F">
        <w:rPr>
          <w:color w:val="0000FF"/>
          <w:sz w:val="28"/>
          <w:szCs w:val="28"/>
          <w:lang w:eastAsia="ru-RU"/>
        </w:rPr>
        <w:t xml:space="preserve">Рузского </w:t>
      </w:r>
      <w:r w:rsidR="0092203F" w:rsidRPr="0092203F">
        <w:rPr>
          <w:color w:val="0000FF"/>
          <w:sz w:val="28"/>
          <w:szCs w:val="28"/>
          <w:lang w:eastAsia="ru-RU"/>
        </w:rPr>
        <w:t>городского округа</w:t>
      </w:r>
      <w:r w:rsidR="007F3494">
        <w:rPr>
          <w:color w:val="0000FF"/>
          <w:sz w:val="28"/>
          <w:szCs w:val="28"/>
          <w:lang w:eastAsia="ru-RU"/>
        </w:rPr>
        <w:t xml:space="preserve"> </w:t>
      </w:r>
      <w:r w:rsidR="0005122A" w:rsidRPr="0005122A">
        <w:rPr>
          <w:color w:val="0000FF"/>
          <w:sz w:val="28"/>
          <w:szCs w:val="28"/>
          <w:lang w:eastAsia="ru-RU"/>
        </w:rPr>
        <w:t xml:space="preserve">Московской области, </w:t>
      </w:r>
    </w:p>
    <w:p w14:paraId="7C3FF868" w14:textId="2D7327A4" w:rsidR="00040B04" w:rsidRDefault="0005122A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55406C" w:rsidRPr="0055406C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593E6185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6C6DF3" w:rsidRPr="006C6DF3">
        <w:rPr>
          <w:b/>
          <w:color w:val="0000FF"/>
          <w:sz w:val="28"/>
          <w:szCs w:val="28"/>
          <w:lang w:eastAsia="ru-RU"/>
        </w:rPr>
        <w:t>280921/6987935/</w:t>
      </w:r>
      <w:r w:rsidR="006C6DF3">
        <w:rPr>
          <w:b/>
          <w:color w:val="0000FF"/>
          <w:sz w:val="28"/>
          <w:szCs w:val="28"/>
          <w:lang w:eastAsia="ru-RU"/>
        </w:rPr>
        <w:t>05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011B1EB3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815062" w:rsidRPr="00815062">
        <w:rPr>
          <w:b/>
          <w:color w:val="0000FF"/>
          <w:sz w:val="28"/>
          <w:szCs w:val="28"/>
          <w:lang w:eastAsia="ru-RU"/>
        </w:rPr>
        <w:t>00300060108304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401C1665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482959" w:rsidRPr="00482959">
        <w:rPr>
          <w:b/>
          <w:color w:val="0000FF"/>
          <w:sz w:val="28"/>
          <w:szCs w:val="28"/>
          <w:lang w:eastAsia="ru-RU"/>
        </w:rPr>
        <w:t>29.09</w:t>
      </w:r>
      <w:r w:rsidR="00C241EF" w:rsidRPr="002E5CD3">
        <w:rPr>
          <w:b/>
          <w:color w:val="0000FF"/>
          <w:sz w:val="28"/>
          <w:szCs w:val="28"/>
          <w:lang w:eastAsia="ru-RU"/>
        </w:rPr>
        <w:t>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55B5E47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482959" w:rsidRPr="00482959">
        <w:rPr>
          <w:b/>
          <w:color w:val="0000FF"/>
          <w:sz w:val="28"/>
          <w:szCs w:val="28"/>
          <w:lang w:eastAsia="ru-RU"/>
        </w:rPr>
        <w:t>15.11</w:t>
      </w:r>
      <w:r w:rsidR="00650500" w:rsidRPr="002E5CD3">
        <w:rPr>
          <w:b/>
          <w:color w:val="0000FF"/>
          <w:sz w:val="28"/>
          <w:szCs w:val="28"/>
          <w:lang w:eastAsia="ru-RU"/>
        </w:rPr>
        <w:t>.2021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5A9F6402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482959" w:rsidRPr="00482959">
        <w:rPr>
          <w:b/>
          <w:color w:val="0000FF"/>
          <w:sz w:val="28"/>
          <w:szCs w:val="28"/>
          <w:lang w:eastAsia="ru-RU"/>
        </w:rPr>
        <w:t>18.11</w:t>
      </w:r>
      <w:r w:rsidR="00650500" w:rsidRPr="002E5CD3">
        <w:rPr>
          <w:b/>
          <w:color w:val="0000FF"/>
          <w:sz w:val="28"/>
          <w:szCs w:val="28"/>
          <w:lang w:eastAsia="ru-RU"/>
        </w:rPr>
        <w:t>.2021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33C63648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05122A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1E0AF9BF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41492E" w:rsidRPr="003548AF">
        <w:rPr>
          <w:iCs/>
          <w:sz w:val="22"/>
          <w:szCs w:val="22"/>
        </w:rPr>
        <w:t>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FD28112" w14:textId="1729ABA1" w:rsidR="0005122A" w:rsidRPr="00C8399E" w:rsidRDefault="0005122A" w:rsidP="0005122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Сводного заключения Министерства имущественных отношений Московской области </w:t>
      </w:r>
      <w:r w:rsidRPr="006C1399">
        <w:rPr>
          <w:color w:val="0000FF"/>
          <w:sz w:val="22"/>
          <w:szCs w:val="22"/>
          <w:lang w:eastAsia="ru-RU"/>
        </w:rPr>
        <w:t>от</w:t>
      </w:r>
      <w:r w:rsidRPr="00C8399E">
        <w:rPr>
          <w:color w:val="0000FF"/>
          <w:sz w:val="22"/>
          <w:szCs w:val="22"/>
          <w:lang w:eastAsia="ru-RU"/>
        </w:rPr>
        <w:t xml:space="preserve"> </w:t>
      </w:r>
      <w:r w:rsidR="0055406C">
        <w:rPr>
          <w:color w:val="0000FF"/>
          <w:sz w:val="22"/>
          <w:szCs w:val="22"/>
          <w:lang w:eastAsia="ru-RU"/>
        </w:rPr>
        <w:t>22</w:t>
      </w:r>
      <w:r w:rsidR="007467FD">
        <w:rPr>
          <w:color w:val="0000FF"/>
          <w:sz w:val="22"/>
          <w:szCs w:val="22"/>
          <w:lang w:eastAsia="ru-RU"/>
        </w:rPr>
        <w:t>.09</w:t>
      </w:r>
      <w:r w:rsidR="0092203F">
        <w:rPr>
          <w:color w:val="0000FF"/>
          <w:sz w:val="22"/>
          <w:szCs w:val="22"/>
          <w:lang w:eastAsia="ru-RU"/>
        </w:rPr>
        <w:t>.2021</w:t>
      </w:r>
      <w:r w:rsidR="006C1399">
        <w:rPr>
          <w:color w:val="0000FF"/>
          <w:sz w:val="22"/>
          <w:szCs w:val="22"/>
          <w:lang w:eastAsia="ru-RU"/>
        </w:rPr>
        <w:br/>
      </w:r>
      <w:r w:rsidR="00C8399E" w:rsidRPr="00C8399E">
        <w:rPr>
          <w:color w:val="0000FF"/>
          <w:sz w:val="22"/>
          <w:szCs w:val="22"/>
          <w:lang w:eastAsia="ru-RU"/>
        </w:rPr>
        <w:t>№</w:t>
      </w:r>
      <w:r w:rsidR="006C1399">
        <w:rPr>
          <w:color w:val="0000FF"/>
          <w:sz w:val="22"/>
          <w:szCs w:val="22"/>
          <w:lang w:eastAsia="ru-RU"/>
        </w:rPr>
        <w:t xml:space="preserve"> </w:t>
      </w:r>
      <w:r w:rsidR="0055406C">
        <w:rPr>
          <w:color w:val="0000FF"/>
          <w:sz w:val="22"/>
          <w:szCs w:val="22"/>
          <w:lang w:eastAsia="ru-RU"/>
        </w:rPr>
        <w:t>139</w:t>
      </w:r>
      <w:r w:rsidR="007467FD">
        <w:rPr>
          <w:color w:val="0000FF"/>
          <w:sz w:val="22"/>
          <w:szCs w:val="22"/>
          <w:lang w:eastAsia="ru-RU"/>
        </w:rPr>
        <w:t>-З п. 5</w:t>
      </w:r>
      <w:r w:rsidRPr="00C8399E">
        <w:rPr>
          <w:color w:val="0000FF"/>
          <w:sz w:val="22"/>
          <w:szCs w:val="22"/>
          <w:lang w:eastAsia="ru-RU"/>
        </w:rPr>
        <w:t>;</w:t>
      </w:r>
    </w:p>
    <w:p w14:paraId="19AE4EB5" w14:textId="7C24AC63" w:rsidR="0005122A" w:rsidRPr="0005122A" w:rsidRDefault="00F17830" w:rsidP="0092203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92203F" w:rsidRPr="0092203F">
        <w:rPr>
          <w:color w:val="0000FF"/>
          <w:sz w:val="22"/>
          <w:szCs w:val="22"/>
          <w:lang w:eastAsia="ru-RU"/>
        </w:rPr>
        <w:t>постановления Администрации Рузского городского округа Московск</w:t>
      </w:r>
      <w:r w:rsidR="007467FD">
        <w:rPr>
          <w:color w:val="0000FF"/>
          <w:sz w:val="22"/>
          <w:szCs w:val="22"/>
          <w:lang w:eastAsia="ru-RU"/>
        </w:rPr>
        <w:t xml:space="preserve">ой области от </w:t>
      </w:r>
      <w:r w:rsidR="0055406C">
        <w:rPr>
          <w:color w:val="0000FF"/>
          <w:sz w:val="22"/>
          <w:szCs w:val="22"/>
          <w:lang w:eastAsia="ru-RU"/>
        </w:rPr>
        <w:t>24</w:t>
      </w:r>
      <w:r w:rsidR="007467FD">
        <w:rPr>
          <w:color w:val="0000FF"/>
          <w:sz w:val="22"/>
          <w:szCs w:val="22"/>
          <w:lang w:eastAsia="ru-RU"/>
        </w:rPr>
        <w:t xml:space="preserve">.09.2021 № </w:t>
      </w:r>
      <w:r w:rsidR="0055406C">
        <w:rPr>
          <w:color w:val="0000FF"/>
          <w:sz w:val="22"/>
          <w:szCs w:val="22"/>
          <w:lang w:eastAsia="ru-RU"/>
        </w:rPr>
        <w:t>3682</w:t>
      </w:r>
      <w:r w:rsidR="0092203F">
        <w:rPr>
          <w:color w:val="0000FF"/>
          <w:sz w:val="22"/>
          <w:szCs w:val="22"/>
          <w:lang w:eastAsia="ru-RU"/>
        </w:rPr>
        <w:t xml:space="preserve"> </w:t>
      </w:r>
      <w:r w:rsidR="0092203F">
        <w:rPr>
          <w:color w:val="0000FF"/>
          <w:sz w:val="22"/>
          <w:szCs w:val="22"/>
          <w:lang w:eastAsia="ru-RU"/>
        </w:rPr>
        <w:br/>
      </w:r>
      <w:r w:rsidR="0092203F" w:rsidRPr="0092203F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92203F">
        <w:rPr>
          <w:color w:val="0000FF"/>
          <w:sz w:val="22"/>
          <w:szCs w:val="22"/>
          <w:lang w:eastAsia="ru-RU"/>
        </w:rPr>
        <w:t xml:space="preserve"> </w:t>
      </w:r>
      <w:r w:rsidR="0092203F">
        <w:rPr>
          <w:color w:val="0000FF"/>
          <w:sz w:val="22"/>
          <w:szCs w:val="22"/>
          <w:lang w:eastAsia="ru-RU"/>
        </w:rPr>
        <w:br/>
      </w:r>
      <w:r w:rsidR="0092203F" w:rsidRPr="0092203F">
        <w:rPr>
          <w:color w:val="0000FF"/>
          <w:sz w:val="22"/>
          <w:szCs w:val="22"/>
          <w:lang w:eastAsia="ru-RU"/>
        </w:rPr>
        <w:t>с кадастровым номером 50:19:</w:t>
      </w:r>
      <w:r w:rsidR="0055406C">
        <w:rPr>
          <w:color w:val="0000FF"/>
          <w:sz w:val="22"/>
          <w:szCs w:val="22"/>
          <w:lang w:eastAsia="ru-RU"/>
        </w:rPr>
        <w:t>0040501</w:t>
      </w:r>
      <w:r w:rsidR="007467FD">
        <w:rPr>
          <w:color w:val="0000FF"/>
          <w:sz w:val="22"/>
          <w:szCs w:val="22"/>
          <w:lang w:eastAsia="ru-RU"/>
        </w:rPr>
        <w:t>:</w:t>
      </w:r>
      <w:r w:rsidR="0055406C">
        <w:rPr>
          <w:color w:val="0000FF"/>
          <w:sz w:val="22"/>
          <w:szCs w:val="22"/>
          <w:lang w:eastAsia="ru-RU"/>
        </w:rPr>
        <w:t>1936</w:t>
      </w:r>
      <w:r w:rsidR="0092203F" w:rsidRPr="0092203F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7F3494">
        <w:rPr>
          <w:color w:val="0000FF"/>
          <w:sz w:val="22"/>
          <w:szCs w:val="22"/>
          <w:lang w:eastAsia="ru-RU"/>
        </w:rPr>
        <w:t xml:space="preserve"> </w:t>
      </w:r>
      <w:r w:rsidR="00650500">
        <w:rPr>
          <w:color w:val="0000FF"/>
          <w:sz w:val="22"/>
          <w:szCs w:val="22"/>
          <w:lang w:eastAsia="ru-RU"/>
        </w:rPr>
        <w:t>(Приложение №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69C22B81" w14:textId="77777777" w:rsidR="0092203F" w:rsidRPr="0092203F" w:rsidRDefault="00EE7642" w:rsidP="0092203F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92203F" w:rsidRPr="0092203F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590BDFFC" w14:textId="77777777" w:rsidR="0092203F" w:rsidRPr="0092203F" w:rsidRDefault="0092203F" w:rsidP="0092203F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92203F">
        <w:rPr>
          <w:bCs/>
          <w:color w:val="0000FF"/>
          <w:sz w:val="22"/>
          <w:szCs w:val="22"/>
          <w:lang w:eastAsia="ru-RU"/>
        </w:rPr>
        <w:t>Адрес: 143100, Московская область, г. Руза, ул. Солнцева, дом 11</w:t>
      </w:r>
    </w:p>
    <w:p w14:paraId="379CA482" w14:textId="77777777" w:rsidR="0092203F" w:rsidRPr="0092203F" w:rsidRDefault="0092203F" w:rsidP="0092203F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92203F">
        <w:rPr>
          <w:bCs/>
          <w:color w:val="0000FF"/>
          <w:sz w:val="22"/>
          <w:szCs w:val="22"/>
          <w:lang w:eastAsia="ru-RU"/>
        </w:rPr>
        <w:t>Сайт: www.ruzaregion.ru</w:t>
      </w:r>
    </w:p>
    <w:p w14:paraId="0F5FE087" w14:textId="77777777" w:rsidR="0092203F" w:rsidRPr="0092203F" w:rsidRDefault="0092203F" w:rsidP="0092203F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92203F">
        <w:rPr>
          <w:bCs/>
          <w:color w:val="0000FF"/>
          <w:sz w:val="22"/>
          <w:szCs w:val="22"/>
          <w:lang w:eastAsia="ru-RU"/>
        </w:rPr>
        <w:t>Адрес электронной почты: region_ruza@mail.ru, info@ruzaregion.ru</w:t>
      </w:r>
    </w:p>
    <w:p w14:paraId="58389DEA" w14:textId="6C355197" w:rsidR="006C1399" w:rsidRPr="0092203F" w:rsidRDefault="0092203F" w:rsidP="0092203F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92203F">
        <w:rPr>
          <w:bCs/>
          <w:color w:val="0000FF"/>
          <w:sz w:val="22"/>
          <w:szCs w:val="22"/>
          <w:lang w:eastAsia="ru-RU"/>
        </w:rPr>
        <w:t>Телефон факс: + 7 (496) 272-42-30.</w:t>
      </w:r>
    </w:p>
    <w:permEnd w:id="1260081158"/>
    <w:p w14:paraId="2A83D374" w14:textId="4E1FDB5B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3A394CAD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</w:t>
      </w:r>
      <w:r w:rsidR="00FC5C13">
        <w:rPr>
          <w:sz w:val="22"/>
          <w:szCs w:val="22"/>
        </w:rPr>
        <w:t>(далее -</w:t>
      </w:r>
      <w:r w:rsidR="00257BDB">
        <w:rPr>
          <w:sz w:val="22"/>
          <w:szCs w:val="22"/>
        </w:rPr>
        <w:t xml:space="preserve"> Портал 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2D20971A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 w:rsidR="00D879E6" w:rsidRPr="000402EB">
        <w:rPr>
          <w:iCs/>
          <w:sz w:val="22"/>
          <w:szCs w:val="22"/>
        </w:rPr>
        <w:t xml:space="preserve">143407, </w:t>
      </w:r>
      <w:r w:rsidR="00D879E6" w:rsidRPr="0025620E">
        <w:rPr>
          <w:iCs/>
          <w:sz w:val="22"/>
          <w:szCs w:val="22"/>
        </w:rPr>
        <w:t>Московская область, городской округ Красногорск, г. Красногорск, бульвар Строителей, д. 7</w:t>
      </w:r>
      <w:r w:rsidR="00014A66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D1558E8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</w:t>
      </w:r>
      <w:r w:rsidR="00D33B47">
        <w:rPr>
          <w:noProof/>
          <w:sz w:val="22"/>
          <w:szCs w:val="22"/>
          <w:lang w:eastAsia="en-US"/>
        </w:rPr>
        <w:br/>
      </w:r>
      <w:r w:rsidR="0081672A" w:rsidRPr="000E3CE0">
        <w:rPr>
          <w:noProof/>
          <w:sz w:val="22"/>
          <w:szCs w:val="22"/>
          <w:lang w:eastAsia="en-US"/>
        </w:rPr>
        <w:t xml:space="preserve">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050369F9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05122A" w:rsidRPr="0005122A">
        <w:rPr>
          <w:color w:val="0000FF"/>
          <w:sz w:val="22"/>
          <w:szCs w:val="22"/>
        </w:rPr>
        <w:t xml:space="preserve">право заключения договора аренды земельного участка, </w:t>
      </w:r>
      <w:r w:rsidR="0005122A" w:rsidRPr="0092203F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650500">
        <w:rPr>
          <w:color w:val="0000FF"/>
          <w:sz w:val="22"/>
          <w:szCs w:val="22"/>
        </w:rPr>
        <w:t xml:space="preserve">, </w:t>
      </w:r>
      <w:r w:rsidR="006C1399" w:rsidRPr="006C1399">
        <w:rPr>
          <w:color w:val="0000FF"/>
          <w:sz w:val="22"/>
          <w:szCs w:val="22"/>
        </w:rPr>
        <w:t xml:space="preserve">расположенного </w:t>
      </w:r>
      <w:r w:rsidR="006C1399" w:rsidRPr="006C1399">
        <w:rPr>
          <w:color w:val="0000FF"/>
          <w:sz w:val="22"/>
          <w:szCs w:val="22"/>
        </w:rPr>
        <w:br/>
        <w:t xml:space="preserve">на территории </w:t>
      </w:r>
      <w:r w:rsidR="0092203F">
        <w:rPr>
          <w:color w:val="0000FF"/>
          <w:sz w:val="22"/>
          <w:szCs w:val="22"/>
          <w:lang w:eastAsia="ru-RU"/>
        </w:rPr>
        <w:t>Рузского городского округа</w:t>
      </w:r>
      <w:r w:rsidR="007F3494">
        <w:rPr>
          <w:color w:val="0000FF"/>
          <w:sz w:val="22"/>
          <w:szCs w:val="22"/>
        </w:rPr>
        <w:t xml:space="preserve"> </w:t>
      </w:r>
      <w:r w:rsidR="006C1399" w:rsidRPr="006C1399">
        <w:rPr>
          <w:color w:val="0000FF"/>
          <w:sz w:val="22"/>
          <w:szCs w:val="22"/>
        </w:rPr>
        <w:t xml:space="preserve">Московской области </w:t>
      </w:r>
      <w:r w:rsidR="0005122A" w:rsidRPr="0005122A">
        <w:rPr>
          <w:color w:val="0000FF"/>
          <w:sz w:val="22"/>
          <w:szCs w:val="22"/>
        </w:rPr>
        <w:t>(далее - Земельный участок)</w:t>
      </w:r>
      <w:r w:rsidR="00D36329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259E2413" w14:textId="66A8796C" w:rsidR="006C1399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55406C">
        <w:rPr>
          <w:color w:val="0000FF"/>
          <w:sz w:val="22"/>
          <w:szCs w:val="22"/>
        </w:rPr>
        <w:t>143160</w:t>
      </w:r>
      <w:r w:rsidR="007467FD">
        <w:rPr>
          <w:color w:val="0000FF"/>
          <w:sz w:val="22"/>
          <w:szCs w:val="22"/>
        </w:rPr>
        <w:t xml:space="preserve"> Московская область, г. Руза, </w:t>
      </w:r>
      <w:r w:rsidR="0055406C">
        <w:rPr>
          <w:color w:val="0000FF"/>
          <w:sz w:val="22"/>
          <w:szCs w:val="22"/>
        </w:rPr>
        <w:t>п Дорохово</w:t>
      </w:r>
      <w:r w:rsidR="007467FD">
        <w:rPr>
          <w:color w:val="0000FF"/>
          <w:sz w:val="22"/>
          <w:szCs w:val="22"/>
        </w:rPr>
        <w:t>, Российская Федерация, Рузский городской округ</w:t>
      </w:r>
    </w:p>
    <w:p w14:paraId="2FD036A4" w14:textId="77777777" w:rsidR="007F3494" w:rsidRPr="00A94610" w:rsidRDefault="007F3494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5532AEA8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AE36EA">
        <w:rPr>
          <w:b/>
          <w:sz w:val="22"/>
          <w:szCs w:val="22"/>
        </w:rPr>
        <w:t xml:space="preserve"> </w:t>
      </w:r>
      <w:r w:rsidR="0055406C">
        <w:rPr>
          <w:color w:val="0000FF"/>
          <w:sz w:val="22"/>
          <w:szCs w:val="22"/>
        </w:rPr>
        <w:t>1 500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7FD38814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55406C" w:rsidRPr="0092203F">
        <w:rPr>
          <w:color w:val="0000FF"/>
          <w:sz w:val="22"/>
          <w:szCs w:val="22"/>
          <w:lang w:eastAsia="ru-RU"/>
        </w:rPr>
        <w:t>50:19:</w:t>
      </w:r>
      <w:r w:rsidR="0055406C">
        <w:rPr>
          <w:color w:val="0000FF"/>
          <w:sz w:val="22"/>
          <w:szCs w:val="22"/>
          <w:lang w:eastAsia="ru-RU"/>
        </w:rPr>
        <w:t>0040501:1936</w:t>
      </w:r>
      <w:r w:rsidR="002B6820">
        <w:rPr>
          <w:color w:val="0000FF"/>
          <w:sz w:val="22"/>
          <w:szCs w:val="22"/>
          <w:lang w:eastAsia="ru-RU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55406C">
        <w:rPr>
          <w:color w:val="0000FF"/>
          <w:sz w:val="22"/>
          <w:szCs w:val="22"/>
        </w:rPr>
        <w:t>06.08</w:t>
      </w:r>
      <w:r w:rsidR="00B80AF9">
        <w:rPr>
          <w:color w:val="0000FF"/>
          <w:sz w:val="22"/>
          <w:szCs w:val="22"/>
        </w:rPr>
        <w:t xml:space="preserve">.2021 </w:t>
      </w:r>
      <w:r w:rsidR="006C1399">
        <w:rPr>
          <w:color w:val="0000FF"/>
          <w:sz w:val="22"/>
          <w:szCs w:val="22"/>
        </w:rPr>
        <w:t>№</w:t>
      </w:r>
      <w:r w:rsidR="007F3494">
        <w:rPr>
          <w:bCs/>
          <w:color w:val="0000FF"/>
          <w:sz w:val="22"/>
          <w:szCs w:val="22"/>
        </w:rPr>
        <w:t xml:space="preserve"> </w:t>
      </w:r>
      <w:r w:rsidR="00B80AF9">
        <w:rPr>
          <w:bCs/>
          <w:color w:val="0000FF"/>
          <w:sz w:val="22"/>
          <w:szCs w:val="22"/>
        </w:rPr>
        <w:t>99/2021/</w:t>
      </w:r>
      <w:r w:rsidR="0055406C">
        <w:rPr>
          <w:bCs/>
          <w:color w:val="0000FF"/>
          <w:sz w:val="22"/>
          <w:szCs w:val="22"/>
        </w:rPr>
        <w:t>409584611</w:t>
      </w:r>
      <w:r w:rsidR="007467FD">
        <w:rPr>
          <w:bCs/>
          <w:color w:val="0000FF"/>
          <w:sz w:val="22"/>
          <w:szCs w:val="22"/>
        </w:rPr>
        <w:t xml:space="preserve"> </w:t>
      </w:r>
      <w:r w:rsidR="00DA30C6">
        <w:rPr>
          <w:color w:val="0000FF"/>
          <w:sz w:val="22"/>
          <w:szCs w:val="22"/>
        </w:rPr>
        <w:t>– Приложение 2)</w:t>
      </w:r>
      <w:r w:rsidR="00AE11AC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AE9C6B3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8750E09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7467FD" w:rsidRPr="007467FD">
        <w:rPr>
          <w:color w:val="0000FF"/>
          <w:sz w:val="22"/>
          <w:szCs w:val="22"/>
        </w:rPr>
        <w:t xml:space="preserve">для </w:t>
      </w:r>
      <w:r w:rsidR="0055406C">
        <w:rPr>
          <w:color w:val="0000FF"/>
          <w:sz w:val="22"/>
          <w:szCs w:val="22"/>
        </w:rPr>
        <w:t>индивидуального жилищного строительства</w:t>
      </w:r>
      <w:r w:rsidR="007F3494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6B21184C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B80AF9" w:rsidRPr="00B80AF9">
        <w:rPr>
          <w:color w:val="0000FF"/>
          <w:sz w:val="22"/>
          <w:szCs w:val="22"/>
        </w:rPr>
        <w:t xml:space="preserve">государственная собственность </w:t>
      </w:r>
      <w:r w:rsidR="00DA30C6" w:rsidRPr="00B80AF9">
        <w:rPr>
          <w:color w:val="0000FF"/>
          <w:sz w:val="22"/>
          <w:szCs w:val="22"/>
        </w:rPr>
        <w:t xml:space="preserve">не </w:t>
      </w:r>
      <w:r w:rsidR="00650500" w:rsidRPr="00B80AF9">
        <w:rPr>
          <w:color w:val="0000FF"/>
          <w:sz w:val="22"/>
          <w:szCs w:val="22"/>
        </w:rPr>
        <w:t>разграничена</w:t>
      </w:r>
      <w:r w:rsidR="0048027A" w:rsidRPr="007F3494">
        <w:rPr>
          <w:color w:val="FF0000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55406C">
        <w:rPr>
          <w:color w:val="0000FF"/>
          <w:sz w:val="22"/>
          <w:szCs w:val="22"/>
        </w:rPr>
        <w:t xml:space="preserve">06.08.2021 </w:t>
      </w:r>
      <w:r w:rsidR="0055406C">
        <w:rPr>
          <w:color w:val="0000FF"/>
          <w:sz w:val="22"/>
          <w:szCs w:val="22"/>
        </w:rPr>
        <w:br/>
        <w:t>№</w:t>
      </w:r>
      <w:r w:rsidR="0055406C">
        <w:rPr>
          <w:bCs/>
          <w:color w:val="0000FF"/>
          <w:sz w:val="22"/>
          <w:szCs w:val="22"/>
        </w:rPr>
        <w:t xml:space="preserve"> 99/2021/409584611</w:t>
      </w:r>
      <w:r w:rsidR="007467FD">
        <w:rPr>
          <w:bCs/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13CE1D28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878C61C" w14:textId="36C5B5C1" w:rsidR="00CA7528" w:rsidRDefault="00885F52" w:rsidP="00FB142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9A2C42">
        <w:rPr>
          <w:color w:val="0000FF"/>
          <w:sz w:val="22"/>
          <w:szCs w:val="22"/>
          <w:lang w:eastAsia="ru-RU"/>
        </w:rPr>
        <w:t>постановлении</w:t>
      </w:r>
      <w:r w:rsidR="007467FD" w:rsidRPr="0092203F">
        <w:rPr>
          <w:color w:val="0000FF"/>
          <w:sz w:val="22"/>
          <w:szCs w:val="22"/>
          <w:lang w:eastAsia="ru-RU"/>
        </w:rPr>
        <w:t xml:space="preserve"> </w:t>
      </w:r>
      <w:r w:rsidR="00CA7528" w:rsidRPr="0092203F">
        <w:rPr>
          <w:color w:val="0000FF"/>
          <w:sz w:val="22"/>
          <w:szCs w:val="22"/>
          <w:lang w:eastAsia="ru-RU"/>
        </w:rPr>
        <w:t>Администрации Рузского городского округа Московск</w:t>
      </w:r>
      <w:r w:rsidR="00CA7528">
        <w:rPr>
          <w:color w:val="0000FF"/>
          <w:sz w:val="22"/>
          <w:szCs w:val="22"/>
          <w:lang w:eastAsia="ru-RU"/>
        </w:rPr>
        <w:t xml:space="preserve">ой области от 24.09.2021 № 3682 </w:t>
      </w:r>
      <w:r w:rsidR="00CA7528" w:rsidRPr="0092203F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CA7528">
        <w:rPr>
          <w:color w:val="0000FF"/>
          <w:sz w:val="22"/>
          <w:szCs w:val="22"/>
          <w:lang w:eastAsia="ru-RU"/>
        </w:rPr>
        <w:t xml:space="preserve"> </w:t>
      </w:r>
      <w:r w:rsidR="00CA7528" w:rsidRPr="0092203F">
        <w:rPr>
          <w:color w:val="0000FF"/>
          <w:sz w:val="22"/>
          <w:szCs w:val="22"/>
          <w:lang w:eastAsia="ru-RU"/>
        </w:rPr>
        <w:t>с кадастровым номером 50:19:</w:t>
      </w:r>
      <w:r w:rsidR="00CA7528">
        <w:rPr>
          <w:color w:val="0000FF"/>
          <w:sz w:val="22"/>
          <w:szCs w:val="22"/>
          <w:lang w:eastAsia="ru-RU"/>
        </w:rPr>
        <w:t>0040501:1936</w:t>
      </w:r>
      <w:r w:rsidR="00CA7528" w:rsidRPr="0092203F">
        <w:rPr>
          <w:color w:val="0000FF"/>
          <w:sz w:val="22"/>
          <w:szCs w:val="22"/>
          <w:lang w:eastAsia="ru-RU"/>
        </w:rPr>
        <w:t xml:space="preserve">, </w:t>
      </w:r>
      <w:r w:rsidR="00CA7528">
        <w:rPr>
          <w:color w:val="0000FF"/>
          <w:sz w:val="22"/>
          <w:szCs w:val="22"/>
          <w:lang w:eastAsia="ru-RU"/>
        </w:rPr>
        <w:br/>
      </w:r>
      <w:r w:rsidR="00CA7528" w:rsidRPr="0092203F">
        <w:rPr>
          <w:color w:val="0000FF"/>
          <w:sz w:val="22"/>
          <w:szCs w:val="22"/>
          <w:lang w:eastAsia="ru-RU"/>
        </w:rPr>
        <w:t>из земель государственной неразграниченной собственности»</w:t>
      </w:r>
      <w:r w:rsidR="00B80AF9" w:rsidRPr="00B80AF9">
        <w:rPr>
          <w:color w:val="0000FF"/>
          <w:sz w:val="22"/>
          <w:szCs w:val="22"/>
        </w:rPr>
        <w:t xml:space="preserve"> (Приложение № 1)</w:t>
      </w:r>
      <w:r w:rsidR="00B80AF9">
        <w:rPr>
          <w:color w:val="0000FF"/>
          <w:sz w:val="22"/>
          <w:szCs w:val="22"/>
        </w:rPr>
        <w:t xml:space="preserve">, </w:t>
      </w:r>
      <w:r w:rsidR="009A2C42">
        <w:rPr>
          <w:color w:val="0000FF"/>
          <w:sz w:val="22"/>
          <w:szCs w:val="22"/>
        </w:rPr>
        <w:t>выписке</w:t>
      </w:r>
      <w:r w:rsidR="009A2C42" w:rsidRPr="009A2C42">
        <w:rPr>
          <w:color w:val="0000FF"/>
          <w:sz w:val="22"/>
          <w:szCs w:val="22"/>
        </w:rPr>
        <w:t xml:space="preserve"> из Единого государственного реестра недвижимости об объекте недвижимости от </w:t>
      </w:r>
      <w:r w:rsidR="00CA7528">
        <w:rPr>
          <w:color w:val="0000FF"/>
          <w:sz w:val="22"/>
          <w:szCs w:val="22"/>
        </w:rPr>
        <w:t>06.08.2021 №</w:t>
      </w:r>
      <w:r w:rsidR="00CA7528">
        <w:rPr>
          <w:bCs/>
          <w:color w:val="0000FF"/>
          <w:sz w:val="22"/>
          <w:szCs w:val="22"/>
        </w:rPr>
        <w:t xml:space="preserve"> 99/2021/409584611 </w:t>
      </w:r>
      <w:r w:rsidR="00B80AF9">
        <w:rPr>
          <w:color w:val="0000FF"/>
          <w:sz w:val="22"/>
          <w:szCs w:val="22"/>
        </w:rPr>
        <w:t xml:space="preserve">(Приложение № 2), информации Комитета </w:t>
      </w:r>
      <w:r w:rsidR="00B80AF9" w:rsidRPr="00B80AF9">
        <w:rPr>
          <w:color w:val="0000FF"/>
          <w:sz w:val="22"/>
          <w:szCs w:val="22"/>
        </w:rPr>
        <w:t>по архитектуре и градостроит</w:t>
      </w:r>
      <w:r w:rsidR="00B80AF9">
        <w:rPr>
          <w:color w:val="0000FF"/>
          <w:sz w:val="22"/>
          <w:szCs w:val="22"/>
        </w:rPr>
        <w:t xml:space="preserve">ельству Московской области </w:t>
      </w:r>
      <w:r w:rsidR="00B80AF9">
        <w:rPr>
          <w:color w:val="0000FF"/>
          <w:sz w:val="22"/>
          <w:szCs w:val="22"/>
        </w:rPr>
        <w:br/>
        <w:t xml:space="preserve">от </w:t>
      </w:r>
      <w:r w:rsidR="00CA7528">
        <w:rPr>
          <w:color w:val="0000FF"/>
          <w:sz w:val="22"/>
          <w:szCs w:val="22"/>
        </w:rPr>
        <w:t>09.08</w:t>
      </w:r>
      <w:r w:rsidR="00B80AF9" w:rsidRPr="00B80AF9">
        <w:rPr>
          <w:color w:val="0000FF"/>
          <w:sz w:val="22"/>
          <w:szCs w:val="22"/>
        </w:rPr>
        <w:t>.2021 № ГЗ-21-</w:t>
      </w:r>
      <w:r w:rsidR="00CA7528">
        <w:rPr>
          <w:color w:val="0000FF"/>
          <w:sz w:val="22"/>
          <w:szCs w:val="22"/>
        </w:rPr>
        <w:t>011585</w:t>
      </w:r>
      <w:r w:rsidR="00B80AF9" w:rsidRPr="00B80AF9">
        <w:rPr>
          <w:color w:val="0000FF"/>
          <w:sz w:val="22"/>
          <w:szCs w:val="22"/>
        </w:rPr>
        <w:t xml:space="preserve"> (Приложение 4)</w:t>
      </w:r>
      <w:r w:rsidR="009A2C42">
        <w:rPr>
          <w:color w:val="0000FF"/>
          <w:sz w:val="22"/>
          <w:szCs w:val="22"/>
        </w:rPr>
        <w:t xml:space="preserve">, </w:t>
      </w:r>
      <w:r w:rsidR="00B80AF9">
        <w:rPr>
          <w:color w:val="0000FF"/>
          <w:sz w:val="22"/>
          <w:szCs w:val="22"/>
        </w:rPr>
        <w:t xml:space="preserve">письме Администрации </w:t>
      </w:r>
      <w:r w:rsidR="00B80AF9" w:rsidRPr="00B80AF9">
        <w:rPr>
          <w:color w:val="0000FF"/>
          <w:sz w:val="22"/>
          <w:szCs w:val="22"/>
        </w:rPr>
        <w:t>Рузского городского округа Московской области</w:t>
      </w:r>
      <w:r w:rsidR="009A2C42">
        <w:rPr>
          <w:color w:val="0000FF"/>
          <w:sz w:val="22"/>
          <w:szCs w:val="22"/>
        </w:rPr>
        <w:t xml:space="preserve"> от </w:t>
      </w:r>
      <w:r w:rsidR="00CA7528">
        <w:rPr>
          <w:color w:val="0000FF"/>
          <w:sz w:val="22"/>
          <w:szCs w:val="22"/>
        </w:rPr>
        <w:t>08.09</w:t>
      </w:r>
      <w:r w:rsidR="009A2C42">
        <w:rPr>
          <w:color w:val="0000FF"/>
          <w:sz w:val="22"/>
          <w:szCs w:val="22"/>
        </w:rPr>
        <w:t>.2021 № Исх-</w:t>
      </w:r>
      <w:r w:rsidR="00CA7528">
        <w:rPr>
          <w:color w:val="0000FF"/>
          <w:sz w:val="22"/>
          <w:szCs w:val="22"/>
        </w:rPr>
        <w:t>204</w:t>
      </w:r>
      <w:r w:rsidR="00B80AF9">
        <w:rPr>
          <w:color w:val="0000FF"/>
          <w:sz w:val="22"/>
          <w:szCs w:val="22"/>
        </w:rPr>
        <w:t xml:space="preserve">, </w:t>
      </w:r>
      <w:r w:rsidR="00B80AF9" w:rsidRPr="00B80AF9">
        <w:rPr>
          <w:color w:val="0000FF"/>
          <w:sz w:val="22"/>
          <w:szCs w:val="22"/>
        </w:rPr>
        <w:t xml:space="preserve">акте муниципального обследования </w:t>
      </w:r>
      <w:r w:rsidR="00B80AF9">
        <w:rPr>
          <w:color w:val="0000FF"/>
          <w:sz w:val="22"/>
          <w:szCs w:val="22"/>
        </w:rPr>
        <w:t>о</w:t>
      </w:r>
      <w:r w:rsidR="009A2C42">
        <w:rPr>
          <w:color w:val="0000FF"/>
          <w:sz w:val="22"/>
          <w:szCs w:val="22"/>
        </w:rPr>
        <w:t xml:space="preserve">бъекта земельных отношений от </w:t>
      </w:r>
      <w:r w:rsidR="00CA7528">
        <w:rPr>
          <w:color w:val="0000FF"/>
          <w:sz w:val="22"/>
          <w:szCs w:val="22"/>
        </w:rPr>
        <w:t>01.09</w:t>
      </w:r>
      <w:r w:rsidR="009A2C42">
        <w:rPr>
          <w:color w:val="0000FF"/>
          <w:sz w:val="22"/>
          <w:szCs w:val="22"/>
        </w:rPr>
        <w:t xml:space="preserve">.2021 № </w:t>
      </w:r>
      <w:r w:rsidR="00CA7528">
        <w:rPr>
          <w:color w:val="0000FF"/>
          <w:sz w:val="22"/>
          <w:szCs w:val="22"/>
        </w:rPr>
        <w:t>1680</w:t>
      </w:r>
      <w:r w:rsidR="00B80AF9">
        <w:rPr>
          <w:color w:val="0000FF"/>
          <w:sz w:val="22"/>
          <w:szCs w:val="22"/>
        </w:rPr>
        <w:t xml:space="preserve"> </w:t>
      </w:r>
      <w:r w:rsidR="009A2C42">
        <w:rPr>
          <w:color w:val="0000FF"/>
          <w:sz w:val="22"/>
          <w:szCs w:val="22"/>
        </w:rPr>
        <w:t>(Приложение 4)</w:t>
      </w:r>
      <w:r w:rsidR="00091D42">
        <w:rPr>
          <w:color w:val="0000FF"/>
          <w:sz w:val="22"/>
          <w:szCs w:val="22"/>
        </w:rPr>
        <w:t>, в том числе:</w:t>
      </w:r>
    </w:p>
    <w:p w14:paraId="6E4DAD3C" w14:textId="77777777" w:rsidR="00CA7528" w:rsidRDefault="00CA7528" w:rsidP="00FB142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4B8F8A41" w14:textId="59507525" w:rsidR="00FB142F" w:rsidRPr="00FB142F" w:rsidRDefault="00091D42" w:rsidP="00FB142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CA7528">
        <w:rPr>
          <w:color w:val="0000FF"/>
          <w:sz w:val="22"/>
          <w:szCs w:val="22"/>
        </w:rPr>
        <w:t xml:space="preserve">Земельный участок расположен в </w:t>
      </w:r>
      <w:r w:rsidR="00CA7528" w:rsidRPr="00CA7528">
        <w:rPr>
          <w:color w:val="0000FF"/>
          <w:sz w:val="22"/>
          <w:szCs w:val="22"/>
        </w:rPr>
        <w:t>приаэродромной территории аэродрома Кубинка</w:t>
      </w:r>
      <w:r w:rsidR="00CA7528">
        <w:rPr>
          <w:color w:val="0000FF"/>
          <w:sz w:val="22"/>
          <w:szCs w:val="22"/>
        </w:rPr>
        <w:t xml:space="preserve"> (1 500 кв.м)</w:t>
      </w:r>
      <w:r w:rsidR="009A2C42">
        <w:rPr>
          <w:color w:val="0000FF"/>
          <w:sz w:val="22"/>
          <w:szCs w:val="22"/>
        </w:rPr>
        <w:t>.</w:t>
      </w:r>
    </w:p>
    <w:p w14:paraId="0DCDE45E" w14:textId="64A6718D" w:rsidR="007F3494" w:rsidRDefault="007F3494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77200B78" w14:textId="77777777" w:rsidR="00091D42" w:rsidRDefault="00091D42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2AA10C07" w14:textId="79EF947A" w:rsidR="00CA7528" w:rsidRDefault="00CA7528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A7528">
        <w:rPr>
          <w:color w:val="0000FF"/>
          <w:sz w:val="22"/>
          <w:szCs w:val="22"/>
        </w:rPr>
        <w:lastRenderedPageBreak/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52E7FA62" w14:textId="77777777" w:rsidR="00CA7528" w:rsidRDefault="00CA7528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CA7528">
        <w:rPr>
          <w:color w:val="0000FF"/>
          <w:sz w:val="22"/>
          <w:szCs w:val="22"/>
        </w:rPr>
        <w:t>Воздушног</w:t>
      </w:r>
      <w:r>
        <w:rPr>
          <w:color w:val="0000FF"/>
          <w:sz w:val="22"/>
          <w:szCs w:val="22"/>
        </w:rPr>
        <w:t>о кодекса Российской Федерации;</w:t>
      </w:r>
    </w:p>
    <w:p w14:paraId="4F257A52" w14:textId="616BEFF7" w:rsidR="00CA7528" w:rsidRDefault="00CA7528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CA7528">
        <w:rPr>
          <w:color w:val="0000FF"/>
          <w:sz w:val="22"/>
          <w:szCs w:val="22"/>
        </w:rPr>
        <w:t xml:space="preserve">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</w:t>
      </w:r>
      <w:r w:rsidR="00091D42">
        <w:rPr>
          <w:color w:val="0000FF"/>
          <w:sz w:val="22"/>
          <w:szCs w:val="22"/>
        </w:rPr>
        <w:br/>
      </w:r>
      <w:r w:rsidRPr="00CA7528">
        <w:rPr>
          <w:color w:val="0000FF"/>
          <w:sz w:val="22"/>
          <w:szCs w:val="22"/>
        </w:rPr>
        <w:t>и использования приаэродромной территории и санитарно-защитной зоны»</w:t>
      </w:r>
      <w:r>
        <w:rPr>
          <w:color w:val="0000FF"/>
          <w:sz w:val="22"/>
          <w:szCs w:val="22"/>
        </w:rPr>
        <w:t>;</w:t>
      </w:r>
    </w:p>
    <w:p w14:paraId="605F25CE" w14:textId="3428C918" w:rsidR="00CA7528" w:rsidRPr="009327D8" w:rsidRDefault="00CA7528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CA7528">
        <w:rPr>
          <w:color w:val="0000FF"/>
          <w:sz w:val="22"/>
          <w:szCs w:val="22"/>
        </w:rPr>
        <w:t>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Федерации».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2F3B4986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9A2C42" w:rsidRPr="009A2C42">
        <w:rPr>
          <w:color w:val="0000FF"/>
          <w:sz w:val="22"/>
          <w:szCs w:val="22"/>
        </w:rPr>
        <w:t xml:space="preserve">информации Комитета по архитектуре </w:t>
      </w:r>
      <w:r w:rsidR="00091D42">
        <w:rPr>
          <w:color w:val="0000FF"/>
          <w:sz w:val="22"/>
          <w:szCs w:val="22"/>
        </w:rPr>
        <w:br/>
      </w:r>
      <w:r w:rsidR="009A2C42" w:rsidRPr="009A2C42">
        <w:rPr>
          <w:color w:val="0000FF"/>
          <w:sz w:val="22"/>
          <w:szCs w:val="22"/>
        </w:rPr>
        <w:t>и градостроит</w:t>
      </w:r>
      <w:r w:rsidR="009A2C42">
        <w:rPr>
          <w:color w:val="0000FF"/>
          <w:sz w:val="22"/>
          <w:szCs w:val="22"/>
        </w:rPr>
        <w:t xml:space="preserve">ельству Московской области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CA7528">
        <w:rPr>
          <w:color w:val="0000FF"/>
          <w:sz w:val="22"/>
          <w:szCs w:val="22"/>
        </w:rPr>
        <w:t>09.08</w:t>
      </w:r>
      <w:r w:rsidR="00CA7528" w:rsidRPr="00B80AF9">
        <w:rPr>
          <w:color w:val="0000FF"/>
          <w:sz w:val="22"/>
          <w:szCs w:val="22"/>
        </w:rPr>
        <w:t>.2021 № ГЗ-21-</w:t>
      </w:r>
      <w:r w:rsidR="00CA7528">
        <w:rPr>
          <w:color w:val="0000FF"/>
          <w:sz w:val="22"/>
          <w:szCs w:val="22"/>
        </w:rPr>
        <w:t>011585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3BED5758" w14:textId="59671BED" w:rsidR="0005122A" w:rsidRPr="008B53BF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Pr="000E3CE0">
        <w:rPr>
          <w:b/>
          <w:sz w:val="22"/>
          <w:szCs w:val="22"/>
        </w:rPr>
        <w:t>теплоснабжения</w:t>
      </w:r>
      <w:r>
        <w:rPr>
          <w:b/>
          <w:sz w:val="22"/>
          <w:szCs w:val="22"/>
        </w:rPr>
        <w:t xml:space="preserve"> </w:t>
      </w:r>
      <w:r w:rsidRPr="00104F10">
        <w:rPr>
          <w:color w:val="0000FF"/>
          <w:sz w:val="22"/>
          <w:szCs w:val="22"/>
        </w:rPr>
        <w:t xml:space="preserve">указаны в </w:t>
      </w:r>
      <w:r w:rsidRPr="00F270F7">
        <w:rPr>
          <w:color w:val="0000FF"/>
          <w:sz w:val="22"/>
          <w:szCs w:val="22"/>
        </w:rPr>
        <w:t xml:space="preserve">письме </w:t>
      </w:r>
      <w:r w:rsidR="00D7694D" w:rsidRPr="00546758">
        <w:rPr>
          <w:color w:val="0000FF"/>
          <w:sz w:val="22"/>
          <w:szCs w:val="22"/>
        </w:rPr>
        <w:t>ГКУ МО «АРКИ»</w:t>
      </w:r>
      <w:r w:rsidR="00650500">
        <w:rPr>
          <w:color w:val="0000FF"/>
          <w:sz w:val="22"/>
          <w:szCs w:val="22"/>
        </w:rPr>
        <w:t>;</w:t>
      </w:r>
    </w:p>
    <w:p w14:paraId="1B3C9766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7E88E204" w14:textId="3B472F18" w:rsidR="0005122A" w:rsidRDefault="0005122A" w:rsidP="003F1DE6">
      <w:pPr>
        <w:tabs>
          <w:tab w:val="left" w:pos="851"/>
        </w:tabs>
        <w:autoSpaceDE w:val="0"/>
        <w:spacing w:line="276" w:lineRule="auto"/>
        <w:ind w:right="-1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332D61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письме</w:t>
      </w:r>
      <w:r w:rsidR="00FB142F">
        <w:rPr>
          <w:color w:val="0000FF"/>
          <w:sz w:val="22"/>
          <w:szCs w:val="22"/>
          <w:lang w:eastAsia="ru-RU"/>
        </w:rPr>
        <w:t xml:space="preserve"> фили</w:t>
      </w:r>
      <w:r w:rsidR="009A2C42">
        <w:rPr>
          <w:color w:val="0000FF"/>
          <w:sz w:val="22"/>
          <w:szCs w:val="22"/>
          <w:lang w:eastAsia="ru-RU"/>
        </w:rPr>
        <w:t xml:space="preserve">ала АО «Мособлгаз» «Запад» от </w:t>
      </w:r>
      <w:r w:rsidR="00CA7528">
        <w:rPr>
          <w:color w:val="0000FF"/>
          <w:sz w:val="22"/>
          <w:szCs w:val="22"/>
          <w:lang w:eastAsia="ru-RU"/>
        </w:rPr>
        <w:t>20.08</w:t>
      </w:r>
      <w:r w:rsidR="009A2C42">
        <w:rPr>
          <w:color w:val="0000FF"/>
          <w:sz w:val="22"/>
          <w:szCs w:val="22"/>
          <w:lang w:eastAsia="ru-RU"/>
        </w:rPr>
        <w:t xml:space="preserve">.2021 № </w:t>
      </w:r>
      <w:r w:rsidR="00CA7528">
        <w:rPr>
          <w:color w:val="0000FF"/>
          <w:sz w:val="22"/>
          <w:szCs w:val="22"/>
          <w:lang w:eastAsia="ru-RU"/>
        </w:rPr>
        <w:t>2575/З/01</w:t>
      </w:r>
      <w:r w:rsidR="00650500">
        <w:rPr>
          <w:color w:val="0000FF"/>
          <w:sz w:val="22"/>
          <w:szCs w:val="22"/>
        </w:rPr>
        <w:t>;</w:t>
      </w:r>
    </w:p>
    <w:p w14:paraId="6453BBF8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5BC2BA3E" w14:textId="77777777" w:rsidR="00FB142F" w:rsidRPr="00FB142F" w:rsidRDefault="0048027A" w:rsidP="00FB142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05122A" w:rsidRPr="000E3CE0">
        <w:rPr>
          <w:b/>
          <w:sz w:val="22"/>
          <w:szCs w:val="22"/>
        </w:rPr>
        <w:t xml:space="preserve">электроснабжения </w:t>
      </w:r>
      <w:r w:rsidR="0005122A" w:rsidRPr="00332D61">
        <w:rPr>
          <w:color w:val="0000FF"/>
          <w:sz w:val="22"/>
          <w:szCs w:val="22"/>
        </w:rPr>
        <w:t>указаны в</w:t>
      </w:r>
      <w:r w:rsidR="0005122A" w:rsidRPr="000E3CE0">
        <w:rPr>
          <w:color w:val="0000FF"/>
          <w:sz w:val="22"/>
          <w:szCs w:val="22"/>
        </w:rPr>
        <w:t xml:space="preserve"> </w:t>
      </w:r>
      <w:r w:rsidR="0005122A">
        <w:rPr>
          <w:color w:val="0000FF"/>
          <w:sz w:val="22"/>
          <w:szCs w:val="22"/>
        </w:rPr>
        <w:t>письме</w:t>
      </w:r>
      <w:r w:rsidR="00A06A53">
        <w:rPr>
          <w:color w:val="0000FF"/>
          <w:sz w:val="22"/>
          <w:szCs w:val="22"/>
        </w:rPr>
        <w:t xml:space="preserve"> </w:t>
      </w:r>
      <w:r w:rsidR="00FB142F" w:rsidRPr="00FB142F">
        <w:rPr>
          <w:color w:val="0000FF"/>
          <w:sz w:val="22"/>
          <w:szCs w:val="22"/>
        </w:rPr>
        <w:t>филиала ПАО «Россети Московский регион» - Западные электрические</w:t>
      </w:r>
    </w:p>
    <w:p w14:paraId="7F1E2A81" w14:textId="078DF30A" w:rsidR="007F3494" w:rsidRDefault="009A2C42" w:rsidP="0065050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сети от </w:t>
      </w:r>
      <w:r w:rsidR="00CA7528">
        <w:rPr>
          <w:color w:val="0000FF"/>
          <w:sz w:val="22"/>
          <w:szCs w:val="22"/>
        </w:rPr>
        <w:t>10</w:t>
      </w:r>
      <w:r w:rsidR="00FB142F" w:rsidRPr="00FB142F">
        <w:rPr>
          <w:color w:val="0000FF"/>
          <w:sz w:val="22"/>
          <w:szCs w:val="22"/>
        </w:rPr>
        <w:t>.0</w:t>
      </w:r>
      <w:r w:rsidR="00FB142F">
        <w:rPr>
          <w:color w:val="0000FF"/>
          <w:sz w:val="22"/>
          <w:szCs w:val="22"/>
        </w:rPr>
        <w:t>8</w:t>
      </w:r>
      <w:r w:rsidR="00FB142F" w:rsidRPr="00FB142F">
        <w:rPr>
          <w:color w:val="0000FF"/>
          <w:sz w:val="22"/>
          <w:szCs w:val="22"/>
        </w:rPr>
        <w:t>.2021 № МЖ-</w:t>
      </w:r>
      <w:r>
        <w:rPr>
          <w:color w:val="0000FF"/>
          <w:sz w:val="22"/>
          <w:szCs w:val="22"/>
        </w:rPr>
        <w:t>21-114-</w:t>
      </w:r>
      <w:r w:rsidR="00CA7528">
        <w:rPr>
          <w:color w:val="0000FF"/>
          <w:sz w:val="22"/>
          <w:szCs w:val="22"/>
        </w:rPr>
        <w:t>52453</w:t>
      </w:r>
      <w:r w:rsidR="00C15847">
        <w:rPr>
          <w:color w:val="0000FF"/>
          <w:sz w:val="22"/>
          <w:szCs w:val="22"/>
        </w:rPr>
        <w:t>(</w:t>
      </w:r>
      <w:r w:rsidR="00CA7528">
        <w:rPr>
          <w:color w:val="0000FF"/>
          <w:sz w:val="22"/>
          <w:szCs w:val="22"/>
        </w:rPr>
        <w:t>505606/102/З8</w:t>
      </w:r>
      <w:r w:rsidR="00FB142F" w:rsidRPr="00FB142F">
        <w:rPr>
          <w:color w:val="0000FF"/>
          <w:sz w:val="22"/>
          <w:szCs w:val="22"/>
        </w:rPr>
        <w:t>).</w:t>
      </w:r>
    </w:p>
    <w:p w14:paraId="10C651F4" w14:textId="77777777" w:rsidR="00650500" w:rsidRDefault="00650500" w:rsidP="0065050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96CA0AA" w14:textId="29520EAC" w:rsidR="00760B47" w:rsidRDefault="00760B47" w:rsidP="00760B47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C09B6B3" w14:textId="77777777" w:rsidR="00760B47" w:rsidRPr="00AB3FC2" w:rsidRDefault="00760B47" w:rsidP="00760B47">
      <w:pPr>
        <w:jc w:val="both"/>
        <w:rPr>
          <w:b/>
          <w:sz w:val="22"/>
          <w:szCs w:val="22"/>
        </w:rPr>
      </w:pPr>
    </w:p>
    <w:p w14:paraId="3782CD35" w14:textId="7CB45BAE" w:rsidR="00D7694D" w:rsidRDefault="0005122A" w:rsidP="00D7694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5122A">
        <w:rPr>
          <w:color w:val="0000FF"/>
          <w:sz w:val="22"/>
          <w:szCs w:val="22"/>
        </w:rPr>
        <w:t xml:space="preserve">- </w:t>
      </w:r>
      <w:r w:rsidR="00D7694D" w:rsidRPr="0005122A">
        <w:rPr>
          <w:color w:val="0000FF"/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0" w:history="1">
        <w:r w:rsidR="00D7694D" w:rsidRPr="00332D61">
          <w:rPr>
            <w:rStyle w:val="a3"/>
            <w:sz w:val="22"/>
            <w:szCs w:val="22"/>
            <w:u w:val="none"/>
          </w:rPr>
          <w:t>www.torgi.gov.ru</w:t>
        </w:r>
      </w:hyperlink>
      <w:r w:rsidR="00D7694D" w:rsidRPr="00332D61">
        <w:rPr>
          <w:color w:val="0000FF"/>
          <w:sz w:val="22"/>
          <w:szCs w:val="22"/>
        </w:rPr>
        <w:t>:</w:t>
      </w:r>
      <w:r w:rsidR="00D7694D">
        <w:rPr>
          <w:color w:val="0000FF"/>
          <w:sz w:val="22"/>
          <w:szCs w:val="22"/>
        </w:rPr>
        <w:t xml:space="preserve"> </w:t>
      </w:r>
      <w:r w:rsidR="007F3494">
        <w:rPr>
          <w:color w:val="0000FF"/>
          <w:sz w:val="22"/>
          <w:szCs w:val="22"/>
        </w:rPr>
        <w:t>№ </w:t>
      </w:r>
      <w:r w:rsidR="00CA7528" w:rsidRPr="00CA7528">
        <w:rPr>
          <w:bCs/>
          <w:color w:val="0000FF"/>
          <w:sz w:val="22"/>
          <w:szCs w:val="22"/>
        </w:rPr>
        <w:t>220121/0879941/01</w:t>
      </w:r>
      <w:r w:rsidR="007F3494">
        <w:rPr>
          <w:color w:val="0000FF"/>
          <w:sz w:val="22"/>
          <w:szCs w:val="22"/>
        </w:rPr>
        <w:t>, лот № </w:t>
      </w:r>
      <w:r w:rsidR="00C15847">
        <w:rPr>
          <w:color w:val="0000FF"/>
          <w:sz w:val="22"/>
          <w:szCs w:val="22"/>
        </w:rPr>
        <w:t>1</w:t>
      </w:r>
      <w:r w:rsidR="00D7694D" w:rsidRPr="0005122A">
        <w:rPr>
          <w:color w:val="0000FF"/>
          <w:sz w:val="22"/>
          <w:szCs w:val="22"/>
        </w:rPr>
        <w:t>,</w:t>
      </w:r>
      <w:r w:rsidR="00D7694D">
        <w:rPr>
          <w:color w:val="0000FF"/>
          <w:sz w:val="22"/>
          <w:szCs w:val="22"/>
        </w:rPr>
        <w:t xml:space="preserve"> </w:t>
      </w:r>
      <w:r w:rsidR="00D7694D">
        <w:rPr>
          <w:color w:val="0000FF"/>
          <w:sz w:val="22"/>
          <w:szCs w:val="22"/>
        </w:rPr>
        <w:br/>
        <w:t>дата публикации</w:t>
      </w:r>
      <w:r w:rsidR="009A2C42">
        <w:rPr>
          <w:color w:val="0000FF"/>
          <w:sz w:val="22"/>
          <w:szCs w:val="22"/>
        </w:rPr>
        <w:t xml:space="preserve"> от </w:t>
      </w:r>
      <w:r w:rsidR="00CA7528" w:rsidRPr="00CA7528">
        <w:rPr>
          <w:color w:val="0000FF"/>
          <w:sz w:val="22"/>
          <w:szCs w:val="22"/>
        </w:rPr>
        <w:t>22.01.2021</w:t>
      </w:r>
      <w:r w:rsidR="00D7694D">
        <w:rPr>
          <w:color w:val="0000FF"/>
          <w:sz w:val="22"/>
          <w:szCs w:val="22"/>
        </w:rPr>
        <w:t>;</w:t>
      </w:r>
    </w:p>
    <w:p w14:paraId="3007472B" w14:textId="1419BC04" w:rsidR="00D7694D" w:rsidRDefault="00D7694D" w:rsidP="00D7694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46758">
        <w:rPr>
          <w:color w:val="0000FF"/>
          <w:sz w:val="22"/>
          <w:szCs w:val="22"/>
        </w:rPr>
        <w:t xml:space="preserve">- в газете </w:t>
      </w:r>
      <w:r w:rsidR="009A2C42">
        <w:rPr>
          <w:color w:val="0000FF"/>
          <w:sz w:val="22"/>
          <w:szCs w:val="22"/>
          <w:lang w:eastAsia="ru-RU"/>
        </w:rPr>
        <w:t xml:space="preserve">«Красное Знамя» от </w:t>
      </w:r>
      <w:r w:rsidR="00CA7528">
        <w:rPr>
          <w:color w:val="0000FF"/>
          <w:sz w:val="22"/>
          <w:szCs w:val="22"/>
          <w:lang w:eastAsia="ru-RU"/>
        </w:rPr>
        <w:t>22.01</w:t>
      </w:r>
      <w:r w:rsidR="008A11D0">
        <w:rPr>
          <w:color w:val="0000FF"/>
          <w:sz w:val="22"/>
          <w:szCs w:val="22"/>
          <w:lang w:eastAsia="ru-RU"/>
        </w:rPr>
        <w:t>.</w:t>
      </w:r>
      <w:r w:rsidR="00CA7528" w:rsidRPr="00CA7528">
        <w:rPr>
          <w:color w:val="0000FF"/>
          <w:sz w:val="22"/>
          <w:szCs w:val="22"/>
          <w:lang w:eastAsia="ru-RU"/>
        </w:rPr>
        <w:t>2021 №2/1 (111738)</w:t>
      </w:r>
      <w:r w:rsidR="007F3494">
        <w:rPr>
          <w:color w:val="0000FF"/>
          <w:sz w:val="22"/>
          <w:szCs w:val="22"/>
        </w:rPr>
        <w:t>;</w:t>
      </w:r>
    </w:p>
    <w:p w14:paraId="27F04825" w14:textId="507E9F93" w:rsidR="002958FC" w:rsidRPr="0005122A" w:rsidRDefault="00D7694D" w:rsidP="008A11D0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- </w:t>
      </w:r>
      <w:r w:rsidRPr="00412F2E">
        <w:rPr>
          <w:color w:val="0000FF"/>
          <w:sz w:val="22"/>
          <w:szCs w:val="22"/>
        </w:rPr>
        <w:t>на официальном сай</w:t>
      </w:r>
      <w:r w:rsidR="009F4426">
        <w:rPr>
          <w:color w:val="0000FF"/>
          <w:sz w:val="22"/>
          <w:szCs w:val="22"/>
        </w:rPr>
        <w:t xml:space="preserve">те </w:t>
      </w:r>
      <w:r w:rsidR="00C15847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</w:t>
      </w:r>
      <w:hyperlink r:id="rId11" w:history="1">
        <w:r w:rsidR="009A2C42" w:rsidRPr="009A2C42">
          <w:rPr>
            <w:rStyle w:val="a3"/>
            <w:sz w:val="22"/>
            <w:szCs w:val="22"/>
            <w:u w:val="none"/>
            <w:lang w:eastAsia="ru-RU"/>
          </w:rPr>
          <w:t>www.ruzaregion.ru</w:t>
        </w:r>
      </w:hyperlink>
      <w:r w:rsidRPr="009A2C42">
        <w:rPr>
          <w:color w:val="0000FF"/>
          <w:sz w:val="22"/>
          <w:szCs w:val="22"/>
        </w:rPr>
        <w:t>.</w:t>
      </w:r>
      <w:r w:rsidR="009A2C42">
        <w:rPr>
          <w:color w:val="0000FF"/>
          <w:sz w:val="22"/>
          <w:szCs w:val="22"/>
        </w:rPr>
        <w:t xml:space="preserve"> от </w:t>
      </w:r>
      <w:r w:rsidR="008A11D0">
        <w:rPr>
          <w:color w:val="0000FF"/>
          <w:sz w:val="22"/>
          <w:szCs w:val="22"/>
          <w:lang w:eastAsia="ru-RU"/>
        </w:rPr>
        <w:t>22.01.</w:t>
      </w:r>
      <w:r w:rsidR="008A11D0" w:rsidRPr="00CA7528">
        <w:rPr>
          <w:color w:val="0000FF"/>
          <w:sz w:val="22"/>
          <w:szCs w:val="22"/>
          <w:lang w:eastAsia="ru-RU"/>
        </w:rPr>
        <w:t>2021</w:t>
      </w:r>
      <w:r w:rsidR="008A11D0">
        <w:rPr>
          <w:color w:val="0000FF"/>
          <w:sz w:val="22"/>
          <w:szCs w:val="22"/>
          <w:lang w:eastAsia="ru-RU"/>
        </w:rPr>
        <w:t>.</w:t>
      </w:r>
    </w:p>
    <w:permEnd w:id="1854411702"/>
    <w:p w14:paraId="0341F60B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F88CA3B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53646BE1" w:rsidR="00D826BB" w:rsidRPr="000E3CE0" w:rsidRDefault="008A11D0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170 055</w:t>
      </w:r>
      <w:r w:rsidR="009A2C42">
        <w:rPr>
          <w:b/>
          <w:color w:val="0000FF"/>
          <w:sz w:val="22"/>
          <w:szCs w:val="22"/>
        </w:rPr>
        <w:t>,00</w:t>
      </w:r>
      <w:r w:rsidR="008431B1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8A11D0">
        <w:rPr>
          <w:color w:val="0000FF"/>
          <w:sz w:val="22"/>
          <w:szCs w:val="22"/>
        </w:rPr>
        <w:t>Сто семьдесят тысяч пятьдесят пять</w:t>
      </w:r>
      <w:r w:rsidR="009A2C42">
        <w:rPr>
          <w:color w:val="0000FF"/>
          <w:sz w:val="22"/>
          <w:szCs w:val="22"/>
        </w:rPr>
        <w:t xml:space="preserve"> руб. 00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58C494C7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8A11D0">
        <w:rPr>
          <w:b/>
          <w:color w:val="0000FF"/>
          <w:sz w:val="22"/>
          <w:szCs w:val="22"/>
        </w:rPr>
        <w:t>5 101,65</w:t>
      </w:r>
      <w:r w:rsidR="007F3494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8A11D0" w:rsidRPr="008A11D0">
        <w:rPr>
          <w:color w:val="0000FF"/>
          <w:sz w:val="22"/>
          <w:szCs w:val="22"/>
        </w:rPr>
        <w:t>Пять тысяч сто один</w:t>
      </w:r>
      <w:r w:rsidR="007F3494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9A2C42">
        <w:rPr>
          <w:color w:val="0000FF"/>
          <w:sz w:val="22"/>
          <w:szCs w:val="22"/>
        </w:rPr>
        <w:t xml:space="preserve"> </w:t>
      </w:r>
      <w:r w:rsidR="008A11D0">
        <w:rPr>
          <w:color w:val="0000FF"/>
          <w:sz w:val="22"/>
          <w:szCs w:val="22"/>
        </w:rPr>
        <w:t>65</w:t>
      </w:r>
      <w:r w:rsidR="0070190A" w:rsidRPr="0070190A">
        <w:rPr>
          <w:color w:val="0000FF"/>
          <w:sz w:val="22"/>
          <w:szCs w:val="22"/>
        </w:rPr>
        <w:t xml:space="preserve"> 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6BD612C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B32563">
        <w:rPr>
          <w:b/>
          <w:sz w:val="22"/>
          <w:szCs w:val="22"/>
        </w:rPr>
        <w:t xml:space="preserve"> </w:t>
      </w:r>
      <w:r w:rsidR="008A11D0">
        <w:rPr>
          <w:b/>
          <w:color w:val="0000FF"/>
          <w:sz w:val="22"/>
          <w:szCs w:val="22"/>
        </w:rPr>
        <w:t xml:space="preserve">170 055,00 </w:t>
      </w:r>
      <w:r w:rsidR="008A11D0" w:rsidRPr="00C3188C">
        <w:rPr>
          <w:b/>
          <w:color w:val="0000FF"/>
          <w:sz w:val="22"/>
          <w:szCs w:val="22"/>
        </w:rPr>
        <w:t xml:space="preserve">руб. </w:t>
      </w:r>
      <w:r w:rsidR="008A11D0" w:rsidRPr="00C3188C">
        <w:rPr>
          <w:color w:val="0000FF"/>
          <w:sz w:val="22"/>
          <w:szCs w:val="22"/>
        </w:rPr>
        <w:t>(</w:t>
      </w:r>
      <w:r w:rsidR="008A11D0" w:rsidRPr="008A11D0">
        <w:rPr>
          <w:color w:val="0000FF"/>
          <w:sz w:val="22"/>
          <w:szCs w:val="22"/>
        </w:rPr>
        <w:t>Сто семьдесят тысяч пятьдесят пять</w:t>
      </w:r>
      <w:r w:rsidR="008A11D0">
        <w:rPr>
          <w:color w:val="0000FF"/>
          <w:sz w:val="22"/>
          <w:szCs w:val="22"/>
        </w:rPr>
        <w:t xml:space="preserve"> руб. 00 коп</w:t>
      </w:r>
      <w:r w:rsidR="008A11D0" w:rsidRPr="00C3188C">
        <w:rPr>
          <w:color w:val="0000FF"/>
          <w:sz w:val="22"/>
          <w:szCs w:val="22"/>
        </w:rPr>
        <w:t>.</w:t>
      </w:r>
      <w:r w:rsidR="008A11D0" w:rsidRPr="00C3188C">
        <w:rPr>
          <w:b/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28134FF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482959">
        <w:rPr>
          <w:b/>
          <w:color w:val="0000FF"/>
          <w:sz w:val="22"/>
          <w:szCs w:val="22"/>
        </w:rPr>
        <w:t>29.09</w:t>
      </w:r>
      <w:r w:rsidR="003178EC">
        <w:rPr>
          <w:b/>
          <w:color w:val="0000FF"/>
          <w:sz w:val="22"/>
          <w:szCs w:val="22"/>
        </w:rPr>
        <w:t>.</w:t>
      </w:r>
      <w:r w:rsidR="002E5CD3">
        <w:rPr>
          <w:b/>
          <w:color w:val="0000FF"/>
          <w:sz w:val="22"/>
          <w:szCs w:val="22"/>
        </w:rPr>
        <w:t>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9A2E614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482959">
        <w:rPr>
          <w:b/>
          <w:color w:val="0000FF"/>
          <w:sz w:val="22"/>
          <w:szCs w:val="22"/>
        </w:rPr>
        <w:t>15.11</w:t>
      </w:r>
      <w:r w:rsidR="002E5CD3">
        <w:rPr>
          <w:b/>
          <w:color w:val="0000FF"/>
          <w:sz w:val="22"/>
          <w:szCs w:val="22"/>
        </w:rPr>
        <w:t>.2021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0324763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482959">
        <w:rPr>
          <w:b/>
          <w:color w:val="0000FF"/>
          <w:sz w:val="22"/>
          <w:szCs w:val="22"/>
        </w:rPr>
        <w:t>18.11</w:t>
      </w:r>
      <w:r w:rsidR="00D008F9">
        <w:rPr>
          <w:b/>
          <w:color w:val="0000FF"/>
          <w:sz w:val="22"/>
          <w:szCs w:val="22"/>
        </w:rPr>
        <w:t>.2021</w:t>
      </w:r>
      <w:r w:rsidR="000D1665" w:rsidRPr="00EE6C3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7F3494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3F1DE6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585505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482959">
        <w:rPr>
          <w:b/>
          <w:color w:val="0000FF"/>
          <w:sz w:val="22"/>
          <w:szCs w:val="22"/>
        </w:rPr>
        <w:t>18.11</w:t>
      </w:r>
      <w:r w:rsidR="00477BC4">
        <w:rPr>
          <w:b/>
          <w:color w:val="0000FF"/>
          <w:sz w:val="22"/>
          <w:szCs w:val="22"/>
        </w:rPr>
        <w:t>.</w:t>
      </w:r>
      <w:r w:rsidR="00D008F9">
        <w:rPr>
          <w:b/>
          <w:color w:val="0000FF"/>
          <w:sz w:val="22"/>
          <w:szCs w:val="22"/>
        </w:rPr>
        <w:t>2021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0C57FBB6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033D84B6" w14:textId="076B4ECA" w:rsidR="00C15847" w:rsidRPr="00C15847" w:rsidRDefault="008A5FBA" w:rsidP="00C1584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 </w:t>
      </w:r>
      <w:r w:rsidR="00C15847" w:rsidRPr="00C15847">
        <w:rPr>
          <w:color w:val="0000FF"/>
          <w:sz w:val="22"/>
          <w:szCs w:val="22"/>
        </w:rPr>
        <w:t>на официальном сайте Администрации Рузского город</w:t>
      </w:r>
      <w:r w:rsidR="00C15847">
        <w:rPr>
          <w:color w:val="0000FF"/>
          <w:sz w:val="22"/>
          <w:szCs w:val="22"/>
        </w:rPr>
        <w:t xml:space="preserve">ского округа Московской области </w:t>
      </w:r>
      <w:r w:rsidR="00C15847" w:rsidRPr="00C15847">
        <w:rPr>
          <w:color w:val="0000FF"/>
          <w:sz w:val="22"/>
          <w:szCs w:val="22"/>
        </w:rPr>
        <w:t>www.ruzaregion.ru;</w:t>
      </w:r>
    </w:p>
    <w:p w14:paraId="19970F7C" w14:textId="6A18FDDA" w:rsidR="00C3427C" w:rsidRPr="00D14837" w:rsidRDefault="00C15847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C15847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37ED4B30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7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58" w:name="_Hlk80722683"/>
      <w:r w:rsidR="0059164B" w:rsidRPr="000E3CE0">
        <w:rPr>
          <w:sz w:val="22"/>
          <w:szCs w:val="22"/>
        </w:rPr>
        <w:t>Арендодателем во взаимодействии с Организатором</w:t>
      </w:r>
      <w:bookmarkEnd w:id="58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57"/>
      <w:r w:rsidR="0036141A" w:rsidRPr="000E3CE0">
        <w:rPr>
          <w:sz w:val="22"/>
          <w:szCs w:val="22"/>
        </w:rPr>
        <w:t xml:space="preserve"> </w:t>
      </w:r>
    </w:p>
    <w:p w14:paraId="76F3A669" w14:textId="4526AD6D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 xml:space="preserve">Запрос </w:t>
      </w:r>
      <w:r w:rsidR="00D33B47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5EF86E0E" w14:textId="77777777" w:rsidR="000E7644" w:rsidRDefault="000E7644" w:rsidP="000E764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 </w:t>
      </w:r>
    </w:p>
    <w:p w14:paraId="284EE03B" w14:textId="28625234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9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9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7B861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0" w:name="_Toc419295277"/>
      <w:bookmarkStart w:id="61" w:name="_Toc423619381"/>
      <w:bookmarkStart w:id="62" w:name="_Toc426462874"/>
      <w:bookmarkStart w:id="63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1D83E374" w14:textId="77777777" w:rsidR="00836781" w:rsidRPr="002B1734" w:rsidRDefault="00836781" w:rsidP="00836781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77777777" w:rsidR="00836781" w:rsidRPr="002B1734" w:rsidRDefault="00836781" w:rsidP="00836781">
      <w:pPr>
        <w:spacing w:line="276" w:lineRule="auto"/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>
        <w:rPr>
          <w:b/>
          <w:bCs/>
          <w:color w:val="FF0000"/>
          <w:sz w:val="22"/>
          <w:szCs w:val="22"/>
        </w:rPr>
        <w:t xml:space="preserve"> 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4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4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0BF361FC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A17BDD">
        <w:rPr>
          <w:sz w:val="22"/>
          <w:szCs w:val="22"/>
        </w:rPr>
        <w:t>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3F63EADB" w:rsidR="00AB7555" w:rsidRPr="005E65AF" w:rsidRDefault="00F62D58" w:rsidP="00CD7945">
      <w:pPr>
        <w:spacing w:line="276" w:lineRule="auto"/>
        <w:jc w:val="both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CD7945">
        <w:rPr>
          <w:b/>
          <w:bCs/>
          <w:sz w:val="22"/>
          <w:szCs w:val="22"/>
        </w:rPr>
        <w:t xml:space="preserve"> </w:t>
      </w:r>
      <w:r w:rsidR="00CD7945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7D0F50A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5452A4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373DE0F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5452A4">
        <w:rPr>
          <w:sz w:val="22"/>
          <w:szCs w:val="22"/>
        </w:rPr>
        <w:br/>
      </w:r>
      <w:r w:rsidR="00A10342" w:rsidRPr="000E3CE0">
        <w:rPr>
          <w:sz w:val="22"/>
          <w:szCs w:val="22"/>
        </w:rPr>
        <w:t>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6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6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561E3C43" w:rsidR="004959A6" w:rsidRPr="000E3CE0" w:rsidRDefault="00E50194" w:rsidP="00BE5B57">
      <w:pPr>
        <w:pStyle w:val="aff1"/>
        <w:numPr>
          <w:ilvl w:val="0"/>
          <w:numId w:val="6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5452A4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82A235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5452A4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5" w:name="__RefHeading__53_520497706"/>
      <w:bookmarkStart w:id="66" w:name="__RefHeading__68_1698952488"/>
      <w:bookmarkStart w:id="67" w:name="_Toc479691587"/>
      <w:bookmarkEnd w:id="60"/>
      <w:bookmarkEnd w:id="61"/>
      <w:bookmarkEnd w:id="62"/>
      <w:bookmarkEnd w:id="63"/>
      <w:bookmarkEnd w:id="65"/>
      <w:bookmarkEnd w:id="66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7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69E81B67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то 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8" w:name="_Toc423619380"/>
      <w:bookmarkStart w:id="69" w:name="_Toc426462877"/>
      <w:bookmarkStart w:id="70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6874386B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5452A4">
        <w:rPr>
          <w:sz w:val="22"/>
          <w:szCs w:val="22"/>
        </w:rPr>
        <w:br/>
      </w:r>
      <w:r w:rsidRPr="000E3CE0">
        <w:rPr>
          <w:sz w:val="22"/>
          <w:szCs w:val="22"/>
        </w:rPr>
        <w:t>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38A30777" w:rsidR="00F37A22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 xml:space="preserve">непредставление необходимых для участия в аукционе в электронной форме документов </w:t>
      </w:r>
      <w:r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>или представление недостоверных сведений;</w:t>
      </w:r>
    </w:p>
    <w:p w14:paraId="48409BBA" w14:textId="5ED48E92" w:rsidR="00F75AA7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75AA7"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EF4BE3F" w:rsidR="00F37A22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>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65354E36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863439">
        <w:rPr>
          <w:sz w:val="22"/>
          <w:szCs w:val="22"/>
        </w:rPr>
        <w:br/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7AF7148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</w:t>
      </w:r>
      <w:r w:rsidR="00863439"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 xml:space="preserve">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3F7EFD83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</w:t>
      </w:r>
      <w:r w:rsidR="00863439">
        <w:rPr>
          <w:sz w:val="22"/>
          <w:szCs w:val="22"/>
        </w:rPr>
        <w:br/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1" w:name="_Toc419295282"/>
      <w:bookmarkStart w:id="72" w:name="_Toc423619386"/>
      <w:bookmarkStart w:id="73" w:name="_Toc426462880"/>
      <w:bookmarkStart w:id="74" w:name="_Toc428969615"/>
      <w:bookmarkEnd w:id="68"/>
      <w:bookmarkEnd w:id="69"/>
      <w:bookmarkEnd w:id="70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5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1"/>
      <w:bookmarkEnd w:id="72"/>
      <w:bookmarkEnd w:id="73"/>
      <w:bookmarkEnd w:id="74"/>
      <w:bookmarkEnd w:id="75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6" w:name="_Toc426365734"/>
      <w:bookmarkStart w:id="77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4956009C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257BDB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6"/>
      <w:bookmarkEnd w:id="77"/>
      <w:bookmarkEnd w:id="78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9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0" w:name="_Toc418069456"/>
      <w:bookmarkStart w:id="81" w:name="_Toc419738552"/>
      <w:bookmarkStart w:id="82" w:name="_Toc423082994"/>
      <w:bookmarkStart w:id="83" w:name="_Toc426462884"/>
      <w:bookmarkEnd w:id="7"/>
      <w:bookmarkEnd w:id="8"/>
      <w:bookmarkEnd w:id="53"/>
      <w:bookmarkEnd w:id="79"/>
      <w:r w:rsidRPr="000E3CE0">
        <w:br w:type="page"/>
      </w:r>
      <w:bookmarkStart w:id="84" w:name="_Toc455060530"/>
      <w:bookmarkStart w:id="85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t>Приложение 1</w:t>
      </w:r>
      <w:bookmarkEnd w:id="84"/>
      <w:bookmarkEnd w:id="85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273814D7" w:rsidR="00DC238C" w:rsidRDefault="008A11D0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 w:rsidRPr="008A11D0">
        <w:rPr>
          <w:noProof/>
          <w:sz w:val="22"/>
          <w:szCs w:val="22"/>
          <w:lang w:eastAsia="ru-RU"/>
        </w:rPr>
        <w:drawing>
          <wp:inline distT="0" distB="0" distL="0" distR="0" wp14:anchorId="4E182C8D" wp14:editId="19BCDF6C">
            <wp:extent cx="6012000" cy="8552625"/>
            <wp:effectExtent l="0" t="0" r="8255" b="12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000" cy="85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2DC23" w14:textId="3C9F1EB4" w:rsidR="00D9570D" w:rsidRDefault="008A11D0" w:rsidP="009A2C42">
      <w:pPr>
        <w:suppressAutoHyphens w:val="0"/>
        <w:jc w:val="center"/>
        <w:rPr>
          <w:sz w:val="22"/>
          <w:szCs w:val="22"/>
        </w:rPr>
      </w:pPr>
      <w:r w:rsidRPr="008A11D0">
        <w:rPr>
          <w:noProof/>
          <w:lang w:eastAsia="ru-RU"/>
        </w:rPr>
        <w:drawing>
          <wp:inline distT="0" distB="0" distL="0" distR="0" wp14:anchorId="53F60ED5" wp14:editId="49079948">
            <wp:extent cx="6084000" cy="8625837"/>
            <wp:effectExtent l="0" t="0" r="0" b="444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4000" cy="8625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0F114356" w14:textId="0A0284D8" w:rsidR="003B3264" w:rsidRPr="000E3CE0" w:rsidRDefault="003B3264" w:rsidP="00077BA8">
      <w:pPr>
        <w:suppressAutoHyphens w:val="0"/>
        <w:rPr>
          <w:b/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6"/>
    </w:p>
    <w:p w14:paraId="0CA10E79" w14:textId="40D9C6B8" w:rsidR="00F71005" w:rsidRDefault="008A11D0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7DA96ADD" wp14:editId="3DA8B0EE">
            <wp:extent cx="6540061" cy="9264769"/>
            <wp:effectExtent l="0" t="0" r="0" b="0"/>
            <wp:docPr id="28" name="Рисунок 28" descr="C:\Users\DerbyshevaEA\Desktop\1936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erbyshevaEA\Desktop\1936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7811" cy="9275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C6DF6" w14:textId="098D62C0" w:rsidR="002A3D15" w:rsidRPr="000E3CE0" w:rsidRDefault="008A11D0" w:rsidP="008A11D0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605AEFF" wp14:editId="34AA0E7F">
            <wp:extent cx="6702652" cy="9495099"/>
            <wp:effectExtent l="0" t="0" r="3175" b="0"/>
            <wp:docPr id="29" name="Рисунок 29" descr="C:\Users\DerbyshevaEA\Desktop\1936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erbyshevaEA\Desktop\1936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3505" cy="9496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5CA0EB8F" wp14:editId="2939CA04">
            <wp:extent cx="6858191" cy="9728800"/>
            <wp:effectExtent l="0" t="0" r="0" b="6350"/>
            <wp:docPr id="30" name="Рисунок 30" descr="C:\Users\DerbyshevaEA\Desktop\1936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erbyshevaEA\Desktop\1936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9745" cy="973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49CB3B39" wp14:editId="55A46295">
            <wp:extent cx="6702916" cy="9544144"/>
            <wp:effectExtent l="0" t="0" r="3175" b="0"/>
            <wp:docPr id="31" name="Рисунок 31" descr="C:\Users\DerbyshevaEA\Desktop\1936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erbyshevaEA\Desktop\1936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3734" cy="9545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5AC6BEBE" wp14:editId="2901B382">
            <wp:extent cx="6720169" cy="9568710"/>
            <wp:effectExtent l="0" t="0" r="5080" b="0"/>
            <wp:docPr id="32" name="Рисунок 32" descr="C:\Users\DerbyshevaEA\Desktop\1936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erbyshevaEA\Desktop\1936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1096" cy="957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2"/>
      <w:bookmarkStart w:id="88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87"/>
      <w:bookmarkEnd w:id="88"/>
    </w:p>
    <w:p w14:paraId="47B44DE2" w14:textId="1F3E4017" w:rsidR="0040023F" w:rsidRDefault="008A11D0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69CA6383" wp14:editId="5A5D37FD">
            <wp:extent cx="6570345" cy="4164965"/>
            <wp:effectExtent l="0" t="0" r="1905" b="698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164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D7917" w14:textId="77777777" w:rsidR="008A11D0" w:rsidRDefault="008A11D0" w:rsidP="00D111B9">
      <w:pPr>
        <w:jc w:val="center"/>
        <w:rPr>
          <w:noProof/>
          <w:sz w:val="22"/>
          <w:szCs w:val="22"/>
          <w:lang w:eastAsia="ru-RU"/>
        </w:rPr>
      </w:pPr>
    </w:p>
    <w:p w14:paraId="06A6934B" w14:textId="7DEB68F0" w:rsidR="002A3D15" w:rsidRDefault="008A11D0" w:rsidP="0035712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4B25B69F" wp14:editId="7D06870D">
            <wp:extent cx="6589380" cy="4381656"/>
            <wp:effectExtent l="0" t="0" r="254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00720" cy="4389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0C176" w14:textId="31CF5DC9" w:rsidR="00F14AD1" w:rsidRDefault="00F14AD1" w:rsidP="00357129">
      <w:pPr>
        <w:jc w:val="center"/>
        <w:rPr>
          <w:noProof/>
          <w:sz w:val="22"/>
          <w:szCs w:val="22"/>
          <w:lang w:eastAsia="ru-RU"/>
        </w:rPr>
      </w:pPr>
    </w:p>
    <w:p w14:paraId="7B4DC0E2" w14:textId="77777777" w:rsidR="008A11D0" w:rsidRDefault="008A11D0" w:rsidP="00357129">
      <w:pPr>
        <w:jc w:val="center"/>
        <w:rPr>
          <w:noProof/>
          <w:sz w:val="22"/>
          <w:szCs w:val="22"/>
          <w:lang w:eastAsia="ru-RU"/>
        </w:rPr>
      </w:pPr>
    </w:p>
    <w:p w14:paraId="6BAF6016" w14:textId="77777777" w:rsidR="00F14AD1" w:rsidRDefault="00F14AD1" w:rsidP="00357129">
      <w:pPr>
        <w:jc w:val="center"/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55060533"/>
      <w:bookmarkStart w:id="90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9"/>
      <w:bookmarkEnd w:id="90"/>
    </w:p>
    <w:p w14:paraId="09BDC05B" w14:textId="59E0EF15" w:rsidR="00F71005" w:rsidRDefault="008A11D0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2540E653" wp14:editId="22BA9CEB">
            <wp:extent cx="6508379" cy="9236888"/>
            <wp:effectExtent l="0" t="0" r="6985" b="2540"/>
            <wp:docPr id="35" name="Рисунок 35" descr="C:\Users\DerbyshevaEA\Desktop\1936\Документы\ГУАиГМ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erbyshevaEA\Desktop\1936\Документы\ГУАиГМ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2253" cy="9242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78738C" w14:textId="7FB39F1D" w:rsidR="00F14AD1" w:rsidRDefault="008A11D0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6352F13" wp14:editId="4A3B3100">
            <wp:extent cx="6711279" cy="9515760"/>
            <wp:effectExtent l="0" t="0" r="0" b="0"/>
            <wp:docPr id="36" name="Рисунок 36" descr="C:\Users\DerbyshevaEA\Desktop\1936\Документы\ГУАиГМ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erbyshevaEA\Desktop\1936\Документы\ГУАиГМ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1878" cy="9516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0ED1FCD6" wp14:editId="55090B58">
            <wp:extent cx="6685400" cy="9479067"/>
            <wp:effectExtent l="0" t="0" r="1270" b="8255"/>
            <wp:docPr id="37" name="Рисунок 37" descr="C:\Users\DerbyshevaEA\Desktop\1936\Документы\ГУАиГМ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erbyshevaEA\Desktop\1936\Документы\ГУАиГМ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239" cy="9480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68FFAB86" wp14:editId="1DCE5EA5">
            <wp:extent cx="6659520" cy="9451391"/>
            <wp:effectExtent l="0" t="0" r="8255" b="0"/>
            <wp:docPr id="38" name="Рисунок 38" descr="C:\Users\DerbyshevaEA\Desktop\1936\Документы\ГУАиГМ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erbyshevaEA\Desktop\1936\Документы\ГУАиГМ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012" cy="9452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27120AD1" wp14:editId="1811F51A">
            <wp:extent cx="6564630" cy="9333865"/>
            <wp:effectExtent l="0" t="0" r="7620" b="635"/>
            <wp:docPr id="39" name="Рисунок 39" descr="C:\Users\DerbyshevaEA\Desktop\1936\Документы\ГУАиГМ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erbyshevaEA\Desktop\1936\Документы\ГУАиГМ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3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3A4DDAFD" wp14:editId="1056D12E">
            <wp:extent cx="6564630" cy="9333865"/>
            <wp:effectExtent l="0" t="0" r="7620" b="635"/>
            <wp:docPr id="40" name="Рисунок 40" descr="C:\Users\DerbyshevaEA\Desktop\1936\Документы\ГУАиГМО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erbyshevaEA\Desktop\1936\Документы\ГУАиГМО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3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594CBAA1" wp14:editId="2FC4D858">
            <wp:extent cx="6564630" cy="9299575"/>
            <wp:effectExtent l="0" t="0" r="7620" b="0"/>
            <wp:docPr id="41" name="Рисунок 41" descr="C:\Users\DerbyshevaEA\Desktop\1936\Документы\ГУАиГМО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erbyshevaEA\Desktop\1936\Документы\ГУАиГМО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0E45CA43" wp14:editId="46CF9EFB">
            <wp:extent cx="6564630" cy="9299575"/>
            <wp:effectExtent l="0" t="0" r="7620" b="0"/>
            <wp:docPr id="42" name="Рисунок 42" descr="C:\Users\DerbyshevaEA\Desktop\1936\Документы\ГУАиГМО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erbyshevaEA\Desktop\1936\Документы\ГУАиГМО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7DB45157" wp14:editId="7AF487E0">
            <wp:extent cx="6564630" cy="9316720"/>
            <wp:effectExtent l="0" t="0" r="7620" b="0"/>
            <wp:docPr id="43" name="Рисунок 43" descr="C:\Users\DerbyshevaEA\Desktop\1936\Документы\ГУАиГМО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erbyshevaEA\Desktop\1936\Документы\ГУАиГМО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1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A68557" w14:textId="03836806" w:rsidR="00F14AD1" w:rsidRDefault="00F14AD1" w:rsidP="00F14AD1">
      <w:pPr>
        <w:jc w:val="center"/>
        <w:rPr>
          <w:sz w:val="22"/>
          <w:szCs w:val="22"/>
        </w:rPr>
      </w:pPr>
    </w:p>
    <w:p w14:paraId="633A4E79" w14:textId="061B829A" w:rsidR="008A11D0" w:rsidRDefault="008A11D0" w:rsidP="00F14AD1">
      <w:pPr>
        <w:jc w:val="center"/>
        <w:rPr>
          <w:sz w:val="22"/>
          <w:szCs w:val="22"/>
        </w:rPr>
      </w:pPr>
      <w:r w:rsidRPr="008A11D0">
        <w:rPr>
          <w:noProof/>
          <w:lang w:eastAsia="ru-RU"/>
        </w:rPr>
        <w:drawing>
          <wp:inline distT="0" distB="0" distL="0" distR="0" wp14:anchorId="3FE4A50F" wp14:editId="0C07FA3C">
            <wp:extent cx="6570345" cy="9294363"/>
            <wp:effectExtent l="0" t="0" r="1905" b="254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351100" w14:textId="2D8C0BF0" w:rsidR="00F14AD1" w:rsidRDefault="008A11D0" w:rsidP="00F14AD1">
      <w:pPr>
        <w:jc w:val="center"/>
        <w:rPr>
          <w:sz w:val="22"/>
          <w:szCs w:val="22"/>
        </w:rPr>
      </w:pPr>
      <w:r w:rsidRPr="008A11D0">
        <w:rPr>
          <w:noProof/>
          <w:sz w:val="22"/>
          <w:szCs w:val="22"/>
          <w:lang w:eastAsia="ru-RU"/>
        </w:rPr>
        <w:drawing>
          <wp:inline distT="0" distB="0" distL="0" distR="0" wp14:anchorId="180CAB2A" wp14:editId="1E029E65">
            <wp:extent cx="6570345" cy="9269358"/>
            <wp:effectExtent l="0" t="0" r="1905" b="825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9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4670EC" w14:textId="273624FD" w:rsidR="008A11D0" w:rsidRDefault="008A11D0" w:rsidP="00F14AD1">
      <w:pPr>
        <w:jc w:val="center"/>
        <w:rPr>
          <w:sz w:val="22"/>
          <w:szCs w:val="22"/>
        </w:rPr>
      </w:pPr>
      <w:r w:rsidRPr="008A11D0">
        <w:rPr>
          <w:noProof/>
          <w:sz w:val="22"/>
          <w:szCs w:val="22"/>
          <w:lang w:eastAsia="ru-RU"/>
        </w:rPr>
        <w:drawing>
          <wp:inline distT="0" distB="0" distL="0" distR="0" wp14:anchorId="7A24B4D5" wp14:editId="64C5DE17">
            <wp:extent cx="6570345" cy="9293311"/>
            <wp:effectExtent l="0" t="0" r="1905" b="317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68A5A" w14:textId="6A2022F1" w:rsidR="00F14AD1" w:rsidRDefault="008A11D0" w:rsidP="00F14AD1">
      <w:pPr>
        <w:jc w:val="center"/>
        <w:rPr>
          <w:sz w:val="22"/>
          <w:szCs w:val="22"/>
        </w:rPr>
      </w:pPr>
      <w:r w:rsidRPr="008A11D0">
        <w:rPr>
          <w:noProof/>
          <w:sz w:val="22"/>
          <w:szCs w:val="22"/>
          <w:lang w:eastAsia="ru-RU"/>
        </w:rPr>
        <w:drawing>
          <wp:inline distT="0" distB="0" distL="0" distR="0" wp14:anchorId="390008C5" wp14:editId="5ECABE47">
            <wp:extent cx="6570345" cy="9269358"/>
            <wp:effectExtent l="0" t="0" r="1905" b="825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9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50267" w14:textId="1EED44CA" w:rsidR="008A11D0" w:rsidRDefault="008A11D0" w:rsidP="008A11D0">
      <w:pPr>
        <w:jc w:val="center"/>
        <w:rPr>
          <w:sz w:val="22"/>
          <w:szCs w:val="22"/>
        </w:rPr>
      </w:pPr>
      <w:r w:rsidRPr="008A11D0">
        <w:rPr>
          <w:noProof/>
          <w:sz w:val="22"/>
          <w:szCs w:val="22"/>
          <w:lang w:eastAsia="ru-RU"/>
        </w:rPr>
        <w:drawing>
          <wp:inline distT="0" distB="0" distL="0" distR="0" wp14:anchorId="05A7A7F2" wp14:editId="29EB9A14">
            <wp:extent cx="6570345" cy="9282795"/>
            <wp:effectExtent l="0" t="0" r="190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3EDD814A" w14:textId="3BC7E1AA" w:rsidR="00FD6D35" w:rsidRPr="006A6A1D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7"/>
      <w:r w:rsidRPr="000E3CE0">
        <w:rPr>
          <w:rFonts w:ascii="Times New Roman" w:hAnsi="Times New Roman"/>
          <w:i w:val="0"/>
          <w:sz w:val="26"/>
          <w:szCs w:val="26"/>
        </w:rPr>
        <w:t>Приложение 5</w:t>
      </w:r>
      <w:bookmarkEnd w:id="91"/>
      <w:permStart w:id="1620328227" w:edGrp="everyone"/>
    </w:p>
    <w:p w14:paraId="444757F2" w14:textId="0FCAB2C6" w:rsidR="00FD6D35" w:rsidRDefault="008A11D0" w:rsidP="00F14AD1">
      <w:pPr>
        <w:jc w:val="center"/>
        <w:rPr>
          <w:sz w:val="22"/>
          <w:szCs w:val="22"/>
        </w:rPr>
      </w:pPr>
      <w:r w:rsidRPr="008A11D0">
        <w:rPr>
          <w:noProof/>
          <w:sz w:val="22"/>
          <w:szCs w:val="22"/>
          <w:lang w:eastAsia="ru-RU"/>
        </w:rPr>
        <w:drawing>
          <wp:inline distT="0" distB="0" distL="0" distR="0" wp14:anchorId="07C75787" wp14:editId="051AB531">
            <wp:extent cx="6570345" cy="9323466"/>
            <wp:effectExtent l="0" t="0" r="190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3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1B03A" w14:textId="62306527" w:rsidR="00F14AD1" w:rsidRDefault="008A11D0" w:rsidP="00F14AD1">
      <w:pPr>
        <w:jc w:val="center"/>
        <w:rPr>
          <w:sz w:val="22"/>
          <w:szCs w:val="22"/>
        </w:rPr>
      </w:pPr>
      <w:r w:rsidRPr="008A11D0">
        <w:rPr>
          <w:noProof/>
          <w:sz w:val="22"/>
          <w:szCs w:val="22"/>
          <w:lang w:eastAsia="ru-RU"/>
        </w:rPr>
        <w:drawing>
          <wp:inline distT="0" distB="0" distL="0" distR="0" wp14:anchorId="5A918884" wp14:editId="021733D4">
            <wp:extent cx="7018861" cy="9930414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301" cy="9932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60D8BD" w14:textId="48293BB2" w:rsidR="00F14AD1" w:rsidRDefault="008A11D0" w:rsidP="00F14AD1">
      <w:pPr>
        <w:jc w:val="center"/>
        <w:rPr>
          <w:sz w:val="22"/>
          <w:szCs w:val="22"/>
        </w:rPr>
      </w:pPr>
      <w:r w:rsidRPr="008A11D0">
        <w:rPr>
          <w:noProof/>
          <w:lang w:eastAsia="ru-RU"/>
        </w:rPr>
        <w:drawing>
          <wp:inline distT="0" distB="0" distL="0" distR="0" wp14:anchorId="268C583E" wp14:editId="3F62E324">
            <wp:extent cx="6570345" cy="9294363"/>
            <wp:effectExtent l="0" t="0" r="1905" b="254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80F4AC" w14:textId="4FFC57E3" w:rsidR="002B6820" w:rsidRDefault="008A11D0" w:rsidP="00F14AD1">
      <w:pPr>
        <w:jc w:val="center"/>
        <w:rPr>
          <w:sz w:val="22"/>
          <w:szCs w:val="22"/>
        </w:rPr>
      </w:pPr>
      <w:r w:rsidRPr="008A11D0">
        <w:rPr>
          <w:noProof/>
          <w:sz w:val="22"/>
          <w:szCs w:val="22"/>
          <w:lang w:eastAsia="ru-RU"/>
        </w:rPr>
        <w:drawing>
          <wp:inline distT="0" distB="0" distL="0" distR="0" wp14:anchorId="6A82A9D3" wp14:editId="008FA9BA">
            <wp:extent cx="6570345" cy="9301771"/>
            <wp:effectExtent l="0" t="0" r="190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1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C48FC9" w14:textId="40319A7E" w:rsidR="008A11D0" w:rsidRDefault="008A11D0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EB12ADE" wp14:editId="174E0AEE">
            <wp:extent cx="6564630" cy="9290685"/>
            <wp:effectExtent l="0" t="0" r="7620" b="5715"/>
            <wp:docPr id="62" name="Рисунок 62" descr="C:\Users\DerbyshevaEA\Desktop\1936\Документы\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DerbyshevaEA\Desktop\1936\Документы\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198E24B0" wp14:editId="111E271E">
            <wp:extent cx="6564630" cy="9307830"/>
            <wp:effectExtent l="0" t="0" r="7620" b="7620"/>
            <wp:docPr id="63" name="Рисунок 63" descr="C:\Users\DerbyshevaEA\Desktop\1936\Документы\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DerbyshevaEA\Desktop\1936\Документы\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5AB61A50" wp14:editId="74AB8E36">
            <wp:extent cx="6564630" cy="9316720"/>
            <wp:effectExtent l="0" t="0" r="7620" b="0"/>
            <wp:docPr id="64" name="Рисунок 64" descr="C:\Users\DerbyshevaEA\Desktop\1936\Документы\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DerbyshevaEA\Desktop\1936\Документы\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1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0DD777C2" wp14:editId="64EB8672">
            <wp:extent cx="6564630" cy="9316720"/>
            <wp:effectExtent l="0" t="0" r="7620" b="0"/>
            <wp:docPr id="65" name="Рисунок 65" descr="C:\Users\DerbyshevaEA\Desktop\1936\Документы\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DerbyshevaEA\Desktop\1936\Документы\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1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387B23A5" wp14:editId="4E57F688">
            <wp:extent cx="6564630" cy="9316720"/>
            <wp:effectExtent l="0" t="0" r="7620" b="0"/>
            <wp:docPr id="66" name="Рисунок 66" descr="C:\Users\DerbyshevaEA\Desktop\1936\Документы\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DerbyshevaEA\Desktop\1936\Документы\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1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39F38B0C" wp14:editId="55046DF1">
            <wp:extent cx="6564630" cy="9324975"/>
            <wp:effectExtent l="0" t="0" r="7620" b="9525"/>
            <wp:docPr id="67" name="Рисунок 67" descr="C:\Users\DerbyshevaEA\Desktop\1936\Документы\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DerbyshevaEA\Desktop\1936\Документы\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71EEAF0D" wp14:editId="619B1F27">
            <wp:extent cx="6573520" cy="9316720"/>
            <wp:effectExtent l="0" t="0" r="0" b="0"/>
            <wp:docPr id="68" name="Рисунок 68" descr="C:\Users\DerbyshevaEA\Desktop\1936\Документы\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DerbyshevaEA\Desktop\1936\Документы\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31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3FF9FF03" wp14:editId="0833E27F">
            <wp:extent cx="6564630" cy="9307830"/>
            <wp:effectExtent l="0" t="0" r="7620" b="7620"/>
            <wp:docPr id="69" name="Рисунок 69" descr="C:\Users\DerbyshevaEA\Desktop\1936\Документы\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DerbyshevaEA\Desktop\1936\Документы\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5AA64D89" wp14:editId="661E3C91">
            <wp:extent cx="6564630" cy="9307830"/>
            <wp:effectExtent l="0" t="0" r="7620" b="7620"/>
            <wp:docPr id="70" name="Рисунок 70" descr="C:\Users\DerbyshevaEA\Desktop\1936\Документы\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DerbyshevaEA\Desktop\1936\Документы\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28B8E584" wp14:editId="07ADCDDE">
            <wp:extent cx="6573520" cy="9342120"/>
            <wp:effectExtent l="0" t="0" r="0" b="0"/>
            <wp:docPr id="71" name="Рисунок 71" descr="C:\Users\DerbyshevaEA\Desktop\1936\Документы\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DerbyshevaEA\Desktop\1936\Документы\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34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09AD91A7" wp14:editId="6C584B16">
            <wp:extent cx="6564630" cy="9299575"/>
            <wp:effectExtent l="0" t="0" r="7620" b="0"/>
            <wp:docPr id="72" name="Рисунок 72" descr="C:\Users\DerbyshevaEA\Desktop\1936\Документы\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DerbyshevaEA\Desktop\1936\Документы\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49879968" wp14:editId="3D1D995F">
            <wp:extent cx="6564630" cy="9316720"/>
            <wp:effectExtent l="0" t="0" r="7620" b="0"/>
            <wp:docPr id="73" name="Рисунок 73" descr="C:\Users\DerbyshevaEA\Desktop\1936\Документы\ту све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DerbyshevaEA\Desktop\1936\Документы\ту све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1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49A1AC9D" wp14:editId="6C8B7573">
            <wp:extent cx="6564630" cy="9342120"/>
            <wp:effectExtent l="0" t="0" r="7620" b="0"/>
            <wp:docPr id="74" name="Рисунок 74" descr="C:\Users\DerbyshevaEA\Desktop\1936\Документы\ту свет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DerbyshevaEA\Desktop\1936\Документы\ту свет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4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04706C0E" wp14:editId="3B779188">
            <wp:extent cx="6564630" cy="9316720"/>
            <wp:effectExtent l="0" t="0" r="7620" b="0"/>
            <wp:docPr id="75" name="Рисунок 75" descr="C:\Users\DerbyshevaEA\Desktop\1936\Документы\ту свет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DerbyshevaEA\Desktop\1936\Документы\ту свет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1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3C8B8D8C" wp14:editId="6EEC2E97">
            <wp:extent cx="6564630" cy="9316720"/>
            <wp:effectExtent l="0" t="0" r="7620" b="0"/>
            <wp:docPr id="76" name="Рисунок 76" descr="C:\Users\DerbyshevaEA\Desktop\1936\Документы\ту свет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DerbyshevaEA\Desktop\1936\Документы\ту свет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1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74910DC8" wp14:editId="685E8A95">
            <wp:extent cx="6573520" cy="9351010"/>
            <wp:effectExtent l="0" t="0" r="0" b="2540"/>
            <wp:docPr id="77" name="Рисунок 77" descr="C:\Users\DerbyshevaEA\Desktop\1936\Документы\ту свет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DerbyshevaEA\Desktop\1936\Документы\ту свет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35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29976E8A" wp14:editId="6A8F3048">
            <wp:extent cx="6564630" cy="9307830"/>
            <wp:effectExtent l="0" t="0" r="7620" b="7620"/>
            <wp:docPr id="78" name="Рисунок 78" descr="C:\Users\DerbyshevaEA\Desktop\1936\Документы\ту свет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DerbyshevaEA\Desktop\1936\Документы\ту свет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20445EE8" wp14:editId="31B32224">
            <wp:extent cx="6573520" cy="9359900"/>
            <wp:effectExtent l="0" t="0" r="0" b="0"/>
            <wp:docPr id="79" name="Рисунок 79" descr="C:\Users\DerbyshevaEA\Desktop\1936\Документы\ту свет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DerbyshevaEA\Desktop\1936\Документы\ту свет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35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8"/>
      <w:r w:rsidRPr="000E3CE0">
        <w:rPr>
          <w:rFonts w:ascii="Times New Roman" w:hAnsi="Times New Roman"/>
          <w:i w:val="0"/>
          <w:sz w:val="26"/>
          <w:szCs w:val="26"/>
        </w:rPr>
        <w:t>Приложение 6</w:t>
      </w:r>
      <w:bookmarkEnd w:id="92"/>
    </w:p>
    <w:p w14:paraId="072EBE3A" w14:textId="18DF367E" w:rsidR="004907C6" w:rsidRDefault="004907C6" w:rsidP="004907C6">
      <w:pPr>
        <w:rPr>
          <w:lang w:val="x-none"/>
        </w:rPr>
      </w:pPr>
    </w:p>
    <w:p w14:paraId="463A442F" w14:textId="77777777" w:rsidR="001B4189" w:rsidRDefault="001B4189" w:rsidP="004907C6">
      <w:pPr>
        <w:rPr>
          <w:lang w:val="x-none"/>
        </w:rPr>
      </w:pPr>
    </w:p>
    <w:p w14:paraId="28C44DD6" w14:textId="77777777" w:rsidR="008610B9" w:rsidRPr="00645026" w:rsidRDefault="008610B9" w:rsidP="008610B9">
      <w:pPr>
        <w:jc w:val="center"/>
        <w:rPr>
          <w:b/>
          <w:sz w:val="22"/>
          <w:szCs w:val="22"/>
        </w:rPr>
      </w:pPr>
      <w:bookmarkStart w:id="93" w:name="_Toc423619395"/>
      <w:bookmarkStart w:id="94" w:name="_Toc426462889"/>
      <w:bookmarkStart w:id="95" w:name="_Toc428969625"/>
      <w:bookmarkStart w:id="96" w:name="_Toc479691599"/>
      <w:bookmarkEnd w:id="80"/>
      <w:bookmarkEnd w:id="81"/>
      <w:bookmarkEnd w:id="82"/>
      <w:bookmarkEnd w:id="83"/>
      <w:r>
        <w:rPr>
          <w:b/>
          <w:sz w:val="22"/>
          <w:szCs w:val="22"/>
        </w:rPr>
        <w:t>ЗАЯВКА</w:t>
      </w:r>
      <w:r w:rsidRPr="00645026">
        <w:rPr>
          <w:b/>
          <w:sz w:val="22"/>
          <w:szCs w:val="22"/>
        </w:rPr>
        <w:t xml:space="preserve"> НА УЧАСТИЕ В АУКЦИОНЕ</w:t>
      </w:r>
    </w:p>
    <w:p w14:paraId="0DEAD4B3" w14:textId="77777777" w:rsidR="008610B9" w:rsidRPr="00645026" w:rsidRDefault="008610B9" w:rsidP="008610B9">
      <w:pPr>
        <w:jc w:val="center"/>
        <w:rPr>
          <w:b/>
          <w:sz w:val="22"/>
          <w:szCs w:val="22"/>
        </w:rPr>
      </w:pPr>
      <w:r w:rsidRPr="00645026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04EE9539" w14:textId="77777777" w:rsidR="008610B9" w:rsidRPr="00645026" w:rsidRDefault="008610B9" w:rsidP="008610B9">
      <w:pPr>
        <w:rPr>
          <w:b/>
          <w:sz w:val="2"/>
          <w:szCs w:val="10"/>
        </w:rPr>
      </w:pPr>
    </w:p>
    <w:p w14:paraId="4FDF560A" w14:textId="77777777" w:rsidR="008610B9" w:rsidRPr="00645026" w:rsidRDefault="008610B9" w:rsidP="008610B9">
      <w:pPr>
        <w:rPr>
          <w:sz w:val="16"/>
          <w:szCs w:val="18"/>
        </w:rPr>
      </w:pPr>
      <w:r w:rsidRPr="00645026">
        <w:rPr>
          <w:b/>
          <w:sz w:val="19"/>
          <w:szCs w:val="19"/>
        </w:rPr>
        <w:t xml:space="preserve">В </w:t>
      </w:r>
      <w:r w:rsidRPr="00645026">
        <w:rPr>
          <w:b/>
          <w:bCs/>
          <w:sz w:val="19"/>
          <w:szCs w:val="19"/>
        </w:rPr>
        <w:t>Аукционную комиссию</w:t>
      </w:r>
      <w:bookmarkStart w:id="97" w:name="OLE_LINK6"/>
      <w:bookmarkStart w:id="98" w:name="OLE_LINK5"/>
      <w:r w:rsidRPr="00645026">
        <w:rPr>
          <w:b/>
          <w:bCs/>
          <w:sz w:val="19"/>
          <w:szCs w:val="19"/>
        </w:rPr>
        <w:t>, сформированную Комитетом по конкурентной политике Московской области</w:t>
      </w:r>
      <w:bookmarkEnd w:id="97"/>
      <w:bookmarkEnd w:id="98"/>
    </w:p>
    <w:p w14:paraId="56FE851D" w14:textId="10D4ECC3" w:rsidR="008610B9" w:rsidRPr="00DC1ED1" w:rsidRDefault="008610B9" w:rsidP="001B4189">
      <w:pPr>
        <w:spacing w:line="204" w:lineRule="auto"/>
        <w:rPr>
          <w:sz w:val="21"/>
          <w:szCs w:val="21"/>
        </w:rPr>
      </w:pPr>
      <w:r w:rsidRPr="00E7545B">
        <w:rPr>
          <w:b/>
          <w:sz w:val="22"/>
          <w:szCs w:val="22"/>
        </w:rPr>
        <w:t>Заявитель</w:t>
      </w:r>
      <w:r w:rsidRPr="00E7545B">
        <w:rPr>
          <w:sz w:val="22"/>
          <w:szCs w:val="22"/>
        </w:rPr>
        <w:t xml:space="preserve"> </w:t>
      </w:r>
    </w:p>
    <w:p w14:paraId="7D4596C7" w14:textId="77777777" w:rsidR="008610B9" w:rsidRPr="0063668D" w:rsidRDefault="008610B9" w:rsidP="008610B9">
      <w:pPr>
        <w:jc w:val="center"/>
        <w:rPr>
          <w:sz w:val="18"/>
          <w:szCs w:val="18"/>
        </w:rPr>
      </w:pPr>
      <w:r w:rsidRPr="00645026">
        <w:rPr>
          <w:sz w:val="16"/>
          <w:szCs w:val="18"/>
        </w:rPr>
        <w:t>(</w:t>
      </w:r>
      <w:r w:rsidRPr="00645026">
        <w:rPr>
          <w:bCs/>
          <w:sz w:val="16"/>
          <w:szCs w:val="18"/>
        </w:rPr>
        <w:t>Ф.И.О. гражданина</w:t>
      </w:r>
      <w:r w:rsidRPr="00645026">
        <w:rPr>
          <w:sz w:val="16"/>
          <w:szCs w:val="18"/>
        </w:rPr>
        <w:t>)</w:t>
      </w: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610B9" w:rsidRPr="00645026" w14:paraId="216CD617" w14:textId="77777777" w:rsidTr="00613F08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B64A0C" w14:textId="48164198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Паспортные данные: серия </w:t>
            </w:r>
            <w:r w:rsidR="001B4189">
              <w:rPr>
                <w:sz w:val="18"/>
                <w:szCs w:val="18"/>
                <w:u w:val="single"/>
              </w:rPr>
              <w:t xml:space="preserve">        </w:t>
            </w:r>
            <w:r w:rsidRPr="003F36F8">
              <w:rPr>
                <w:sz w:val="18"/>
                <w:szCs w:val="18"/>
                <w:u w:val="single"/>
              </w:rPr>
              <w:t>№</w:t>
            </w:r>
            <w:r w:rsidR="001B4189">
              <w:rPr>
                <w:sz w:val="18"/>
                <w:szCs w:val="18"/>
                <w:u w:val="single"/>
              </w:rPr>
              <w:t xml:space="preserve"> </w:t>
            </w:r>
            <w:r w:rsidRPr="003F36F8">
              <w:rPr>
                <w:sz w:val="18"/>
                <w:szCs w:val="18"/>
                <w:u w:val="single"/>
              </w:rPr>
              <w:t xml:space="preserve">, дата выдачи  </w:t>
            </w:r>
          </w:p>
          <w:p w14:paraId="7943B501" w14:textId="44FDEEB4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  </w:t>
            </w:r>
          </w:p>
          <w:p w14:paraId="15930A46" w14:textId="77777777" w:rsidR="001B4189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  </w:t>
            </w:r>
          </w:p>
          <w:p w14:paraId="1F26394D" w14:textId="438D0F5C" w:rsidR="001B4189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 </w:t>
            </w:r>
          </w:p>
          <w:p w14:paraId="3F7C5F9D" w14:textId="362AB31D" w:rsidR="008610B9" w:rsidRPr="00414283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Контактный телефон:    </w:t>
            </w:r>
          </w:p>
        </w:tc>
      </w:tr>
      <w:tr w:rsidR="008610B9" w:rsidRPr="00645026" w14:paraId="68BFCFD3" w14:textId="77777777" w:rsidTr="00613F08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75DF1D7" w14:textId="24F64962" w:rsidR="008610B9" w:rsidRPr="00AC65A3" w:rsidRDefault="008610B9" w:rsidP="00613F08">
            <w:pPr>
              <w:pBdr>
                <w:bottom w:val="single" w:sz="4" w:space="1" w:color="auto"/>
              </w:pBdr>
              <w:rPr>
                <w:rFonts w:eastAsiaTheme="minorHAnsi"/>
                <w:lang w:eastAsia="ru-RU"/>
              </w:rPr>
            </w:pPr>
            <w:r w:rsidRPr="00AC65A3">
              <w:rPr>
                <w:b/>
                <w:sz w:val="18"/>
                <w:szCs w:val="18"/>
              </w:rPr>
              <w:t>Представитель Заявителя</w:t>
            </w:r>
            <w:r w:rsidRPr="00AC65A3">
              <w:rPr>
                <w:rStyle w:val="ab"/>
                <w:sz w:val="18"/>
                <w:szCs w:val="18"/>
              </w:rPr>
              <w:footnoteReference w:id="4"/>
            </w:r>
            <w:r w:rsidRPr="00AC65A3">
              <w:rPr>
                <w:rFonts w:eastAsiaTheme="minorHAnsi"/>
                <w:lang w:eastAsia="ru-RU"/>
              </w:rPr>
              <w:t xml:space="preserve"> </w:t>
            </w:r>
          </w:p>
          <w:p w14:paraId="1A13BBDF" w14:textId="77777777" w:rsidR="008610B9" w:rsidRPr="008C3ECD" w:rsidRDefault="008610B9" w:rsidP="00613F08">
            <w:pPr>
              <w:jc w:val="center"/>
              <w:rPr>
                <w:b/>
                <w:sz w:val="16"/>
                <w:szCs w:val="18"/>
              </w:rPr>
            </w:pPr>
            <w:r w:rsidRPr="008C3ECD">
              <w:rPr>
                <w:b/>
                <w:sz w:val="16"/>
                <w:szCs w:val="18"/>
              </w:rPr>
              <w:t>(Ф.И.О,)</w:t>
            </w:r>
          </w:p>
          <w:p w14:paraId="021B09AC" w14:textId="36476F84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Действует на основании доверенности от , № </w:t>
            </w:r>
          </w:p>
          <w:p w14:paraId="624EACAD" w14:textId="21BE84B8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Паспортные данные представителя: серия </w:t>
            </w:r>
            <w:r w:rsidR="001B4189">
              <w:rPr>
                <w:sz w:val="18"/>
                <w:szCs w:val="18"/>
                <w:u w:val="single"/>
              </w:rPr>
              <w:t xml:space="preserve">           </w:t>
            </w:r>
            <w:r w:rsidRPr="003F36F8">
              <w:rPr>
                <w:sz w:val="18"/>
                <w:szCs w:val="18"/>
                <w:u w:val="single"/>
              </w:rPr>
              <w:t>№</w:t>
            </w:r>
            <w:r w:rsidRPr="003F36F8">
              <w:rPr>
                <w:sz w:val="18"/>
                <w:szCs w:val="18"/>
                <w:u w:val="single"/>
              </w:rPr>
              <w:fldChar w:fldCharType="begin"/>
            </w:r>
            <w:r w:rsidRPr="003F36F8">
              <w:rPr>
                <w:sz w:val="18"/>
                <w:szCs w:val="18"/>
                <w:u w:val="single"/>
              </w:rPr>
              <w:instrText xml:space="preserve"> RepresentativePassportNumber </w:instrText>
            </w:r>
            <w:r w:rsidRPr="003F36F8">
              <w:rPr>
                <w:sz w:val="18"/>
                <w:szCs w:val="18"/>
                <w:u w:val="single"/>
              </w:rPr>
              <w:fldChar w:fldCharType="separate"/>
            </w:r>
            <w:r w:rsidR="001B4189">
              <w:rPr>
                <w:sz w:val="18"/>
                <w:szCs w:val="18"/>
                <w:u w:val="single"/>
              </w:rPr>
              <w:t xml:space="preserve">    </w:t>
            </w:r>
            <w:r w:rsidRPr="003F36F8">
              <w:rPr>
                <w:sz w:val="18"/>
                <w:szCs w:val="18"/>
                <w:u w:val="single"/>
              </w:rPr>
              <w:fldChar w:fldCharType="end"/>
            </w:r>
            <w:r w:rsidRPr="003F36F8">
              <w:rPr>
                <w:sz w:val="18"/>
                <w:szCs w:val="18"/>
                <w:u w:val="single"/>
              </w:rPr>
              <w:t xml:space="preserve">, дата выдачи </w:t>
            </w:r>
          </w:p>
          <w:p w14:paraId="7F435498" w14:textId="5F83685E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 </w:t>
            </w:r>
          </w:p>
          <w:p w14:paraId="551143B4" w14:textId="18F73A47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  </w:t>
            </w:r>
          </w:p>
          <w:p w14:paraId="09AC8780" w14:textId="77777777" w:rsidR="001B4189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 </w:t>
            </w:r>
          </w:p>
          <w:p w14:paraId="6856E5EE" w14:textId="68406696" w:rsidR="008610B9" w:rsidRPr="00645026" w:rsidRDefault="008610B9" w:rsidP="001B4189">
            <w:pPr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Контактный телефон</w:t>
            </w:r>
            <w:r w:rsidRPr="001B4189">
              <w:rPr>
                <w:sz w:val="18"/>
                <w:szCs w:val="18"/>
                <w:u w:val="single"/>
              </w:rPr>
              <w:t>:</w:t>
            </w:r>
            <w:r w:rsidRPr="003F36F8">
              <w:rPr>
                <w:sz w:val="18"/>
                <w:szCs w:val="18"/>
                <w:u w:val="single"/>
              </w:rPr>
              <w:t xml:space="preserve"> </w:t>
            </w:r>
            <w:r w:rsidRPr="001B4189">
              <w:rPr>
                <w:sz w:val="18"/>
                <w:szCs w:val="18"/>
                <w:u w:val="single"/>
              </w:rPr>
              <w:t xml:space="preserve">  </w:t>
            </w:r>
          </w:p>
        </w:tc>
      </w:tr>
    </w:tbl>
    <w:p w14:paraId="2194AEDE" w14:textId="77777777" w:rsidR="008610B9" w:rsidRPr="00645026" w:rsidRDefault="008610B9" w:rsidP="008610B9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645026">
        <w:rPr>
          <w:sz w:val="18"/>
          <w:szCs w:val="18"/>
        </w:rPr>
        <w:tab/>
      </w:r>
      <w:r w:rsidRPr="00645026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610B9" w:rsidRPr="00645026" w14:paraId="698D0371" w14:textId="77777777" w:rsidTr="00613F08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0052CA0" w14:textId="77777777" w:rsidR="008610B9" w:rsidRPr="005F7E68" w:rsidRDefault="008610B9" w:rsidP="00613F08">
            <w:pPr>
              <w:spacing w:line="276" w:lineRule="auto"/>
              <w:jc w:val="both"/>
              <w:rPr>
                <w:sz w:val="6"/>
                <w:szCs w:val="6"/>
              </w:rPr>
            </w:pPr>
          </w:p>
          <w:p w14:paraId="418DD5E2" w14:textId="06DB1956" w:rsidR="008610B9" w:rsidRPr="004C0ADF" w:rsidRDefault="008610B9" w:rsidP="00613F08">
            <w:pPr>
              <w:spacing w:line="276" w:lineRule="auto"/>
              <w:rPr>
                <w:sz w:val="18"/>
                <w:szCs w:val="18"/>
                <w:u w:val="single"/>
              </w:rPr>
            </w:pPr>
            <w:r w:rsidRPr="004C0ADF">
              <w:rPr>
                <w:sz w:val="18"/>
                <w:szCs w:val="18"/>
                <w:u w:val="single"/>
              </w:rPr>
              <w:t xml:space="preserve">Дата аукциона: кадастровый номер земельного участна </w:t>
            </w:r>
          </w:p>
          <w:p w14:paraId="79531E2F" w14:textId="139FF155" w:rsidR="008610B9" w:rsidRPr="004C0ADF" w:rsidRDefault="008610B9" w:rsidP="00613F08">
            <w:pPr>
              <w:spacing w:line="276" w:lineRule="auto"/>
              <w:rPr>
                <w:sz w:val="18"/>
                <w:szCs w:val="18"/>
                <w:u w:val="single"/>
              </w:rPr>
            </w:pPr>
            <w:r w:rsidRPr="004C0ADF">
              <w:rPr>
                <w:sz w:val="18"/>
                <w:szCs w:val="18"/>
                <w:u w:val="single"/>
              </w:rPr>
              <w:t>Площадь зем</w:t>
            </w:r>
            <w:r>
              <w:rPr>
                <w:sz w:val="18"/>
                <w:szCs w:val="18"/>
                <w:u w:val="single"/>
              </w:rPr>
              <w:t>е</w:t>
            </w:r>
            <w:r w:rsidRPr="004C0ADF">
              <w:rPr>
                <w:sz w:val="18"/>
                <w:szCs w:val="18"/>
                <w:u w:val="single"/>
              </w:rPr>
              <w:t xml:space="preserve">льного участка: </w:t>
            </w:r>
            <w:r w:rsidR="001B4189">
              <w:rPr>
                <w:sz w:val="18"/>
                <w:szCs w:val="18"/>
                <w:u w:val="single"/>
              </w:rPr>
              <w:t xml:space="preserve"> </w:t>
            </w:r>
            <w:r w:rsidRPr="004C0ADF">
              <w:rPr>
                <w:sz w:val="18"/>
                <w:szCs w:val="18"/>
                <w:u w:val="single"/>
              </w:rPr>
              <w:t>кв.м.</w:t>
            </w:r>
          </w:p>
          <w:p w14:paraId="04B9DE2C" w14:textId="1704DB1F" w:rsidR="008610B9" w:rsidRPr="00E9503B" w:rsidRDefault="008610B9" w:rsidP="00613F08">
            <w:pPr>
              <w:spacing w:line="276" w:lineRule="auto"/>
              <w:rPr>
                <w:sz w:val="18"/>
                <w:szCs w:val="18"/>
                <w:u w:val="single"/>
              </w:rPr>
            </w:pPr>
            <w:r w:rsidRPr="004C0ADF">
              <w:rPr>
                <w:sz w:val="18"/>
                <w:szCs w:val="18"/>
                <w:u w:val="single"/>
              </w:rPr>
              <w:t>Местоположение (адрес) земельного участка:</w:t>
            </w:r>
            <w:r w:rsidR="001B4189" w:rsidRPr="00E9503B">
              <w:rPr>
                <w:sz w:val="18"/>
                <w:szCs w:val="18"/>
                <w:u w:val="single"/>
              </w:rPr>
              <w:t xml:space="preserve"> </w:t>
            </w:r>
          </w:p>
        </w:tc>
      </w:tr>
    </w:tbl>
    <w:p w14:paraId="61C9EE80" w14:textId="6EF78D70" w:rsidR="008610B9" w:rsidRPr="00645026" w:rsidRDefault="008610B9" w:rsidP="008610B9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и обязуется обеспечить поступление задатка в размере </w:t>
      </w:r>
      <w:r w:rsidR="001B4189">
        <w:rPr>
          <w:b/>
          <w:sz w:val="18"/>
          <w:szCs w:val="18"/>
        </w:rPr>
        <w:t xml:space="preserve">   </w:t>
      </w:r>
      <w:r>
        <w:rPr>
          <w:sz w:val="18"/>
          <w:szCs w:val="18"/>
          <w:u w:val="single"/>
        </w:rPr>
        <w:t>_</w:t>
      </w:r>
      <w:r w:rsidRPr="00526AE0">
        <w:rPr>
          <w:sz w:val="18"/>
          <w:szCs w:val="18"/>
        </w:rPr>
        <w:t xml:space="preserve">(сумма прописью), </w:t>
      </w:r>
      <w:r w:rsidRPr="00645026">
        <w:rPr>
          <w:b/>
          <w:sz w:val="18"/>
          <w:szCs w:val="18"/>
        </w:rPr>
        <w:t>в сроки и в порядке установленные в Извещении о проведении аукциона на указанный Земельный участок.</w:t>
      </w:r>
    </w:p>
    <w:p w14:paraId="1ACF8649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   Заявитель обязуется:</w:t>
      </w:r>
    </w:p>
    <w:p w14:paraId="265F5392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1.1. Соблюдать условия и порядок проведения аукциона, содержащиеся в Извещении о проведении аукциона.</w:t>
      </w:r>
    </w:p>
    <w:p w14:paraId="3215D298" w14:textId="77777777" w:rsidR="008610B9" w:rsidRPr="00645026" w:rsidRDefault="008610B9" w:rsidP="008610B9">
      <w:pPr>
        <w:autoSpaceDE w:val="0"/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1.2. В случае признания Победителем аукциона заключить договор аренды с Арендодателем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0A3CE0CC" w14:textId="77777777" w:rsidR="008610B9" w:rsidRPr="00645026" w:rsidRDefault="008610B9" w:rsidP="008610B9">
      <w:pPr>
        <w:autoSpaceDE w:val="0"/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1.3. 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C88A1D6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2.   Заявителю</w:t>
      </w:r>
      <w:r w:rsidRPr="00645026">
        <w:rPr>
          <w:b/>
          <w:sz w:val="18"/>
          <w:szCs w:val="18"/>
        </w:rPr>
        <w:t xml:space="preserve"> </w:t>
      </w:r>
      <w:r w:rsidRPr="00645026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645026">
        <w:rPr>
          <w:b/>
          <w:sz w:val="18"/>
          <w:szCs w:val="18"/>
        </w:rPr>
        <w:t xml:space="preserve"> </w:t>
      </w:r>
      <w:r w:rsidRPr="00645026">
        <w:rPr>
          <w:sz w:val="18"/>
          <w:szCs w:val="18"/>
        </w:rPr>
        <w:t>известно фактическое</w:t>
      </w:r>
      <w:r w:rsidRPr="00645026">
        <w:rPr>
          <w:b/>
          <w:sz w:val="18"/>
          <w:szCs w:val="18"/>
        </w:rPr>
        <w:t xml:space="preserve"> </w:t>
      </w:r>
      <w:r w:rsidRPr="00645026">
        <w:rPr>
          <w:sz w:val="18"/>
          <w:szCs w:val="18"/>
        </w:rPr>
        <w:t xml:space="preserve">состояние и технические характеристики Земельного участка, </w:t>
      </w:r>
      <w:r w:rsidRPr="00645026">
        <w:rPr>
          <w:b/>
          <w:sz w:val="18"/>
          <w:szCs w:val="18"/>
        </w:rPr>
        <w:t>и он не имеет претензий к ним.</w:t>
      </w:r>
    </w:p>
    <w:p w14:paraId="00B583A2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3.   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4E879F1D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4.   Изменение </w:t>
      </w:r>
      <w:r>
        <w:rPr>
          <w:sz w:val="18"/>
          <w:szCs w:val="18"/>
        </w:rPr>
        <w:t xml:space="preserve">вида </w:t>
      </w:r>
      <w:r w:rsidRPr="00645026">
        <w:rPr>
          <w:sz w:val="18"/>
          <w:szCs w:val="18"/>
        </w:rPr>
        <w:t>разрешенного использования Земельного участка, переданного в аренду по результатам аукциона, в течение срока действия договора аренды не допускается.</w:t>
      </w:r>
    </w:p>
    <w:p w14:paraId="43EFFD65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5.   Ответственность за достоверность представленных документов и информации несет Заявитель. </w:t>
      </w:r>
    </w:p>
    <w:p w14:paraId="68D8D32C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6.   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на аукцион Земельного участка и информацией о нем. </w:t>
      </w:r>
    </w:p>
    <w:p w14:paraId="612A23C3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7.   Заявитель осведомлен и согласен с тем, что Арендодатель/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 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645026">
        <w:rPr>
          <w:sz w:val="18"/>
          <w:szCs w:val="18"/>
          <w:u w:val="single"/>
        </w:rPr>
        <w:t>www.torgi.gov.ru</w:t>
      </w:r>
      <w:r w:rsidRPr="00645026">
        <w:rPr>
          <w:sz w:val="18"/>
          <w:szCs w:val="18"/>
        </w:rPr>
        <w:t>.</w:t>
      </w:r>
    </w:p>
    <w:p w14:paraId="28AAD572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8.   Условия аукциона по данному Земельному участку, порядок и условия заключения договора аренды с Участником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3CCB3594" w14:textId="77777777" w:rsidR="008610B9" w:rsidRPr="006A1863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9.   </w:t>
      </w:r>
      <w:r w:rsidRPr="006A1863">
        <w:rPr>
          <w:sz w:val="18"/>
          <w:szCs w:val="18"/>
        </w:rPr>
        <w:t>В соответствии с Федеральным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</w:t>
      </w:r>
      <w:r w:rsidRPr="006A1863">
        <w:t xml:space="preserve"> </w:t>
      </w:r>
      <w:r w:rsidRPr="006A1863">
        <w:rPr>
          <w:sz w:val="18"/>
          <w:szCs w:val="18"/>
        </w:rPr>
        <w:t>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34E34FC4" w14:textId="0F77EC7F" w:rsidR="008610B9" w:rsidRDefault="008610B9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</w:p>
    <w:p w14:paraId="06B872E5" w14:textId="6D1C7BDA" w:rsidR="008610B9" w:rsidRDefault="008610B9" w:rsidP="008610B9"/>
    <w:p w14:paraId="78C85107" w14:textId="77777777" w:rsidR="008610B9" w:rsidRPr="008610B9" w:rsidRDefault="008610B9" w:rsidP="008610B9"/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3"/>
      <w:bookmarkEnd w:id="94"/>
      <w:bookmarkEnd w:id="95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9" w:name="__RefHeading__73_520497706"/>
      <w:bookmarkStart w:id="100" w:name="__RefHeading__88_1698952488"/>
      <w:bookmarkEnd w:id="99"/>
      <w:bookmarkEnd w:id="100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6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1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1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2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2"/>
    </w:p>
    <w:p w14:paraId="64D42C97" w14:textId="77777777" w:rsidR="002B6820" w:rsidRDefault="002B6820" w:rsidP="002B6820">
      <w:pPr>
        <w:jc w:val="right"/>
      </w:pPr>
      <w:permStart w:id="1874551333" w:edGrp="everyone"/>
      <w:r w:rsidRPr="000E6857">
        <w:t>Проект договора аренды земельного участка</w:t>
      </w:r>
    </w:p>
    <w:p w14:paraId="55C352B4" w14:textId="77777777" w:rsidR="00E156A1" w:rsidRDefault="00E156A1" w:rsidP="002B6820">
      <w:pPr>
        <w:tabs>
          <w:tab w:val="left" w:pos="1024"/>
        </w:tabs>
        <w:ind w:firstLine="709"/>
        <w:jc w:val="center"/>
        <w:rPr>
          <w:b/>
          <w:bCs/>
          <w:sz w:val="23"/>
          <w:szCs w:val="23"/>
        </w:rPr>
      </w:pPr>
    </w:p>
    <w:p w14:paraId="003D8B73" w14:textId="4226637C" w:rsidR="002B6820" w:rsidRPr="001F0E2B" w:rsidRDefault="002B6820" w:rsidP="002B6820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1F0E2B">
        <w:rPr>
          <w:b/>
          <w:bCs/>
          <w:sz w:val="23"/>
          <w:szCs w:val="23"/>
        </w:rPr>
        <w:t>ДОГОВОР</w:t>
      </w:r>
    </w:p>
    <w:p w14:paraId="541B5D2B" w14:textId="72EADA37" w:rsidR="002B6820" w:rsidRDefault="002B6820" w:rsidP="002B6820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03" w:name="bookmark1"/>
      <w:r w:rsidRPr="001F0E2B">
        <w:rPr>
          <w:b/>
          <w:bCs/>
          <w:sz w:val="23"/>
          <w:szCs w:val="23"/>
        </w:rPr>
        <w:t>аренды земельного участка</w:t>
      </w:r>
      <w:bookmarkEnd w:id="103"/>
      <w:r w:rsidRPr="001F0E2B">
        <w:rPr>
          <w:b/>
          <w:bCs/>
          <w:sz w:val="23"/>
          <w:szCs w:val="23"/>
        </w:rPr>
        <w:t>, заключаемый по результатам проведения торгов</w:t>
      </w:r>
      <w:r w:rsidRPr="001F0E2B">
        <w:rPr>
          <w:b/>
          <w:bCs/>
          <w:sz w:val="23"/>
          <w:szCs w:val="23"/>
        </w:rPr>
        <w:br/>
      </w:r>
    </w:p>
    <w:p w14:paraId="36C2665F" w14:textId="77777777" w:rsidR="00E156A1" w:rsidRPr="001F0E2B" w:rsidRDefault="00E156A1" w:rsidP="002B6820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</w:p>
    <w:p w14:paraId="59530473" w14:textId="77777777" w:rsidR="00E156A1" w:rsidRPr="00E156A1" w:rsidRDefault="00E156A1" w:rsidP="00E156A1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E156A1">
        <w:rPr>
          <w:b/>
          <w:bCs/>
          <w:sz w:val="23"/>
          <w:szCs w:val="23"/>
        </w:rPr>
        <w:t>от _______________№ _______</w:t>
      </w:r>
    </w:p>
    <w:p w14:paraId="60DE99B9" w14:textId="77777777" w:rsidR="00E156A1" w:rsidRPr="00E156A1" w:rsidRDefault="00E156A1" w:rsidP="00E156A1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04" w:name="bookmark2"/>
    </w:p>
    <w:p w14:paraId="56BC4844" w14:textId="77777777" w:rsidR="00E156A1" w:rsidRPr="00E156A1" w:rsidRDefault="00E156A1" w:rsidP="00E156A1">
      <w:pPr>
        <w:tabs>
          <w:tab w:val="left" w:pos="1024"/>
        </w:tabs>
        <w:jc w:val="both"/>
        <w:rPr>
          <w:bCs/>
          <w:sz w:val="23"/>
          <w:szCs w:val="23"/>
        </w:rPr>
      </w:pPr>
      <w:r w:rsidRPr="00E156A1">
        <w:rPr>
          <w:bCs/>
          <w:sz w:val="23"/>
          <w:szCs w:val="23"/>
        </w:rPr>
        <w:t>Место заключения</w:t>
      </w:r>
      <w:bookmarkEnd w:id="104"/>
      <w:r w:rsidRPr="00E156A1">
        <w:rPr>
          <w:bCs/>
          <w:sz w:val="23"/>
          <w:szCs w:val="23"/>
        </w:rPr>
        <w:t xml:space="preserve"> ___________________________________________ «_____» _____________20____</w:t>
      </w:r>
    </w:p>
    <w:p w14:paraId="102D2E6D" w14:textId="77777777" w:rsidR="00E156A1" w:rsidRPr="00E156A1" w:rsidRDefault="00E156A1" w:rsidP="00E156A1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305AB748" w14:textId="77777777" w:rsidR="00E156A1" w:rsidRPr="00E156A1" w:rsidRDefault="00E156A1" w:rsidP="00E156A1">
      <w:pPr>
        <w:tabs>
          <w:tab w:val="left" w:pos="1024"/>
        </w:tabs>
        <w:jc w:val="both"/>
        <w:rPr>
          <w:bCs/>
          <w:sz w:val="23"/>
          <w:szCs w:val="23"/>
        </w:rPr>
      </w:pPr>
      <w:r w:rsidRPr="00E156A1">
        <w:rPr>
          <w:bCs/>
          <w:sz w:val="23"/>
          <w:szCs w:val="23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E156A1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E156A1">
        <w:rPr>
          <w:bCs/>
          <w:sz w:val="23"/>
          <w:szCs w:val="23"/>
        </w:rPr>
        <w:br/>
        <w:t>с одной стороны, и</w:t>
      </w:r>
    </w:p>
    <w:p w14:paraId="23361B07" w14:textId="77777777" w:rsidR="00E156A1" w:rsidRPr="00E156A1" w:rsidRDefault="00E156A1" w:rsidP="00E156A1">
      <w:pPr>
        <w:tabs>
          <w:tab w:val="left" w:pos="1024"/>
        </w:tabs>
        <w:jc w:val="both"/>
      </w:pPr>
      <w:r w:rsidRPr="00E156A1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E156A1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E156A1">
        <w:t xml:space="preserve"> __________________</w:t>
      </w:r>
      <w:r w:rsidRPr="00E156A1">
        <w:rPr>
          <w:b/>
          <w:bCs/>
          <w:sz w:val="23"/>
          <w:szCs w:val="23"/>
        </w:rPr>
        <w:t>,</w:t>
      </w:r>
      <w:r w:rsidRPr="00E156A1">
        <w:t xml:space="preserve"> заключили настоящий договор о нижеследующем.</w:t>
      </w:r>
    </w:p>
    <w:p w14:paraId="6DB79529" w14:textId="25A56BFA" w:rsidR="00E156A1" w:rsidRDefault="00E156A1" w:rsidP="00E156A1">
      <w:pPr>
        <w:keepNext/>
        <w:keepLines/>
        <w:spacing w:after="24" w:line="230" w:lineRule="exact"/>
        <w:ind w:left="3380"/>
      </w:pPr>
      <w:bookmarkStart w:id="105" w:name="bookmark3"/>
    </w:p>
    <w:p w14:paraId="562C1549" w14:textId="77777777" w:rsidR="00E156A1" w:rsidRPr="00E156A1" w:rsidRDefault="00E156A1" w:rsidP="00E156A1">
      <w:pPr>
        <w:keepNext/>
        <w:keepLines/>
        <w:spacing w:after="24" w:line="230" w:lineRule="exact"/>
        <w:ind w:left="3380"/>
      </w:pPr>
    </w:p>
    <w:p w14:paraId="36E239E2" w14:textId="55160C94" w:rsidR="00E156A1" w:rsidRDefault="00E156A1" w:rsidP="00761395">
      <w:pPr>
        <w:pStyle w:val="aff1"/>
        <w:keepNext/>
        <w:keepLines/>
        <w:numPr>
          <w:ilvl w:val="0"/>
          <w:numId w:val="5"/>
        </w:numPr>
        <w:spacing w:after="24" w:line="23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E156A1">
        <w:rPr>
          <w:rFonts w:ascii="Times New Roman" w:hAnsi="Times New Roman" w:cs="Times New Roman"/>
          <w:sz w:val="24"/>
          <w:szCs w:val="24"/>
        </w:rPr>
        <w:t>Предмет и цель договора</w:t>
      </w:r>
      <w:bookmarkEnd w:id="105"/>
    </w:p>
    <w:p w14:paraId="6B1DDE1F" w14:textId="77777777" w:rsidR="00E156A1" w:rsidRPr="00E156A1" w:rsidRDefault="00E156A1" w:rsidP="00E156A1">
      <w:pPr>
        <w:pStyle w:val="aff1"/>
        <w:keepNext/>
        <w:keepLines/>
        <w:spacing w:after="24" w:line="230" w:lineRule="exact"/>
        <w:ind w:left="1080"/>
        <w:rPr>
          <w:rFonts w:ascii="Times New Roman" w:hAnsi="Times New Roman" w:cs="Times New Roman"/>
          <w:sz w:val="24"/>
          <w:szCs w:val="24"/>
        </w:rPr>
      </w:pPr>
    </w:p>
    <w:p w14:paraId="0E0F9F54" w14:textId="77777777" w:rsidR="00E156A1" w:rsidRPr="00E156A1" w:rsidRDefault="00E156A1" w:rsidP="00E156A1">
      <w:pPr>
        <w:tabs>
          <w:tab w:val="left" w:pos="1024"/>
        </w:tabs>
        <w:ind w:firstLine="709"/>
        <w:jc w:val="both"/>
        <w:rPr>
          <w:bCs/>
        </w:rPr>
      </w:pPr>
      <w:r w:rsidRPr="00E156A1">
        <w:rPr>
          <w:b/>
          <w:bCs/>
        </w:rPr>
        <w:t>1.1. Арендодатель</w:t>
      </w:r>
      <w:r w:rsidRPr="00E156A1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E156A1">
        <w:rPr>
          <w:b/>
          <w:bCs/>
        </w:rPr>
        <w:t xml:space="preserve"> ____ кв.м,</w:t>
      </w:r>
      <w:r w:rsidRPr="00E156A1">
        <w:rPr>
          <w:b/>
        </w:rPr>
        <w:t xml:space="preserve"> с</w:t>
      </w:r>
      <w:r w:rsidRPr="00E156A1">
        <w:t xml:space="preserve"> кадастровым</w:t>
      </w:r>
      <w:r w:rsidRPr="00E156A1">
        <w:rPr>
          <w:b/>
          <w:bCs/>
        </w:rPr>
        <w:t xml:space="preserve"> номером _______,</w:t>
      </w:r>
      <w:r w:rsidRPr="00E156A1">
        <w:t xml:space="preserve"> категория земель______ с видом разрешенного использования___________________, расположенный по адресу: </w:t>
      </w:r>
      <w:r w:rsidRPr="00E156A1">
        <w:rPr>
          <w:b/>
          <w:bCs/>
        </w:rPr>
        <w:t xml:space="preserve">___________________________ </w:t>
      </w:r>
      <w:r w:rsidRPr="00E156A1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0860110B" w14:textId="77777777" w:rsidR="00E156A1" w:rsidRPr="00E156A1" w:rsidRDefault="00E156A1" w:rsidP="00E156A1">
      <w:pPr>
        <w:tabs>
          <w:tab w:val="left" w:pos="1024"/>
        </w:tabs>
        <w:ind w:firstLine="709"/>
        <w:jc w:val="both"/>
      </w:pPr>
      <w:bookmarkStart w:id="106" w:name="bookmark4"/>
      <w:r w:rsidRPr="00E156A1">
        <w:rPr>
          <w:bCs/>
        </w:rPr>
        <w:t xml:space="preserve">1.2. Настоящий договор заключен на основании протокола о _______________________ </w:t>
      </w:r>
      <w:r w:rsidRPr="00E156A1">
        <w:rPr>
          <w:bCs/>
        </w:rPr>
        <w:br/>
        <w:t>(далее по тексту – Протокол), являющегося приложением 1 к настоящему договору.</w:t>
      </w:r>
    </w:p>
    <w:p w14:paraId="687A76F6" w14:textId="108BAC0A" w:rsidR="00E156A1" w:rsidRPr="00E156A1" w:rsidRDefault="00E156A1" w:rsidP="00E156A1">
      <w:pPr>
        <w:tabs>
          <w:tab w:val="left" w:pos="1024"/>
        </w:tabs>
        <w:ind w:firstLine="709"/>
        <w:jc w:val="both"/>
        <w:rPr>
          <w:i/>
          <w:u w:val="single"/>
        </w:rPr>
      </w:pPr>
      <w:r w:rsidRPr="00E156A1">
        <w:rPr>
          <w:bCs/>
        </w:rPr>
        <w:t>1.3. Участок предоставляется</w:t>
      </w:r>
      <w:r w:rsidRPr="00E156A1">
        <w:t xml:space="preserve"> </w:t>
      </w:r>
      <w:r w:rsidRPr="00E156A1">
        <w:rPr>
          <w:u w:val="single"/>
        </w:rPr>
        <w:t xml:space="preserve">для </w:t>
      </w:r>
      <w:bookmarkEnd w:id="106"/>
      <w:r w:rsidRPr="00E156A1">
        <w:t>___________________________________________________.</w:t>
      </w:r>
    </w:p>
    <w:p w14:paraId="0AF9EB56" w14:textId="77777777" w:rsidR="00E156A1" w:rsidRPr="00E156A1" w:rsidRDefault="00E156A1" w:rsidP="00E156A1">
      <w:pPr>
        <w:tabs>
          <w:tab w:val="left" w:pos="1024"/>
        </w:tabs>
        <w:ind w:firstLine="709"/>
        <w:jc w:val="both"/>
      </w:pPr>
      <w:r w:rsidRPr="00E156A1">
        <w:t xml:space="preserve">1.4. Сведения об ограничениях (обременениях) прав на Земельный участок: </w:t>
      </w:r>
    </w:p>
    <w:p w14:paraId="0D7F99C5" w14:textId="77777777" w:rsidR="00E156A1" w:rsidRPr="00E156A1" w:rsidRDefault="00E156A1" w:rsidP="00E156A1">
      <w:pPr>
        <w:tabs>
          <w:tab w:val="left" w:pos="1024"/>
        </w:tabs>
        <w:ind w:firstLine="709"/>
        <w:jc w:val="both"/>
      </w:pPr>
      <w:r w:rsidRPr="00E156A1">
        <w:t>- расположен в приаэродромной территории аэродрома Кубинка (1 500 кв.м).</w:t>
      </w:r>
    </w:p>
    <w:p w14:paraId="59A6D782" w14:textId="35941893" w:rsidR="00E156A1" w:rsidRPr="00E156A1" w:rsidRDefault="00E156A1" w:rsidP="00E156A1">
      <w:pPr>
        <w:tabs>
          <w:tab w:val="left" w:pos="1024"/>
        </w:tabs>
        <w:ind w:firstLine="709"/>
        <w:jc w:val="both"/>
      </w:pPr>
      <w:r w:rsidRPr="00E156A1">
        <w:t>1.5. На Земельном участке объекты недвижимого имущества отсутствуют.</w:t>
      </w:r>
    </w:p>
    <w:p w14:paraId="70A689FD" w14:textId="0BC184C9" w:rsidR="00E156A1" w:rsidRDefault="00E156A1" w:rsidP="00E156A1">
      <w:pPr>
        <w:tabs>
          <w:tab w:val="left" w:pos="1024"/>
        </w:tabs>
        <w:ind w:firstLine="709"/>
        <w:jc w:val="both"/>
        <w:rPr>
          <w:b/>
        </w:rPr>
      </w:pPr>
    </w:p>
    <w:p w14:paraId="1A0FBE8E" w14:textId="77777777" w:rsidR="00E156A1" w:rsidRPr="00E156A1" w:rsidRDefault="00E156A1" w:rsidP="00E156A1">
      <w:pPr>
        <w:tabs>
          <w:tab w:val="left" w:pos="1024"/>
        </w:tabs>
        <w:ind w:firstLine="709"/>
        <w:jc w:val="both"/>
        <w:rPr>
          <w:b/>
        </w:rPr>
      </w:pPr>
    </w:p>
    <w:p w14:paraId="4008A11A" w14:textId="1428D494" w:rsidR="00E156A1" w:rsidRDefault="00E156A1" w:rsidP="00E156A1">
      <w:pPr>
        <w:keepNext/>
        <w:keepLines/>
        <w:spacing w:after="31" w:line="230" w:lineRule="exact"/>
        <w:ind w:left="3402" w:firstLine="709"/>
      </w:pPr>
      <w:r w:rsidRPr="00E156A1">
        <w:rPr>
          <w:lang w:val="en-US"/>
        </w:rPr>
        <w:t>II</w:t>
      </w:r>
      <w:r w:rsidRPr="00E156A1">
        <w:t xml:space="preserve">. </w:t>
      </w:r>
      <w:bookmarkStart w:id="107" w:name="bookmark5"/>
      <w:r w:rsidRPr="00E156A1">
        <w:t>Срок договора</w:t>
      </w:r>
      <w:bookmarkEnd w:id="107"/>
    </w:p>
    <w:p w14:paraId="7D6FFB0B" w14:textId="77777777" w:rsidR="00E156A1" w:rsidRDefault="00E156A1" w:rsidP="00E156A1">
      <w:pPr>
        <w:keepNext/>
        <w:keepLines/>
        <w:spacing w:after="31" w:line="230" w:lineRule="exact"/>
        <w:ind w:left="3402" w:firstLine="709"/>
      </w:pPr>
    </w:p>
    <w:p w14:paraId="30221A17" w14:textId="77777777" w:rsidR="00E156A1" w:rsidRPr="00E156A1" w:rsidRDefault="00E156A1" w:rsidP="00E156A1">
      <w:pPr>
        <w:autoSpaceDE w:val="0"/>
        <w:ind w:firstLine="709"/>
        <w:jc w:val="both"/>
        <w:rPr>
          <w:lang w:bidi="ru-RU"/>
        </w:rPr>
      </w:pPr>
      <w:bookmarkStart w:id="108" w:name="bookmark6"/>
      <w:r w:rsidRPr="00E156A1">
        <w:rPr>
          <w:lang w:bidi="ru-RU"/>
        </w:rPr>
        <w:t>2.1. Настоящий договор заключается на срок ___ с «__» ____ 20__года по «__» _____ 20__ года.</w:t>
      </w:r>
    </w:p>
    <w:p w14:paraId="274FB940" w14:textId="77777777" w:rsidR="00E156A1" w:rsidRPr="00E156A1" w:rsidRDefault="00E156A1" w:rsidP="00E156A1">
      <w:pPr>
        <w:autoSpaceDE w:val="0"/>
        <w:ind w:firstLine="709"/>
        <w:jc w:val="both"/>
        <w:rPr>
          <w:lang w:bidi="ru-RU"/>
        </w:rPr>
      </w:pPr>
      <w:r w:rsidRPr="00E156A1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8829E5F" w14:textId="77777777" w:rsidR="00E156A1" w:rsidRPr="00E156A1" w:rsidRDefault="00E156A1" w:rsidP="00E156A1">
      <w:pPr>
        <w:autoSpaceDE w:val="0"/>
        <w:ind w:firstLine="709"/>
        <w:jc w:val="both"/>
        <w:rPr>
          <w:lang w:bidi="ru-RU"/>
        </w:rPr>
      </w:pPr>
      <w:r w:rsidRPr="00E156A1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6027F5A" w14:textId="77777777" w:rsidR="00E156A1" w:rsidRPr="00E156A1" w:rsidRDefault="00E156A1" w:rsidP="00E156A1">
      <w:pPr>
        <w:autoSpaceDE w:val="0"/>
        <w:ind w:firstLine="709"/>
        <w:jc w:val="both"/>
        <w:rPr>
          <w:bCs/>
          <w:lang w:bidi="ru-RU"/>
        </w:rPr>
      </w:pPr>
      <w:r w:rsidRPr="00E156A1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8DC5532" w14:textId="1E8FD8A4" w:rsidR="00E156A1" w:rsidRDefault="00E156A1" w:rsidP="00E156A1">
      <w:pPr>
        <w:keepNext/>
        <w:keepLines/>
        <w:spacing w:after="80" w:line="230" w:lineRule="exact"/>
        <w:ind w:left="3160" w:firstLine="709"/>
        <w:rPr>
          <w:b/>
        </w:rPr>
      </w:pPr>
    </w:p>
    <w:p w14:paraId="0F76DD2E" w14:textId="77777777" w:rsidR="00E156A1" w:rsidRPr="00E156A1" w:rsidRDefault="00E156A1" w:rsidP="00E156A1">
      <w:pPr>
        <w:keepNext/>
        <w:keepLines/>
        <w:spacing w:after="80" w:line="230" w:lineRule="exact"/>
        <w:ind w:left="3160" w:firstLine="709"/>
        <w:rPr>
          <w:b/>
        </w:rPr>
      </w:pPr>
    </w:p>
    <w:p w14:paraId="27BD2D2B" w14:textId="0D9D163C" w:rsidR="00E156A1" w:rsidRDefault="00E156A1" w:rsidP="00E156A1">
      <w:pPr>
        <w:keepNext/>
        <w:keepLines/>
        <w:spacing w:after="80" w:line="230" w:lineRule="exact"/>
        <w:jc w:val="center"/>
      </w:pPr>
      <w:r w:rsidRPr="00E156A1">
        <w:t>III. Арендная плата</w:t>
      </w:r>
    </w:p>
    <w:p w14:paraId="5E6AA7DA" w14:textId="77777777" w:rsidR="00E156A1" w:rsidRDefault="00E156A1" w:rsidP="00E156A1">
      <w:pPr>
        <w:keepNext/>
        <w:keepLines/>
        <w:spacing w:after="80" w:line="230" w:lineRule="exact"/>
        <w:jc w:val="center"/>
      </w:pPr>
    </w:p>
    <w:p w14:paraId="39C5B0EF" w14:textId="77777777" w:rsidR="00E156A1" w:rsidRPr="00E156A1" w:rsidRDefault="00E156A1" w:rsidP="00E156A1">
      <w:pPr>
        <w:ind w:firstLine="709"/>
        <w:jc w:val="both"/>
      </w:pPr>
      <w:r w:rsidRPr="00E156A1">
        <w:t>3.1. Арендная плата начисляется с даты передачи Земельного участка по акту приема-передачи Земельного участка.</w:t>
      </w:r>
    </w:p>
    <w:p w14:paraId="7021A094" w14:textId="77777777" w:rsidR="00E156A1" w:rsidRPr="00E156A1" w:rsidRDefault="00E156A1" w:rsidP="00E156A1">
      <w:pPr>
        <w:ind w:firstLine="709"/>
        <w:jc w:val="both"/>
      </w:pPr>
      <w:r w:rsidRPr="00E156A1">
        <w:t>3.2. Размер годовой арендной платы устанавливается в соответствии с Протоколом.</w:t>
      </w:r>
    </w:p>
    <w:p w14:paraId="551A5336" w14:textId="77777777" w:rsidR="00E156A1" w:rsidRPr="00E156A1" w:rsidRDefault="00E156A1" w:rsidP="00E156A1">
      <w:pPr>
        <w:ind w:firstLine="709"/>
        <w:jc w:val="both"/>
        <w:rPr>
          <w:color w:val="000000"/>
        </w:rPr>
      </w:pPr>
      <w:r w:rsidRPr="00E156A1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DF72BC9" w14:textId="77777777" w:rsidR="00E156A1" w:rsidRPr="00E156A1" w:rsidRDefault="00E156A1" w:rsidP="00E156A1">
      <w:pPr>
        <w:ind w:firstLine="709"/>
        <w:jc w:val="both"/>
        <w:rPr>
          <w:color w:val="000000"/>
        </w:rPr>
      </w:pPr>
      <w:r w:rsidRPr="00E156A1">
        <w:rPr>
          <w:color w:val="000000"/>
        </w:rPr>
        <w:t>Сумма ежемесячной арендной платы устанавливается в размере</w:t>
      </w:r>
      <w:r w:rsidRPr="00E156A1">
        <w:rPr>
          <w:color w:val="000000"/>
        </w:rPr>
        <w:br/>
        <w:t xml:space="preserve">в соответствии с Приложением 2. </w:t>
      </w:r>
    </w:p>
    <w:p w14:paraId="3E57B0CF" w14:textId="3B75D744" w:rsidR="00E156A1" w:rsidRPr="00E156A1" w:rsidRDefault="00E156A1" w:rsidP="00E156A1">
      <w:pPr>
        <w:ind w:firstLine="709"/>
        <w:jc w:val="both"/>
      </w:pPr>
      <w:r w:rsidRPr="00E156A1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183287">
        <w:t>не позднее 10 числа текущего месяца включительно</w:t>
      </w:r>
      <w:r w:rsidRPr="00E156A1">
        <w:t xml:space="preserve">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4526D987" w14:textId="77777777" w:rsidR="00E156A1" w:rsidRPr="00E156A1" w:rsidRDefault="00E156A1" w:rsidP="00E156A1">
      <w:pPr>
        <w:tabs>
          <w:tab w:val="left" w:pos="916"/>
        </w:tabs>
        <w:ind w:firstLine="709"/>
        <w:jc w:val="both"/>
      </w:pPr>
      <w:r w:rsidRPr="00E156A1">
        <w:t>___________________________________;</w:t>
      </w:r>
    </w:p>
    <w:p w14:paraId="7E73F232" w14:textId="77777777" w:rsidR="00E156A1" w:rsidRPr="00E156A1" w:rsidRDefault="00E156A1" w:rsidP="00E156A1">
      <w:pPr>
        <w:tabs>
          <w:tab w:val="left" w:pos="916"/>
        </w:tabs>
        <w:ind w:firstLine="709"/>
        <w:jc w:val="both"/>
      </w:pPr>
      <w:r w:rsidRPr="00E156A1">
        <w:t>___________________________________.</w:t>
      </w:r>
    </w:p>
    <w:p w14:paraId="411F666B" w14:textId="77777777" w:rsidR="00E156A1" w:rsidRPr="00E156A1" w:rsidRDefault="00E156A1" w:rsidP="00E156A1">
      <w:pPr>
        <w:tabs>
          <w:tab w:val="left" w:pos="916"/>
        </w:tabs>
        <w:ind w:firstLine="709"/>
        <w:jc w:val="both"/>
      </w:pPr>
      <w:r w:rsidRPr="00E156A1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6CA8F341" w14:textId="77777777" w:rsidR="00E156A1" w:rsidRPr="00E156A1" w:rsidRDefault="00E156A1" w:rsidP="00E156A1">
      <w:pPr>
        <w:tabs>
          <w:tab w:val="left" w:pos="916"/>
        </w:tabs>
        <w:ind w:firstLine="709"/>
        <w:jc w:val="both"/>
      </w:pPr>
      <w:r w:rsidRPr="00E156A1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8890365" w14:textId="77777777" w:rsidR="00E156A1" w:rsidRPr="00E156A1" w:rsidRDefault="00E156A1" w:rsidP="00E156A1">
      <w:pPr>
        <w:tabs>
          <w:tab w:val="left" w:pos="916"/>
        </w:tabs>
        <w:ind w:firstLine="709"/>
        <w:jc w:val="both"/>
      </w:pPr>
      <w:r w:rsidRPr="00E156A1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B53FA0E" w14:textId="77777777" w:rsidR="00E156A1" w:rsidRPr="00E156A1" w:rsidRDefault="00E156A1" w:rsidP="00E156A1">
      <w:pPr>
        <w:tabs>
          <w:tab w:val="left" w:pos="916"/>
        </w:tabs>
        <w:ind w:firstLine="709"/>
        <w:jc w:val="both"/>
      </w:pPr>
      <w:r w:rsidRPr="00E156A1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FACC60C" w14:textId="05FE5093" w:rsidR="00E156A1" w:rsidRDefault="00E156A1" w:rsidP="00E156A1">
      <w:pPr>
        <w:keepNext/>
        <w:keepLines/>
        <w:ind w:firstLine="709"/>
        <w:rPr>
          <w:b/>
        </w:rPr>
      </w:pPr>
    </w:p>
    <w:p w14:paraId="0865DB4B" w14:textId="77777777" w:rsidR="00E156A1" w:rsidRPr="00E156A1" w:rsidRDefault="00E156A1" w:rsidP="00E156A1">
      <w:pPr>
        <w:keepNext/>
        <w:keepLines/>
        <w:ind w:firstLine="709"/>
        <w:rPr>
          <w:b/>
        </w:rPr>
      </w:pPr>
    </w:p>
    <w:p w14:paraId="3236A7D5" w14:textId="1985F5B9" w:rsidR="00E156A1" w:rsidRDefault="00E156A1" w:rsidP="00E156A1">
      <w:pPr>
        <w:keepNext/>
        <w:keepLines/>
        <w:ind w:firstLine="709"/>
        <w:jc w:val="center"/>
      </w:pPr>
      <w:r w:rsidRPr="00E156A1">
        <w:rPr>
          <w:lang w:val="en-US"/>
        </w:rPr>
        <w:t>IV</w:t>
      </w:r>
      <w:r w:rsidRPr="00E156A1">
        <w:t>. Права и обязанности Сторон</w:t>
      </w:r>
      <w:bookmarkEnd w:id="108"/>
    </w:p>
    <w:p w14:paraId="43307E78" w14:textId="77777777" w:rsidR="00E156A1" w:rsidRDefault="00E156A1" w:rsidP="00E156A1">
      <w:pPr>
        <w:keepNext/>
        <w:keepLines/>
        <w:ind w:firstLine="709"/>
        <w:jc w:val="center"/>
      </w:pPr>
    </w:p>
    <w:p w14:paraId="75D15850" w14:textId="77777777" w:rsidR="00E156A1" w:rsidRPr="00E156A1" w:rsidRDefault="00E156A1" w:rsidP="00E156A1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9" w:name="bookmark7"/>
      <w:r w:rsidRPr="00E156A1">
        <w:t>4.1. Арендодатель имеет право:</w:t>
      </w:r>
      <w:bookmarkEnd w:id="109"/>
    </w:p>
    <w:p w14:paraId="7B35EF44" w14:textId="77777777" w:rsidR="00E156A1" w:rsidRPr="00E156A1" w:rsidRDefault="00E156A1" w:rsidP="00E156A1">
      <w:pPr>
        <w:tabs>
          <w:tab w:val="left" w:pos="1174"/>
        </w:tabs>
        <w:ind w:firstLine="709"/>
        <w:jc w:val="both"/>
      </w:pPr>
      <w:r w:rsidRPr="00E156A1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F290DCB" w14:textId="77777777" w:rsidR="00E156A1" w:rsidRPr="00E156A1" w:rsidRDefault="00E156A1" w:rsidP="00761395">
      <w:pPr>
        <w:numPr>
          <w:ilvl w:val="0"/>
          <w:numId w:val="4"/>
        </w:numPr>
        <w:tabs>
          <w:tab w:val="left" w:pos="1134"/>
        </w:tabs>
        <w:suppressAutoHyphens w:val="0"/>
        <w:ind w:left="0" w:firstLine="709"/>
        <w:jc w:val="both"/>
      </w:pPr>
      <w:r w:rsidRPr="00E156A1">
        <w:t>использовании Земельного участка способами, приводящими к его порче;</w:t>
      </w:r>
    </w:p>
    <w:p w14:paraId="45031BF5" w14:textId="77777777" w:rsidR="00E156A1" w:rsidRPr="00E156A1" w:rsidRDefault="00E156A1" w:rsidP="00761395">
      <w:pPr>
        <w:numPr>
          <w:ilvl w:val="0"/>
          <w:numId w:val="4"/>
        </w:numPr>
        <w:tabs>
          <w:tab w:val="left" w:pos="1134"/>
        </w:tabs>
        <w:suppressAutoHyphens w:val="0"/>
        <w:ind w:left="0" w:firstLine="709"/>
        <w:jc w:val="both"/>
      </w:pPr>
      <w:r w:rsidRPr="00E156A1">
        <w:t>использовании Земельного участка не в соответствии с видом его разрешенного использования;</w:t>
      </w:r>
    </w:p>
    <w:p w14:paraId="23545F78" w14:textId="77777777" w:rsidR="00E156A1" w:rsidRPr="00E156A1" w:rsidRDefault="00E156A1" w:rsidP="00761395">
      <w:pPr>
        <w:numPr>
          <w:ilvl w:val="0"/>
          <w:numId w:val="4"/>
        </w:numPr>
        <w:tabs>
          <w:tab w:val="left" w:pos="1134"/>
        </w:tabs>
        <w:suppressAutoHyphens w:val="0"/>
        <w:ind w:left="0" w:firstLine="709"/>
        <w:jc w:val="both"/>
      </w:pPr>
      <w:r w:rsidRPr="00E156A1">
        <w:t>использовании Земельного участка не в соответствии с его целевым назначением;</w:t>
      </w:r>
    </w:p>
    <w:p w14:paraId="76DF53C9" w14:textId="77777777" w:rsidR="00E156A1" w:rsidRPr="00E156A1" w:rsidRDefault="00E156A1" w:rsidP="00761395">
      <w:pPr>
        <w:numPr>
          <w:ilvl w:val="0"/>
          <w:numId w:val="4"/>
        </w:numPr>
        <w:tabs>
          <w:tab w:val="left" w:pos="1134"/>
        </w:tabs>
        <w:suppressAutoHyphens w:val="0"/>
        <w:ind w:left="0" w:firstLine="709"/>
        <w:jc w:val="both"/>
      </w:pPr>
      <w:r w:rsidRPr="00E156A1">
        <w:t>неиспользовании/не освоении Земельного участка в течение 1 года;</w:t>
      </w:r>
    </w:p>
    <w:p w14:paraId="709E3403" w14:textId="77777777" w:rsidR="00E156A1" w:rsidRPr="00E156A1" w:rsidRDefault="00E156A1" w:rsidP="00761395">
      <w:pPr>
        <w:numPr>
          <w:ilvl w:val="0"/>
          <w:numId w:val="4"/>
        </w:numPr>
        <w:tabs>
          <w:tab w:val="left" w:pos="1134"/>
        </w:tabs>
        <w:suppressAutoHyphens w:val="0"/>
        <w:ind w:left="0" w:firstLine="709"/>
        <w:jc w:val="both"/>
      </w:pPr>
      <w:r w:rsidRPr="00E156A1">
        <w:t xml:space="preserve">не внесении арендной платы либо внесение не в полном объеме более чем 2 (два) периодов подряд; </w:t>
      </w:r>
    </w:p>
    <w:p w14:paraId="003E49CF" w14:textId="77777777" w:rsidR="00E156A1" w:rsidRPr="00E156A1" w:rsidRDefault="00E156A1" w:rsidP="00761395">
      <w:pPr>
        <w:numPr>
          <w:ilvl w:val="0"/>
          <w:numId w:val="4"/>
        </w:numPr>
        <w:tabs>
          <w:tab w:val="left" w:pos="1134"/>
        </w:tabs>
        <w:suppressAutoHyphens w:val="0"/>
        <w:ind w:left="0" w:firstLine="709"/>
        <w:jc w:val="both"/>
      </w:pPr>
      <w:r w:rsidRPr="00E156A1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0A24145" w14:textId="77777777" w:rsidR="00E156A1" w:rsidRPr="00E156A1" w:rsidRDefault="00E156A1" w:rsidP="00761395">
      <w:pPr>
        <w:numPr>
          <w:ilvl w:val="0"/>
          <w:numId w:val="4"/>
        </w:numPr>
        <w:tabs>
          <w:tab w:val="left" w:pos="1134"/>
        </w:tabs>
        <w:suppressAutoHyphens w:val="0"/>
        <w:ind w:left="0" w:firstLine="709"/>
        <w:jc w:val="both"/>
      </w:pPr>
      <w:r w:rsidRPr="00E156A1">
        <w:t xml:space="preserve"> в случае переуступки Арендатором прав и обязанностей по настоящему договору;</w:t>
      </w:r>
    </w:p>
    <w:p w14:paraId="1BAEE151" w14:textId="77777777" w:rsidR="00E156A1" w:rsidRPr="00E156A1" w:rsidRDefault="00E156A1" w:rsidP="00761395">
      <w:pPr>
        <w:numPr>
          <w:ilvl w:val="0"/>
          <w:numId w:val="4"/>
        </w:numPr>
        <w:tabs>
          <w:tab w:val="left" w:pos="1134"/>
        </w:tabs>
        <w:suppressAutoHyphens w:val="0"/>
        <w:ind w:left="0" w:firstLine="709"/>
        <w:jc w:val="both"/>
      </w:pPr>
      <w:r w:rsidRPr="00E156A1">
        <w:t>в случае заключения Арендатором договора субаренды по настоящему договору;</w:t>
      </w:r>
    </w:p>
    <w:p w14:paraId="1F069BD9" w14:textId="77777777" w:rsidR="00E156A1" w:rsidRPr="00E156A1" w:rsidRDefault="00E156A1" w:rsidP="00761395">
      <w:pPr>
        <w:numPr>
          <w:ilvl w:val="0"/>
          <w:numId w:val="4"/>
        </w:numPr>
        <w:tabs>
          <w:tab w:val="left" w:pos="1134"/>
        </w:tabs>
        <w:suppressAutoHyphens w:val="0"/>
        <w:ind w:left="0" w:firstLine="709"/>
        <w:jc w:val="both"/>
      </w:pPr>
      <w:r w:rsidRPr="00E156A1">
        <w:t xml:space="preserve"> в случае осуществления Арендатором самовольной постройки на Земельном участке.</w:t>
      </w:r>
    </w:p>
    <w:p w14:paraId="5B9588E1" w14:textId="77777777" w:rsidR="00E156A1" w:rsidRPr="00E156A1" w:rsidRDefault="00E156A1" w:rsidP="00E156A1">
      <w:pPr>
        <w:tabs>
          <w:tab w:val="left" w:pos="1142"/>
        </w:tabs>
        <w:ind w:firstLine="709"/>
        <w:jc w:val="both"/>
      </w:pPr>
      <w:r w:rsidRPr="00E156A1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12B110A9" w14:textId="77777777" w:rsidR="00E156A1" w:rsidRPr="00E156A1" w:rsidRDefault="00E156A1" w:rsidP="00E156A1">
      <w:pPr>
        <w:tabs>
          <w:tab w:val="left" w:pos="1149"/>
        </w:tabs>
        <w:ind w:firstLine="709"/>
        <w:jc w:val="both"/>
      </w:pPr>
      <w:r w:rsidRPr="00E156A1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E156A1">
        <w:rPr>
          <w:bCs/>
        </w:rPr>
        <w:t>Российской Федерации, законодательство Московской области</w:t>
      </w:r>
      <w:r w:rsidRPr="00E156A1">
        <w:t>.</w:t>
      </w:r>
    </w:p>
    <w:p w14:paraId="2DD8CC9B" w14:textId="77777777" w:rsidR="00E156A1" w:rsidRPr="00E156A1" w:rsidRDefault="00E156A1" w:rsidP="00E156A1">
      <w:pPr>
        <w:tabs>
          <w:tab w:val="left" w:pos="1185"/>
        </w:tabs>
        <w:ind w:firstLine="709"/>
        <w:jc w:val="both"/>
      </w:pPr>
      <w:r w:rsidRPr="00E156A1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E156A1">
        <w:rPr>
          <w:bCs/>
        </w:rPr>
        <w:t>законодательством</w:t>
      </w:r>
      <w:r w:rsidRPr="00E156A1">
        <w:t xml:space="preserve"> Московской области.</w:t>
      </w:r>
    </w:p>
    <w:p w14:paraId="712E2C66" w14:textId="77777777" w:rsidR="00E156A1" w:rsidRPr="00E156A1" w:rsidRDefault="00E156A1" w:rsidP="00E156A1">
      <w:pPr>
        <w:tabs>
          <w:tab w:val="left" w:pos="1185"/>
        </w:tabs>
        <w:ind w:firstLine="709"/>
        <w:jc w:val="both"/>
      </w:pPr>
      <w:r w:rsidRPr="00E156A1">
        <w:t xml:space="preserve">4.1.5. Изъять Земельный участок в порядке, установленном действующим законодательством </w:t>
      </w:r>
      <w:r w:rsidRPr="00E156A1">
        <w:rPr>
          <w:bCs/>
        </w:rPr>
        <w:t>Российской Федерации, законодательством Московской области</w:t>
      </w:r>
      <w:r w:rsidRPr="00E156A1">
        <w:t>.</w:t>
      </w:r>
    </w:p>
    <w:p w14:paraId="136A39F2" w14:textId="77777777" w:rsidR="00E156A1" w:rsidRPr="00E156A1" w:rsidRDefault="00E156A1" w:rsidP="00E156A1">
      <w:pPr>
        <w:ind w:firstLine="709"/>
        <w:jc w:val="both"/>
      </w:pPr>
      <w:r w:rsidRPr="00E156A1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E156A1">
        <w:rPr>
          <w:i/>
        </w:rPr>
        <w:t xml:space="preserve"> </w:t>
      </w:r>
      <w:bookmarkStart w:id="110" w:name="bookmark8"/>
    </w:p>
    <w:p w14:paraId="6D3DBA2D" w14:textId="77777777" w:rsidR="00E156A1" w:rsidRPr="00E156A1" w:rsidRDefault="00E156A1" w:rsidP="00E156A1">
      <w:pPr>
        <w:ind w:firstLine="709"/>
        <w:jc w:val="both"/>
      </w:pPr>
      <w:r w:rsidRPr="00E156A1">
        <w:t>4.2. Арендодатель обязан:</w:t>
      </w:r>
      <w:bookmarkEnd w:id="110"/>
    </w:p>
    <w:p w14:paraId="741C3233" w14:textId="77777777" w:rsidR="00E156A1" w:rsidRPr="00E156A1" w:rsidRDefault="00E156A1" w:rsidP="00E156A1">
      <w:pPr>
        <w:ind w:firstLine="709"/>
        <w:jc w:val="both"/>
      </w:pPr>
      <w:r w:rsidRPr="00E156A1">
        <w:t>4.2.1. Передать Арендатору Земельный участок по акту приема-передачи в день подписания настоящего договора.</w:t>
      </w:r>
    </w:p>
    <w:p w14:paraId="78BED76B" w14:textId="77777777" w:rsidR="00E156A1" w:rsidRPr="00E156A1" w:rsidRDefault="00E156A1" w:rsidP="00E156A1">
      <w:pPr>
        <w:ind w:firstLine="709"/>
        <w:jc w:val="both"/>
      </w:pPr>
      <w:r w:rsidRPr="00E156A1">
        <w:t>4.2.2. Не чинить препятствия Арендатору в правомерном использовании (владении и пользовании) Земельного участка.</w:t>
      </w:r>
    </w:p>
    <w:p w14:paraId="4C5B1EAE" w14:textId="77777777" w:rsidR="00E156A1" w:rsidRPr="00E156A1" w:rsidRDefault="00E156A1" w:rsidP="00E156A1">
      <w:pPr>
        <w:ind w:firstLine="709"/>
        <w:jc w:val="both"/>
      </w:pPr>
      <w:r w:rsidRPr="00E156A1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E156A1">
        <w:rPr>
          <w:bCs/>
        </w:rPr>
        <w:t>Российской Федерации, законодательства Московской области</w:t>
      </w:r>
      <w:r w:rsidRPr="00E156A1">
        <w:t>, регулирующего правоотношения по настоящему договору.</w:t>
      </w:r>
    </w:p>
    <w:p w14:paraId="5EB4C7F6" w14:textId="77777777" w:rsidR="00E156A1" w:rsidRPr="00E156A1" w:rsidRDefault="00E156A1" w:rsidP="00E156A1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1" w:name="bookmark9"/>
      <w:r w:rsidRPr="00E156A1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867FE89" w14:textId="77777777" w:rsidR="00E156A1" w:rsidRPr="00E156A1" w:rsidRDefault="00E156A1" w:rsidP="00E156A1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E156A1">
        <w:t>4.3. Арендатор имеет право:</w:t>
      </w:r>
      <w:bookmarkEnd w:id="111"/>
    </w:p>
    <w:p w14:paraId="289CA344" w14:textId="77777777" w:rsidR="00E156A1" w:rsidRPr="00E156A1" w:rsidRDefault="00E156A1" w:rsidP="00E156A1">
      <w:pPr>
        <w:tabs>
          <w:tab w:val="left" w:pos="1275"/>
        </w:tabs>
        <w:ind w:firstLine="709"/>
        <w:jc w:val="both"/>
      </w:pPr>
      <w:r w:rsidRPr="00E156A1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C3024D9" w14:textId="77777777" w:rsidR="00E156A1" w:rsidRPr="00E156A1" w:rsidRDefault="00E156A1" w:rsidP="00E156A1">
      <w:pPr>
        <w:tabs>
          <w:tab w:val="left" w:pos="1278"/>
        </w:tabs>
        <w:ind w:firstLine="709"/>
        <w:jc w:val="both"/>
      </w:pPr>
      <w:r w:rsidRPr="00E156A1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E0254B2" w14:textId="77777777" w:rsidR="00E156A1" w:rsidRPr="00E156A1" w:rsidRDefault="00E156A1" w:rsidP="00E156A1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2" w:name="bookmark10"/>
      <w:r w:rsidRPr="00E156A1">
        <w:t>4.4. Арендатор обязан:</w:t>
      </w:r>
      <w:bookmarkEnd w:id="112"/>
    </w:p>
    <w:p w14:paraId="3A7835E3" w14:textId="77777777" w:rsidR="00E156A1" w:rsidRPr="00E156A1" w:rsidRDefault="00E156A1" w:rsidP="00E156A1">
      <w:pPr>
        <w:tabs>
          <w:tab w:val="left" w:pos="1118"/>
        </w:tabs>
        <w:ind w:firstLine="709"/>
        <w:jc w:val="both"/>
      </w:pPr>
      <w:r w:rsidRPr="00E156A1">
        <w:t>4.4.1. Использовать участок в соответствии с целью и условиями его предоставления.</w:t>
      </w:r>
    </w:p>
    <w:p w14:paraId="30B81DCE" w14:textId="77777777" w:rsidR="00E156A1" w:rsidRPr="00E156A1" w:rsidRDefault="00E156A1" w:rsidP="00E156A1">
      <w:pPr>
        <w:tabs>
          <w:tab w:val="left" w:pos="1149"/>
        </w:tabs>
        <w:ind w:firstLine="709"/>
        <w:jc w:val="both"/>
      </w:pPr>
      <w:r w:rsidRPr="00E156A1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25C4799" w14:textId="77777777" w:rsidR="00E156A1" w:rsidRPr="00E156A1" w:rsidRDefault="00E156A1" w:rsidP="00E156A1">
      <w:pPr>
        <w:tabs>
          <w:tab w:val="left" w:pos="1232"/>
        </w:tabs>
        <w:ind w:firstLine="709"/>
        <w:jc w:val="both"/>
      </w:pPr>
      <w:r w:rsidRPr="00E156A1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933714D" w14:textId="77777777" w:rsidR="00E156A1" w:rsidRPr="00E156A1" w:rsidRDefault="00E156A1" w:rsidP="00E156A1">
      <w:pPr>
        <w:tabs>
          <w:tab w:val="left" w:pos="1138"/>
        </w:tabs>
        <w:ind w:firstLine="709"/>
        <w:jc w:val="both"/>
      </w:pPr>
      <w:r w:rsidRPr="00E156A1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58E8411" w14:textId="77777777" w:rsidR="00E156A1" w:rsidRPr="00E156A1" w:rsidRDefault="00E156A1" w:rsidP="00E156A1">
      <w:pPr>
        <w:tabs>
          <w:tab w:val="left" w:pos="1160"/>
        </w:tabs>
        <w:ind w:firstLine="709"/>
        <w:jc w:val="both"/>
        <w:rPr>
          <w:i/>
        </w:rPr>
      </w:pPr>
      <w:r w:rsidRPr="00E156A1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E156A1">
        <w:rPr>
          <w:i/>
        </w:rPr>
        <w:t>(в случае если такие расположены на земельном участке).</w:t>
      </w:r>
    </w:p>
    <w:p w14:paraId="576D6BFF" w14:textId="77777777" w:rsidR="00E156A1" w:rsidRPr="00E156A1" w:rsidRDefault="00E156A1" w:rsidP="00E156A1">
      <w:pPr>
        <w:tabs>
          <w:tab w:val="left" w:pos="1239"/>
        </w:tabs>
        <w:ind w:firstLine="709"/>
        <w:jc w:val="both"/>
      </w:pPr>
      <w:r w:rsidRPr="00E156A1">
        <w:t xml:space="preserve">4.4.6. В десятидневный срок со дня изменения своего наименования </w:t>
      </w:r>
      <w:r w:rsidRPr="00E156A1">
        <w:rPr>
          <w:i/>
        </w:rPr>
        <w:t xml:space="preserve">(для юридических лиц), </w:t>
      </w:r>
      <w:r w:rsidRPr="00E156A1">
        <w:t>местонахождения (почтового адреса) и контактного телефона письменно сообщить о таких изменениях Арендодателю.</w:t>
      </w:r>
    </w:p>
    <w:p w14:paraId="1BD4FE17" w14:textId="77777777" w:rsidR="00E156A1" w:rsidRPr="00E156A1" w:rsidRDefault="00E156A1" w:rsidP="00E156A1">
      <w:pPr>
        <w:tabs>
          <w:tab w:val="left" w:pos="1239"/>
        </w:tabs>
        <w:ind w:firstLine="709"/>
        <w:jc w:val="both"/>
      </w:pPr>
      <w:r w:rsidRPr="00E156A1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52473C6" w14:textId="77777777" w:rsidR="00E156A1" w:rsidRPr="00E156A1" w:rsidRDefault="00E156A1" w:rsidP="00E156A1">
      <w:pPr>
        <w:tabs>
          <w:tab w:val="left" w:pos="1239"/>
        </w:tabs>
        <w:ind w:firstLine="709"/>
        <w:jc w:val="both"/>
      </w:pPr>
      <w:r w:rsidRPr="00E156A1">
        <w:t xml:space="preserve">4.4.8. Осуществлять мероприятия по охране земель, установленные действующим законодательством </w:t>
      </w:r>
      <w:r w:rsidRPr="00E156A1">
        <w:rPr>
          <w:bCs/>
        </w:rPr>
        <w:t>Российской Федерации, законодательством Московской области</w:t>
      </w:r>
      <w:r w:rsidRPr="00E156A1">
        <w:t>.</w:t>
      </w:r>
    </w:p>
    <w:p w14:paraId="727A4E57" w14:textId="77777777" w:rsidR="00E156A1" w:rsidRPr="00E156A1" w:rsidRDefault="00E156A1" w:rsidP="00E156A1">
      <w:pPr>
        <w:tabs>
          <w:tab w:val="left" w:pos="1239"/>
        </w:tabs>
        <w:ind w:firstLine="709"/>
        <w:jc w:val="both"/>
        <w:rPr>
          <w:i/>
        </w:rPr>
      </w:pPr>
      <w:r w:rsidRPr="00E156A1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E156A1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591C5085" w14:textId="77777777" w:rsidR="00E156A1" w:rsidRPr="00E156A1" w:rsidRDefault="00E156A1" w:rsidP="00E156A1">
      <w:pPr>
        <w:tabs>
          <w:tab w:val="left" w:pos="1188"/>
        </w:tabs>
        <w:ind w:firstLine="709"/>
        <w:jc w:val="both"/>
      </w:pPr>
      <w:r w:rsidRPr="00E156A1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E49F454" w14:textId="77777777" w:rsidR="00E156A1" w:rsidRPr="00E156A1" w:rsidRDefault="00E156A1" w:rsidP="00E156A1">
      <w:pPr>
        <w:tabs>
          <w:tab w:val="left" w:pos="1188"/>
        </w:tabs>
        <w:ind w:firstLine="709"/>
        <w:jc w:val="both"/>
      </w:pPr>
      <w:r w:rsidRPr="00E156A1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62F1793" w14:textId="4D0E99D3" w:rsidR="00E156A1" w:rsidRDefault="00E156A1" w:rsidP="00E156A1">
      <w:pPr>
        <w:tabs>
          <w:tab w:val="left" w:pos="1332"/>
        </w:tabs>
        <w:ind w:firstLine="709"/>
        <w:jc w:val="both"/>
      </w:pPr>
      <w:r w:rsidRPr="00E156A1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3F3D1C5" w14:textId="77777777" w:rsidR="00E156A1" w:rsidRDefault="00E156A1" w:rsidP="00E156A1">
      <w:pPr>
        <w:tabs>
          <w:tab w:val="left" w:pos="1332"/>
        </w:tabs>
        <w:ind w:firstLine="709"/>
        <w:jc w:val="both"/>
      </w:pPr>
      <w:r>
        <w:t>4.4.13. Использовать Земельный участок в соответствии с требованиями:</w:t>
      </w:r>
    </w:p>
    <w:p w14:paraId="7BC33B9E" w14:textId="77777777" w:rsidR="00E156A1" w:rsidRDefault="00E156A1" w:rsidP="00E156A1">
      <w:pPr>
        <w:tabs>
          <w:tab w:val="left" w:pos="1332"/>
        </w:tabs>
        <w:ind w:firstLine="709"/>
        <w:jc w:val="both"/>
      </w:pPr>
      <w:r>
        <w:t>- Воздушного кодекса Российской Федерации;</w:t>
      </w:r>
    </w:p>
    <w:p w14:paraId="0BD3206D" w14:textId="24952D90" w:rsidR="00E156A1" w:rsidRDefault="00E156A1" w:rsidP="00E156A1">
      <w:pPr>
        <w:tabs>
          <w:tab w:val="left" w:pos="1332"/>
        </w:tabs>
        <w:ind w:firstLine="709"/>
        <w:jc w:val="both"/>
      </w:pPr>
      <w:r>
        <w:t>- 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443020F9" w14:textId="409BA927" w:rsidR="00E156A1" w:rsidRDefault="00E156A1" w:rsidP="00E156A1">
      <w:pPr>
        <w:tabs>
          <w:tab w:val="left" w:pos="1332"/>
        </w:tabs>
        <w:ind w:firstLine="709"/>
        <w:jc w:val="both"/>
      </w:pPr>
      <w:r>
        <w:t>- 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Федерации».</w:t>
      </w:r>
    </w:p>
    <w:p w14:paraId="422DB506" w14:textId="3C165C52" w:rsidR="00E156A1" w:rsidRDefault="00E156A1" w:rsidP="00E156A1">
      <w:pPr>
        <w:ind w:firstLine="709"/>
        <w:jc w:val="both"/>
      </w:pPr>
      <w:r>
        <w:t>4.4.14. Согласовать размещение объекта капитального строительства в соответствии с требованиями действующего законодательства.</w:t>
      </w:r>
    </w:p>
    <w:p w14:paraId="40E08C08" w14:textId="540F96A2" w:rsidR="00E156A1" w:rsidRDefault="00E156A1" w:rsidP="00E156A1">
      <w:pPr>
        <w:ind w:firstLine="709"/>
        <w:jc w:val="both"/>
      </w:pPr>
    </w:p>
    <w:p w14:paraId="7512A3C8" w14:textId="77777777" w:rsidR="00E156A1" w:rsidRDefault="00E156A1" w:rsidP="00E156A1">
      <w:pPr>
        <w:ind w:firstLine="709"/>
        <w:jc w:val="both"/>
      </w:pPr>
    </w:p>
    <w:p w14:paraId="4F8B809F" w14:textId="7B7FC3E7" w:rsidR="00E156A1" w:rsidRDefault="00E156A1" w:rsidP="00E156A1">
      <w:pPr>
        <w:tabs>
          <w:tab w:val="left" w:pos="1332"/>
        </w:tabs>
        <w:ind w:firstLine="709"/>
        <w:jc w:val="center"/>
      </w:pPr>
      <w:bookmarkStart w:id="113" w:name="bookmark11"/>
      <w:r w:rsidRPr="00E156A1">
        <w:t>V. Ответственность сторон</w:t>
      </w:r>
      <w:bookmarkEnd w:id="113"/>
    </w:p>
    <w:p w14:paraId="6F8B66F5" w14:textId="77777777" w:rsidR="00E156A1" w:rsidRDefault="00E156A1" w:rsidP="00E156A1">
      <w:pPr>
        <w:tabs>
          <w:tab w:val="left" w:pos="1332"/>
        </w:tabs>
        <w:ind w:firstLine="709"/>
        <w:jc w:val="center"/>
      </w:pPr>
    </w:p>
    <w:p w14:paraId="35D23219" w14:textId="77777777" w:rsidR="00E156A1" w:rsidRPr="00E156A1" w:rsidRDefault="00E156A1" w:rsidP="00E156A1">
      <w:pPr>
        <w:tabs>
          <w:tab w:val="left" w:pos="1044"/>
        </w:tabs>
        <w:ind w:firstLine="709"/>
        <w:jc w:val="both"/>
      </w:pPr>
      <w:r w:rsidRPr="00E156A1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BD8B6DB" w14:textId="77777777" w:rsidR="00E156A1" w:rsidRPr="00E156A1" w:rsidRDefault="00E156A1" w:rsidP="00E156A1">
      <w:pPr>
        <w:tabs>
          <w:tab w:val="left" w:pos="1066"/>
        </w:tabs>
        <w:ind w:firstLine="709"/>
        <w:jc w:val="both"/>
      </w:pPr>
      <w:r w:rsidRPr="00E156A1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3EBDE3B" w14:textId="77777777" w:rsidR="00E156A1" w:rsidRPr="00E156A1" w:rsidRDefault="00E156A1" w:rsidP="00E156A1">
      <w:pPr>
        <w:ind w:firstLine="709"/>
        <w:jc w:val="both"/>
      </w:pPr>
      <w:r w:rsidRPr="00E156A1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2AB93BC7" w14:textId="77777777" w:rsidR="00E156A1" w:rsidRPr="00E156A1" w:rsidRDefault="00E156A1" w:rsidP="00E156A1">
      <w:pPr>
        <w:tabs>
          <w:tab w:val="left" w:pos="1008"/>
        </w:tabs>
        <w:ind w:firstLine="709"/>
        <w:jc w:val="both"/>
        <w:rPr>
          <w:color w:val="FF0000"/>
        </w:rPr>
      </w:pPr>
      <w:r w:rsidRPr="00E156A1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E156A1">
        <w:rPr>
          <w:color w:val="FF0000"/>
        </w:rPr>
        <w:t xml:space="preserve"> </w:t>
      </w:r>
    </w:p>
    <w:p w14:paraId="1F36F991" w14:textId="2E585A3C" w:rsidR="00E156A1" w:rsidRDefault="00E156A1" w:rsidP="00E156A1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14" w:name="bookmark12"/>
    </w:p>
    <w:p w14:paraId="0E8A80A6" w14:textId="77777777" w:rsidR="00E156A1" w:rsidRPr="00E156A1" w:rsidRDefault="00E156A1" w:rsidP="00E156A1">
      <w:pPr>
        <w:keepNext/>
        <w:keepLines/>
        <w:ind w:firstLine="709"/>
        <w:jc w:val="center"/>
        <w:rPr>
          <w:bCs/>
          <w:sz w:val="23"/>
          <w:szCs w:val="23"/>
        </w:rPr>
      </w:pPr>
    </w:p>
    <w:p w14:paraId="1B10F2F7" w14:textId="47F3F4DD" w:rsidR="00E156A1" w:rsidRDefault="00E156A1" w:rsidP="00E156A1">
      <w:pPr>
        <w:keepNext/>
        <w:keepLines/>
        <w:ind w:firstLine="709"/>
        <w:jc w:val="center"/>
        <w:rPr>
          <w:bCs/>
          <w:sz w:val="23"/>
          <w:szCs w:val="23"/>
        </w:rPr>
      </w:pPr>
      <w:r w:rsidRPr="00E156A1">
        <w:rPr>
          <w:bCs/>
          <w:sz w:val="23"/>
          <w:szCs w:val="23"/>
        </w:rPr>
        <w:t>V</w:t>
      </w:r>
      <w:r w:rsidRPr="00E156A1">
        <w:rPr>
          <w:bCs/>
          <w:sz w:val="23"/>
          <w:szCs w:val="23"/>
          <w:lang w:val="en-US"/>
        </w:rPr>
        <w:t>I</w:t>
      </w:r>
      <w:r w:rsidRPr="00E156A1">
        <w:rPr>
          <w:bCs/>
          <w:sz w:val="23"/>
          <w:szCs w:val="23"/>
        </w:rPr>
        <w:t>.</w:t>
      </w:r>
      <w:r w:rsidRPr="00E156A1">
        <w:t xml:space="preserve"> Рассмотрение</w:t>
      </w:r>
      <w:r w:rsidRPr="00E156A1">
        <w:rPr>
          <w:bCs/>
          <w:sz w:val="23"/>
          <w:szCs w:val="23"/>
        </w:rPr>
        <w:t xml:space="preserve"> споров</w:t>
      </w:r>
      <w:bookmarkEnd w:id="114"/>
    </w:p>
    <w:p w14:paraId="7505ABB5" w14:textId="77777777" w:rsidR="00E156A1" w:rsidRDefault="00E156A1" w:rsidP="00E156A1">
      <w:pPr>
        <w:keepNext/>
        <w:keepLines/>
        <w:ind w:firstLine="709"/>
        <w:jc w:val="center"/>
        <w:rPr>
          <w:bCs/>
          <w:sz w:val="23"/>
          <w:szCs w:val="23"/>
        </w:rPr>
      </w:pPr>
    </w:p>
    <w:p w14:paraId="7445A58D" w14:textId="77777777" w:rsidR="00E156A1" w:rsidRPr="00E156A1" w:rsidRDefault="00E156A1" w:rsidP="00E156A1">
      <w:pPr>
        <w:autoSpaceDE w:val="0"/>
        <w:autoSpaceDN w:val="0"/>
        <w:adjustRightInd w:val="0"/>
        <w:ind w:firstLine="709"/>
        <w:jc w:val="both"/>
      </w:pPr>
      <w:bookmarkStart w:id="115" w:name="bookmark13"/>
      <w:r w:rsidRPr="00E156A1">
        <w:t>6.1. Все споры и разногласия, которые могут возникнуть между Сторонами, разрешаются путем переговоров.</w:t>
      </w:r>
    </w:p>
    <w:p w14:paraId="2EECF86D" w14:textId="77777777" w:rsidR="00E156A1" w:rsidRPr="00E156A1" w:rsidRDefault="00E156A1" w:rsidP="00E156A1">
      <w:pPr>
        <w:autoSpaceDE w:val="0"/>
        <w:autoSpaceDN w:val="0"/>
        <w:adjustRightInd w:val="0"/>
        <w:ind w:firstLine="709"/>
        <w:jc w:val="both"/>
      </w:pPr>
      <w:r w:rsidRPr="00E156A1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54033E25" w14:textId="03DDA177" w:rsidR="00E156A1" w:rsidRDefault="00E156A1" w:rsidP="00E156A1">
      <w:pPr>
        <w:autoSpaceDE w:val="0"/>
        <w:autoSpaceDN w:val="0"/>
        <w:adjustRightInd w:val="0"/>
        <w:ind w:firstLine="709"/>
        <w:jc w:val="both"/>
      </w:pPr>
    </w:p>
    <w:p w14:paraId="6887F871" w14:textId="77777777" w:rsidR="00E156A1" w:rsidRPr="00E156A1" w:rsidRDefault="00E156A1" w:rsidP="00E156A1">
      <w:pPr>
        <w:autoSpaceDE w:val="0"/>
        <w:autoSpaceDN w:val="0"/>
        <w:adjustRightInd w:val="0"/>
        <w:ind w:firstLine="709"/>
        <w:jc w:val="both"/>
      </w:pPr>
    </w:p>
    <w:p w14:paraId="1B73F566" w14:textId="41BF875E" w:rsidR="00E156A1" w:rsidRDefault="00E156A1" w:rsidP="00E156A1">
      <w:pPr>
        <w:keepNext/>
        <w:keepLines/>
        <w:ind w:firstLine="709"/>
        <w:jc w:val="center"/>
      </w:pPr>
      <w:r w:rsidRPr="00E156A1">
        <w:t>V</w:t>
      </w:r>
      <w:r w:rsidRPr="00E156A1">
        <w:rPr>
          <w:lang w:val="en-US"/>
        </w:rPr>
        <w:t>I</w:t>
      </w:r>
      <w:r w:rsidRPr="00E156A1">
        <w:t xml:space="preserve">I. Изменение условий договора </w:t>
      </w:r>
      <w:bookmarkEnd w:id="115"/>
    </w:p>
    <w:p w14:paraId="6BB90387" w14:textId="77777777" w:rsidR="00E156A1" w:rsidRDefault="00E156A1" w:rsidP="00E156A1">
      <w:pPr>
        <w:keepNext/>
        <w:keepLines/>
        <w:ind w:firstLine="709"/>
        <w:jc w:val="center"/>
      </w:pPr>
    </w:p>
    <w:p w14:paraId="4A9A095E" w14:textId="77777777" w:rsidR="00E156A1" w:rsidRPr="00E156A1" w:rsidRDefault="00E156A1" w:rsidP="00E156A1">
      <w:pPr>
        <w:tabs>
          <w:tab w:val="left" w:pos="1102"/>
        </w:tabs>
        <w:ind w:firstLine="709"/>
        <w:jc w:val="both"/>
        <w:rPr>
          <w:i/>
        </w:rPr>
      </w:pPr>
      <w:r w:rsidRPr="00E156A1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126647A6" w14:textId="77777777" w:rsidR="00E156A1" w:rsidRPr="00E156A1" w:rsidRDefault="00E156A1" w:rsidP="00E156A1">
      <w:pPr>
        <w:tabs>
          <w:tab w:val="left" w:pos="1102"/>
        </w:tabs>
        <w:ind w:firstLine="709"/>
        <w:jc w:val="both"/>
      </w:pPr>
      <w:r w:rsidRPr="00E156A1">
        <w:t>7.2. Изменение вида разрешенного использования Земельного участка не допускается.</w:t>
      </w:r>
    </w:p>
    <w:p w14:paraId="78D75F60" w14:textId="77777777" w:rsidR="00E156A1" w:rsidRPr="00E156A1" w:rsidRDefault="00E156A1" w:rsidP="00E156A1">
      <w:pPr>
        <w:tabs>
          <w:tab w:val="left" w:pos="1102"/>
        </w:tabs>
        <w:ind w:firstLine="709"/>
        <w:jc w:val="both"/>
      </w:pPr>
      <w:r w:rsidRPr="00E156A1">
        <w:t>7.3. Арендатору запрещается заключать договор уступки требования (цессии) по настоящему договору.</w:t>
      </w:r>
    </w:p>
    <w:p w14:paraId="7972EF4A" w14:textId="77777777" w:rsidR="00E156A1" w:rsidRPr="00E156A1" w:rsidRDefault="00E156A1" w:rsidP="00E156A1">
      <w:pPr>
        <w:tabs>
          <w:tab w:val="left" w:pos="1102"/>
        </w:tabs>
        <w:ind w:firstLine="709"/>
        <w:jc w:val="both"/>
      </w:pPr>
      <w:r w:rsidRPr="00E156A1">
        <w:t>7.4. Арендатору запрещается заключать договор субаренды по настоящему договору.</w:t>
      </w:r>
    </w:p>
    <w:p w14:paraId="4952EF2E" w14:textId="7819972C" w:rsidR="00E156A1" w:rsidRDefault="00E156A1" w:rsidP="00E156A1">
      <w:pPr>
        <w:tabs>
          <w:tab w:val="left" w:pos="1055"/>
        </w:tabs>
        <w:ind w:firstLine="709"/>
        <w:rPr>
          <w:i/>
        </w:rPr>
      </w:pPr>
    </w:p>
    <w:p w14:paraId="08C97D75" w14:textId="77777777" w:rsidR="00E156A1" w:rsidRPr="00E156A1" w:rsidRDefault="00E156A1" w:rsidP="00E156A1">
      <w:pPr>
        <w:tabs>
          <w:tab w:val="left" w:pos="1055"/>
        </w:tabs>
        <w:ind w:firstLine="709"/>
        <w:rPr>
          <w:i/>
        </w:rPr>
      </w:pPr>
    </w:p>
    <w:p w14:paraId="0DAE96F3" w14:textId="7600F2B5" w:rsidR="00E156A1" w:rsidRDefault="00E156A1" w:rsidP="00E156A1">
      <w:pPr>
        <w:keepNext/>
        <w:keepLines/>
        <w:ind w:firstLine="709"/>
        <w:jc w:val="center"/>
      </w:pPr>
      <w:bookmarkStart w:id="116" w:name="bookmark14"/>
      <w:r w:rsidRPr="00E156A1">
        <w:t>VI</w:t>
      </w:r>
      <w:r w:rsidRPr="00E156A1">
        <w:rPr>
          <w:lang w:val="en-US"/>
        </w:rPr>
        <w:t>I</w:t>
      </w:r>
      <w:r w:rsidRPr="00E156A1">
        <w:t>I. Дополнительные и особые условия договора</w:t>
      </w:r>
      <w:bookmarkEnd w:id="116"/>
    </w:p>
    <w:p w14:paraId="1D6C07DC" w14:textId="77777777" w:rsidR="00E156A1" w:rsidRDefault="00E156A1" w:rsidP="00E156A1">
      <w:pPr>
        <w:keepNext/>
        <w:keepLines/>
        <w:ind w:firstLine="709"/>
        <w:jc w:val="center"/>
      </w:pPr>
    </w:p>
    <w:p w14:paraId="7DE19694" w14:textId="77777777" w:rsidR="00E156A1" w:rsidRPr="00E156A1" w:rsidRDefault="00E156A1" w:rsidP="00E156A1">
      <w:pPr>
        <w:tabs>
          <w:tab w:val="left" w:pos="992"/>
        </w:tabs>
        <w:ind w:firstLine="709"/>
        <w:jc w:val="both"/>
      </w:pPr>
      <w:r w:rsidRPr="00E156A1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25AB5B5" w14:textId="77777777" w:rsidR="00E156A1" w:rsidRPr="00E156A1" w:rsidRDefault="00E156A1" w:rsidP="00E156A1">
      <w:pPr>
        <w:ind w:firstLine="709"/>
        <w:jc w:val="both"/>
      </w:pPr>
      <w:r w:rsidRPr="00E156A1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CF9CA06" w14:textId="77777777" w:rsidR="00E156A1" w:rsidRPr="00E156A1" w:rsidRDefault="00E156A1" w:rsidP="00E156A1">
      <w:pPr>
        <w:ind w:firstLine="709"/>
        <w:jc w:val="both"/>
        <w:rPr>
          <w:i/>
        </w:rPr>
      </w:pPr>
      <w:r w:rsidRPr="00E156A1">
        <w:t>8.3.</w:t>
      </w:r>
      <w:r w:rsidRPr="00E156A1">
        <w:rPr>
          <w:i/>
        </w:rPr>
        <w:t xml:space="preserve"> </w:t>
      </w:r>
      <w:r w:rsidRPr="00E156A1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15C85041" w14:textId="40194037" w:rsidR="00E156A1" w:rsidRDefault="00E156A1" w:rsidP="00E156A1">
      <w:pPr>
        <w:ind w:firstLine="709"/>
        <w:jc w:val="both"/>
      </w:pPr>
      <w:r w:rsidRPr="00E156A1">
        <w:t xml:space="preserve"> </w:t>
      </w:r>
    </w:p>
    <w:p w14:paraId="23C14E02" w14:textId="77777777" w:rsidR="00E156A1" w:rsidRPr="00E156A1" w:rsidRDefault="00E156A1" w:rsidP="00E156A1">
      <w:pPr>
        <w:ind w:firstLine="709"/>
        <w:jc w:val="both"/>
        <w:rPr>
          <w:i/>
        </w:rPr>
      </w:pPr>
    </w:p>
    <w:p w14:paraId="73DD66C7" w14:textId="308E9C2E" w:rsidR="00E156A1" w:rsidRDefault="00E156A1" w:rsidP="00E156A1">
      <w:pPr>
        <w:jc w:val="center"/>
        <w:rPr>
          <w:bCs/>
          <w:sz w:val="23"/>
          <w:szCs w:val="23"/>
        </w:rPr>
      </w:pPr>
      <w:r w:rsidRPr="00E156A1">
        <w:rPr>
          <w:bCs/>
          <w:sz w:val="23"/>
          <w:szCs w:val="23"/>
          <w:lang w:val="en-US"/>
        </w:rPr>
        <w:t>IX</w:t>
      </w:r>
      <w:r w:rsidRPr="00E156A1">
        <w:rPr>
          <w:bCs/>
          <w:sz w:val="23"/>
          <w:szCs w:val="23"/>
        </w:rPr>
        <w:t>. Приложения</w:t>
      </w:r>
    </w:p>
    <w:p w14:paraId="6A0A5797" w14:textId="77777777" w:rsidR="00E156A1" w:rsidRDefault="00E156A1" w:rsidP="00E156A1">
      <w:pPr>
        <w:jc w:val="center"/>
        <w:rPr>
          <w:bCs/>
          <w:sz w:val="23"/>
          <w:szCs w:val="23"/>
        </w:rPr>
      </w:pPr>
    </w:p>
    <w:p w14:paraId="73852A56" w14:textId="6D281983" w:rsidR="00E156A1" w:rsidRPr="00E156A1" w:rsidRDefault="00E156A1" w:rsidP="00E156A1">
      <w:pPr>
        <w:jc w:val="center"/>
      </w:pPr>
      <w:r w:rsidRPr="00E156A1">
        <w:rPr>
          <w:bCs/>
          <w:sz w:val="23"/>
          <w:szCs w:val="23"/>
        </w:rPr>
        <w:t xml:space="preserve"> </w:t>
      </w:r>
      <w:r w:rsidRPr="00E156A1">
        <w:t>К настоящему договору прилагается и является его неотъемлемой частью:</w:t>
      </w:r>
    </w:p>
    <w:p w14:paraId="56B61ACE" w14:textId="77777777" w:rsidR="00E156A1" w:rsidRPr="00E156A1" w:rsidRDefault="00E156A1" w:rsidP="00761395">
      <w:pPr>
        <w:numPr>
          <w:ilvl w:val="0"/>
          <w:numId w:val="3"/>
        </w:numPr>
        <w:tabs>
          <w:tab w:val="left" w:pos="358"/>
        </w:tabs>
        <w:suppressAutoHyphens w:val="0"/>
      </w:pPr>
      <w:r w:rsidRPr="00E156A1">
        <w:t>Протокол (Приложение 1)</w:t>
      </w:r>
    </w:p>
    <w:p w14:paraId="232F2A87" w14:textId="77777777" w:rsidR="00E156A1" w:rsidRPr="00E156A1" w:rsidRDefault="00E156A1" w:rsidP="00761395">
      <w:pPr>
        <w:numPr>
          <w:ilvl w:val="0"/>
          <w:numId w:val="3"/>
        </w:numPr>
        <w:tabs>
          <w:tab w:val="left" w:pos="358"/>
        </w:tabs>
        <w:suppressAutoHyphens w:val="0"/>
      </w:pPr>
      <w:r w:rsidRPr="00E156A1">
        <w:t>Расчет арендной платы (Приложение 2)</w:t>
      </w:r>
    </w:p>
    <w:p w14:paraId="637F40C7" w14:textId="77777777" w:rsidR="00E156A1" w:rsidRPr="00E156A1" w:rsidRDefault="00E156A1" w:rsidP="00761395">
      <w:pPr>
        <w:numPr>
          <w:ilvl w:val="0"/>
          <w:numId w:val="3"/>
        </w:numPr>
        <w:tabs>
          <w:tab w:val="left" w:pos="358"/>
        </w:tabs>
        <w:suppressAutoHyphens w:val="0"/>
      </w:pPr>
      <w:r w:rsidRPr="00E156A1">
        <w:t xml:space="preserve">Акт приема-передачи Земельного участка (Приложение 3). </w:t>
      </w:r>
    </w:p>
    <w:p w14:paraId="23E4F3ED" w14:textId="77777777" w:rsidR="00E156A1" w:rsidRPr="00E156A1" w:rsidRDefault="00E156A1" w:rsidP="00E156A1">
      <w:pPr>
        <w:tabs>
          <w:tab w:val="left" w:pos="358"/>
        </w:tabs>
        <w:jc w:val="center"/>
      </w:pPr>
    </w:p>
    <w:p w14:paraId="216E9893" w14:textId="6EA12743" w:rsidR="00E156A1" w:rsidRDefault="00E156A1" w:rsidP="00E156A1">
      <w:pPr>
        <w:tabs>
          <w:tab w:val="left" w:pos="358"/>
        </w:tabs>
        <w:jc w:val="center"/>
      </w:pPr>
      <w:r w:rsidRPr="00E156A1">
        <w:rPr>
          <w:lang w:val="en-US"/>
        </w:rPr>
        <w:t>X</w:t>
      </w:r>
      <w:r w:rsidRPr="00E156A1">
        <w:t>. Адреса, реквизиты и 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156A1" w:rsidRPr="00E156A1" w14:paraId="0E65C52F" w14:textId="77777777" w:rsidTr="00091D42">
        <w:tc>
          <w:tcPr>
            <w:tcW w:w="4503" w:type="dxa"/>
          </w:tcPr>
          <w:p w14:paraId="7126FD59" w14:textId="77777777" w:rsidR="00E156A1" w:rsidRPr="00E156A1" w:rsidRDefault="00E156A1" w:rsidP="00E156A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156A1">
              <w:rPr>
                <w:b/>
              </w:rPr>
              <w:t xml:space="preserve">Арендодатель: </w:t>
            </w:r>
          </w:p>
          <w:p w14:paraId="7FD242D4" w14:textId="77777777" w:rsidR="00E156A1" w:rsidRPr="00E156A1" w:rsidRDefault="00E156A1" w:rsidP="00E156A1">
            <w:pPr>
              <w:autoSpaceDE w:val="0"/>
              <w:autoSpaceDN w:val="0"/>
              <w:adjustRightInd w:val="0"/>
            </w:pPr>
            <w:r w:rsidRPr="00E156A1">
              <w:t>Адрес: _________________________;</w:t>
            </w:r>
          </w:p>
          <w:p w14:paraId="405AB6D4" w14:textId="77777777" w:rsidR="00E156A1" w:rsidRPr="00E156A1" w:rsidRDefault="00E156A1" w:rsidP="00E156A1">
            <w:pPr>
              <w:autoSpaceDE w:val="0"/>
              <w:autoSpaceDN w:val="0"/>
              <w:adjustRightInd w:val="0"/>
            </w:pPr>
            <w:r w:rsidRPr="00E156A1">
              <w:t>ИНН___________________________;</w:t>
            </w:r>
          </w:p>
          <w:p w14:paraId="7324A792" w14:textId="77777777" w:rsidR="00E156A1" w:rsidRPr="00E156A1" w:rsidRDefault="00E156A1" w:rsidP="00E156A1">
            <w:pPr>
              <w:autoSpaceDE w:val="0"/>
              <w:autoSpaceDN w:val="0"/>
              <w:adjustRightInd w:val="0"/>
            </w:pPr>
            <w:r w:rsidRPr="00E156A1">
              <w:t>КПП ___________________________;</w:t>
            </w:r>
          </w:p>
          <w:p w14:paraId="603D93F5" w14:textId="77777777" w:rsidR="00E156A1" w:rsidRPr="00E156A1" w:rsidRDefault="00E156A1" w:rsidP="00E156A1">
            <w:pPr>
              <w:autoSpaceDE w:val="0"/>
              <w:autoSpaceDN w:val="0"/>
              <w:adjustRightInd w:val="0"/>
            </w:pPr>
            <w:r w:rsidRPr="00E156A1">
              <w:t>Банковские реквизиты:____________;</w:t>
            </w:r>
          </w:p>
          <w:p w14:paraId="35620B07" w14:textId="77777777" w:rsidR="00E156A1" w:rsidRPr="00E156A1" w:rsidRDefault="00E156A1" w:rsidP="00E156A1">
            <w:pPr>
              <w:tabs>
                <w:tab w:val="left" w:pos="916"/>
              </w:tabs>
              <w:spacing w:line="270" w:lineRule="exact"/>
              <w:jc w:val="both"/>
            </w:pPr>
            <w:r w:rsidRPr="00E156A1">
              <w:t xml:space="preserve">р/с_____________________________; </w:t>
            </w:r>
          </w:p>
          <w:p w14:paraId="0D4DCA09" w14:textId="77777777" w:rsidR="00E156A1" w:rsidRPr="00E156A1" w:rsidRDefault="00E156A1" w:rsidP="00E156A1">
            <w:pPr>
              <w:tabs>
                <w:tab w:val="left" w:pos="916"/>
              </w:tabs>
              <w:spacing w:line="270" w:lineRule="exact"/>
              <w:jc w:val="both"/>
            </w:pPr>
            <w:r w:rsidRPr="00E156A1">
              <w:t>БИК ___________________________;</w:t>
            </w:r>
          </w:p>
          <w:p w14:paraId="7C4C8179" w14:textId="77777777" w:rsidR="00E156A1" w:rsidRPr="00E156A1" w:rsidRDefault="00E156A1" w:rsidP="00E156A1">
            <w:pPr>
              <w:autoSpaceDE w:val="0"/>
              <w:autoSpaceDN w:val="0"/>
              <w:adjustRightInd w:val="0"/>
            </w:pPr>
            <w:r w:rsidRPr="00E156A1">
              <w:t>ОКТМО________________________.</w:t>
            </w:r>
          </w:p>
          <w:p w14:paraId="1E1006BB" w14:textId="77777777" w:rsidR="00E156A1" w:rsidRPr="00E156A1" w:rsidRDefault="00E156A1" w:rsidP="00E156A1">
            <w:pPr>
              <w:autoSpaceDE w:val="0"/>
              <w:autoSpaceDN w:val="0"/>
              <w:adjustRightInd w:val="0"/>
              <w:jc w:val="right"/>
            </w:pPr>
            <w:r w:rsidRPr="00E156A1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67DEEC81" w14:textId="77777777" w:rsidR="00E156A1" w:rsidRPr="00E156A1" w:rsidRDefault="00E156A1" w:rsidP="00E156A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156A1">
              <w:rPr>
                <w:b/>
              </w:rPr>
              <w:t xml:space="preserve">Арендатор: </w:t>
            </w:r>
          </w:p>
          <w:p w14:paraId="6E23F005" w14:textId="77777777" w:rsidR="00E156A1" w:rsidRPr="00E156A1" w:rsidRDefault="00E156A1" w:rsidP="00E156A1">
            <w:pPr>
              <w:autoSpaceDE w:val="0"/>
              <w:autoSpaceDN w:val="0"/>
              <w:adjustRightInd w:val="0"/>
            </w:pPr>
            <w:r w:rsidRPr="00E156A1">
              <w:t>Адрес_____________________________;</w:t>
            </w:r>
          </w:p>
          <w:p w14:paraId="73BBE3E1" w14:textId="77777777" w:rsidR="00E156A1" w:rsidRPr="00E156A1" w:rsidRDefault="00E156A1" w:rsidP="00E156A1">
            <w:pPr>
              <w:autoSpaceDE w:val="0"/>
              <w:autoSpaceDN w:val="0"/>
              <w:adjustRightInd w:val="0"/>
            </w:pPr>
            <w:r w:rsidRPr="00E156A1">
              <w:t>ИНН______________________________;</w:t>
            </w:r>
          </w:p>
          <w:p w14:paraId="0A221685" w14:textId="77777777" w:rsidR="00E156A1" w:rsidRPr="00E156A1" w:rsidRDefault="00E156A1" w:rsidP="00E156A1">
            <w:pPr>
              <w:autoSpaceDE w:val="0"/>
              <w:autoSpaceDN w:val="0"/>
              <w:adjustRightInd w:val="0"/>
            </w:pPr>
            <w:r w:rsidRPr="00E156A1">
              <w:t>КПП______________________________;</w:t>
            </w:r>
          </w:p>
          <w:p w14:paraId="58C68F75" w14:textId="77777777" w:rsidR="00E156A1" w:rsidRPr="00E156A1" w:rsidRDefault="00E156A1" w:rsidP="00E156A1">
            <w:pPr>
              <w:autoSpaceDE w:val="0"/>
              <w:autoSpaceDN w:val="0"/>
              <w:adjustRightInd w:val="0"/>
            </w:pPr>
            <w:r w:rsidRPr="00E156A1">
              <w:t>Банковские реквизиты:_______________;</w:t>
            </w:r>
          </w:p>
          <w:p w14:paraId="547A5C9C" w14:textId="77777777" w:rsidR="00E156A1" w:rsidRPr="00E156A1" w:rsidRDefault="00E156A1" w:rsidP="00E156A1">
            <w:pPr>
              <w:autoSpaceDE w:val="0"/>
              <w:autoSpaceDN w:val="0"/>
              <w:adjustRightInd w:val="0"/>
            </w:pPr>
            <w:r w:rsidRPr="00E156A1">
              <w:t>р/с_________________________________;</w:t>
            </w:r>
          </w:p>
          <w:p w14:paraId="753FB618" w14:textId="77777777" w:rsidR="00E156A1" w:rsidRPr="00E156A1" w:rsidRDefault="00E156A1" w:rsidP="00E156A1">
            <w:pPr>
              <w:autoSpaceDE w:val="0"/>
              <w:autoSpaceDN w:val="0"/>
              <w:adjustRightInd w:val="0"/>
              <w:rPr>
                <w:i/>
              </w:rPr>
            </w:pPr>
            <w:r w:rsidRPr="00E156A1">
              <w:t xml:space="preserve">в </w:t>
            </w:r>
            <w:r w:rsidRPr="00E156A1">
              <w:rPr>
                <w:i/>
              </w:rPr>
              <w:t>(наименование банка)</w:t>
            </w:r>
          </w:p>
          <w:p w14:paraId="2839A65D" w14:textId="77777777" w:rsidR="00E156A1" w:rsidRPr="00E156A1" w:rsidRDefault="00E156A1" w:rsidP="00E156A1">
            <w:pPr>
              <w:autoSpaceDE w:val="0"/>
              <w:autoSpaceDN w:val="0"/>
              <w:adjustRightInd w:val="0"/>
            </w:pPr>
            <w:r w:rsidRPr="00E156A1">
              <w:t>к/с________________________________;</w:t>
            </w:r>
          </w:p>
          <w:p w14:paraId="46B00A23" w14:textId="77777777" w:rsidR="00E156A1" w:rsidRPr="00E156A1" w:rsidRDefault="00E156A1" w:rsidP="00E156A1">
            <w:pPr>
              <w:autoSpaceDE w:val="0"/>
              <w:autoSpaceDN w:val="0"/>
              <w:adjustRightInd w:val="0"/>
            </w:pPr>
            <w:r w:rsidRPr="00E156A1">
              <w:t>БИК _______________________________/</w:t>
            </w:r>
          </w:p>
          <w:p w14:paraId="6A81BE13" w14:textId="77777777" w:rsidR="00E156A1" w:rsidRPr="00E156A1" w:rsidRDefault="00E156A1" w:rsidP="00E156A1">
            <w:pPr>
              <w:autoSpaceDE w:val="0"/>
              <w:autoSpaceDN w:val="0"/>
              <w:adjustRightInd w:val="0"/>
              <w:jc w:val="right"/>
            </w:pPr>
            <w:r w:rsidRPr="00E156A1">
              <w:t xml:space="preserve">                   ________                     М.П.</w:t>
            </w:r>
          </w:p>
        </w:tc>
      </w:tr>
    </w:tbl>
    <w:p w14:paraId="714A4D39" w14:textId="77777777" w:rsidR="00E156A1" w:rsidRPr="00E156A1" w:rsidRDefault="00E156A1" w:rsidP="00E156A1">
      <w:pPr>
        <w:spacing w:after="400" w:line="245" w:lineRule="exact"/>
        <w:ind w:left="6600" w:right="100"/>
        <w:jc w:val="right"/>
      </w:pPr>
      <w:r w:rsidRPr="00E156A1">
        <w:br/>
      </w:r>
      <w:r w:rsidRPr="00E156A1">
        <w:br w:type="page"/>
      </w:r>
    </w:p>
    <w:p w14:paraId="4A8189E7" w14:textId="77777777" w:rsidR="00E156A1" w:rsidRPr="00E156A1" w:rsidRDefault="00E156A1" w:rsidP="00E156A1">
      <w:pPr>
        <w:spacing w:after="400" w:line="245" w:lineRule="exact"/>
        <w:ind w:left="6600" w:right="100"/>
        <w:jc w:val="right"/>
        <w:rPr>
          <w:bCs/>
        </w:rPr>
      </w:pPr>
      <w:r w:rsidRPr="00E156A1">
        <w:t>Приложение 2 к договору аренды</w:t>
      </w:r>
      <w:r w:rsidRPr="00E156A1">
        <w:br/>
      </w:r>
      <w:r w:rsidRPr="00E156A1">
        <w:rPr>
          <w:bCs/>
        </w:rPr>
        <w:t>от __.__.____ № ______________</w:t>
      </w:r>
    </w:p>
    <w:p w14:paraId="6694490B" w14:textId="77777777" w:rsidR="00E156A1" w:rsidRPr="00E156A1" w:rsidRDefault="00E156A1" w:rsidP="00E156A1">
      <w:pPr>
        <w:spacing w:after="400" w:line="245" w:lineRule="exact"/>
        <w:ind w:right="100"/>
        <w:jc w:val="center"/>
      </w:pPr>
      <w:r w:rsidRPr="00E156A1">
        <w:rPr>
          <w:bCs/>
        </w:rPr>
        <w:t>Расчет арендной платы за Земельный участок</w:t>
      </w:r>
    </w:p>
    <w:p w14:paraId="61C31AF0" w14:textId="77777777" w:rsidR="00E156A1" w:rsidRPr="00E156A1" w:rsidRDefault="00E156A1" w:rsidP="00E156A1">
      <w:pPr>
        <w:tabs>
          <w:tab w:val="left" w:pos="681"/>
        </w:tabs>
        <w:spacing w:line="270" w:lineRule="exact"/>
        <w:ind w:right="100"/>
        <w:jc w:val="both"/>
      </w:pPr>
      <w:r w:rsidRPr="00E156A1">
        <w:t>1. Годовая арендная плата за земельный участок определяется в соответствии с Протоколом.</w:t>
      </w:r>
    </w:p>
    <w:p w14:paraId="14ED5144" w14:textId="77777777" w:rsidR="00E156A1" w:rsidRPr="00E156A1" w:rsidRDefault="00E156A1" w:rsidP="00E156A1">
      <w:pPr>
        <w:tabs>
          <w:tab w:val="left" w:pos="681"/>
        </w:tabs>
        <w:spacing w:line="270" w:lineRule="exact"/>
        <w:ind w:left="500" w:right="100"/>
        <w:jc w:val="both"/>
      </w:pPr>
    </w:p>
    <w:p w14:paraId="6F535CA4" w14:textId="77777777" w:rsidR="00E156A1" w:rsidRPr="00E156A1" w:rsidRDefault="00E156A1" w:rsidP="00E156A1">
      <w:pPr>
        <w:tabs>
          <w:tab w:val="left" w:pos="681"/>
        </w:tabs>
        <w:spacing w:line="270" w:lineRule="exact"/>
        <w:ind w:left="500" w:right="100"/>
        <w:jc w:val="both"/>
      </w:pPr>
    </w:p>
    <w:p w14:paraId="6C15EF98" w14:textId="77777777" w:rsidR="00E156A1" w:rsidRPr="00E156A1" w:rsidRDefault="00E156A1" w:rsidP="00E156A1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54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E156A1" w:rsidRPr="00E156A1" w14:paraId="2B255505" w14:textId="77777777" w:rsidTr="00091D42">
        <w:tc>
          <w:tcPr>
            <w:tcW w:w="594" w:type="dxa"/>
          </w:tcPr>
          <w:p w14:paraId="20958957" w14:textId="77777777" w:rsidR="00E156A1" w:rsidRPr="00E156A1" w:rsidRDefault="00E156A1" w:rsidP="00E156A1">
            <w:pPr>
              <w:spacing w:after="66"/>
            </w:pPr>
            <w:r w:rsidRPr="00E156A1">
              <w:t>№ п/п</w:t>
            </w:r>
          </w:p>
        </w:tc>
        <w:tc>
          <w:tcPr>
            <w:tcW w:w="977" w:type="dxa"/>
          </w:tcPr>
          <w:p w14:paraId="23C29078" w14:textId="77777777" w:rsidR="00E156A1" w:rsidRPr="00E156A1" w:rsidRDefault="00E156A1" w:rsidP="00E156A1">
            <w:pPr>
              <w:spacing w:after="66"/>
              <w:jc w:val="center"/>
            </w:pPr>
            <w:r w:rsidRPr="00E156A1">
              <w:rPr>
                <w:lang w:val="en-US"/>
              </w:rPr>
              <w:t>S</w:t>
            </w:r>
            <w:r w:rsidRPr="00E156A1">
              <w:t>, кв.м</w:t>
            </w:r>
          </w:p>
        </w:tc>
        <w:tc>
          <w:tcPr>
            <w:tcW w:w="3365" w:type="dxa"/>
          </w:tcPr>
          <w:p w14:paraId="7A2D1878" w14:textId="77777777" w:rsidR="00E156A1" w:rsidRPr="00E156A1" w:rsidRDefault="00E156A1" w:rsidP="00E156A1">
            <w:pPr>
              <w:spacing w:after="66"/>
              <w:jc w:val="center"/>
            </w:pPr>
            <w:r w:rsidRPr="00E156A1">
              <w:t>ВРИ</w:t>
            </w:r>
          </w:p>
        </w:tc>
        <w:tc>
          <w:tcPr>
            <w:tcW w:w="1421" w:type="dxa"/>
          </w:tcPr>
          <w:p w14:paraId="2F109B5F" w14:textId="77777777" w:rsidR="00E156A1" w:rsidRPr="00E156A1" w:rsidRDefault="00E156A1" w:rsidP="00E156A1">
            <w:pPr>
              <w:spacing w:after="66"/>
              <w:jc w:val="center"/>
            </w:pPr>
            <w:r w:rsidRPr="00E156A1">
              <w:t>Годовая арендная плата, руб.</w:t>
            </w:r>
          </w:p>
        </w:tc>
      </w:tr>
      <w:tr w:rsidR="00E156A1" w:rsidRPr="00E156A1" w14:paraId="5B7FE7B8" w14:textId="77777777" w:rsidTr="00091D42">
        <w:tc>
          <w:tcPr>
            <w:tcW w:w="594" w:type="dxa"/>
          </w:tcPr>
          <w:p w14:paraId="523B5B8F" w14:textId="77777777" w:rsidR="00E156A1" w:rsidRPr="00E156A1" w:rsidRDefault="00E156A1" w:rsidP="00E156A1">
            <w:pPr>
              <w:spacing w:after="66"/>
            </w:pPr>
          </w:p>
        </w:tc>
        <w:tc>
          <w:tcPr>
            <w:tcW w:w="977" w:type="dxa"/>
          </w:tcPr>
          <w:p w14:paraId="4A34665F" w14:textId="77777777" w:rsidR="00E156A1" w:rsidRPr="00E156A1" w:rsidRDefault="00E156A1" w:rsidP="00E156A1">
            <w:pPr>
              <w:spacing w:after="66"/>
            </w:pPr>
          </w:p>
        </w:tc>
        <w:tc>
          <w:tcPr>
            <w:tcW w:w="3365" w:type="dxa"/>
          </w:tcPr>
          <w:p w14:paraId="57483A27" w14:textId="77777777" w:rsidR="00E156A1" w:rsidRPr="00E156A1" w:rsidRDefault="00E156A1" w:rsidP="00E156A1">
            <w:pPr>
              <w:spacing w:after="66"/>
            </w:pPr>
          </w:p>
        </w:tc>
        <w:tc>
          <w:tcPr>
            <w:tcW w:w="1421" w:type="dxa"/>
          </w:tcPr>
          <w:p w14:paraId="08EBDCBD" w14:textId="77777777" w:rsidR="00E156A1" w:rsidRPr="00E156A1" w:rsidRDefault="00E156A1" w:rsidP="00E156A1">
            <w:pPr>
              <w:spacing w:after="66"/>
            </w:pPr>
          </w:p>
        </w:tc>
      </w:tr>
    </w:tbl>
    <w:p w14:paraId="54E96C5D" w14:textId="77777777" w:rsidR="00E156A1" w:rsidRPr="00E156A1" w:rsidRDefault="00E156A1" w:rsidP="00E156A1">
      <w:pPr>
        <w:spacing w:after="66"/>
        <w:ind w:left="220"/>
      </w:pPr>
    </w:p>
    <w:p w14:paraId="19EF028E" w14:textId="77777777" w:rsidR="00E156A1" w:rsidRPr="00E156A1" w:rsidRDefault="00E156A1" w:rsidP="00E156A1">
      <w:pPr>
        <w:spacing w:after="66"/>
        <w:ind w:left="220"/>
      </w:pPr>
    </w:p>
    <w:p w14:paraId="0141C21A" w14:textId="77777777" w:rsidR="00E156A1" w:rsidRPr="00E156A1" w:rsidRDefault="00E156A1" w:rsidP="00E156A1">
      <w:pPr>
        <w:spacing w:after="66"/>
        <w:ind w:left="220"/>
      </w:pPr>
      <w:r w:rsidRPr="00E156A1">
        <w:t>2. Годовая арендная плата за Земельный участок составляет _______________ рублей, а сумма ежемесячного платежа:</w:t>
      </w:r>
    </w:p>
    <w:p w14:paraId="52C021FB" w14:textId="77777777" w:rsidR="00E156A1" w:rsidRPr="00E156A1" w:rsidRDefault="00E156A1" w:rsidP="00E156A1">
      <w:pPr>
        <w:spacing w:after="66"/>
        <w:ind w:left="220"/>
      </w:pPr>
      <w:r w:rsidRPr="00E156A1">
        <w:t xml:space="preserve"> </w:t>
      </w:r>
    </w:p>
    <w:tbl>
      <w:tblPr>
        <w:tblStyle w:val="54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E156A1" w:rsidRPr="00E156A1" w14:paraId="43DCBF2E" w14:textId="77777777" w:rsidTr="00091D42">
        <w:tc>
          <w:tcPr>
            <w:tcW w:w="2552" w:type="dxa"/>
          </w:tcPr>
          <w:p w14:paraId="2FE47F6A" w14:textId="77777777" w:rsidR="00E156A1" w:rsidRPr="00E156A1" w:rsidRDefault="00E156A1" w:rsidP="00E156A1">
            <w:pPr>
              <w:spacing w:after="66"/>
            </w:pPr>
          </w:p>
        </w:tc>
        <w:tc>
          <w:tcPr>
            <w:tcW w:w="2551" w:type="dxa"/>
          </w:tcPr>
          <w:p w14:paraId="6BF8D3A8" w14:textId="77777777" w:rsidR="00E156A1" w:rsidRPr="00E156A1" w:rsidRDefault="00E156A1" w:rsidP="00E156A1">
            <w:pPr>
              <w:spacing w:after="66"/>
            </w:pPr>
            <w:r w:rsidRPr="00E156A1">
              <w:t>Арендная плата (руб.)</w:t>
            </w:r>
          </w:p>
        </w:tc>
      </w:tr>
      <w:tr w:rsidR="00E156A1" w:rsidRPr="00E156A1" w14:paraId="2A890B94" w14:textId="77777777" w:rsidTr="00091D42">
        <w:tc>
          <w:tcPr>
            <w:tcW w:w="2552" w:type="dxa"/>
          </w:tcPr>
          <w:p w14:paraId="069F17F7" w14:textId="77777777" w:rsidR="00E156A1" w:rsidRPr="00E156A1" w:rsidRDefault="00E156A1" w:rsidP="00E156A1">
            <w:pPr>
              <w:spacing w:after="66"/>
            </w:pPr>
            <w:r w:rsidRPr="00E156A1">
              <w:t>Месяц</w:t>
            </w:r>
          </w:p>
        </w:tc>
        <w:tc>
          <w:tcPr>
            <w:tcW w:w="2551" w:type="dxa"/>
          </w:tcPr>
          <w:p w14:paraId="20670073" w14:textId="77777777" w:rsidR="00E156A1" w:rsidRPr="00E156A1" w:rsidRDefault="00E156A1" w:rsidP="00E156A1">
            <w:pPr>
              <w:spacing w:after="66"/>
            </w:pPr>
          </w:p>
        </w:tc>
      </w:tr>
      <w:tr w:rsidR="00E156A1" w:rsidRPr="00E156A1" w14:paraId="43061C84" w14:textId="77777777" w:rsidTr="00091D42">
        <w:tc>
          <w:tcPr>
            <w:tcW w:w="2552" w:type="dxa"/>
          </w:tcPr>
          <w:p w14:paraId="668DF166" w14:textId="77777777" w:rsidR="00E156A1" w:rsidRPr="00E156A1" w:rsidRDefault="00E156A1" w:rsidP="00E156A1">
            <w:pPr>
              <w:spacing w:after="66"/>
            </w:pPr>
            <w:r w:rsidRPr="00E156A1">
              <w:t>Месяц*</w:t>
            </w:r>
          </w:p>
        </w:tc>
        <w:tc>
          <w:tcPr>
            <w:tcW w:w="2551" w:type="dxa"/>
          </w:tcPr>
          <w:p w14:paraId="6E72BE94" w14:textId="77777777" w:rsidR="00E156A1" w:rsidRPr="00E156A1" w:rsidRDefault="00E156A1" w:rsidP="00E156A1">
            <w:pPr>
              <w:spacing w:after="66"/>
            </w:pPr>
          </w:p>
        </w:tc>
      </w:tr>
    </w:tbl>
    <w:p w14:paraId="5C80CB65" w14:textId="77777777" w:rsidR="00E156A1" w:rsidRPr="00E156A1" w:rsidRDefault="00E156A1" w:rsidP="00E156A1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5407BA8E" w14:textId="77777777" w:rsidR="00E156A1" w:rsidRPr="00E156A1" w:rsidRDefault="00E156A1" w:rsidP="00E156A1">
      <w:pPr>
        <w:spacing w:line="274" w:lineRule="exact"/>
        <w:ind w:left="860" w:right="100"/>
      </w:pPr>
      <w:r w:rsidRPr="00E156A1">
        <w:t xml:space="preserve">* указывается сумма платежа за неполный период с обязательным указанием неполного периода. </w:t>
      </w:r>
    </w:p>
    <w:p w14:paraId="478CC3C2" w14:textId="77777777" w:rsidR="00E156A1" w:rsidRPr="00E156A1" w:rsidRDefault="00E156A1" w:rsidP="00E156A1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E3ED213" w14:textId="77777777" w:rsidR="00E156A1" w:rsidRPr="00E156A1" w:rsidRDefault="00E156A1" w:rsidP="00E156A1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B0E129F" w14:textId="77777777" w:rsidR="00E156A1" w:rsidRPr="00E156A1" w:rsidRDefault="00E156A1" w:rsidP="00E156A1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5ED3101" w14:textId="77777777" w:rsidR="00E156A1" w:rsidRPr="00E156A1" w:rsidRDefault="00E156A1" w:rsidP="00E156A1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77DEC00" w14:textId="77777777" w:rsidR="00E156A1" w:rsidRPr="00E156A1" w:rsidRDefault="00E156A1" w:rsidP="00E156A1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4D38090" w14:textId="77777777" w:rsidR="00E156A1" w:rsidRPr="00E156A1" w:rsidRDefault="00E156A1" w:rsidP="00E156A1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0F7CF81" w14:textId="77777777" w:rsidR="00E156A1" w:rsidRPr="00E156A1" w:rsidRDefault="00E156A1" w:rsidP="00E156A1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DE074BD" w14:textId="77777777" w:rsidR="00E156A1" w:rsidRPr="00E156A1" w:rsidRDefault="00E156A1" w:rsidP="00E156A1">
      <w:pPr>
        <w:spacing w:line="274" w:lineRule="exact"/>
        <w:ind w:left="220" w:right="100" w:firstLine="280"/>
        <w:jc w:val="center"/>
      </w:pPr>
      <w:r w:rsidRPr="00E156A1">
        <w:t>Подписи сторон</w:t>
      </w:r>
    </w:p>
    <w:p w14:paraId="46EB2737" w14:textId="77777777" w:rsidR="00E156A1" w:rsidRPr="00E156A1" w:rsidRDefault="00E156A1" w:rsidP="00E156A1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156A1" w:rsidRPr="00E156A1" w14:paraId="2767DF7B" w14:textId="77777777" w:rsidTr="00091D42">
        <w:tc>
          <w:tcPr>
            <w:tcW w:w="4503" w:type="dxa"/>
          </w:tcPr>
          <w:p w14:paraId="464C376E" w14:textId="77777777" w:rsidR="00E156A1" w:rsidRPr="00E156A1" w:rsidRDefault="00E156A1" w:rsidP="00E156A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156A1">
              <w:rPr>
                <w:b/>
                <w:u w:val="single"/>
              </w:rPr>
              <w:t>Арендодатель</w:t>
            </w:r>
            <w:r w:rsidRPr="00E156A1">
              <w:rPr>
                <w:b/>
              </w:rPr>
              <w:t xml:space="preserve">: </w:t>
            </w:r>
          </w:p>
          <w:p w14:paraId="74F7579E" w14:textId="77777777" w:rsidR="00E156A1" w:rsidRPr="00E156A1" w:rsidRDefault="00E156A1" w:rsidP="00E156A1">
            <w:pPr>
              <w:autoSpaceDE w:val="0"/>
              <w:autoSpaceDN w:val="0"/>
              <w:adjustRightInd w:val="0"/>
            </w:pPr>
          </w:p>
          <w:p w14:paraId="4FE92E60" w14:textId="77777777" w:rsidR="00E156A1" w:rsidRPr="00E156A1" w:rsidRDefault="00E156A1" w:rsidP="00E156A1">
            <w:pPr>
              <w:autoSpaceDE w:val="0"/>
              <w:autoSpaceDN w:val="0"/>
              <w:adjustRightInd w:val="0"/>
              <w:jc w:val="right"/>
            </w:pPr>
          </w:p>
          <w:p w14:paraId="3FA4FAF5" w14:textId="77777777" w:rsidR="00E156A1" w:rsidRPr="00E156A1" w:rsidRDefault="00E156A1" w:rsidP="00E156A1">
            <w:pPr>
              <w:autoSpaceDE w:val="0"/>
              <w:autoSpaceDN w:val="0"/>
              <w:adjustRightInd w:val="0"/>
              <w:jc w:val="right"/>
            </w:pPr>
            <w:r w:rsidRPr="00E156A1">
              <w:t xml:space="preserve">                   ________                     М.П.</w:t>
            </w:r>
          </w:p>
          <w:p w14:paraId="373C59ED" w14:textId="77777777" w:rsidR="00E156A1" w:rsidRPr="00E156A1" w:rsidRDefault="00E156A1" w:rsidP="00E156A1">
            <w:pPr>
              <w:autoSpaceDE w:val="0"/>
              <w:autoSpaceDN w:val="0"/>
              <w:adjustRightInd w:val="0"/>
              <w:jc w:val="right"/>
            </w:pPr>
            <w:r w:rsidRPr="00E156A1">
              <w:t xml:space="preserve"> </w:t>
            </w:r>
          </w:p>
          <w:p w14:paraId="2152B988" w14:textId="77777777" w:rsidR="00E156A1" w:rsidRPr="00E156A1" w:rsidRDefault="00E156A1" w:rsidP="00E156A1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DA4677A" w14:textId="77777777" w:rsidR="00E156A1" w:rsidRPr="00E156A1" w:rsidRDefault="00E156A1" w:rsidP="00E156A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156A1">
              <w:rPr>
                <w:b/>
                <w:u w:val="single"/>
              </w:rPr>
              <w:t>Арендатор</w:t>
            </w:r>
            <w:r w:rsidRPr="00E156A1">
              <w:rPr>
                <w:b/>
              </w:rPr>
              <w:t xml:space="preserve">: </w:t>
            </w:r>
          </w:p>
          <w:p w14:paraId="2722A1B1" w14:textId="77777777" w:rsidR="00E156A1" w:rsidRPr="00E156A1" w:rsidRDefault="00E156A1" w:rsidP="00E156A1">
            <w:pPr>
              <w:autoSpaceDE w:val="0"/>
              <w:autoSpaceDN w:val="0"/>
              <w:adjustRightInd w:val="0"/>
            </w:pPr>
          </w:p>
          <w:p w14:paraId="76A1CC34" w14:textId="77777777" w:rsidR="00E156A1" w:rsidRPr="00E156A1" w:rsidRDefault="00E156A1" w:rsidP="00E156A1">
            <w:pPr>
              <w:autoSpaceDE w:val="0"/>
              <w:autoSpaceDN w:val="0"/>
              <w:adjustRightInd w:val="0"/>
              <w:jc w:val="right"/>
            </w:pPr>
          </w:p>
          <w:p w14:paraId="3823DCFA" w14:textId="77777777" w:rsidR="00E156A1" w:rsidRPr="00E156A1" w:rsidRDefault="00E156A1" w:rsidP="00E156A1">
            <w:pPr>
              <w:autoSpaceDE w:val="0"/>
              <w:autoSpaceDN w:val="0"/>
              <w:adjustRightInd w:val="0"/>
              <w:jc w:val="right"/>
            </w:pPr>
            <w:r w:rsidRPr="00E156A1">
              <w:t xml:space="preserve">                   ________                     М.П.</w:t>
            </w:r>
          </w:p>
          <w:p w14:paraId="52E146D9" w14:textId="77777777" w:rsidR="00E156A1" w:rsidRPr="00E156A1" w:rsidRDefault="00E156A1" w:rsidP="00E156A1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6F533B2" w14:textId="77777777" w:rsidR="00E156A1" w:rsidRPr="00E156A1" w:rsidRDefault="00E156A1" w:rsidP="00E156A1">
      <w:pPr>
        <w:spacing w:line="274" w:lineRule="exact"/>
        <w:ind w:left="220" w:right="100" w:firstLine="280"/>
        <w:jc w:val="both"/>
      </w:pPr>
    </w:p>
    <w:p w14:paraId="17CD0E7B" w14:textId="77777777" w:rsidR="00E156A1" w:rsidRPr="00E156A1" w:rsidRDefault="00E156A1" w:rsidP="00E156A1">
      <w:pPr>
        <w:spacing w:line="274" w:lineRule="exact"/>
        <w:ind w:left="220" w:right="100" w:firstLine="280"/>
        <w:jc w:val="both"/>
      </w:pPr>
    </w:p>
    <w:p w14:paraId="30B13DDB" w14:textId="77777777" w:rsidR="00E156A1" w:rsidRPr="00E156A1" w:rsidRDefault="00E156A1" w:rsidP="00E156A1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1A9EC4BD" w14:textId="77777777" w:rsidR="00E156A1" w:rsidRPr="00E156A1" w:rsidRDefault="00E156A1" w:rsidP="00E156A1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57EE59C1" w14:textId="77777777" w:rsidR="00E156A1" w:rsidRPr="00E156A1" w:rsidRDefault="00E156A1" w:rsidP="00E156A1">
      <w:pPr>
        <w:spacing w:line="274" w:lineRule="exact"/>
        <w:ind w:left="220" w:right="100" w:firstLine="280"/>
      </w:pPr>
    </w:p>
    <w:p w14:paraId="6DF62BCF" w14:textId="77777777" w:rsidR="00E156A1" w:rsidRPr="00E156A1" w:rsidRDefault="00E156A1" w:rsidP="00E156A1">
      <w:pPr>
        <w:spacing w:line="274" w:lineRule="exact"/>
        <w:ind w:left="220" w:right="100" w:firstLine="280"/>
      </w:pPr>
    </w:p>
    <w:p w14:paraId="17FB9738" w14:textId="77777777" w:rsidR="00E156A1" w:rsidRPr="00E156A1" w:rsidRDefault="00E156A1" w:rsidP="00E156A1">
      <w:pPr>
        <w:keepNext/>
        <w:keepLines/>
        <w:suppressAutoHyphens w:val="0"/>
        <w:spacing w:line="260" w:lineRule="exact"/>
        <w:ind w:left="6237"/>
        <w:outlineLvl w:val="2"/>
        <w:rPr>
          <w:rFonts w:eastAsia="Calibri"/>
          <w:lang w:eastAsia="en-US"/>
        </w:rPr>
      </w:pPr>
      <w:r w:rsidRPr="00E156A1">
        <w:rPr>
          <w:rFonts w:eastAsia="Calibri"/>
          <w:lang w:eastAsia="en-US"/>
        </w:rPr>
        <w:t>Приложение 3 к договору аренды</w:t>
      </w:r>
      <w:bookmarkStart w:id="117" w:name="bookmark19"/>
    </w:p>
    <w:p w14:paraId="29E4EBEE" w14:textId="77777777" w:rsidR="00E156A1" w:rsidRPr="00E156A1" w:rsidRDefault="00E156A1" w:rsidP="00E156A1">
      <w:pPr>
        <w:keepNext/>
        <w:keepLines/>
        <w:suppressAutoHyphens w:val="0"/>
        <w:spacing w:line="260" w:lineRule="exact"/>
        <w:ind w:left="6237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E156A1">
        <w:rPr>
          <w:rFonts w:eastAsia="Calibri"/>
          <w:lang w:eastAsia="en-US"/>
        </w:rPr>
        <w:t xml:space="preserve">от </w:t>
      </w:r>
      <w:r w:rsidRPr="00E156A1">
        <w:rPr>
          <w:rFonts w:eastAsia="Calibri"/>
          <w:u w:val="single"/>
          <w:lang w:eastAsia="en-US"/>
        </w:rPr>
        <w:t xml:space="preserve">___________ </w:t>
      </w:r>
      <w:r w:rsidRPr="00E156A1">
        <w:rPr>
          <w:rFonts w:eastAsia="Calibri"/>
          <w:lang w:eastAsia="en-US"/>
        </w:rPr>
        <w:t xml:space="preserve">№ </w:t>
      </w:r>
      <w:r w:rsidRPr="00E156A1">
        <w:rPr>
          <w:rFonts w:eastAsia="Calibri"/>
          <w:u w:val="single"/>
          <w:lang w:eastAsia="en-US"/>
        </w:rPr>
        <w:t>___________</w:t>
      </w:r>
      <w:r w:rsidRPr="00E156A1">
        <w:rPr>
          <w:rFonts w:eastAsia="Calibri"/>
          <w:bCs/>
          <w:sz w:val="26"/>
          <w:szCs w:val="26"/>
          <w:u w:val="single"/>
          <w:lang w:eastAsia="en-US"/>
        </w:rPr>
        <w:t>_</w:t>
      </w:r>
    </w:p>
    <w:p w14:paraId="4E3BBFDC" w14:textId="77777777" w:rsidR="00E156A1" w:rsidRPr="00E156A1" w:rsidRDefault="00E156A1" w:rsidP="00E156A1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653C2FD0" w14:textId="77777777" w:rsidR="00E156A1" w:rsidRPr="00E156A1" w:rsidRDefault="00E156A1" w:rsidP="00E156A1">
      <w:pPr>
        <w:keepNext/>
        <w:keepLines/>
        <w:spacing w:after="9" w:line="230" w:lineRule="exact"/>
        <w:ind w:left="4620"/>
        <w:rPr>
          <w:b/>
        </w:rPr>
      </w:pPr>
      <w:r w:rsidRPr="00E156A1">
        <w:rPr>
          <w:spacing w:val="70"/>
          <w:sz w:val="23"/>
          <w:szCs w:val="23"/>
        </w:rPr>
        <w:t>АКТ</w:t>
      </w:r>
      <w:bookmarkEnd w:id="117"/>
    </w:p>
    <w:p w14:paraId="5103370C" w14:textId="77777777" w:rsidR="00E156A1" w:rsidRPr="00E156A1" w:rsidRDefault="00E156A1" w:rsidP="00E156A1">
      <w:pPr>
        <w:keepNext/>
        <w:keepLines/>
        <w:spacing w:after="131" w:line="230" w:lineRule="exact"/>
        <w:ind w:left="2840"/>
      </w:pPr>
      <w:bookmarkStart w:id="118" w:name="bookmark20"/>
      <w:r w:rsidRPr="00E156A1">
        <w:t>приема-передачи земельного участка</w:t>
      </w:r>
      <w:bookmarkEnd w:id="118"/>
    </w:p>
    <w:p w14:paraId="0363A433" w14:textId="77777777" w:rsidR="00E156A1" w:rsidRPr="00E156A1" w:rsidRDefault="00E156A1" w:rsidP="00E156A1">
      <w:pPr>
        <w:keepNext/>
        <w:keepLines/>
        <w:spacing w:line="230" w:lineRule="exact"/>
        <w:rPr>
          <w:sz w:val="16"/>
          <w:szCs w:val="16"/>
        </w:rPr>
      </w:pPr>
    </w:p>
    <w:p w14:paraId="209EEE07" w14:textId="77777777" w:rsidR="00E156A1" w:rsidRPr="00E156A1" w:rsidRDefault="00E156A1" w:rsidP="00E156A1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bCs/>
          <w:sz w:val="26"/>
          <w:szCs w:val="26"/>
          <w:lang w:eastAsia="en-US"/>
        </w:rPr>
      </w:pPr>
      <w:r w:rsidRPr="00E156A1">
        <w:rPr>
          <w:rFonts w:eastAsia="Calibri"/>
          <w:lang w:eastAsia="en-US"/>
        </w:rPr>
        <w:t xml:space="preserve">от </w:t>
      </w:r>
      <w:r w:rsidRPr="00E156A1">
        <w:rPr>
          <w:rFonts w:eastAsia="Calibri"/>
          <w:u w:val="single"/>
          <w:lang w:eastAsia="en-US"/>
        </w:rPr>
        <w:t>___________</w:t>
      </w:r>
      <w:r w:rsidRPr="00E156A1">
        <w:rPr>
          <w:rFonts w:eastAsia="Calibri"/>
          <w:lang w:eastAsia="en-US"/>
        </w:rPr>
        <w:t xml:space="preserve"> № </w:t>
      </w:r>
      <w:r w:rsidRPr="00E156A1">
        <w:rPr>
          <w:rFonts w:eastAsia="Calibri"/>
          <w:u w:val="single"/>
          <w:lang w:eastAsia="en-US"/>
        </w:rPr>
        <w:t>_______________</w:t>
      </w:r>
    </w:p>
    <w:p w14:paraId="0C1E508C" w14:textId="77777777" w:rsidR="00E156A1" w:rsidRPr="00E156A1" w:rsidRDefault="00E156A1" w:rsidP="00E156A1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0204C1B6" w14:textId="77777777" w:rsidR="00E156A1" w:rsidRPr="00E156A1" w:rsidRDefault="00E156A1" w:rsidP="00E156A1">
      <w:pPr>
        <w:ind w:firstLine="709"/>
        <w:jc w:val="both"/>
      </w:pPr>
      <w:r w:rsidRPr="00E156A1">
        <w:t>____________________________________________________, (ОГРН ___________________, ИНН/КПП ___________/______________, в лице ______________________</w:t>
      </w:r>
      <w:r w:rsidRPr="00E156A1">
        <w:rPr>
          <w:bCs/>
          <w:shd w:val="clear" w:color="auto" w:fill="FFFFFF"/>
        </w:rPr>
        <w:t>,</w:t>
      </w:r>
      <w:r w:rsidRPr="00E156A1">
        <w:t xml:space="preserve"> действующ__ на основании __________, зарегистрированного _________________________________, именуем__ в дальнейшем </w:t>
      </w:r>
      <w:r w:rsidRPr="00E156A1">
        <w:rPr>
          <w:b/>
          <w:bCs/>
          <w:shd w:val="clear" w:color="auto" w:fill="FFFFFF"/>
        </w:rPr>
        <w:t>Арендодатель</w:t>
      </w:r>
      <w:r w:rsidRPr="00E156A1">
        <w:rPr>
          <w:bCs/>
          <w:shd w:val="clear" w:color="auto" w:fill="FFFFFF"/>
        </w:rPr>
        <w:t>,</w:t>
      </w:r>
      <w:r w:rsidRPr="00E156A1">
        <w:t xml:space="preserve"> юридический адрес: Московская область, ______________________, с одной стороны, и</w:t>
      </w:r>
    </w:p>
    <w:p w14:paraId="0B881519" w14:textId="77777777" w:rsidR="00E156A1" w:rsidRPr="00E156A1" w:rsidRDefault="00E156A1" w:rsidP="00E156A1">
      <w:pPr>
        <w:ind w:firstLine="709"/>
        <w:jc w:val="both"/>
      </w:pPr>
      <w:r w:rsidRPr="00E156A1">
        <w:t>________________________________, (ОГРН ______________, ИНН/КПП ______________/_________________, юридический адрес:_________________, в лице _______________</w:t>
      </w:r>
      <w:r w:rsidRPr="00E156A1">
        <w:rPr>
          <w:bCs/>
          <w:shd w:val="clear" w:color="auto" w:fill="FFFFFF"/>
        </w:rPr>
        <w:t>,</w:t>
      </w:r>
      <w:r w:rsidRPr="00E156A1">
        <w:t xml:space="preserve"> действующ___ на основании ___________, с другой стороны, именуемое в дальнейшем</w:t>
      </w:r>
      <w:r w:rsidRPr="00E156A1">
        <w:rPr>
          <w:bCs/>
          <w:shd w:val="clear" w:color="auto" w:fill="FFFFFF"/>
        </w:rPr>
        <w:t xml:space="preserve"> </w:t>
      </w:r>
      <w:r w:rsidRPr="00E156A1">
        <w:rPr>
          <w:b/>
          <w:bCs/>
          <w:shd w:val="clear" w:color="auto" w:fill="FFFFFF"/>
        </w:rPr>
        <w:t>Арендатор</w:t>
      </w:r>
      <w:r w:rsidRPr="00E156A1">
        <w:rPr>
          <w:bCs/>
          <w:shd w:val="clear" w:color="auto" w:fill="FFFFFF"/>
        </w:rPr>
        <w:t>,</w:t>
      </w:r>
      <w:r w:rsidRPr="00E156A1">
        <w:t xml:space="preserve"> при совместном упоминании, именуемые в дальнейшем</w:t>
      </w:r>
      <w:r w:rsidRPr="00E156A1">
        <w:rPr>
          <w:bCs/>
          <w:shd w:val="clear" w:color="auto" w:fill="FFFFFF"/>
        </w:rPr>
        <w:t xml:space="preserve"> </w:t>
      </w:r>
      <w:r w:rsidRPr="00E156A1">
        <w:rPr>
          <w:b/>
          <w:bCs/>
          <w:shd w:val="clear" w:color="auto" w:fill="FFFFFF"/>
        </w:rPr>
        <w:t>Стороны,</w:t>
      </w:r>
      <w:r w:rsidRPr="00E156A1">
        <w:t xml:space="preserve"> на основании __________________</w:t>
      </w:r>
      <w:r w:rsidRPr="00E156A1">
        <w:rPr>
          <w:bCs/>
          <w:shd w:val="clear" w:color="auto" w:fill="FFFFFF"/>
        </w:rPr>
        <w:t>,</w:t>
      </w:r>
      <w:r w:rsidRPr="00E156A1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E9E197A" w14:textId="77777777" w:rsidR="00E156A1" w:rsidRPr="00E156A1" w:rsidRDefault="00E156A1" w:rsidP="00E156A1">
      <w:pPr>
        <w:ind w:firstLine="709"/>
        <w:jc w:val="both"/>
        <w:rPr>
          <w:bCs/>
          <w:sz w:val="23"/>
          <w:szCs w:val="23"/>
        </w:rPr>
      </w:pPr>
      <w:r w:rsidRPr="00E156A1">
        <w:t>1. Арендодатель передал, а Арендатор принял во</w:t>
      </w:r>
      <w:bookmarkStart w:id="119" w:name="bookmark21"/>
      <w:r w:rsidRPr="00E156A1">
        <w:t xml:space="preserve"> временное владение и пользование за плату </w:t>
      </w:r>
      <w:r w:rsidRPr="00E156A1">
        <w:rPr>
          <w:bCs/>
          <w:sz w:val="23"/>
          <w:szCs w:val="23"/>
        </w:rPr>
        <w:t xml:space="preserve">Земельный участок </w:t>
      </w:r>
      <w:bookmarkEnd w:id="119"/>
      <w:r w:rsidRPr="00E156A1">
        <w:rPr>
          <w:bCs/>
          <w:sz w:val="23"/>
          <w:szCs w:val="23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2445367" w14:textId="77777777" w:rsidR="00E156A1" w:rsidRPr="00E156A1" w:rsidRDefault="00E156A1" w:rsidP="00E156A1">
      <w:pPr>
        <w:ind w:firstLine="709"/>
        <w:jc w:val="both"/>
        <w:rPr>
          <w:bCs/>
          <w:sz w:val="23"/>
          <w:szCs w:val="23"/>
        </w:rPr>
      </w:pPr>
      <w:r w:rsidRPr="00E156A1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624044F2" w14:textId="77777777" w:rsidR="00E156A1" w:rsidRPr="00E156A1" w:rsidRDefault="00E156A1" w:rsidP="00E156A1">
      <w:pPr>
        <w:ind w:firstLine="709"/>
        <w:jc w:val="both"/>
        <w:rPr>
          <w:bCs/>
          <w:sz w:val="23"/>
          <w:szCs w:val="23"/>
        </w:rPr>
      </w:pPr>
      <w:r w:rsidRPr="00E156A1">
        <w:rPr>
          <w:bCs/>
          <w:sz w:val="23"/>
          <w:szCs w:val="23"/>
        </w:rPr>
        <w:t>3. Арендатор претензий к Арендодателю не имеет.</w:t>
      </w:r>
    </w:p>
    <w:p w14:paraId="56A1F066" w14:textId="77777777" w:rsidR="00E156A1" w:rsidRPr="00E156A1" w:rsidRDefault="00E156A1" w:rsidP="00E156A1">
      <w:pPr>
        <w:spacing w:line="299" w:lineRule="exact"/>
        <w:ind w:left="100" w:firstLine="300"/>
      </w:pPr>
    </w:p>
    <w:p w14:paraId="1D9055E5" w14:textId="77777777" w:rsidR="00E156A1" w:rsidRPr="00E156A1" w:rsidRDefault="00E156A1" w:rsidP="00E156A1">
      <w:pPr>
        <w:tabs>
          <w:tab w:val="left" w:pos="358"/>
        </w:tabs>
        <w:jc w:val="center"/>
      </w:pPr>
    </w:p>
    <w:p w14:paraId="453BE7B1" w14:textId="77777777" w:rsidR="00E156A1" w:rsidRPr="00E156A1" w:rsidRDefault="00E156A1" w:rsidP="00E156A1">
      <w:pPr>
        <w:tabs>
          <w:tab w:val="left" w:pos="358"/>
        </w:tabs>
        <w:jc w:val="center"/>
      </w:pPr>
    </w:p>
    <w:p w14:paraId="26343F4E" w14:textId="77777777" w:rsidR="00E156A1" w:rsidRPr="00E156A1" w:rsidRDefault="00E156A1" w:rsidP="00E156A1">
      <w:pPr>
        <w:tabs>
          <w:tab w:val="left" w:pos="358"/>
        </w:tabs>
        <w:jc w:val="center"/>
      </w:pPr>
    </w:p>
    <w:p w14:paraId="3D6D4A2F" w14:textId="77777777" w:rsidR="00E156A1" w:rsidRPr="00E156A1" w:rsidRDefault="00E156A1" w:rsidP="00E156A1">
      <w:pPr>
        <w:tabs>
          <w:tab w:val="left" w:pos="358"/>
        </w:tabs>
        <w:jc w:val="center"/>
      </w:pPr>
      <w:r w:rsidRPr="00E156A1">
        <w:t>Подписи Сторон</w:t>
      </w:r>
    </w:p>
    <w:p w14:paraId="24C3C56B" w14:textId="77777777" w:rsidR="00E156A1" w:rsidRPr="00E156A1" w:rsidRDefault="00E156A1" w:rsidP="00E156A1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156A1" w:rsidRPr="00E156A1" w14:paraId="1C2CE448" w14:textId="77777777" w:rsidTr="00091D42">
        <w:tc>
          <w:tcPr>
            <w:tcW w:w="4503" w:type="dxa"/>
          </w:tcPr>
          <w:p w14:paraId="05795345" w14:textId="77777777" w:rsidR="00E156A1" w:rsidRPr="00E156A1" w:rsidRDefault="00E156A1" w:rsidP="00E156A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156A1">
              <w:rPr>
                <w:b/>
                <w:u w:val="single"/>
              </w:rPr>
              <w:t>Арендодатель</w:t>
            </w:r>
            <w:r w:rsidRPr="00E156A1">
              <w:rPr>
                <w:b/>
              </w:rPr>
              <w:t xml:space="preserve">: </w:t>
            </w:r>
          </w:p>
          <w:p w14:paraId="1A7C36CA" w14:textId="77777777" w:rsidR="00E156A1" w:rsidRPr="00E156A1" w:rsidRDefault="00E156A1" w:rsidP="00E156A1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2A4EAA1E" w14:textId="77777777" w:rsidR="00E156A1" w:rsidRPr="00E156A1" w:rsidRDefault="00E156A1" w:rsidP="00E156A1">
            <w:pPr>
              <w:autoSpaceDE w:val="0"/>
              <w:autoSpaceDN w:val="0"/>
              <w:adjustRightInd w:val="0"/>
              <w:jc w:val="right"/>
            </w:pPr>
          </w:p>
          <w:p w14:paraId="26E1065C" w14:textId="77777777" w:rsidR="00E156A1" w:rsidRPr="00E156A1" w:rsidRDefault="00E156A1" w:rsidP="00E156A1">
            <w:pPr>
              <w:autoSpaceDE w:val="0"/>
              <w:autoSpaceDN w:val="0"/>
              <w:adjustRightInd w:val="0"/>
              <w:jc w:val="right"/>
            </w:pPr>
            <w:r w:rsidRPr="00E156A1">
              <w:t xml:space="preserve">                   ________                     М.П.</w:t>
            </w:r>
          </w:p>
          <w:p w14:paraId="21BDB983" w14:textId="77777777" w:rsidR="00E156A1" w:rsidRPr="00E156A1" w:rsidRDefault="00E156A1" w:rsidP="00E156A1">
            <w:pPr>
              <w:autoSpaceDE w:val="0"/>
              <w:autoSpaceDN w:val="0"/>
              <w:adjustRightInd w:val="0"/>
              <w:jc w:val="right"/>
            </w:pPr>
            <w:r w:rsidRPr="00E156A1">
              <w:t xml:space="preserve"> </w:t>
            </w:r>
          </w:p>
          <w:p w14:paraId="06829203" w14:textId="77777777" w:rsidR="00E156A1" w:rsidRPr="00E156A1" w:rsidRDefault="00E156A1" w:rsidP="00E156A1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A283223" w14:textId="77777777" w:rsidR="00E156A1" w:rsidRPr="00E156A1" w:rsidRDefault="00E156A1" w:rsidP="00E156A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156A1">
              <w:rPr>
                <w:b/>
                <w:u w:val="single"/>
              </w:rPr>
              <w:t>Арендатор</w:t>
            </w:r>
            <w:r w:rsidRPr="00E156A1">
              <w:rPr>
                <w:b/>
              </w:rPr>
              <w:t xml:space="preserve">: </w:t>
            </w:r>
          </w:p>
          <w:p w14:paraId="531859A2" w14:textId="77777777" w:rsidR="00E156A1" w:rsidRPr="00E156A1" w:rsidRDefault="00E156A1" w:rsidP="00E156A1">
            <w:pPr>
              <w:autoSpaceDE w:val="0"/>
              <w:autoSpaceDN w:val="0"/>
              <w:adjustRightInd w:val="0"/>
            </w:pPr>
          </w:p>
          <w:p w14:paraId="68336B6C" w14:textId="77777777" w:rsidR="00E156A1" w:rsidRPr="00E156A1" w:rsidRDefault="00E156A1" w:rsidP="00E156A1">
            <w:pPr>
              <w:autoSpaceDE w:val="0"/>
              <w:autoSpaceDN w:val="0"/>
              <w:adjustRightInd w:val="0"/>
              <w:jc w:val="right"/>
            </w:pPr>
          </w:p>
          <w:p w14:paraId="17AD0AB1" w14:textId="77777777" w:rsidR="00E156A1" w:rsidRPr="00E156A1" w:rsidRDefault="00E156A1" w:rsidP="00E156A1">
            <w:pPr>
              <w:autoSpaceDE w:val="0"/>
              <w:autoSpaceDN w:val="0"/>
              <w:adjustRightInd w:val="0"/>
              <w:jc w:val="right"/>
            </w:pPr>
            <w:r w:rsidRPr="00E156A1">
              <w:t xml:space="preserve">                   ________                     М.П.</w:t>
            </w:r>
          </w:p>
          <w:p w14:paraId="647FF6D3" w14:textId="77777777" w:rsidR="00E156A1" w:rsidRPr="00E156A1" w:rsidRDefault="00E156A1" w:rsidP="00E156A1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08FC58A5" w14:textId="77777777" w:rsidR="003D1419" w:rsidRDefault="003D1419" w:rsidP="003D1419">
      <w:r>
        <w:rPr>
          <w:noProof/>
          <w:lang w:eastAsia="ru-RU"/>
        </w:rPr>
        <w:drawing>
          <wp:inline distT="0" distB="0" distL="0" distR="0" wp14:anchorId="27325F9F" wp14:editId="559B1B37">
            <wp:extent cx="6562725" cy="9286875"/>
            <wp:effectExtent l="0" t="0" r="9525" b="9525"/>
            <wp:docPr id="1" name="Рисунок 1" descr="C:\Users\kjm\Desktop\ПАМЯТКА 2.0\ПАМЯТКА 2.0 (для граждан и КФХ)- своя форма заявки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m\Desktop\ПАМЯТКА 2.0\ПАМЯТКА 2.0 (для граждан и КФХ)- своя форма заявки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B715D" w14:textId="77777777" w:rsidR="00735BDE" w:rsidRDefault="003D1419" w:rsidP="003D1419">
      <w:r>
        <w:rPr>
          <w:noProof/>
          <w:lang w:eastAsia="ru-RU"/>
        </w:rPr>
        <w:drawing>
          <wp:inline distT="0" distB="0" distL="0" distR="0" wp14:anchorId="06418AC7" wp14:editId="323EB87D">
            <wp:extent cx="6562725" cy="9286875"/>
            <wp:effectExtent l="0" t="0" r="9525" b="9525"/>
            <wp:docPr id="2" name="Рисунок 2" descr="C:\Users\kjm\Desktop\ПАМЯТКА 2.0\ПАМЯТКА 2.0 (для граждан и КФХ)- своя форма заявки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m\Desktop\ПАМЯТКА 2.0\ПАМЯТКА 2.0 (для граждан и КФХ)- своя форма заявки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FE38D27" wp14:editId="13442EFA">
            <wp:extent cx="6562725" cy="9286875"/>
            <wp:effectExtent l="0" t="0" r="9525" b="9525"/>
            <wp:docPr id="4" name="Рисунок 4" descr="C:\Users\kjm\Desktop\ПАМЯТКА 2.0\ПАМЯТКА 2.0 (для граждан и КФХ)- своя форма заявки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m\Desktop\ПАМЯТКА 2.0\ПАМЯТКА 2.0 (для граждан и КФХ)- своя форма заявки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7E14" w14:textId="26A33596" w:rsidR="003D1419" w:rsidRPr="003D1419" w:rsidRDefault="003D1419" w:rsidP="003D1419">
      <w:r>
        <w:rPr>
          <w:noProof/>
          <w:lang w:eastAsia="ru-RU"/>
        </w:rPr>
        <w:drawing>
          <wp:inline distT="0" distB="0" distL="0" distR="0" wp14:anchorId="2E9A4102" wp14:editId="61CACA77">
            <wp:extent cx="6562725" cy="9286875"/>
            <wp:effectExtent l="0" t="0" r="9525" b="9525"/>
            <wp:docPr id="5" name="Рисунок 5" descr="C:\Users\kjm\Desktop\ПАМЯТКА 2.0\ПАМЯТКА 2.0 (для граждан и КФХ)- своя форма заявки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m\Desktop\ПАМЯТКА 2.0\ПАМЯТКА 2.0 (для граждан и КФХ)- своя форма заявки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1134609" wp14:editId="45BBC1B9">
            <wp:extent cx="6562725" cy="9286875"/>
            <wp:effectExtent l="0" t="0" r="9525" b="9525"/>
            <wp:docPr id="6" name="Рисунок 6" descr="C:\Users\kjm\Desktop\ПАМЯТКА 2.0\ПАМЯТКА 2.0 (для граждан и КФХ)- своя форма заявки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m\Desktop\ПАМЯТКА 2.0\ПАМЯТКА 2.0 (для граждан и КФХ)- своя форма заявки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26A97DF" wp14:editId="4EB1A180">
            <wp:extent cx="6562725" cy="9286875"/>
            <wp:effectExtent l="0" t="0" r="9525" b="9525"/>
            <wp:docPr id="7" name="Рисунок 7" descr="C:\Users\kjm\Desktop\ПАМЯТКА 2.0\ПАМЯТКА 2.0 (для граждан и КФХ)- своя форма заявки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m\Desktop\ПАМЯТКА 2.0\ПАМЯТКА 2.0 (для граждан и КФХ)- своя форма заявки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77ECD4B" wp14:editId="64A39289">
            <wp:extent cx="6562725" cy="9286875"/>
            <wp:effectExtent l="0" t="0" r="9525" b="9525"/>
            <wp:docPr id="8" name="Рисунок 8" descr="C:\Users\kjm\Desktop\ПАМЯТКА 2.0\ПАМЯТКА 2.0 (для граждан и КФХ)- своя форма заявки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m\Desktop\ПАМЯТКА 2.0\ПАМЯТКА 2.0 (для граждан и КФХ)- своя форма заявки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35422A4" wp14:editId="0A7F64FA">
            <wp:extent cx="6562725" cy="9286875"/>
            <wp:effectExtent l="0" t="0" r="9525" b="9525"/>
            <wp:docPr id="9" name="Рисунок 9" descr="C:\Users\kjm\Desktop\ПАМЯТКА 2.0\ПАМЯТКА 2.0 (для граждан и КФХ)- своя форма заявки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m\Desktop\ПАМЯТКА 2.0\ПАМЯТКА 2.0 (для граждан и КФХ)- своя форма заявки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63D1731" wp14:editId="7E0F4E50">
            <wp:extent cx="6562725" cy="9286875"/>
            <wp:effectExtent l="0" t="0" r="9525" b="9525"/>
            <wp:docPr id="10" name="Рисунок 10" descr="C:\Users\kjm\Desktop\ПАМЯТКА 2.0\ПАМЯТКА 2.0 (для граждан и КФХ)- своя форма заявки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m\Desktop\ПАМЯТКА 2.0\ПАМЯТКА 2.0 (для граждан и КФХ)- своя форма заявки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300A8C2" wp14:editId="061558E8">
            <wp:extent cx="6562725" cy="9286875"/>
            <wp:effectExtent l="0" t="0" r="9525" b="9525"/>
            <wp:docPr id="11" name="Рисунок 11" descr="C:\Users\kjm\Desktop\ПАМЯТКА 2.0\ПАМЯТКА 2.0 (для граждан и КФХ)- своя форма заявки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m\Desktop\ПАМЯТКА 2.0\ПАМЯТКА 2.0 (для граждан и КФХ)- своя форма заявки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6AAC7CE" wp14:editId="26FB0903">
            <wp:extent cx="6562725" cy="9286875"/>
            <wp:effectExtent l="0" t="0" r="9525" b="9525"/>
            <wp:docPr id="12" name="Рисунок 12" descr="C:\Users\kjm\Desktop\ПАМЯТКА 2.0\ПАМЯТКА 2.0 (для граждан и КФХ)- своя форма заявки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m\Desktop\ПАМЯТКА 2.0\ПАМЯТКА 2.0 (для граждан и КФХ)- своя форма заявки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849B2B8" wp14:editId="5309EDBD">
            <wp:extent cx="6562725" cy="9286875"/>
            <wp:effectExtent l="0" t="0" r="9525" b="9525"/>
            <wp:docPr id="13" name="Рисунок 13" descr="C:\Users\kjm\Desktop\ПАМЯТКА 2.0\ПАМЯТКА 2.0 (для граждан и КФХ)- своя форма заявки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m\Desktop\ПАМЯТКА 2.0\ПАМЯТКА 2.0 (для граждан и КФХ)- своя форма заявки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A539BFB" wp14:editId="55D448B3">
            <wp:extent cx="6562725" cy="9286875"/>
            <wp:effectExtent l="0" t="0" r="9525" b="9525"/>
            <wp:docPr id="14" name="Рисунок 14" descr="C:\Users\kjm\Desktop\ПАМЯТКА 2.0\ПАМЯТКА 2.0 (для граждан и КФХ)- своя форма заявки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m\Desktop\ПАМЯТКА 2.0\ПАМЯТКА 2.0 (для граждан и КФХ)- своя форма заявки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694630E" wp14:editId="7635043F">
            <wp:extent cx="6562725" cy="9286875"/>
            <wp:effectExtent l="0" t="0" r="9525" b="9525"/>
            <wp:docPr id="15" name="Рисунок 15" descr="C:\Users\kjm\Desktop\ПАМЯТКА 2.0\ПАМЯТКА 2.0 (для граждан и КФХ)- своя форма заявки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m\Desktop\ПАМЯТКА 2.0\ПАМЯТКА 2.0 (для граждан и КФХ)- своя форма заявки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9ACE520" wp14:editId="2AC809BC">
            <wp:extent cx="6562725" cy="9286875"/>
            <wp:effectExtent l="0" t="0" r="9525" b="9525"/>
            <wp:docPr id="16" name="Рисунок 16" descr="C:\Users\kjm\Desktop\ПАМЯТКА 2.0\ПАМЯТКА 2.0 (для граждан и КФХ)- своя форма заявки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jm\Desktop\ПАМЯТКА 2.0\ПАМЯТКА 2.0 (для граждан и КФХ)- своя форма заявки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1419" w:rsidRPr="003D1419" w:rsidSect="00604735">
      <w:footerReference w:type="default" r:id="rId72"/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5212F9F" w14:textId="77777777" w:rsidR="00091D42" w:rsidRDefault="00091D42">
      <w:r>
        <w:separator/>
      </w:r>
    </w:p>
  </w:endnote>
  <w:endnote w:type="continuationSeparator" w:id="0">
    <w:p w14:paraId="76D0819C" w14:textId="77777777" w:rsidR="00091D42" w:rsidRDefault="00091D4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2752457C" w:rsidR="00091D42" w:rsidRDefault="00091D4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77BA8" w:rsidRPr="00077BA8">
          <w:rPr>
            <w:noProof/>
            <w:lang w:val="ru-RU"/>
          </w:rPr>
          <w:t>24</w:t>
        </w:r>
        <w:r>
          <w:fldChar w:fldCharType="end"/>
        </w:r>
      </w:p>
    </w:sdtContent>
  </w:sdt>
  <w:p w14:paraId="45CC9B49" w14:textId="05C058FB" w:rsidR="00091D42" w:rsidRPr="001A6C06" w:rsidRDefault="00091D42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28E5613" w14:textId="77777777" w:rsidR="00091D42" w:rsidRDefault="00091D42">
      <w:r>
        <w:separator/>
      </w:r>
    </w:p>
  </w:footnote>
  <w:footnote w:type="continuationSeparator" w:id="0">
    <w:p w14:paraId="6ADDDD43" w14:textId="77777777" w:rsidR="00091D42" w:rsidRDefault="00091D42">
      <w:r>
        <w:continuationSeparator/>
      </w:r>
    </w:p>
  </w:footnote>
  <w:footnote w:id="1">
    <w:p w14:paraId="32445257" w14:textId="7B85526C" w:rsidR="00091D42" w:rsidRPr="00821C5D" w:rsidRDefault="00091D42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091D42" w:rsidRPr="00821C5D" w:rsidRDefault="00091D42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091D42" w:rsidRPr="00C746AF" w:rsidRDefault="00091D42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  <w:footnote w:id="4">
    <w:p w14:paraId="5AD34D53" w14:textId="77777777" w:rsidR="00091D42" w:rsidRDefault="00091D42" w:rsidP="008610B9">
      <w:pPr>
        <w:jc w:val="both"/>
      </w:pPr>
      <w:r>
        <w:rPr>
          <w:rStyle w:val="ab"/>
        </w:rPr>
        <w:footnoteRef/>
      </w:r>
      <w:r>
        <w:t xml:space="preserve"> </w:t>
      </w:r>
      <w:r>
        <w:rPr>
          <w:sz w:val="18"/>
          <w:szCs w:val="18"/>
        </w:rPr>
        <w:t>Заполняется при подаче Заявки лицом, действующим по доверенности.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9DE7681"/>
    <w:multiLevelType w:val="multilevel"/>
    <w:tmpl w:val="0F3CDCB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 w15:restartNumberingAfterBreak="0">
    <w:nsid w:val="49EC33D6"/>
    <w:multiLevelType w:val="hybridMultilevel"/>
    <w:tmpl w:val="73F8562C"/>
    <w:lvl w:ilvl="0" w:tplc="139ED99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4"/>
  </w:num>
  <w:num w:numId="4">
    <w:abstractNumId w:val="15"/>
  </w:num>
  <w:num w:numId="5">
    <w:abstractNumId w:val="16"/>
  </w:num>
  <w:num w:numId="6">
    <w:abstractNumId w:val="12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HmpJ4Q9NG+UTeCHYKZ5zh7P1LM4NWj0Et4x5DbmcbiU24SUomEpB2rIZaVJHQ5smGnRZED6NwIXFNJvPXnVLQw==" w:salt="q97hCGaZbsEARkMsdY1On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BA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D42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959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BDF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09D5"/>
    <w:rsid w:val="00531056"/>
    <w:rsid w:val="0053130F"/>
    <w:rsid w:val="005318EB"/>
    <w:rsid w:val="005332A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06C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6DF3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395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062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8DE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1D0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528"/>
    <w:rsid w:val="00CA7642"/>
    <w:rsid w:val="00CA780D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975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5AD2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285F"/>
    <w:rsid w:val="00DE3F22"/>
    <w:rsid w:val="00DE41E7"/>
    <w:rsid w:val="00DE440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6A1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uiPriority w:val="99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">
    <w:name w:val="Сетка таблицы5"/>
    <w:basedOn w:val="a1"/>
    <w:next w:val="afff1"/>
    <w:uiPriority w:val="59"/>
    <w:rsid w:val="00E156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emf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1" Type="http://schemas.openxmlformats.org/officeDocument/2006/relationships/hyperlink" Target="http://www.ruzaregion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emf"/><Relationship Id="rId37" Type="http://schemas.openxmlformats.org/officeDocument/2006/relationships/image" Target="media/image26.pn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emf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61" Type="http://schemas.openxmlformats.org/officeDocument/2006/relationships/image" Target="media/image50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20.emf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png"/><Relationship Id="rId35" Type="http://schemas.openxmlformats.org/officeDocument/2006/relationships/image" Target="media/image24.emf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72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1.emf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emf"/><Relationship Id="rId38" Type="http://schemas.openxmlformats.org/officeDocument/2006/relationships/image" Target="media/image27.emf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9.pn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E5AF888-E4C8-46D9-A7E4-7ED4BEE775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8477</Words>
  <Characters>48323</Characters>
  <Application>Microsoft Office Word</Application>
  <DocSecurity>8</DocSecurity>
  <Lines>402</Lines>
  <Paragraphs>113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56687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2021-09-28T11:09:00Z</cp:lastPrinted>
  <dcterms:created xsi:type="dcterms:W3CDTF">2021-09-29T09:00:00Z</dcterms:created>
  <dcterms:modified xsi:type="dcterms:W3CDTF">2021-09-29T09:00:00Z</dcterms:modified>
</cp:coreProperties>
</file>