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5B13217A" w14:textId="521AADFD" w:rsidR="00F165F3" w:rsidRPr="00192C37" w:rsidRDefault="00CD3F23" w:rsidP="00192C37">
      <w:pPr>
        <w:autoSpaceDE w:val="0"/>
        <w:jc w:val="center"/>
        <w:rPr>
          <w:b/>
          <w:i/>
          <w:sz w:val="26"/>
          <w:szCs w:val="26"/>
        </w:rPr>
      </w:pPr>
      <w:r>
        <w:rPr>
          <w:b/>
          <w:i/>
          <w:noProof/>
          <w:sz w:val="28"/>
          <w:szCs w:val="28"/>
          <w:lang w:eastAsia="ru-RU"/>
        </w:rPr>
        <w:tab/>
      </w:r>
      <w:r>
        <w:rPr>
          <w:b/>
          <w:i/>
          <w:noProof/>
          <w:sz w:val="28"/>
          <w:szCs w:val="28"/>
          <w:lang w:eastAsia="ru-RU"/>
        </w:rPr>
        <w:tab/>
      </w:r>
      <w:bookmarkStart w:id="0" w:name="_GoBack"/>
      <w:bookmarkEnd w:id="0"/>
    </w:p>
    <w:p w14:paraId="07F837E4" w14:textId="77777777" w:rsidR="009E11FA" w:rsidRPr="00174FCE" w:rsidRDefault="009E11FA" w:rsidP="006D30BF">
      <w:pPr>
        <w:autoSpaceDE w:val="0"/>
        <w:autoSpaceDN w:val="0"/>
        <w:adjustRightInd w:val="0"/>
        <w:rPr>
          <w:b/>
          <w:bCs/>
          <w:sz w:val="26"/>
          <w:szCs w:val="26"/>
        </w:rPr>
      </w:pPr>
    </w:p>
    <w:p w14:paraId="55DDD5D4" w14:textId="36B82A85" w:rsidR="00627F4B" w:rsidRPr="00174FCE" w:rsidRDefault="00627F4B" w:rsidP="00627F4B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174FCE">
        <w:rPr>
          <w:b/>
          <w:bCs/>
          <w:sz w:val="26"/>
          <w:szCs w:val="26"/>
        </w:rPr>
        <w:t xml:space="preserve">ДОКУМЕНТАЦИЯ ОБ АУКЦИОНЕ № </w:t>
      </w:r>
      <w:r w:rsidR="00174FCE" w:rsidRPr="00174FCE">
        <w:rPr>
          <w:b/>
          <w:bCs/>
          <w:sz w:val="26"/>
          <w:szCs w:val="26"/>
        </w:rPr>
        <w:t>П-КЛХ/17-986</w:t>
      </w:r>
    </w:p>
    <w:p w14:paraId="3A6110A4" w14:textId="4E8971DF" w:rsidR="00627F4B" w:rsidRPr="00174FCE" w:rsidRDefault="00627F4B" w:rsidP="00627F4B">
      <w:pPr>
        <w:autoSpaceDE w:val="0"/>
        <w:autoSpaceDN w:val="0"/>
        <w:adjustRightInd w:val="0"/>
        <w:jc w:val="center"/>
        <w:rPr>
          <w:b/>
          <w:iCs/>
          <w:sz w:val="26"/>
          <w:szCs w:val="26"/>
        </w:rPr>
      </w:pPr>
      <w:r w:rsidRPr="00174FCE">
        <w:rPr>
          <w:b/>
          <w:sz w:val="28"/>
          <w:szCs w:val="28"/>
          <w:lang w:eastAsia="ru-RU"/>
        </w:rPr>
        <w:t>по продаже права на заключение договора купли-продажи лесных насаждений</w:t>
      </w:r>
      <w:r w:rsidR="00F3443C" w:rsidRPr="00174FCE">
        <w:rPr>
          <w:b/>
          <w:sz w:val="28"/>
          <w:szCs w:val="28"/>
        </w:rPr>
        <w:t xml:space="preserve"> </w:t>
      </w:r>
      <w:r w:rsidR="006A4201" w:rsidRPr="00174FCE">
        <w:rPr>
          <w:b/>
          <w:sz w:val="28"/>
          <w:szCs w:val="28"/>
        </w:rPr>
        <w:br/>
      </w:r>
      <w:r w:rsidR="00F3443C" w:rsidRPr="00174FCE">
        <w:rPr>
          <w:b/>
          <w:sz w:val="28"/>
          <w:szCs w:val="28"/>
        </w:rPr>
        <w:t xml:space="preserve">в границах </w:t>
      </w:r>
      <w:r w:rsidR="006A4201" w:rsidRPr="00174FCE">
        <w:rPr>
          <w:b/>
          <w:sz w:val="28"/>
          <w:szCs w:val="28"/>
        </w:rPr>
        <w:t>Звенигородского лесничества</w:t>
      </w:r>
      <w:r w:rsidR="00F3443C" w:rsidRPr="00174FCE">
        <w:rPr>
          <w:b/>
          <w:sz w:val="28"/>
          <w:szCs w:val="28"/>
        </w:rPr>
        <w:t xml:space="preserve"> Московской области</w:t>
      </w:r>
    </w:p>
    <w:p w14:paraId="5FA8E8D4" w14:textId="77777777" w:rsidR="009E11FA" w:rsidRPr="00174FCE" w:rsidRDefault="009E11FA" w:rsidP="006D30BF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14:paraId="6DF8EA00" w14:textId="77777777" w:rsidR="000443A6" w:rsidRPr="00174FCE" w:rsidRDefault="000443A6" w:rsidP="006D30BF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14:paraId="0135EBCE" w14:textId="77777777" w:rsidR="009E11FA" w:rsidRPr="00174FCE" w:rsidRDefault="009E11FA" w:rsidP="006D30BF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14:paraId="0CA3DD3C" w14:textId="77777777" w:rsidR="006D30BF" w:rsidRPr="00174FCE" w:rsidRDefault="006D30BF" w:rsidP="006D30BF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14:paraId="056AFE66" w14:textId="4CC0C6B9" w:rsidR="009E11FA" w:rsidRPr="00174FCE" w:rsidRDefault="009E11FA" w:rsidP="00040C59">
      <w:pPr>
        <w:autoSpaceDE w:val="0"/>
        <w:autoSpaceDN w:val="0"/>
        <w:adjustRightInd w:val="0"/>
        <w:rPr>
          <w:bCs/>
          <w:sz w:val="26"/>
          <w:szCs w:val="26"/>
        </w:rPr>
      </w:pPr>
      <w:r w:rsidRPr="00174FCE">
        <w:rPr>
          <w:bCs/>
          <w:sz w:val="26"/>
          <w:szCs w:val="26"/>
        </w:rPr>
        <w:t xml:space="preserve">№ процедуры </w:t>
      </w:r>
      <w:hyperlink r:id="rId8" w:history="1">
        <w:r w:rsidRPr="00174FCE">
          <w:rPr>
            <w:rStyle w:val="a3"/>
            <w:bCs/>
            <w:color w:val="auto"/>
            <w:sz w:val="26"/>
            <w:szCs w:val="26"/>
            <w:u w:val="none"/>
            <w:lang w:val="en-US"/>
          </w:rPr>
          <w:t>www</w:t>
        </w:r>
        <w:r w:rsidRPr="00174FCE">
          <w:rPr>
            <w:rStyle w:val="a3"/>
            <w:bCs/>
            <w:color w:val="auto"/>
            <w:sz w:val="26"/>
            <w:szCs w:val="26"/>
            <w:u w:val="none"/>
          </w:rPr>
          <w:t>.</w:t>
        </w:r>
        <w:r w:rsidRPr="00174FCE">
          <w:rPr>
            <w:rStyle w:val="a3"/>
            <w:bCs/>
            <w:color w:val="auto"/>
            <w:sz w:val="26"/>
            <w:szCs w:val="26"/>
            <w:u w:val="none"/>
            <w:lang w:val="en-US"/>
          </w:rPr>
          <w:t>torgi</w:t>
        </w:r>
        <w:r w:rsidRPr="00174FCE">
          <w:rPr>
            <w:rStyle w:val="a3"/>
            <w:bCs/>
            <w:color w:val="auto"/>
            <w:sz w:val="26"/>
            <w:szCs w:val="26"/>
            <w:u w:val="none"/>
          </w:rPr>
          <w:t>.</w:t>
        </w:r>
        <w:r w:rsidRPr="00174FCE">
          <w:rPr>
            <w:rStyle w:val="a3"/>
            <w:bCs/>
            <w:color w:val="auto"/>
            <w:sz w:val="26"/>
            <w:szCs w:val="26"/>
            <w:u w:val="none"/>
            <w:lang w:val="en-US"/>
          </w:rPr>
          <w:t>gov</w:t>
        </w:r>
        <w:r w:rsidRPr="00174FCE">
          <w:rPr>
            <w:rStyle w:val="a3"/>
            <w:bCs/>
            <w:color w:val="auto"/>
            <w:sz w:val="26"/>
            <w:szCs w:val="26"/>
            <w:u w:val="none"/>
          </w:rPr>
          <w:t>.</w:t>
        </w:r>
        <w:r w:rsidRPr="00174FCE">
          <w:rPr>
            <w:rStyle w:val="a3"/>
            <w:bCs/>
            <w:color w:val="auto"/>
            <w:sz w:val="26"/>
            <w:szCs w:val="26"/>
            <w:u w:val="none"/>
            <w:lang w:val="en-US"/>
          </w:rPr>
          <w:t>ru</w:t>
        </w:r>
      </w:hyperlink>
      <w:r w:rsidR="00040C59" w:rsidRPr="00174FCE">
        <w:rPr>
          <w:bCs/>
          <w:sz w:val="26"/>
          <w:szCs w:val="26"/>
        </w:rPr>
        <w:tab/>
      </w:r>
      <w:r w:rsidR="00040C59" w:rsidRPr="00174FCE">
        <w:rPr>
          <w:bCs/>
          <w:sz w:val="26"/>
          <w:szCs w:val="26"/>
        </w:rPr>
        <w:tab/>
      </w:r>
      <w:r w:rsidR="003F2CCC" w:rsidRPr="00174FCE">
        <w:rPr>
          <w:bCs/>
          <w:sz w:val="26"/>
          <w:szCs w:val="26"/>
        </w:rPr>
        <w:tab/>
      </w:r>
      <w:r w:rsidR="00F15A43" w:rsidRPr="00F15A43">
        <w:rPr>
          <w:noProof/>
          <w:sz w:val="22"/>
          <w:szCs w:val="22"/>
        </w:rPr>
        <w:t>080917/6987935/10</w:t>
      </w:r>
    </w:p>
    <w:p w14:paraId="74AE457D" w14:textId="77777777" w:rsidR="00AE549E" w:rsidRPr="00174FCE" w:rsidRDefault="00AE549E" w:rsidP="00040C59">
      <w:pPr>
        <w:autoSpaceDE w:val="0"/>
        <w:autoSpaceDN w:val="0"/>
        <w:adjustRightInd w:val="0"/>
        <w:rPr>
          <w:bCs/>
          <w:sz w:val="26"/>
          <w:szCs w:val="26"/>
        </w:rPr>
      </w:pPr>
    </w:p>
    <w:p w14:paraId="5CACB7F8" w14:textId="5AE957FF" w:rsidR="00AE549E" w:rsidRPr="00174FCE" w:rsidRDefault="00AE549E" w:rsidP="00040C59">
      <w:pPr>
        <w:autoSpaceDE w:val="0"/>
        <w:autoSpaceDN w:val="0"/>
        <w:adjustRightInd w:val="0"/>
        <w:rPr>
          <w:bCs/>
          <w:sz w:val="26"/>
          <w:szCs w:val="26"/>
        </w:rPr>
      </w:pPr>
      <w:r w:rsidRPr="00174FCE">
        <w:rPr>
          <w:bCs/>
          <w:sz w:val="26"/>
          <w:szCs w:val="26"/>
        </w:rPr>
        <w:t xml:space="preserve">№ процедуры www.torgi.mosreg.ru </w:t>
      </w:r>
      <w:r w:rsidRPr="00174FCE">
        <w:rPr>
          <w:bCs/>
          <w:sz w:val="26"/>
          <w:szCs w:val="26"/>
        </w:rPr>
        <w:tab/>
      </w:r>
      <w:r w:rsidR="003F2CCC" w:rsidRPr="00174FCE">
        <w:rPr>
          <w:bCs/>
          <w:sz w:val="26"/>
          <w:szCs w:val="26"/>
        </w:rPr>
        <w:tab/>
      </w:r>
      <w:r w:rsidR="00F15A43" w:rsidRPr="00F15A43">
        <w:rPr>
          <w:noProof/>
          <w:sz w:val="22"/>
          <w:szCs w:val="22"/>
        </w:rPr>
        <w:t>01000290100005</w:t>
      </w:r>
    </w:p>
    <w:p w14:paraId="691A885F" w14:textId="77777777" w:rsidR="000443A6" w:rsidRPr="00174FCE" w:rsidRDefault="000443A6" w:rsidP="009E11FA">
      <w:pPr>
        <w:tabs>
          <w:tab w:val="left" w:pos="1991"/>
        </w:tabs>
        <w:autoSpaceDE w:val="0"/>
        <w:autoSpaceDN w:val="0"/>
        <w:adjustRightInd w:val="0"/>
        <w:rPr>
          <w:bCs/>
          <w:sz w:val="26"/>
          <w:szCs w:val="26"/>
        </w:rPr>
      </w:pPr>
    </w:p>
    <w:p w14:paraId="39EE9834" w14:textId="28349459" w:rsidR="009E11FA" w:rsidRPr="00174FCE" w:rsidRDefault="009E11FA" w:rsidP="009E11FA">
      <w:pPr>
        <w:autoSpaceDE w:val="0"/>
        <w:autoSpaceDN w:val="0"/>
        <w:adjustRightInd w:val="0"/>
        <w:rPr>
          <w:b/>
          <w:bCs/>
          <w:sz w:val="26"/>
          <w:szCs w:val="26"/>
        </w:rPr>
      </w:pPr>
      <w:r w:rsidRPr="00174FCE">
        <w:rPr>
          <w:bCs/>
          <w:sz w:val="26"/>
          <w:szCs w:val="26"/>
        </w:rPr>
        <w:t>Дата н</w:t>
      </w:r>
      <w:r w:rsidR="00040C59" w:rsidRPr="00174FCE">
        <w:rPr>
          <w:bCs/>
          <w:sz w:val="26"/>
          <w:szCs w:val="26"/>
        </w:rPr>
        <w:t xml:space="preserve">ачала </w:t>
      </w:r>
      <w:r w:rsidR="00ED3710" w:rsidRPr="00174FCE">
        <w:rPr>
          <w:bCs/>
          <w:sz w:val="26"/>
          <w:szCs w:val="26"/>
        </w:rPr>
        <w:t>подачи/</w:t>
      </w:r>
      <w:r w:rsidR="00040C59" w:rsidRPr="00174FCE">
        <w:rPr>
          <w:bCs/>
          <w:sz w:val="26"/>
          <w:szCs w:val="26"/>
        </w:rPr>
        <w:t>приема заявок:</w:t>
      </w:r>
      <w:r w:rsidR="00040C59" w:rsidRPr="00174FCE">
        <w:rPr>
          <w:bCs/>
          <w:sz w:val="26"/>
          <w:szCs w:val="26"/>
        </w:rPr>
        <w:tab/>
      </w:r>
      <w:r w:rsidR="00040C59" w:rsidRPr="00174FCE">
        <w:rPr>
          <w:bCs/>
          <w:sz w:val="26"/>
          <w:szCs w:val="26"/>
        </w:rPr>
        <w:tab/>
      </w:r>
      <w:r w:rsidR="00191AFD" w:rsidRPr="00191AFD">
        <w:rPr>
          <w:noProof/>
          <w:sz w:val="22"/>
          <w:szCs w:val="22"/>
        </w:rPr>
        <w:t>11.09.2017</w:t>
      </w:r>
    </w:p>
    <w:p w14:paraId="1151C7C1" w14:textId="77777777" w:rsidR="000443A6" w:rsidRPr="00174FCE" w:rsidRDefault="000443A6" w:rsidP="009E11FA">
      <w:pPr>
        <w:autoSpaceDE w:val="0"/>
        <w:autoSpaceDN w:val="0"/>
        <w:adjustRightInd w:val="0"/>
        <w:rPr>
          <w:bCs/>
          <w:sz w:val="26"/>
          <w:szCs w:val="26"/>
        </w:rPr>
      </w:pPr>
    </w:p>
    <w:p w14:paraId="0968E7D2" w14:textId="2CDC6BD0" w:rsidR="009E11FA" w:rsidRPr="00174FCE" w:rsidRDefault="00040C59" w:rsidP="009E11FA">
      <w:pPr>
        <w:autoSpaceDE w:val="0"/>
        <w:autoSpaceDN w:val="0"/>
        <w:adjustRightInd w:val="0"/>
        <w:rPr>
          <w:b/>
          <w:bCs/>
          <w:sz w:val="26"/>
          <w:szCs w:val="26"/>
        </w:rPr>
      </w:pPr>
      <w:r w:rsidRPr="00174FCE">
        <w:rPr>
          <w:bCs/>
          <w:sz w:val="26"/>
          <w:szCs w:val="26"/>
        </w:rPr>
        <w:t xml:space="preserve">Дата окончания </w:t>
      </w:r>
      <w:r w:rsidR="00ED3710" w:rsidRPr="00174FCE">
        <w:rPr>
          <w:bCs/>
          <w:sz w:val="26"/>
          <w:szCs w:val="26"/>
        </w:rPr>
        <w:t>подачи/</w:t>
      </w:r>
      <w:r w:rsidRPr="00174FCE">
        <w:rPr>
          <w:bCs/>
          <w:sz w:val="26"/>
          <w:szCs w:val="26"/>
        </w:rPr>
        <w:t>приема заявок:</w:t>
      </w:r>
      <w:r w:rsidR="009E11FA" w:rsidRPr="00174FCE">
        <w:rPr>
          <w:bCs/>
          <w:sz w:val="26"/>
          <w:szCs w:val="26"/>
        </w:rPr>
        <w:tab/>
      </w:r>
      <w:r w:rsidR="00191AFD" w:rsidRPr="00191AFD">
        <w:rPr>
          <w:noProof/>
          <w:sz w:val="22"/>
          <w:szCs w:val="22"/>
        </w:rPr>
        <w:t>19.10.2017</w:t>
      </w:r>
    </w:p>
    <w:p w14:paraId="18921951" w14:textId="77777777" w:rsidR="000443A6" w:rsidRPr="00174FCE" w:rsidRDefault="000443A6" w:rsidP="009E11FA">
      <w:pPr>
        <w:autoSpaceDE w:val="0"/>
        <w:autoSpaceDN w:val="0"/>
        <w:adjustRightInd w:val="0"/>
        <w:rPr>
          <w:bCs/>
          <w:sz w:val="26"/>
          <w:szCs w:val="26"/>
        </w:rPr>
      </w:pPr>
    </w:p>
    <w:p w14:paraId="37E1EA7B" w14:textId="3F4C2E5B" w:rsidR="009E11FA" w:rsidRPr="00174FCE" w:rsidRDefault="009E11FA" w:rsidP="009E11FA">
      <w:pPr>
        <w:autoSpaceDE w:val="0"/>
        <w:autoSpaceDN w:val="0"/>
        <w:adjustRightInd w:val="0"/>
        <w:rPr>
          <w:b/>
          <w:bCs/>
          <w:sz w:val="26"/>
          <w:szCs w:val="26"/>
        </w:rPr>
      </w:pPr>
      <w:r w:rsidRPr="00174FCE">
        <w:rPr>
          <w:bCs/>
          <w:sz w:val="26"/>
          <w:szCs w:val="26"/>
        </w:rPr>
        <w:t>Дата аукциона:</w:t>
      </w:r>
      <w:r w:rsidR="00040C59" w:rsidRPr="00174FCE">
        <w:rPr>
          <w:bCs/>
          <w:sz w:val="26"/>
          <w:szCs w:val="26"/>
        </w:rPr>
        <w:tab/>
      </w:r>
      <w:r w:rsidR="00040C59" w:rsidRPr="00174FCE">
        <w:rPr>
          <w:bCs/>
          <w:sz w:val="26"/>
          <w:szCs w:val="26"/>
        </w:rPr>
        <w:tab/>
      </w:r>
      <w:r w:rsidR="00040C59" w:rsidRPr="00174FCE">
        <w:rPr>
          <w:bCs/>
          <w:sz w:val="26"/>
          <w:szCs w:val="26"/>
        </w:rPr>
        <w:tab/>
      </w:r>
      <w:r w:rsidR="00040C59" w:rsidRPr="00174FCE">
        <w:rPr>
          <w:bCs/>
          <w:sz w:val="26"/>
          <w:szCs w:val="26"/>
        </w:rPr>
        <w:tab/>
      </w:r>
      <w:r w:rsidR="003F2CCC" w:rsidRPr="00174FCE">
        <w:rPr>
          <w:bCs/>
          <w:sz w:val="26"/>
          <w:szCs w:val="26"/>
        </w:rPr>
        <w:tab/>
      </w:r>
      <w:r w:rsidR="00191AFD">
        <w:rPr>
          <w:noProof/>
          <w:sz w:val="22"/>
          <w:szCs w:val="22"/>
        </w:rPr>
        <w:t>20</w:t>
      </w:r>
      <w:r w:rsidR="00191AFD" w:rsidRPr="00191AFD">
        <w:rPr>
          <w:noProof/>
          <w:sz w:val="22"/>
          <w:szCs w:val="22"/>
        </w:rPr>
        <w:t>.10.2017</w:t>
      </w:r>
    </w:p>
    <w:p w14:paraId="70ED310B" w14:textId="77777777" w:rsidR="00F165F3" w:rsidRPr="00174FCE" w:rsidRDefault="00F165F3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67F7452" w14:textId="77777777" w:rsidR="0049646B" w:rsidRPr="00174FCE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29E5B68" w14:textId="77777777" w:rsidR="0049646B" w:rsidRPr="00174FCE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0259B05" w14:textId="77777777" w:rsidR="0049646B" w:rsidRPr="00174FCE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DB8DA91" w14:textId="77777777" w:rsidR="0049646B" w:rsidRPr="00174FCE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37A5DF04" w14:textId="77777777" w:rsidR="0049646B" w:rsidRPr="00174FCE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1697D7C" w14:textId="77777777" w:rsidR="0049646B" w:rsidRPr="00174FCE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6FFE080" w14:textId="77777777" w:rsidR="0049646B" w:rsidRPr="00174FCE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154826A" w14:textId="77777777" w:rsidR="0049646B" w:rsidRPr="00174FCE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699381EF" w14:textId="77777777" w:rsidR="00F63426" w:rsidRPr="00174FCE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AEC91DA" w14:textId="77777777" w:rsidR="00F63426" w:rsidRPr="00174FCE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0A444D7" w14:textId="09E2481D" w:rsidR="00F63426" w:rsidRPr="00174FCE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60899369" w14:textId="4DD16F1A" w:rsidR="0049646B" w:rsidRPr="00174FCE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18E91C3B" w14:textId="77777777" w:rsidR="0049646B" w:rsidRPr="00174FCE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1ECCB4A" w14:textId="0DEE3ACC" w:rsidR="0038485C" w:rsidRPr="00174FCE" w:rsidRDefault="00FE3511" w:rsidP="004F6097">
      <w:pPr>
        <w:autoSpaceDE w:val="0"/>
        <w:autoSpaceDN w:val="0"/>
        <w:adjustRightInd w:val="0"/>
        <w:jc w:val="center"/>
        <w:rPr>
          <w:bCs/>
          <w:sz w:val="26"/>
          <w:szCs w:val="26"/>
        </w:rPr>
      </w:pPr>
      <w:r w:rsidRPr="00174FCE">
        <w:rPr>
          <w:bCs/>
          <w:sz w:val="26"/>
          <w:szCs w:val="26"/>
        </w:rPr>
        <w:t>20</w:t>
      </w:r>
      <w:r w:rsidR="005A1A90" w:rsidRPr="00174FCE">
        <w:rPr>
          <w:bCs/>
          <w:sz w:val="26"/>
          <w:szCs w:val="26"/>
        </w:rPr>
        <w:t>17</w:t>
      </w:r>
      <w:r w:rsidR="004F6097" w:rsidRPr="00174FCE">
        <w:rPr>
          <w:bCs/>
          <w:sz w:val="26"/>
          <w:szCs w:val="26"/>
        </w:rPr>
        <w:t xml:space="preserve"> г</w:t>
      </w:r>
      <w:r w:rsidR="00E77529" w:rsidRPr="00174FCE">
        <w:rPr>
          <w:bCs/>
          <w:sz w:val="26"/>
          <w:szCs w:val="26"/>
        </w:rPr>
        <w:t>од</w:t>
      </w:r>
    </w:p>
    <w:p w14:paraId="343FB724" w14:textId="4EC1D16D" w:rsidR="00F63426" w:rsidRPr="00174FCE" w:rsidRDefault="00F63426">
      <w:pPr>
        <w:suppressAutoHyphens w:val="0"/>
        <w:rPr>
          <w:b/>
          <w:bCs/>
          <w:color w:val="0000FF"/>
        </w:rPr>
      </w:pPr>
      <w:r w:rsidRPr="00174FCE">
        <w:rPr>
          <w:b/>
          <w:bCs/>
          <w:color w:val="0000FF"/>
        </w:rPr>
        <w:br w:type="page"/>
      </w:r>
    </w:p>
    <w:p w14:paraId="0B61B114" w14:textId="77777777" w:rsidR="00040C59" w:rsidRPr="00174FCE" w:rsidRDefault="00040C59" w:rsidP="00040C59">
      <w:pPr>
        <w:autoSpaceDE w:val="0"/>
        <w:autoSpaceDN w:val="0"/>
        <w:adjustRightInd w:val="0"/>
        <w:rPr>
          <w:b/>
          <w:sz w:val="26"/>
          <w:szCs w:val="26"/>
        </w:rPr>
      </w:pPr>
      <w:bookmarkStart w:id="1" w:name="__RefHeading__27_520497706"/>
      <w:bookmarkStart w:id="2" w:name="__RefHeading__42_1698952488"/>
      <w:bookmarkStart w:id="3" w:name="__RefHeading__31_520497706"/>
      <w:bookmarkStart w:id="4" w:name="__RefHeading__46_1698952488"/>
      <w:bookmarkStart w:id="5" w:name="_Toc423624451"/>
      <w:bookmarkEnd w:id="1"/>
      <w:bookmarkEnd w:id="2"/>
      <w:bookmarkEnd w:id="3"/>
      <w:bookmarkEnd w:id="4"/>
    </w:p>
    <w:p w14:paraId="3DD30D4E" w14:textId="77777777" w:rsidR="00A900F4" w:rsidRPr="00174FCE" w:rsidRDefault="009839DA" w:rsidP="00DD650C">
      <w:pPr>
        <w:numPr>
          <w:ilvl w:val="0"/>
          <w:numId w:val="12"/>
        </w:numPr>
        <w:autoSpaceDE w:val="0"/>
        <w:autoSpaceDN w:val="0"/>
        <w:adjustRightInd w:val="0"/>
        <w:spacing w:after="100"/>
        <w:ind w:left="782" w:hanging="357"/>
        <w:jc w:val="both"/>
        <w:rPr>
          <w:b/>
          <w:bCs/>
        </w:rPr>
      </w:pPr>
      <w:r w:rsidRPr="00174FCE">
        <w:rPr>
          <w:b/>
          <w:sz w:val="26"/>
          <w:szCs w:val="26"/>
        </w:rPr>
        <w:t>Правовое регулирование</w:t>
      </w:r>
      <w:bookmarkEnd w:id="5"/>
    </w:p>
    <w:p w14:paraId="64B23649" w14:textId="5B80A955" w:rsidR="006329F6" w:rsidRPr="00174FCE" w:rsidRDefault="006329F6" w:rsidP="00DD650C">
      <w:pPr>
        <w:autoSpaceDE w:val="0"/>
        <w:autoSpaceDN w:val="0"/>
        <w:adjustRightInd w:val="0"/>
        <w:ind w:firstLine="426"/>
        <w:jc w:val="both"/>
        <w:rPr>
          <w:iCs/>
          <w:sz w:val="22"/>
          <w:szCs w:val="22"/>
        </w:rPr>
      </w:pPr>
      <w:r w:rsidRPr="00174FCE">
        <w:rPr>
          <w:iCs/>
          <w:sz w:val="22"/>
          <w:szCs w:val="22"/>
        </w:rPr>
        <w:t>Аукцион</w:t>
      </w:r>
      <w:r w:rsidR="004F6097" w:rsidRPr="00174FCE">
        <w:rPr>
          <w:iCs/>
          <w:sz w:val="22"/>
          <w:szCs w:val="22"/>
        </w:rPr>
        <w:t>,</w:t>
      </w:r>
      <w:r w:rsidRPr="00174FCE">
        <w:rPr>
          <w:iCs/>
          <w:sz w:val="22"/>
          <w:szCs w:val="22"/>
        </w:rPr>
        <w:t xml:space="preserve"> открытый по составу </w:t>
      </w:r>
      <w:r w:rsidR="007F66A2" w:rsidRPr="00174FCE">
        <w:rPr>
          <w:iCs/>
          <w:sz w:val="22"/>
          <w:szCs w:val="22"/>
        </w:rPr>
        <w:t>Участник</w:t>
      </w:r>
      <w:r w:rsidRPr="00174FCE">
        <w:rPr>
          <w:iCs/>
          <w:sz w:val="22"/>
          <w:szCs w:val="22"/>
        </w:rPr>
        <w:t>ов и форме подачи предложений</w:t>
      </w:r>
      <w:r w:rsidR="004F6097" w:rsidRPr="00174FCE">
        <w:rPr>
          <w:iCs/>
          <w:sz w:val="22"/>
          <w:szCs w:val="22"/>
        </w:rPr>
        <w:t>,</w:t>
      </w:r>
      <w:r w:rsidRPr="00174FCE">
        <w:rPr>
          <w:iCs/>
          <w:sz w:val="22"/>
          <w:szCs w:val="22"/>
        </w:rPr>
        <w:t xml:space="preserve"> проводит</w:t>
      </w:r>
      <w:r w:rsidR="004F6097" w:rsidRPr="00174FCE">
        <w:rPr>
          <w:iCs/>
          <w:sz w:val="22"/>
          <w:szCs w:val="22"/>
        </w:rPr>
        <w:t>ся в соответствии с</w:t>
      </w:r>
      <w:r w:rsidRPr="00174FCE">
        <w:rPr>
          <w:iCs/>
          <w:sz w:val="22"/>
          <w:szCs w:val="22"/>
        </w:rPr>
        <w:t xml:space="preserve">: </w:t>
      </w:r>
    </w:p>
    <w:p w14:paraId="23D97D44" w14:textId="77777777" w:rsidR="00656DE5" w:rsidRPr="00174FCE" w:rsidRDefault="004F6097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174FCE">
        <w:rPr>
          <w:iCs/>
          <w:sz w:val="22"/>
          <w:szCs w:val="22"/>
        </w:rPr>
        <w:t>Гражданским кодексом</w:t>
      </w:r>
      <w:r w:rsidR="00656DE5" w:rsidRPr="00174FCE">
        <w:rPr>
          <w:iCs/>
          <w:sz w:val="22"/>
          <w:szCs w:val="22"/>
        </w:rPr>
        <w:t xml:space="preserve"> Российской Федерации;</w:t>
      </w:r>
    </w:p>
    <w:p w14:paraId="68027527" w14:textId="234DBA98" w:rsidR="00F63426" w:rsidRPr="00174FCE" w:rsidRDefault="00FE6962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174FCE">
        <w:rPr>
          <w:iCs/>
          <w:sz w:val="22"/>
          <w:szCs w:val="22"/>
        </w:rPr>
        <w:t>Лесным</w:t>
      </w:r>
      <w:r w:rsidR="00F63426" w:rsidRPr="00174FCE">
        <w:rPr>
          <w:iCs/>
          <w:sz w:val="22"/>
          <w:szCs w:val="22"/>
        </w:rPr>
        <w:t xml:space="preserve"> кодекс</w:t>
      </w:r>
      <w:r w:rsidRPr="00174FCE">
        <w:rPr>
          <w:iCs/>
          <w:sz w:val="22"/>
          <w:szCs w:val="22"/>
        </w:rPr>
        <w:t>ом</w:t>
      </w:r>
      <w:r w:rsidR="00F63426" w:rsidRPr="00174FCE">
        <w:rPr>
          <w:iCs/>
          <w:sz w:val="22"/>
          <w:szCs w:val="22"/>
        </w:rPr>
        <w:t xml:space="preserve"> Российской Федерации;</w:t>
      </w:r>
    </w:p>
    <w:p w14:paraId="69A75F02" w14:textId="77777777" w:rsidR="00A900F4" w:rsidRPr="00174FCE" w:rsidRDefault="004F6097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174FCE">
        <w:rPr>
          <w:iCs/>
          <w:sz w:val="22"/>
          <w:szCs w:val="22"/>
        </w:rPr>
        <w:t>Федеральным законом</w:t>
      </w:r>
      <w:r w:rsidR="00EA7566" w:rsidRPr="00174FCE">
        <w:rPr>
          <w:iCs/>
          <w:sz w:val="22"/>
          <w:szCs w:val="22"/>
        </w:rPr>
        <w:t xml:space="preserve"> от 26.07.2006 № 135-ФЗ «О защите конкуренции»;</w:t>
      </w:r>
    </w:p>
    <w:p w14:paraId="54F4D09A" w14:textId="70F0F8D4" w:rsidR="00A900F4" w:rsidRPr="00174FCE" w:rsidRDefault="00F63426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174FCE">
        <w:rPr>
          <w:sz w:val="25"/>
          <w:szCs w:val="25"/>
        </w:rPr>
        <w:t>п</w:t>
      </w:r>
      <w:r w:rsidRPr="00174FCE">
        <w:t>риказом Минсельхоза России от 24.02.2009 № 75 «Об утверждении Методических указаний по подготовке, организации и проведению аукционов по продаже права на заключение договоров аренды лесных участков, находящихся в государственной или муниципальной собственности, либо права на заключение договора купли-продажи лесных насаждений в соответствии со статьями 78 - 80 Лесного кодекса Российской Федерации»</w:t>
      </w:r>
      <w:r w:rsidR="00C61DE3" w:rsidRPr="00174FCE">
        <w:rPr>
          <w:iCs/>
          <w:sz w:val="22"/>
          <w:szCs w:val="22"/>
        </w:rPr>
        <w:t>;</w:t>
      </w:r>
    </w:p>
    <w:p w14:paraId="4EF38DF8" w14:textId="39DB549E" w:rsidR="00A900F4" w:rsidRPr="00D90D9D" w:rsidRDefault="004F7BDB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</w:pPr>
      <w:r w:rsidRPr="00D90D9D">
        <w:t>приказ</w:t>
      </w:r>
      <w:r w:rsidR="003F2CCC" w:rsidRPr="00D90D9D">
        <w:t>ом</w:t>
      </w:r>
      <w:r w:rsidR="00CF0F0B" w:rsidRPr="00D90D9D">
        <w:t xml:space="preserve"> </w:t>
      </w:r>
      <w:r w:rsidR="005A1A90" w:rsidRPr="00D90D9D">
        <w:t>Комитета лесного хозяйства Московской области</w:t>
      </w:r>
      <w:r w:rsidR="00A900F4" w:rsidRPr="00D90D9D">
        <w:t xml:space="preserve"> </w:t>
      </w:r>
      <w:r w:rsidR="006E498B" w:rsidRPr="00D90D9D">
        <w:t>от</w:t>
      </w:r>
      <w:r w:rsidR="00D90D9D">
        <w:t xml:space="preserve"> 05.09.2017 </w:t>
      </w:r>
      <w:r w:rsidR="006E498B" w:rsidRPr="00D90D9D">
        <w:t>№</w:t>
      </w:r>
      <w:r w:rsidR="00D90D9D">
        <w:t xml:space="preserve"> 27П-1444</w:t>
      </w:r>
      <w:r w:rsidR="006E498B" w:rsidRPr="00D90D9D">
        <w:t xml:space="preserve"> </w:t>
      </w:r>
      <w:r w:rsidR="00D90D9D">
        <w:br/>
      </w:r>
      <w:r w:rsidR="005A1A90" w:rsidRPr="00D90D9D">
        <w:t xml:space="preserve">«О проведении аукциона </w:t>
      </w:r>
      <w:r w:rsidR="00D90D9D">
        <w:t>по продаже права на заключение договора купли-продажи лесных насаждений в границах Звенигородского лесничества Московской области</w:t>
      </w:r>
      <w:r w:rsidR="005A1A90" w:rsidRPr="00D90D9D">
        <w:t xml:space="preserve">» </w:t>
      </w:r>
      <w:r w:rsidR="00A900F4" w:rsidRPr="00D90D9D">
        <w:t xml:space="preserve">(Приложение </w:t>
      </w:r>
      <w:r w:rsidR="00574A4A" w:rsidRPr="00D90D9D">
        <w:t>№ </w:t>
      </w:r>
      <w:r w:rsidR="00A900F4" w:rsidRPr="00D90D9D">
        <w:t>1);</w:t>
      </w:r>
    </w:p>
    <w:p w14:paraId="709A3DC1" w14:textId="77777777" w:rsidR="004F6097" w:rsidRPr="00174FCE" w:rsidRDefault="00D63AD2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noProof/>
          <w:sz w:val="22"/>
          <w:szCs w:val="22"/>
        </w:rPr>
      </w:pPr>
      <w:r w:rsidRPr="00174FCE">
        <w:rPr>
          <w:noProof/>
          <w:sz w:val="22"/>
          <w:szCs w:val="22"/>
        </w:rPr>
        <w:t>ины</w:t>
      </w:r>
      <w:r w:rsidR="009904B2" w:rsidRPr="00174FCE">
        <w:rPr>
          <w:noProof/>
          <w:sz w:val="22"/>
          <w:szCs w:val="22"/>
        </w:rPr>
        <w:t>ми</w:t>
      </w:r>
      <w:r w:rsidR="001B7EE4" w:rsidRPr="00174FCE">
        <w:rPr>
          <w:noProof/>
          <w:sz w:val="22"/>
          <w:szCs w:val="22"/>
        </w:rPr>
        <w:t xml:space="preserve"> </w:t>
      </w:r>
      <w:r w:rsidR="009904B2" w:rsidRPr="00174FCE">
        <w:rPr>
          <w:noProof/>
          <w:sz w:val="22"/>
          <w:szCs w:val="22"/>
        </w:rPr>
        <w:t>нормативными правовыми</w:t>
      </w:r>
      <w:r w:rsidR="001B7EE4" w:rsidRPr="00174FCE">
        <w:rPr>
          <w:noProof/>
          <w:sz w:val="22"/>
          <w:szCs w:val="22"/>
        </w:rPr>
        <w:t xml:space="preserve"> </w:t>
      </w:r>
      <w:r w:rsidRPr="00174FCE">
        <w:rPr>
          <w:noProof/>
          <w:sz w:val="22"/>
          <w:szCs w:val="22"/>
        </w:rPr>
        <w:t>акт</w:t>
      </w:r>
      <w:r w:rsidR="009904B2" w:rsidRPr="00174FCE">
        <w:rPr>
          <w:noProof/>
          <w:sz w:val="22"/>
          <w:szCs w:val="22"/>
        </w:rPr>
        <w:t>ами</w:t>
      </w:r>
      <w:r w:rsidR="00C82A21" w:rsidRPr="00174FCE">
        <w:rPr>
          <w:noProof/>
          <w:sz w:val="22"/>
          <w:szCs w:val="22"/>
        </w:rPr>
        <w:t>.</w:t>
      </w:r>
    </w:p>
    <w:p w14:paraId="68400D12" w14:textId="77777777" w:rsidR="00FC2466" w:rsidRPr="00174FCE" w:rsidRDefault="00FC2466" w:rsidP="00DD650C">
      <w:pPr>
        <w:tabs>
          <w:tab w:val="left" w:pos="709"/>
        </w:tabs>
        <w:suppressAutoHyphens w:val="0"/>
        <w:autoSpaceDE w:val="0"/>
        <w:autoSpaceDN w:val="0"/>
        <w:adjustRightInd w:val="0"/>
        <w:ind w:left="426"/>
        <w:jc w:val="both"/>
        <w:rPr>
          <w:noProof/>
          <w:sz w:val="22"/>
          <w:szCs w:val="22"/>
        </w:rPr>
      </w:pPr>
    </w:p>
    <w:p w14:paraId="7C426465" w14:textId="41BFD504" w:rsidR="00735BF5" w:rsidRPr="00174FCE" w:rsidRDefault="00D35FC2" w:rsidP="00DD650C">
      <w:pPr>
        <w:numPr>
          <w:ilvl w:val="0"/>
          <w:numId w:val="12"/>
        </w:numPr>
        <w:tabs>
          <w:tab w:val="left" w:pos="709"/>
        </w:tabs>
        <w:suppressAutoHyphens w:val="0"/>
        <w:autoSpaceDE w:val="0"/>
        <w:autoSpaceDN w:val="0"/>
        <w:adjustRightInd w:val="0"/>
        <w:spacing w:after="100"/>
        <w:ind w:left="782" w:hanging="357"/>
        <w:jc w:val="both"/>
        <w:rPr>
          <w:b/>
          <w:noProof/>
          <w:sz w:val="22"/>
          <w:szCs w:val="22"/>
        </w:rPr>
      </w:pPr>
      <w:r w:rsidRPr="00174FCE">
        <w:rPr>
          <w:b/>
          <w:sz w:val="26"/>
          <w:szCs w:val="26"/>
        </w:rPr>
        <w:t>Извещение о проведении аукциона</w:t>
      </w:r>
      <w:bookmarkStart w:id="6" w:name="__RefHeading__48_1698952488"/>
      <w:bookmarkStart w:id="7" w:name="_Toc412713810"/>
      <w:bookmarkStart w:id="8" w:name="_%2525D0%25259F%2525D1%252580%2525D0%252"/>
      <w:bookmarkStart w:id="9" w:name="__RefHeading__33_520497706"/>
      <w:bookmarkEnd w:id="6"/>
    </w:p>
    <w:p w14:paraId="1A12765F" w14:textId="1E01CBAC" w:rsidR="000E6BB9" w:rsidRPr="00174FCE" w:rsidRDefault="009904B2" w:rsidP="00DD650C">
      <w:pPr>
        <w:tabs>
          <w:tab w:val="left" w:pos="851"/>
        </w:tabs>
        <w:autoSpaceDE w:val="0"/>
        <w:ind w:firstLine="426"/>
        <w:jc w:val="both"/>
        <w:rPr>
          <w:b/>
          <w:sz w:val="22"/>
          <w:szCs w:val="22"/>
        </w:rPr>
      </w:pPr>
      <w:r w:rsidRPr="00174FCE">
        <w:rPr>
          <w:b/>
          <w:sz w:val="22"/>
          <w:szCs w:val="22"/>
        </w:rPr>
        <w:t>2.1.</w:t>
      </w:r>
      <w:r w:rsidR="00203BC0" w:rsidRPr="00174FCE">
        <w:rPr>
          <w:b/>
          <w:sz w:val="22"/>
          <w:szCs w:val="22"/>
        </w:rPr>
        <w:t xml:space="preserve"> </w:t>
      </w:r>
      <w:r w:rsidR="00F63426" w:rsidRPr="00174FCE">
        <w:rPr>
          <w:b/>
          <w:sz w:val="22"/>
          <w:szCs w:val="22"/>
        </w:rPr>
        <w:t>Продавец права на заключение договора купли-продажи лесных насаждений</w:t>
      </w:r>
      <w:r w:rsidR="00B72BEC" w:rsidRPr="00174FCE">
        <w:rPr>
          <w:b/>
          <w:sz w:val="22"/>
          <w:szCs w:val="22"/>
        </w:rPr>
        <w:t xml:space="preserve"> (далее – Продавец)</w:t>
      </w:r>
      <w:r w:rsidR="001860F5" w:rsidRPr="00174FCE">
        <w:rPr>
          <w:b/>
          <w:sz w:val="22"/>
          <w:szCs w:val="22"/>
        </w:rPr>
        <w:t xml:space="preserve"> </w:t>
      </w:r>
      <w:r w:rsidR="00AE7BE1" w:rsidRPr="00174FCE">
        <w:rPr>
          <w:b/>
          <w:sz w:val="22"/>
          <w:szCs w:val="22"/>
        </w:rPr>
        <w:t>–</w:t>
      </w:r>
      <w:r w:rsidR="001860F5" w:rsidRPr="00174FCE">
        <w:rPr>
          <w:b/>
          <w:sz w:val="22"/>
          <w:szCs w:val="22"/>
        </w:rPr>
        <w:t xml:space="preserve"> </w:t>
      </w:r>
      <w:r w:rsidR="00CF0F0B" w:rsidRPr="00174FCE">
        <w:rPr>
          <w:sz w:val="22"/>
          <w:szCs w:val="22"/>
        </w:rPr>
        <w:t xml:space="preserve">орган исполнительной власти </w:t>
      </w:r>
      <w:r w:rsidR="00AE7BE1" w:rsidRPr="00174FCE">
        <w:rPr>
          <w:sz w:val="22"/>
          <w:szCs w:val="22"/>
        </w:rPr>
        <w:t>Московской области, принимающий решение о проведении аукциона,</w:t>
      </w:r>
      <w:r w:rsidR="003F2CCC" w:rsidRPr="00174FCE">
        <w:rPr>
          <w:sz w:val="22"/>
          <w:szCs w:val="22"/>
        </w:rPr>
        <w:t xml:space="preserve"> внесении изменений в условия проведения аукциона,</w:t>
      </w:r>
      <w:r w:rsidR="00AE7BE1" w:rsidRPr="00174FCE">
        <w:rPr>
          <w:sz w:val="22"/>
          <w:szCs w:val="22"/>
        </w:rPr>
        <w:t xml:space="preserve"> об отказе от проведения аукциона, об условиях аукциона (в том числе о начальной цене предмета аукциона, условиях договора </w:t>
      </w:r>
      <w:r w:rsidR="0042386F" w:rsidRPr="00174FCE">
        <w:rPr>
          <w:sz w:val="22"/>
          <w:szCs w:val="22"/>
        </w:rPr>
        <w:t>купли-продажи лесных насаждений</w:t>
      </w:r>
      <w:r w:rsidR="00B72BEC" w:rsidRPr="00174FCE">
        <w:rPr>
          <w:sz w:val="22"/>
          <w:szCs w:val="22"/>
        </w:rPr>
        <w:t xml:space="preserve"> (далее – </w:t>
      </w:r>
      <w:r w:rsidR="00EF5502" w:rsidRPr="00174FCE">
        <w:rPr>
          <w:sz w:val="22"/>
          <w:szCs w:val="22"/>
        </w:rPr>
        <w:t>д</w:t>
      </w:r>
      <w:r w:rsidR="00B72BEC" w:rsidRPr="00174FCE">
        <w:rPr>
          <w:sz w:val="22"/>
          <w:szCs w:val="22"/>
        </w:rPr>
        <w:t>оговор купли-продажи)</w:t>
      </w:r>
      <w:r w:rsidR="00AE7BE1" w:rsidRPr="00174FCE">
        <w:rPr>
          <w:sz w:val="22"/>
          <w:szCs w:val="22"/>
        </w:rPr>
        <w:t xml:space="preserve">), отвечающий за соответствие </w:t>
      </w:r>
      <w:r w:rsidR="007A2CBE" w:rsidRPr="00174FCE">
        <w:rPr>
          <w:sz w:val="22"/>
          <w:szCs w:val="22"/>
        </w:rPr>
        <w:t>О</w:t>
      </w:r>
      <w:r w:rsidR="00AE7BE1" w:rsidRPr="00174FCE">
        <w:rPr>
          <w:sz w:val="22"/>
          <w:szCs w:val="22"/>
        </w:rPr>
        <w:t>бъекта</w:t>
      </w:r>
      <w:r w:rsidR="003F2CCC" w:rsidRPr="00174FCE">
        <w:rPr>
          <w:sz w:val="22"/>
          <w:szCs w:val="22"/>
        </w:rPr>
        <w:t xml:space="preserve"> (лота)</w:t>
      </w:r>
      <w:r w:rsidR="00AE7BE1" w:rsidRPr="00174FCE">
        <w:rPr>
          <w:sz w:val="22"/>
          <w:szCs w:val="22"/>
        </w:rPr>
        <w:t xml:space="preserve"> аукциона характеристикам, указанным в </w:t>
      </w:r>
      <w:r w:rsidR="0093371B" w:rsidRPr="00174FCE">
        <w:rPr>
          <w:sz w:val="22"/>
          <w:szCs w:val="22"/>
        </w:rPr>
        <w:t>Документации об аукционе</w:t>
      </w:r>
      <w:r w:rsidR="00AE7BE1" w:rsidRPr="00174FCE">
        <w:rPr>
          <w:sz w:val="22"/>
          <w:szCs w:val="22"/>
        </w:rPr>
        <w:t xml:space="preserve">, за заключение договора </w:t>
      </w:r>
      <w:r w:rsidR="00827921" w:rsidRPr="00174FCE">
        <w:rPr>
          <w:sz w:val="22"/>
          <w:szCs w:val="22"/>
        </w:rPr>
        <w:t>купли-</w:t>
      </w:r>
      <w:r w:rsidR="00B72BEC" w:rsidRPr="00174FCE">
        <w:rPr>
          <w:sz w:val="22"/>
          <w:szCs w:val="22"/>
        </w:rPr>
        <w:t>продажи</w:t>
      </w:r>
      <w:r w:rsidR="00AE7BE1" w:rsidRPr="00174FCE">
        <w:rPr>
          <w:sz w:val="22"/>
          <w:szCs w:val="22"/>
        </w:rPr>
        <w:t xml:space="preserve"> </w:t>
      </w:r>
      <w:r w:rsidR="007A2CBE" w:rsidRPr="00174FCE">
        <w:rPr>
          <w:sz w:val="22"/>
          <w:szCs w:val="22"/>
        </w:rPr>
        <w:t>О</w:t>
      </w:r>
      <w:r w:rsidR="00AE7BE1" w:rsidRPr="00174FCE">
        <w:rPr>
          <w:sz w:val="22"/>
          <w:szCs w:val="22"/>
        </w:rPr>
        <w:t>бъекта аукциона, в том числе за соблюдение сроков его заключения.</w:t>
      </w:r>
    </w:p>
    <w:p w14:paraId="5153E1C5" w14:textId="6236B9B9" w:rsidR="00D303BB" w:rsidRPr="00174FCE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74FCE">
        <w:rPr>
          <w:noProof/>
          <w:sz w:val="22"/>
          <w:szCs w:val="22"/>
        </w:rPr>
        <w:t>Наименование:</w:t>
      </w:r>
      <w:r w:rsidR="00FC2466" w:rsidRPr="00174FCE">
        <w:rPr>
          <w:noProof/>
          <w:sz w:val="22"/>
          <w:szCs w:val="22"/>
        </w:rPr>
        <w:t xml:space="preserve"> </w:t>
      </w:r>
      <w:r w:rsidR="00D80149" w:rsidRPr="00174FCE">
        <w:rPr>
          <w:b/>
          <w:noProof/>
          <w:sz w:val="22"/>
          <w:szCs w:val="22"/>
        </w:rPr>
        <w:t>Комитет лесного хозяйства Московской области</w:t>
      </w:r>
    </w:p>
    <w:p w14:paraId="1A091271" w14:textId="11BB2B91" w:rsidR="00D303BB" w:rsidRPr="00174FCE" w:rsidRDefault="00ED6994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74FCE">
        <w:rPr>
          <w:noProof/>
          <w:sz w:val="22"/>
          <w:szCs w:val="22"/>
        </w:rPr>
        <w:t>Место нахождения</w:t>
      </w:r>
      <w:r w:rsidR="00D303BB" w:rsidRPr="00174FCE">
        <w:rPr>
          <w:noProof/>
          <w:sz w:val="22"/>
          <w:szCs w:val="22"/>
        </w:rPr>
        <w:t>:</w:t>
      </w:r>
      <w:r w:rsidR="00FC2466" w:rsidRPr="00174FCE">
        <w:rPr>
          <w:noProof/>
          <w:sz w:val="22"/>
          <w:szCs w:val="22"/>
        </w:rPr>
        <w:t xml:space="preserve"> </w:t>
      </w:r>
      <w:r w:rsidR="00D80149" w:rsidRPr="00174FCE">
        <w:rPr>
          <w:noProof/>
          <w:sz w:val="22"/>
          <w:szCs w:val="22"/>
        </w:rPr>
        <w:t>143407, Московская область, г. Красногорск, бульвар Строителей, д. 1</w:t>
      </w:r>
    </w:p>
    <w:p w14:paraId="691544A7" w14:textId="1E2A3BE3" w:rsidR="00D303BB" w:rsidRPr="00174FCE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74FCE">
        <w:rPr>
          <w:noProof/>
          <w:sz w:val="22"/>
          <w:szCs w:val="22"/>
        </w:rPr>
        <w:t>ИНН:</w:t>
      </w:r>
      <w:r w:rsidR="00FC2466" w:rsidRPr="00174FCE">
        <w:rPr>
          <w:noProof/>
          <w:sz w:val="22"/>
          <w:szCs w:val="22"/>
        </w:rPr>
        <w:t xml:space="preserve"> </w:t>
      </w:r>
      <w:r w:rsidR="00D80149" w:rsidRPr="00174FCE">
        <w:rPr>
          <w:noProof/>
          <w:sz w:val="22"/>
          <w:szCs w:val="22"/>
        </w:rPr>
        <w:t>5024129468</w:t>
      </w:r>
    </w:p>
    <w:p w14:paraId="6FF79F12" w14:textId="28C35048" w:rsidR="00D303BB" w:rsidRPr="00174FCE" w:rsidRDefault="00F6675A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74FCE">
        <w:rPr>
          <w:noProof/>
          <w:sz w:val="22"/>
          <w:szCs w:val="22"/>
        </w:rPr>
        <w:t>ОГР</w:t>
      </w:r>
      <w:r w:rsidR="00D303BB" w:rsidRPr="00174FCE">
        <w:rPr>
          <w:noProof/>
          <w:sz w:val="22"/>
          <w:szCs w:val="22"/>
        </w:rPr>
        <w:t>Н:</w:t>
      </w:r>
      <w:r w:rsidR="00FC2466" w:rsidRPr="00174FCE">
        <w:rPr>
          <w:noProof/>
          <w:sz w:val="22"/>
          <w:szCs w:val="22"/>
        </w:rPr>
        <w:t xml:space="preserve"> </w:t>
      </w:r>
      <w:r w:rsidR="00D80149" w:rsidRPr="00174FCE">
        <w:rPr>
          <w:noProof/>
          <w:sz w:val="22"/>
          <w:szCs w:val="22"/>
        </w:rPr>
        <w:t>1125024004918</w:t>
      </w:r>
    </w:p>
    <w:p w14:paraId="099E5EAB" w14:textId="4AE03AB1" w:rsidR="00D303BB" w:rsidRPr="00174FCE" w:rsidRDefault="00D303BB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Адрес сайта: </w:t>
      </w:r>
      <w:r w:rsidR="00D80149" w:rsidRPr="00174FCE">
        <w:rPr>
          <w:noProof/>
          <w:sz w:val="22"/>
          <w:szCs w:val="22"/>
        </w:rPr>
        <w:t>http://klh.mosreg.ru/</w:t>
      </w:r>
    </w:p>
    <w:p w14:paraId="1BA2739B" w14:textId="77AE3956" w:rsidR="00D303BB" w:rsidRPr="00174FCE" w:rsidRDefault="00D303BB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Адрес электронной почты: </w:t>
      </w:r>
      <w:r w:rsidR="00D80149" w:rsidRPr="00174FCE">
        <w:rPr>
          <w:noProof/>
          <w:sz w:val="22"/>
          <w:szCs w:val="22"/>
        </w:rPr>
        <w:t>mosoblkomles@mosreg.ru</w:t>
      </w:r>
    </w:p>
    <w:p w14:paraId="4239BE9A" w14:textId="2AE28663" w:rsidR="00FC2466" w:rsidRPr="00174FCE" w:rsidRDefault="00FC2466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Т</w:t>
      </w:r>
      <w:r w:rsidR="00D303BB" w:rsidRPr="00174FCE">
        <w:rPr>
          <w:sz w:val="22"/>
          <w:szCs w:val="22"/>
        </w:rPr>
        <w:t xml:space="preserve">ел.: </w:t>
      </w:r>
      <w:r w:rsidR="00D80149" w:rsidRPr="00174FCE">
        <w:rPr>
          <w:noProof/>
          <w:sz w:val="22"/>
          <w:szCs w:val="22"/>
        </w:rPr>
        <w:t>+7(498)569-01-61</w:t>
      </w:r>
      <w:r w:rsidR="00D80149" w:rsidRPr="00174FCE">
        <w:rPr>
          <w:sz w:val="22"/>
          <w:szCs w:val="22"/>
        </w:rPr>
        <w:t xml:space="preserve"> </w:t>
      </w:r>
      <w:r w:rsidR="00D303BB" w:rsidRPr="00174FCE">
        <w:rPr>
          <w:sz w:val="22"/>
          <w:szCs w:val="22"/>
        </w:rPr>
        <w:t xml:space="preserve">факс: </w:t>
      </w:r>
      <w:r w:rsidR="00D80149" w:rsidRPr="00174FCE">
        <w:rPr>
          <w:noProof/>
          <w:sz w:val="22"/>
          <w:szCs w:val="22"/>
        </w:rPr>
        <w:t>+7(498)569-01-70</w:t>
      </w:r>
    </w:p>
    <w:p w14:paraId="3C51E3C0" w14:textId="45124389" w:rsidR="00A900F4" w:rsidRPr="00174FCE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74FCE">
        <w:rPr>
          <w:noProof/>
          <w:sz w:val="22"/>
          <w:szCs w:val="22"/>
        </w:rPr>
        <w:t>Банковские реквизиты:</w:t>
      </w:r>
      <w:r w:rsidR="00FC2466" w:rsidRPr="00174FCE">
        <w:rPr>
          <w:noProof/>
          <w:sz w:val="22"/>
          <w:szCs w:val="22"/>
        </w:rPr>
        <w:t xml:space="preserve"> </w:t>
      </w:r>
    </w:p>
    <w:p w14:paraId="68B5C365" w14:textId="7D9CA173" w:rsidR="00D80149" w:rsidRPr="00174FCE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Получатель: УФК по Московской области (Комитет лесного хозяйства Московской области);</w:t>
      </w:r>
    </w:p>
    <w:p w14:paraId="7CEAB647" w14:textId="6EDF0030" w:rsidR="00D80149" w:rsidRPr="00174FCE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Банк получателя: ГУ Банка России по ЦФО;</w:t>
      </w:r>
    </w:p>
    <w:p w14:paraId="7C171DC8" w14:textId="16B16087" w:rsidR="00D80149" w:rsidRPr="00174FCE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р/с: 40101810845250010102;</w:t>
      </w:r>
    </w:p>
    <w:p w14:paraId="2DD0DE1B" w14:textId="3B7BE969" w:rsidR="00D80149" w:rsidRPr="00174FCE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БИК: 044525000;</w:t>
      </w:r>
    </w:p>
    <w:p w14:paraId="7B5F1039" w14:textId="77777777" w:rsidR="00D80149" w:rsidRPr="00174FCE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КДБ: 05311204011016000120;</w:t>
      </w:r>
    </w:p>
    <w:p w14:paraId="1BB62DCC" w14:textId="624FDCB0" w:rsidR="00D80149" w:rsidRPr="00174FCE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ОКТМО: 46623101;</w:t>
      </w:r>
    </w:p>
    <w:p w14:paraId="2CD23A9C" w14:textId="2FB0C8D9" w:rsidR="00D80149" w:rsidRPr="00174FCE" w:rsidRDefault="00D80149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74FCE">
        <w:rPr>
          <w:sz w:val="22"/>
          <w:szCs w:val="22"/>
        </w:rPr>
        <w:t>Лицевой счет (для указания в назначении платежа): 04482853610.</w:t>
      </w:r>
    </w:p>
    <w:p w14:paraId="2C9B135E" w14:textId="77777777" w:rsidR="00FC2466" w:rsidRPr="00174FCE" w:rsidRDefault="00FC2466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</w:p>
    <w:p w14:paraId="5442D616" w14:textId="5A645E64" w:rsidR="009904B2" w:rsidRPr="00174FCE" w:rsidRDefault="00A8210D" w:rsidP="00DD650C">
      <w:pPr>
        <w:tabs>
          <w:tab w:val="left" w:pos="426"/>
          <w:tab w:val="left" w:pos="851"/>
        </w:tabs>
        <w:autoSpaceDE w:val="0"/>
        <w:ind w:firstLine="426"/>
        <w:jc w:val="both"/>
        <w:rPr>
          <w:noProof/>
          <w:sz w:val="22"/>
          <w:szCs w:val="22"/>
        </w:rPr>
      </w:pPr>
      <w:bookmarkStart w:id="10" w:name="_Toc423624455"/>
      <w:bookmarkStart w:id="11" w:name="OLE_LINK9"/>
      <w:bookmarkStart w:id="12" w:name="OLE_LINK7"/>
      <w:bookmarkStart w:id="13" w:name="OLE_LINK4"/>
      <w:r w:rsidRPr="00174FCE">
        <w:rPr>
          <w:b/>
          <w:bCs/>
          <w:sz w:val="22"/>
          <w:szCs w:val="22"/>
        </w:rPr>
        <w:t>2.2.</w:t>
      </w:r>
      <w:r w:rsidR="000F5D54" w:rsidRPr="00174FCE">
        <w:rPr>
          <w:b/>
          <w:bCs/>
          <w:sz w:val="22"/>
          <w:szCs w:val="22"/>
        </w:rPr>
        <w:t xml:space="preserve"> </w:t>
      </w:r>
      <w:r w:rsidR="00DE6753" w:rsidRPr="00174FCE">
        <w:rPr>
          <w:b/>
          <w:bCs/>
          <w:sz w:val="22"/>
          <w:szCs w:val="22"/>
        </w:rPr>
        <w:t>Организатор</w:t>
      </w:r>
      <w:r w:rsidR="009904B2" w:rsidRPr="00174FCE">
        <w:rPr>
          <w:b/>
          <w:bCs/>
          <w:sz w:val="22"/>
          <w:szCs w:val="22"/>
        </w:rPr>
        <w:t xml:space="preserve"> аукциона</w:t>
      </w:r>
      <w:r w:rsidR="00FC2466" w:rsidRPr="00174FCE">
        <w:rPr>
          <w:b/>
          <w:bCs/>
          <w:sz w:val="22"/>
          <w:szCs w:val="22"/>
        </w:rPr>
        <w:t xml:space="preserve"> </w:t>
      </w:r>
      <w:r w:rsidR="00ED6994" w:rsidRPr="00174FCE">
        <w:rPr>
          <w:b/>
          <w:bCs/>
          <w:sz w:val="22"/>
          <w:szCs w:val="22"/>
        </w:rPr>
        <w:t>–</w:t>
      </w:r>
      <w:r w:rsidR="00FC2466" w:rsidRPr="00174FCE">
        <w:rPr>
          <w:b/>
          <w:bCs/>
          <w:sz w:val="22"/>
          <w:szCs w:val="22"/>
        </w:rPr>
        <w:t xml:space="preserve"> </w:t>
      </w:r>
      <w:r w:rsidR="00FF61A3" w:rsidRPr="00174FCE">
        <w:rPr>
          <w:bCs/>
          <w:sz w:val="22"/>
          <w:szCs w:val="22"/>
        </w:rPr>
        <w:t xml:space="preserve">орган, </w:t>
      </w:r>
      <w:r w:rsidR="0093371B" w:rsidRPr="00174FCE">
        <w:rPr>
          <w:bCs/>
          <w:sz w:val="22"/>
          <w:szCs w:val="22"/>
        </w:rPr>
        <w:t>осуществляющий функции</w:t>
      </w:r>
      <w:r w:rsidR="00FF61A3" w:rsidRPr="00174FCE">
        <w:rPr>
          <w:bCs/>
          <w:sz w:val="22"/>
          <w:szCs w:val="22"/>
        </w:rPr>
        <w:t xml:space="preserve"> по организации и проведению аукциона, утверждающий Документацию об аукционе, состав Аукционной комиссии, обеспечивающий </w:t>
      </w:r>
      <w:r w:rsidR="003F2CCC" w:rsidRPr="00174FCE">
        <w:rPr>
          <w:bCs/>
          <w:sz w:val="22"/>
          <w:szCs w:val="22"/>
        </w:rPr>
        <w:t xml:space="preserve">в установленном порядке </w:t>
      </w:r>
      <w:r w:rsidR="00FF61A3" w:rsidRPr="00174FCE">
        <w:rPr>
          <w:bCs/>
          <w:sz w:val="22"/>
          <w:szCs w:val="22"/>
        </w:rPr>
        <w:t>прием и возврат з</w:t>
      </w:r>
      <w:r w:rsidR="0093371B" w:rsidRPr="00174FCE">
        <w:rPr>
          <w:bCs/>
          <w:sz w:val="22"/>
          <w:szCs w:val="22"/>
        </w:rPr>
        <w:t>адатков</w:t>
      </w:r>
      <w:r w:rsidR="00FF61A3" w:rsidRPr="00174FCE">
        <w:rPr>
          <w:bCs/>
          <w:sz w:val="22"/>
          <w:szCs w:val="22"/>
        </w:rPr>
        <w:t>.</w:t>
      </w:r>
    </w:p>
    <w:p w14:paraId="231BFB23" w14:textId="77777777" w:rsidR="009904B2" w:rsidRPr="00174FCE" w:rsidRDefault="009904B2" w:rsidP="00DD650C">
      <w:pPr>
        <w:tabs>
          <w:tab w:val="left" w:pos="426"/>
          <w:tab w:val="left" w:pos="851"/>
        </w:tabs>
        <w:autoSpaceDE w:val="0"/>
        <w:jc w:val="both"/>
        <w:rPr>
          <w:noProof/>
          <w:sz w:val="22"/>
          <w:szCs w:val="22"/>
        </w:rPr>
      </w:pPr>
      <w:r w:rsidRPr="00174FCE">
        <w:rPr>
          <w:noProof/>
          <w:sz w:val="22"/>
          <w:szCs w:val="22"/>
        </w:rPr>
        <w:t>Наименование:</w:t>
      </w:r>
      <w:r w:rsidRPr="00174FCE">
        <w:rPr>
          <w:b/>
          <w:noProof/>
          <w:sz w:val="22"/>
          <w:szCs w:val="22"/>
        </w:rPr>
        <w:t xml:space="preserve"> Комитет по конкурентной полити</w:t>
      </w:r>
      <w:r w:rsidR="00ED6994" w:rsidRPr="00174FCE">
        <w:rPr>
          <w:b/>
          <w:noProof/>
          <w:sz w:val="22"/>
          <w:szCs w:val="22"/>
        </w:rPr>
        <w:t>ке Московской области</w:t>
      </w:r>
    </w:p>
    <w:p w14:paraId="037E2BD6" w14:textId="77777777" w:rsidR="00FF61A3" w:rsidRPr="00174FCE" w:rsidRDefault="00411311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174FCE">
        <w:rPr>
          <w:noProof/>
          <w:sz w:val="22"/>
          <w:szCs w:val="22"/>
        </w:rPr>
        <w:t>Место нахождения</w:t>
      </w:r>
      <w:r w:rsidR="00FF61A3" w:rsidRPr="00174FCE">
        <w:rPr>
          <w:sz w:val="22"/>
          <w:szCs w:val="22"/>
        </w:rPr>
        <w:t>: 143407, Московская область, г. Красногорск, бульвар Строителей, д. 1.</w:t>
      </w:r>
    </w:p>
    <w:p w14:paraId="1A64541C" w14:textId="5FF26F8B" w:rsidR="009904B2" w:rsidRPr="00174FCE" w:rsidRDefault="00FF61A3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Сайт: </w:t>
      </w:r>
      <w:r w:rsidR="00ED3710" w:rsidRPr="00174FCE">
        <w:rPr>
          <w:sz w:val="22"/>
          <w:szCs w:val="22"/>
          <w:lang w:val="en-US"/>
        </w:rPr>
        <w:t>www</w:t>
      </w:r>
      <w:r w:rsidR="00ED3710" w:rsidRPr="00174FCE">
        <w:rPr>
          <w:sz w:val="22"/>
          <w:szCs w:val="22"/>
        </w:rPr>
        <w:t>.</w:t>
      </w:r>
      <w:r w:rsidRPr="00174FCE">
        <w:rPr>
          <w:sz w:val="22"/>
          <w:szCs w:val="22"/>
        </w:rPr>
        <w:t xml:space="preserve">zakaz-mo.mosreg.ru, </w:t>
      </w:r>
      <w:r w:rsidR="00ED3710" w:rsidRPr="00174FCE">
        <w:rPr>
          <w:sz w:val="22"/>
          <w:szCs w:val="22"/>
        </w:rPr>
        <w:t xml:space="preserve">адрес </w:t>
      </w:r>
      <w:r w:rsidRPr="00174FCE">
        <w:rPr>
          <w:sz w:val="22"/>
          <w:szCs w:val="22"/>
        </w:rPr>
        <w:t>электронн</w:t>
      </w:r>
      <w:r w:rsidR="00ED3710" w:rsidRPr="00174FCE">
        <w:rPr>
          <w:sz w:val="22"/>
          <w:szCs w:val="22"/>
        </w:rPr>
        <w:t>ой</w:t>
      </w:r>
      <w:r w:rsidRPr="00174FCE">
        <w:rPr>
          <w:sz w:val="22"/>
          <w:szCs w:val="22"/>
        </w:rPr>
        <w:t xml:space="preserve"> почт</w:t>
      </w:r>
      <w:r w:rsidR="00ED3710" w:rsidRPr="00174FCE">
        <w:rPr>
          <w:sz w:val="22"/>
          <w:szCs w:val="22"/>
        </w:rPr>
        <w:t>ы</w:t>
      </w:r>
      <w:r w:rsidRPr="00174FCE">
        <w:rPr>
          <w:sz w:val="22"/>
          <w:szCs w:val="22"/>
        </w:rPr>
        <w:t>: zakaz-mo@mosreg.ru, тел.: +7 (498) 602-05-69.</w:t>
      </w:r>
    </w:p>
    <w:p w14:paraId="15FB85D3" w14:textId="77777777" w:rsidR="000832BB" w:rsidRPr="00174FCE" w:rsidRDefault="000832BB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</w:p>
    <w:p w14:paraId="6D49A659" w14:textId="52840B62" w:rsidR="00FF61A3" w:rsidRPr="00174FCE" w:rsidRDefault="00A8210D" w:rsidP="00DD650C">
      <w:pPr>
        <w:tabs>
          <w:tab w:val="left" w:pos="851"/>
          <w:tab w:val="num" w:pos="1070"/>
        </w:tabs>
        <w:autoSpaceDE w:val="0"/>
        <w:ind w:firstLine="426"/>
        <w:jc w:val="both"/>
        <w:rPr>
          <w:sz w:val="22"/>
          <w:szCs w:val="22"/>
        </w:rPr>
      </w:pPr>
      <w:r w:rsidRPr="00174FCE">
        <w:rPr>
          <w:b/>
          <w:sz w:val="22"/>
          <w:szCs w:val="22"/>
        </w:rPr>
        <w:t>2.3.</w:t>
      </w:r>
      <w:r w:rsidR="000F5D54" w:rsidRPr="00174FCE">
        <w:rPr>
          <w:b/>
          <w:sz w:val="22"/>
          <w:szCs w:val="22"/>
        </w:rPr>
        <w:t xml:space="preserve"> </w:t>
      </w:r>
      <w:r w:rsidR="009904B2" w:rsidRPr="00174FCE">
        <w:rPr>
          <w:b/>
          <w:sz w:val="22"/>
          <w:szCs w:val="22"/>
        </w:rPr>
        <w:t>Лицо, осуществляющее организационно-технические функции по ор</w:t>
      </w:r>
      <w:r w:rsidR="00FF61A3" w:rsidRPr="00174FCE">
        <w:rPr>
          <w:b/>
          <w:sz w:val="22"/>
          <w:szCs w:val="22"/>
        </w:rPr>
        <w:t>ганизации и проведению аукциона</w:t>
      </w:r>
      <w:r w:rsidR="003F2FED" w:rsidRPr="00174FCE">
        <w:rPr>
          <w:sz w:val="22"/>
          <w:szCs w:val="22"/>
        </w:rPr>
        <w:t> – </w:t>
      </w:r>
      <w:r w:rsidR="00FF61A3" w:rsidRPr="00174FCE">
        <w:rPr>
          <w:sz w:val="22"/>
          <w:szCs w:val="22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Документации об аукционе и документов, составляемых в ходе проведения аукциона, </w:t>
      </w:r>
      <w:r w:rsidR="00411311" w:rsidRPr="00174FCE">
        <w:rPr>
          <w:sz w:val="22"/>
          <w:szCs w:val="22"/>
        </w:rPr>
        <w:t xml:space="preserve">на сайтах </w:t>
      </w:r>
      <w:hyperlink r:id="rId9" w:history="1">
        <w:r w:rsidR="00411311" w:rsidRPr="00174FCE">
          <w:rPr>
            <w:rStyle w:val="a3"/>
            <w:color w:val="auto"/>
            <w:sz w:val="22"/>
            <w:szCs w:val="22"/>
            <w:lang w:val="en-US"/>
          </w:rPr>
          <w:t>www</w:t>
        </w:r>
        <w:r w:rsidR="00411311" w:rsidRPr="00174FCE">
          <w:rPr>
            <w:rStyle w:val="a3"/>
            <w:color w:val="auto"/>
            <w:sz w:val="22"/>
            <w:szCs w:val="22"/>
          </w:rPr>
          <w:t>.</w:t>
        </w:r>
        <w:r w:rsidR="00411311" w:rsidRPr="00174FCE">
          <w:rPr>
            <w:rStyle w:val="a3"/>
            <w:color w:val="auto"/>
            <w:sz w:val="22"/>
            <w:szCs w:val="22"/>
            <w:lang w:val="en-US"/>
          </w:rPr>
          <w:t>torgi</w:t>
        </w:r>
        <w:r w:rsidR="00411311" w:rsidRPr="00174FCE">
          <w:rPr>
            <w:rStyle w:val="a3"/>
            <w:color w:val="auto"/>
            <w:sz w:val="22"/>
            <w:szCs w:val="22"/>
          </w:rPr>
          <w:t>.</w:t>
        </w:r>
        <w:r w:rsidR="00411311" w:rsidRPr="00174FCE">
          <w:rPr>
            <w:rStyle w:val="a3"/>
            <w:color w:val="auto"/>
            <w:sz w:val="22"/>
            <w:szCs w:val="22"/>
            <w:lang w:val="en-US"/>
          </w:rPr>
          <w:t>gov</w:t>
        </w:r>
        <w:r w:rsidR="00411311" w:rsidRPr="00174FCE">
          <w:rPr>
            <w:rStyle w:val="a3"/>
            <w:color w:val="auto"/>
            <w:sz w:val="22"/>
            <w:szCs w:val="22"/>
          </w:rPr>
          <w:t>.</w:t>
        </w:r>
        <w:r w:rsidR="00411311" w:rsidRPr="00174FCE">
          <w:rPr>
            <w:rStyle w:val="a3"/>
            <w:color w:val="auto"/>
            <w:sz w:val="22"/>
            <w:szCs w:val="22"/>
            <w:lang w:val="en-US"/>
          </w:rPr>
          <w:t>ru</w:t>
        </w:r>
      </w:hyperlink>
      <w:r w:rsidR="00411311" w:rsidRPr="00174FCE">
        <w:rPr>
          <w:sz w:val="22"/>
          <w:szCs w:val="22"/>
        </w:rPr>
        <w:t xml:space="preserve">, </w:t>
      </w:r>
      <w:hyperlink r:id="rId10" w:history="1">
        <w:r w:rsidR="00411311" w:rsidRPr="00174FCE">
          <w:rPr>
            <w:rStyle w:val="a3"/>
            <w:color w:val="auto"/>
            <w:sz w:val="22"/>
            <w:szCs w:val="22"/>
            <w:lang w:val="en-US"/>
          </w:rPr>
          <w:t>www</w:t>
        </w:r>
        <w:r w:rsidR="00411311" w:rsidRPr="00174FCE">
          <w:rPr>
            <w:rStyle w:val="a3"/>
            <w:color w:val="auto"/>
            <w:sz w:val="22"/>
            <w:szCs w:val="22"/>
          </w:rPr>
          <w:t>.</w:t>
        </w:r>
        <w:r w:rsidR="00411311" w:rsidRPr="00174FCE">
          <w:rPr>
            <w:rStyle w:val="a3"/>
            <w:color w:val="auto"/>
            <w:sz w:val="22"/>
            <w:szCs w:val="22"/>
            <w:lang w:val="en-US"/>
          </w:rPr>
          <w:t>torgi</w:t>
        </w:r>
        <w:r w:rsidR="00411311" w:rsidRPr="00174FCE">
          <w:rPr>
            <w:rStyle w:val="a3"/>
            <w:color w:val="auto"/>
            <w:sz w:val="22"/>
            <w:szCs w:val="22"/>
          </w:rPr>
          <w:t>.</w:t>
        </w:r>
        <w:r w:rsidR="00411311" w:rsidRPr="00174FCE">
          <w:rPr>
            <w:rStyle w:val="a3"/>
            <w:color w:val="auto"/>
            <w:sz w:val="22"/>
            <w:szCs w:val="22"/>
            <w:lang w:val="en-US"/>
          </w:rPr>
          <w:t>mosreg</w:t>
        </w:r>
        <w:r w:rsidR="00411311" w:rsidRPr="00174FCE">
          <w:rPr>
            <w:rStyle w:val="a3"/>
            <w:color w:val="auto"/>
            <w:sz w:val="22"/>
            <w:szCs w:val="22"/>
          </w:rPr>
          <w:t>.</w:t>
        </w:r>
        <w:r w:rsidR="00411311" w:rsidRPr="00174FCE">
          <w:rPr>
            <w:rStyle w:val="a3"/>
            <w:color w:val="auto"/>
            <w:sz w:val="22"/>
            <w:szCs w:val="22"/>
            <w:lang w:val="en-US"/>
          </w:rPr>
          <w:t>ru</w:t>
        </w:r>
      </w:hyperlink>
      <w:r w:rsidR="00411311" w:rsidRPr="00174FCE">
        <w:rPr>
          <w:sz w:val="22"/>
          <w:szCs w:val="22"/>
        </w:rPr>
        <w:t>.</w:t>
      </w:r>
    </w:p>
    <w:p w14:paraId="3D7F9519" w14:textId="77777777" w:rsidR="00FF61A3" w:rsidRPr="00174FCE" w:rsidRDefault="00FF61A3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Наименование: </w:t>
      </w:r>
      <w:r w:rsidRPr="00174FCE">
        <w:rPr>
          <w:b/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B86FFF" w:rsidRPr="00174FCE">
        <w:rPr>
          <w:b/>
          <w:sz w:val="22"/>
          <w:szCs w:val="22"/>
        </w:rPr>
        <w:t xml:space="preserve"> (далее – ГКУ «РЦТ»)</w:t>
      </w:r>
    </w:p>
    <w:p w14:paraId="6287C828" w14:textId="31135B02" w:rsidR="00FF61A3" w:rsidRPr="00174FCE" w:rsidRDefault="00411311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174FCE">
        <w:rPr>
          <w:noProof/>
          <w:sz w:val="22"/>
          <w:szCs w:val="22"/>
        </w:rPr>
        <w:lastRenderedPageBreak/>
        <w:t>Место нахождения</w:t>
      </w:r>
      <w:r w:rsidR="008F6004" w:rsidRPr="00174FCE">
        <w:rPr>
          <w:noProof/>
          <w:sz w:val="22"/>
          <w:szCs w:val="22"/>
        </w:rPr>
        <w:t>, почтовый адрес</w:t>
      </w:r>
      <w:r w:rsidR="00FF61A3" w:rsidRPr="00174FCE">
        <w:rPr>
          <w:sz w:val="22"/>
          <w:szCs w:val="22"/>
        </w:rPr>
        <w:t>: 143441, Московская область, Красногорский район, п/о Путилково, 69-й км МКАД, бизнес-ц</w:t>
      </w:r>
      <w:r w:rsidR="003F2FED" w:rsidRPr="00174FCE">
        <w:rPr>
          <w:sz w:val="22"/>
          <w:szCs w:val="22"/>
        </w:rPr>
        <w:t>ентр «Гринвуд», стр. 17, 5 этаж.</w:t>
      </w:r>
      <w:r w:rsidR="00FF61A3" w:rsidRPr="00174FCE">
        <w:rPr>
          <w:sz w:val="22"/>
          <w:szCs w:val="22"/>
        </w:rPr>
        <w:t xml:space="preserve"> </w:t>
      </w:r>
    </w:p>
    <w:p w14:paraId="0E168BD6" w14:textId="18311505" w:rsidR="00D303BB" w:rsidRPr="00174FCE" w:rsidRDefault="00FF61A3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Сайт: </w:t>
      </w:r>
      <w:r w:rsidR="00ED3710" w:rsidRPr="00174FCE">
        <w:rPr>
          <w:sz w:val="22"/>
          <w:szCs w:val="22"/>
          <w:lang w:val="en-US"/>
        </w:rPr>
        <w:t>www</w:t>
      </w:r>
      <w:r w:rsidR="00ED3710" w:rsidRPr="00174FCE">
        <w:rPr>
          <w:sz w:val="22"/>
          <w:szCs w:val="22"/>
        </w:rPr>
        <w:t>.</w:t>
      </w:r>
      <w:r w:rsidRPr="00174FCE">
        <w:rPr>
          <w:sz w:val="22"/>
          <w:szCs w:val="22"/>
        </w:rPr>
        <w:t xml:space="preserve">rctmo.ru, </w:t>
      </w:r>
      <w:r w:rsidR="00ED3710" w:rsidRPr="00174FCE">
        <w:rPr>
          <w:sz w:val="22"/>
          <w:szCs w:val="22"/>
        </w:rPr>
        <w:t xml:space="preserve">адрес </w:t>
      </w:r>
      <w:r w:rsidRPr="00174FCE">
        <w:rPr>
          <w:sz w:val="22"/>
          <w:szCs w:val="22"/>
        </w:rPr>
        <w:t>электронн</w:t>
      </w:r>
      <w:r w:rsidR="00ED3710" w:rsidRPr="00174FCE">
        <w:rPr>
          <w:sz w:val="22"/>
          <w:szCs w:val="22"/>
        </w:rPr>
        <w:t>ой</w:t>
      </w:r>
      <w:r w:rsidRPr="00174FCE">
        <w:rPr>
          <w:sz w:val="22"/>
          <w:szCs w:val="22"/>
        </w:rPr>
        <w:t xml:space="preserve"> почт</w:t>
      </w:r>
      <w:r w:rsidR="00ED3710" w:rsidRPr="00174FCE">
        <w:rPr>
          <w:sz w:val="22"/>
          <w:szCs w:val="22"/>
        </w:rPr>
        <w:t>ы</w:t>
      </w:r>
      <w:r w:rsidRPr="00174FCE">
        <w:rPr>
          <w:sz w:val="22"/>
          <w:szCs w:val="22"/>
        </w:rPr>
        <w:t>: torgi@rctmo.ru, тел.: +7 (499) 653-77-55.</w:t>
      </w:r>
      <w:bookmarkEnd w:id="10"/>
      <w:bookmarkEnd w:id="11"/>
      <w:bookmarkEnd w:id="12"/>
      <w:bookmarkEnd w:id="13"/>
    </w:p>
    <w:p w14:paraId="11FF5A66" w14:textId="77777777" w:rsidR="00385DF5" w:rsidRPr="00174FCE" w:rsidRDefault="00385DF5" w:rsidP="00DD650C">
      <w:pPr>
        <w:jc w:val="both"/>
        <w:rPr>
          <w:sz w:val="22"/>
          <w:szCs w:val="22"/>
          <w:lang w:eastAsia="ru-RU"/>
        </w:rPr>
      </w:pPr>
    </w:p>
    <w:p w14:paraId="0C3BC3BD" w14:textId="7F5648E4" w:rsidR="000832BB" w:rsidRPr="00174FCE" w:rsidRDefault="0077360D" w:rsidP="00DD650C">
      <w:pPr>
        <w:ind w:firstLine="709"/>
        <w:jc w:val="both"/>
        <w:rPr>
          <w:sz w:val="22"/>
          <w:szCs w:val="22"/>
          <w:lang w:eastAsia="ru-RU"/>
        </w:rPr>
      </w:pPr>
      <w:r w:rsidRPr="00174FCE">
        <w:rPr>
          <w:b/>
          <w:sz w:val="22"/>
          <w:szCs w:val="22"/>
          <w:lang w:eastAsia="ru-RU"/>
        </w:rPr>
        <w:t>2.4.</w:t>
      </w:r>
      <w:r w:rsidR="00385DF5" w:rsidRPr="00174FCE">
        <w:rPr>
          <w:b/>
          <w:sz w:val="22"/>
          <w:szCs w:val="22"/>
          <w:lang w:eastAsia="ru-RU"/>
        </w:rPr>
        <w:t xml:space="preserve">Предмет аукциона: </w:t>
      </w:r>
      <w:r w:rsidR="006A4201" w:rsidRPr="00174FCE">
        <w:rPr>
          <w:bCs/>
          <w:color w:val="0000FF"/>
          <w:sz w:val="22"/>
          <w:szCs w:val="22"/>
        </w:rPr>
        <w:t>право заключения договора купли-продажи лесных насаждений в границах Звенигородского лесничества Московской области.</w:t>
      </w:r>
    </w:p>
    <w:p w14:paraId="48CC5D9C" w14:textId="77777777" w:rsidR="00656D26" w:rsidRPr="00174FCE" w:rsidRDefault="000F5D54" w:rsidP="00DD650C">
      <w:pPr>
        <w:tabs>
          <w:tab w:val="left" w:pos="709"/>
        </w:tabs>
        <w:spacing w:after="80"/>
        <w:jc w:val="both"/>
        <w:rPr>
          <w:b/>
          <w:iCs/>
          <w:sz w:val="22"/>
          <w:szCs w:val="22"/>
          <w:lang w:eastAsia="ru-RU"/>
        </w:rPr>
      </w:pPr>
      <w:r w:rsidRPr="00174FCE">
        <w:rPr>
          <w:b/>
          <w:iCs/>
          <w:sz w:val="22"/>
          <w:szCs w:val="22"/>
          <w:lang w:eastAsia="ru-RU"/>
        </w:rPr>
        <w:tab/>
      </w:r>
    </w:p>
    <w:p w14:paraId="47DA0CB6" w14:textId="63301438" w:rsidR="001860F5" w:rsidRPr="00174FCE" w:rsidRDefault="0077360D" w:rsidP="00DD650C">
      <w:pPr>
        <w:tabs>
          <w:tab w:val="left" w:pos="709"/>
        </w:tabs>
        <w:spacing w:after="80"/>
        <w:jc w:val="both"/>
        <w:rPr>
          <w:b/>
          <w:sz w:val="22"/>
          <w:szCs w:val="22"/>
          <w:lang w:eastAsia="ru-RU"/>
        </w:rPr>
      </w:pPr>
      <w:r w:rsidRPr="00174FCE">
        <w:rPr>
          <w:b/>
          <w:iCs/>
          <w:sz w:val="22"/>
          <w:szCs w:val="22"/>
          <w:lang w:eastAsia="ru-RU"/>
        </w:rPr>
        <w:t xml:space="preserve">2.5. </w:t>
      </w:r>
      <w:r w:rsidR="002E430E" w:rsidRPr="00174FCE">
        <w:rPr>
          <w:b/>
          <w:iCs/>
          <w:sz w:val="22"/>
          <w:szCs w:val="22"/>
          <w:lang w:eastAsia="ru-RU"/>
        </w:rPr>
        <w:t>Сведения об Объекте (лоте) аукциона</w:t>
      </w:r>
    </w:p>
    <w:p w14:paraId="13268DA4" w14:textId="6D4D1EF7" w:rsidR="001860F5" w:rsidRPr="00174FCE" w:rsidRDefault="001860F5" w:rsidP="00DD650C">
      <w:pPr>
        <w:tabs>
          <w:tab w:val="left" w:pos="993"/>
        </w:tabs>
        <w:ind w:left="806" w:hanging="380"/>
        <w:jc w:val="both"/>
        <w:rPr>
          <w:b/>
          <w:iCs/>
          <w:sz w:val="22"/>
          <w:szCs w:val="22"/>
          <w:lang w:eastAsia="ru-RU"/>
        </w:rPr>
      </w:pPr>
      <w:r w:rsidRPr="00174FCE">
        <w:rPr>
          <w:b/>
          <w:iCs/>
          <w:sz w:val="22"/>
          <w:szCs w:val="22"/>
          <w:lang w:eastAsia="ru-RU"/>
        </w:rPr>
        <w:t xml:space="preserve">Лот № </w:t>
      </w:r>
      <w:r w:rsidR="005A1A90" w:rsidRPr="00174FCE">
        <w:rPr>
          <w:b/>
          <w:iCs/>
          <w:sz w:val="22"/>
          <w:szCs w:val="22"/>
          <w:lang w:eastAsia="ru-RU"/>
        </w:rPr>
        <w:t>1</w:t>
      </w:r>
      <w:r w:rsidRPr="00174FCE">
        <w:rPr>
          <w:b/>
          <w:iCs/>
          <w:sz w:val="22"/>
          <w:szCs w:val="22"/>
          <w:lang w:eastAsia="ru-RU"/>
        </w:rPr>
        <w:t>.</w:t>
      </w:r>
    </w:p>
    <w:tbl>
      <w:tblPr>
        <w:tblW w:w="1034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418"/>
        <w:gridCol w:w="850"/>
        <w:gridCol w:w="1134"/>
        <w:gridCol w:w="993"/>
        <w:gridCol w:w="992"/>
        <w:gridCol w:w="1134"/>
        <w:gridCol w:w="850"/>
        <w:gridCol w:w="993"/>
        <w:gridCol w:w="850"/>
        <w:gridCol w:w="1134"/>
      </w:tblGrid>
      <w:tr w:rsidR="00641B3D" w:rsidRPr="00174FCE" w14:paraId="375995C7" w14:textId="77777777" w:rsidTr="00C23225">
        <w:trPr>
          <w:trHeight w:val="288"/>
        </w:trPr>
        <w:tc>
          <w:tcPr>
            <w:tcW w:w="1418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634AD" w14:textId="77777777" w:rsidR="00641B3D" w:rsidRPr="00174FCE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174FCE">
              <w:rPr>
                <w:b/>
                <w:bCs/>
                <w:color w:val="000000"/>
                <w:sz w:val="16"/>
                <w:szCs w:val="16"/>
              </w:rPr>
              <w:t>Участковое лесничество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F9C4D" w14:textId="77777777" w:rsidR="00641B3D" w:rsidRPr="00174FCE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174FCE">
              <w:rPr>
                <w:b/>
                <w:bCs/>
                <w:color w:val="000000"/>
                <w:sz w:val="16"/>
                <w:szCs w:val="16"/>
              </w:rPr>
              <w:t>Квартал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C0C71" w14:textId="77777777" w:rsidR="00641B3D" w:rsidRPr="00174FCE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174FCE">
              <w:rPr>
                <w:b/>
                <w:bCs/>
                <w:color w:val="000000"/>
                <w:sz w:val="16"/>
                <w:szCs w:val="16"/>
              </w:rPr>
              <w:t>Выдел</w:t>
            </w:r>
          </w:p>
        </w:tc>
        <w:tc>
          <w:tcPr>
            <w:tcW w:w="993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6160D" w14:textId="77777777" w:rsidR="00641B3D" w:rsidRPr="00174FCE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174FCE">
              <w:rPr>
                <w:b/>
                <w:bCs/>
                <w:color w:val="000000"/>
                <w:sz w:val="16"/>
                <w:szCs w:val="16"/>
              </w:rPr>
              <w:t>Площадь,га</w:t>
            </w:r>
          </w:p>
        </w:tc>
        <w:tc>
          <w:tcPr>
            <w:tcW w:w="4819" w:type="dxa"/>
            <w:gridSpan w:val="5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58EA1B" w14:textId="7FDF89C9" w:rsidR="00641B3D" w:rsidRPr="00174FCE" w:rsidRDefault="00641B3D" w:rsidP="00C23225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174FCE">
              <w:rPr>
                <w:b/>
                <w:bCs/>
                <w:color w:val="000000"/>
                <w:sz w:val="16"/>
                <w:szCs w:val="16"/>
              </w:rPr>
              <w:t>Объем</w:t>
            </w:r>
            <w:r w:rsidR="00C23225" w:rsidRPr="00174FCE">
              <w:rPr>
                <w:b/>
                <w:bCs/>
                <w:color w:val="000000"/>
                <w:sz w:val="16"/>
                <w:szCs w:val="16"/>
              </w:rPr>
              <w:t xml:space="preserve"> древесины</w:t>
            </w:r>
            <w:r w:rsidRPr="00174FCE">
              <w:rPr>
                <w:b/>
                <w:bCs/>
                <w:color w:val="000000"/>
                <w:sz w:val="16"/>
                <w:szCs w:val="16"/>
              </w:rPr>
              <w:t>, к</w:t>
            </w:r>
            <w:r w:rsidR="00C23225" w:rsidRPr="00174FCE">
              <w:rPr>
                <w:b/>
                <w:bCs/>
                <w:color w:val="000000"/>
                <w:sz w:val="16"/>
                <w:szCs w:val="16"/>
              </w:rPr>
              <w:t>у</w:t>
            </w:r>
            <w:r w:rsidRPr="00174FCE">
              <w:rPr>
                <w:b/>
                <w:bCs/>
                <w:color w:val="000000"/>
                <w:sz w:val="16"/>
                <w:szCs w:val="16"/>
              </w:rPr>
              <w:t>б</w:t>
            </w:r>
            <w:r w:rsidR="00C23225" w:rsidRPr="00174FCE">
              <w:rPr>
                <w:b/>
                <w:bCs/>
                <w:color w:val="000000"/>
                <w:sz w:val="16"/>
                <w:szCs w:val="16"/>
              </w:rPr>
              <w:t xml:space="preserve">. </w:t>
            </w:r>
            <w:r w:rsidRPr="00174FCE">
              <w:rPr>
                <w:b/>
                <w:bCs/>
                <w:color w:val="000000"/>
                <w:sz w:val="16"/>
                <w:szCs w:val="16"/>
              </w:rPr>
              <w:t>м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9F18A" w14:textId="77777777" w:rsidR="00641B3D" w:rsidRPr="00174FCE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174FCE">
              <w:rPr>
                <w:b/>
                <w:bCs/>
                <w:color w:val="000000"/>
                <w:sz w:val="16"/>
                <w:szCs w:val="16"/>
              </w:rPr>
              <w:t>Стоимость древесины, руб</w:t>
            </w:r>
          </w:p>
        </w:tc>
      </w:tr>
      <w:tr w:rsidR="00641B3D" w:rsidRPr="00174FCE" w14:paraId="6D12F979" w14:textId="77777777" w:rsidTr="00C23225">
        <w:trPr>
          <w:trHeight w:val="624"/>
        </w:trPr>
        <w:tc>
          <w:tcPr>
            <w:tcW w:w="1418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25D43EF" w14:textId="77777777" w:rsidR="00641B3D" w:rsidRPr="00174FCE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F03D157" w14:textId="77777777" w:rsidR="00641B3D" w:rsidRPr="00174FCE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082B2D8" w14:textId="77777777" w:rsidR="00641B3D" w:rsidRPr="00174FCE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1140A2B" w14:textId="77777777" w:rsidR="00641B3D" w:rsidRPr="00174FCE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6FDA5" w14:textId="77777777" w:rsidR="00641B3D" w:rsidRPr="00174FCE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174FCE">
              <w:rPr>
                <w:b/>
                <w:bCs/>
                <w:color w:val="000000"/>
                <w:sz w:val="16"/>
                <w:szCs w:val="16"/>
              </w:rPr>
              <w:t>Деловая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D7D9B" w14:textId="77777777" w:rsidR="00641B3D" w:rsidRPr="00174FCE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174FCE">
              <w:rPr>
                <w:b/>
                <w:bCs/>
                <w:color w:val="000000"/>
                <w:sz w:val="16"/>
                <w:szCs w:val="16"/>
              </w:rPr>
              <w:t>Дровяная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874E8" w14:textId="77777777" w:rsidR="00641B3D" w:rsidRPr="00174FCE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174FCE">
              <w:rPr>
                <w:b/>
                <w:bCs/>
                <w:color w:val="000000"/>
                <w:sz w:val="16"/>
                <w:szCs w:val="16"/>
              </w:rPr>
              <w:t>Всего ликвид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9BAB5" w14:textId="77777777" w:rsidR="00641B3D" w:rsidRPr="00174FCE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174FCE">
              <w:rPr>
                <w:b/>
                <w:bCs/>
                <w:color w:val="000000"/>
                <w:sz w:val="16"/>
                <w:szCs w:val="16"/>
              </w:rPr>
              <w:t xml:space="preserve">отходы </w:t>
            </w:r>
            <w:r w:rsidRPr="00174FCE">
              <w:rPr>
                <w:b/>
                <w:bCs/>
                <w:color w:val="000000"/>
                <w:sz w:val="16"/>
                <w:szCs w:val="16"/>
              </w:rPr>
              <w:br/>
              <w:t>(в т.ч. неликвид)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CC5DBD" w14:textId="77777777" w:rsidR="00641B3D" w:rsidRPr="00174FCE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174FCE">
              <w:rPr>
                <w:b/>
                <w:bCs/>
                <w:color w:val="000000"/>
                <w:sz w:val="16"/>
                <w:szCs w:val="16"/>
              </w:rPr>
              <w:t>Общий</w:t>
            </w: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534E709" w14:textId="77777777" w:rsidR="00641B3D" w:rsidRPr="00174FCE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  <w:tr w:rsidR="00641B3D" w:rsidRPr="00174FCE" w14:paraId="7E8EA4A7" w14:textId="77777777" w:rsidTr="006A4201">
        <w:trPr>
          <w:trHeight w:val="532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14DE10" w14:textId="3C3CD924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Чепелевское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97AB6F" w14:textId="4536F9AA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988DD4" w14:textId="3011613E" w:rsidR="00641B3D" w:rsidRPr="00174FCE" w:rsidRDefault="006A4201" w:rsidP="00560D7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2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3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4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10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11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85D097" w14:textId="3ECDBE1E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18,8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9FEAC6" w14:textId="23FD7A8F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FE976D" w14:textId="340C078B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4</w:t>
            </w:r>
            <w:r w:rsidR="00560D71">
              <w:rPr>
                <w:color w:val="000000"/>
                <w:sz w:val="18"/>
                <w:szCs w:val="18"/>
              </w:rPr>
              <w:t xml:space="preserve"> </w:t>
            </w:r>
            <w:r w:rsidRPr="00174FCE">
              <w:rPr>
                <w:color w:val="000000"/>
                <w:sz w:val="18"/>
                <w:szCs w:val="18"/>
              </w:rPr>
              <w:t>235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042736" w14:textId="488AF7C4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4</w:t>
            </w:r>
            <w:r w:rsidR="00560D71">
              <w:rPr>
                <w:color w:val="000000"/>
                <w:sz w:val="18"/>
                <w:szCs w:val="18"/>
              </w:rPr>
              <w:t xml:space="preserve"> </w:t>
            </w:r>
            <w:r w:rsidRPr="00174FCE">
              <w:rPr>
                <w:color w:val="000000"/>
                <w:sz w:val="18"/>
                <w:szCs w:val="18"/>
              </w:rPr>
              <w:t>384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10AB2" w14:textId="2AD68D73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644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55E444D3" w14:textId="764BC1DC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5</w:t>
            </w:r>
            <w:r w:rsidR="00560D71">
              <w:rPr>
                <w:color w:val="000000"/>
                <w:sz w:val="18"/>
                <w:szCs w:val="18"/>
              </w:rPr>
              <w:t xml:space="preserve"> </w:t>
            </w:r>
            <w:r w:rsidRPr="00174FCE">
              <w:rPr>
                <w:color w:val="000000"/>
                <w:sz w:val="18"/>
                <w:szCs w:val="18"/>
              </w:rPr>
              <w:t>028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313DBA" w14:textId="7A9E6D12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68</w:t>
            </w:r>
            <w:r w:rsidR="00560D71">
              <w:rPr>
                <w:color w:val="000000"/>
                <w:sz w:val="18"/>
                <w:szCs w:val="18"/>
              </w:rPr>
              <w:t xml:space="preserve"> </w:t>
            </w:r>
            <w:r w:rsidRPr="00174FCE">
              <w:rPr>
                <w:color w:val="000000"/>
                <w:sz w:val="18"/>
                <w:szCs w:val="18"/>
              </w:rPr>
              <w:t>004</w:t>
            </w:r>
          </w:p>
        </w:tc>
      </w:tr>
      <w:tr w:rsidR="00641B3D" w:rsidRPr="00174FCE" w14:paraId="63D4A01F" w14:textId="77777777" w:rsidTr="00C23225">
        <w:trPr>
          <w:trHeight w:val="288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1D296" w14:textId="45612E3E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Чепелевское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1889E0" w14:textId="5E351DAF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49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01407D" w14:textId="46ACE4A5" w:rsidR="006A4201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1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2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3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4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5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6</w:t>
            </w:r>
            <w:r w:rsidR="00560D71">
              <w:rPr>
                <w:color w:val="000000"/>
                <w:sz w:val="18"/>
                <w:szCs w:val="18"/>
              </w:rPr>
              <w:t>;</w:t>
            </w:r>
          </w:p>
          <w:p w14:paraId="69DEE37D" w14:textId="77777777" w:rsidR="00560D71" w:rsidRDefault="006A4201" w:rsidP="00560D7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8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9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10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12</w:t>
            </w:r>
            <w:r w:rsidR="00560D71">
              <w:rPr>
                <w:color w:val="000000"/>
                <w:sz w:val="18"/>
                <w:szCs w:val="18"/>
              </w:rPr>
              <w:t>;</w:t>
            </w:r>
          </w:p>
          <w:p w14:paraId="2735713C" w14:textId="77777777" w:rsidR="00560D71" w:rsidRDefault="006A4201" w:rsidP="00560D7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13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14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15</w:t>
            </w:r>
            <w:r w:rsidR="00560D71">
              <w:rPr>
                <w:color w:val="000000"/>
                <w:sz w:val="18"/>
                <w:szCs w:val="18"/>
              </w:rPr>
              <w:t>;</w:t>
            </w:r>
          </w:p>
          <w:p w14:paraId="646E37DB" w14:textId="42D2ACA1" w:rsidR="00641B3D" w:rsidRPr="00174FCE" w:rsidRDefault="006A4201" w:rsidP="00560D7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16</w:t>
            </w:r>
            <w:r w:rsidR="00560D71">
              <w:rPr>
                <w:color w:val="000000"/>
                <w:sz w:val="18"/>
                <w:szCs w:val="18"/>
              </w:rPr>
              <w:t>;</w:t>
            </w:r>
            <w:r w:rsidRPr="00174FCE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61B275" w14:textId="3A1D310F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77,0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0833E9" w14:textId="4985767B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1</w:t>
            </w:r>
            <w:r w:rsidR="00560D71">
              <w:rPr>
                <w:color w:val="000000"/>
                <w:sz w:val="18"/>
                <w:szCs w:val="18"/>
              </w:rPr>
              <w:t xml:space="preserve"> </w:t>
            </w:r>
            <w:r w:rsidRPr="00174FCE">
              <w:rPr>
                <w:color w:val="000000"/>
                <w:sz w:val="18"/>
                <w:szCs w:val="18"/>
              </w:rPr>
              <w:t>490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BC196F" w14:textId="4BBCD7B2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13</w:t>
            </w:r>
            <w:r w:rsidR="00560D71">
              <w:rPr>
                <w:color w:val="000000"/>
                <w:sz w:val="18"/>
                <w:szCs w:val="18"/>
              </w:rPr>
              <w:t xml:space="preserve"> </w:t>
            </w:r>
            <w:r w:rsidRPr="00174FCE">
              <w:rPr>
                <w:color w:val="000000"/>
                <w:sz w:val="18"/>
                <w:szCs w:val="18"/>
              </w:rPr>
              <w:t>084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87C1B" w14:textId="012F7B49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14</w:t>
            </w:r>
            <w:r w:rsidR="00560D71">
              <w:rPr>
                <w:color w:val="000000"/>
                <w:sz w:val="18"/>
                <w:szCs w:val="18"/>
              </w:rPr>
              <w:t xml:space="preserve"> </w:t>
            </w:r>
            <w:r w:rsidRPr="00174FCE">
              <w:rPr>
                <w:color w:val="000000"/>
                <w:sz w:val="18"/>
                <w:szCs w:val="18"/>
              </w:rPr>
              <w:t>574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2E0E45" w14:textId="7B290943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3</w:t>
            </w:r>
            <w:r w:rsidR="00560D71">
              <w:rPr>
                <w:color w:val="000000"/>
                <w:sz w:val="18"/>
                <w:szCs w:val="18"/>
              </w:rPr>
              <w:t xml:space="preserve"> </w:t>
            </w:r>
            <w:r w:rsidRPr="00174FCE">
              <w:rPr>
                <w:color w:val="000000"/>
                <w:sz w:val="18"/>
                <w:szCs w:val="18"/>
              </w:rPr>
              <w:t>916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6FE64D92" w14:textId="6398E1DD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18</w:t>
            </w:r>
            <w:r w:rsidR="00560D71">
              <w:rPr>
                <w:color w:val="000000"/>
                <w:sz w:val="18"/>
                <w:szCs w:val="18"/>
              </w:rPr>
              <w:t xml:space="preserve"> </w:t>
            </w:r>
            <w:r w:rsidRPr="00174FCE">
              <w:rPr>
                <w:color w:val="000000"/>
                <w:sz w:val="18"/>
                <w:szCs w:val="18"/>
              </w:rPr>
              <w:t>490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3AD871" w14:textId="23C16F08" w:rsidR="00641B3D" w:rsidRPr="00174FCE" w:rsidRDefault="006A4201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174FCE">
              <w:rPr>
                <w:color w:val="000000"/>
                <w:sz w:val="18"/>
                <w:szCs w:val="18"/>
              </w:rPr>
              <w:t>447</w:t>
            </w:r>
            <w:r w:rsidR="00560D71">
              <w:rPr>
                <w:color w:val="000000"/>
                <w:sz w:val="18"/>
                <w:szCs w:val="18"/>
              </w:rPr>
              <w:t xml:space="preserve"> </w:t>
            </w:r>
            <w:r w:rsidRPr="00174FCE">
              <w:rPr>
                <w:color w:val="000000"/>
                <w:sz w:val="18"/>
                <w:szCs w:val="18"/>
              </w:rPr>
              <w:t>635</w:t>
            </w:r>
          </w:p>
        </w:tc>
      </w:tr>
      <w:tr w:rsidR="00641B3D" w:rsidRPr="00174FCE" w14:paraId="5C8E0F05" w14:textId="77777777" w:rsidTr="00482DF7">
        <w:trPr>
          <w:trHeight w:val="288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70D66C" w14:textId="5FE6AA5E" w:rsidR="00641B3D" w:rsidRPr="00174FCE" w:rsidRDefault="00641B3D" w:rsidP="009F2151">
            <w:pPr>
              <w:jc w:val="center"/>
              <w:rPr>
                <w:b/>
                <w:sz w:val="20"/>
                <w:szCs w:val="20"/>
              </w:rPr>
            </w:pPr>
            <w:r w:rsidRPr="00174FCE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2BDED443" w14:textId="77777777" w:rsidR="00641B3D" w:rsidRPr="00174FCE" w:rsidRDefault="00641B3D" w:rsidP="009F2151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E81DED1" w14:textId="77777777" w:rsidR="00641B3D" w:rsidRPr="00174FCE" w:rsidRDefault="00641B3D" w:rsidP="009F2151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74DAE8C" w14:textId="378CAF27" w:rsidR="00641B3D" w:rsidRPr="00174FCE" w:rsidRDefault="006A4201" w:rsidP="009F2151">
            <w:pPr>
              <w:jc w:val="center"/>
              <w:rPr>
                <w:b/>
                <w:sz w:val="20"/>
                <w:szCs w:val="20"/>
              </w:rPr>
            </w:pPr>
            <w:r w:rsidRPr="00174FCE">
              <w:rPr>
                <w:b/>
                <w:sz w:val="20"/>
                <w:szCs w:val="20"/>
              </w:rPr>
              <w:t>95,8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A2E1AA8" w14:textId="6E7C6C5E" w:rsidR="00641B3D" w:rsidRPr="00174FCE" w:rsidRDefault="006A4201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174FCE">
              <w:rPr>
                <w:b/>
                <w:bCs/>
                <w:color w:val="000000"/>
                <w:sz w:val="20"/>
                <w:szCs w:val="20"/>
              </w:rPr>
              <w:t>1</w:t>
            </w:r>
            <w:r w:rsidR="00560D71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174FCE">
              <w:rPr>
                <w:b/>
                <w:bCs/>
                <w:color w:val="000000"/>
                <w:sz w:val="20"/>
                <w:szCs w:val="20"/>
              </w:rPr>
              <w:t>639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5C18B27" w14:textId="30AD9F1D" w:rsidR="00641B3D" w:rsidRPr="00174FCE" w:rsidRDefault="006A4201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174FCE">
              <w:rPr>
                <w:b/>
                <w:bCs/>
                <w:color w:val="000000"/>
                <w:sz w:val="20"/>
                <w:szCs w:val="20"/>
              </w:rPr>
              <w:t>17</w:t>
            </w:r>
            <w:r w:rsidR="00560D71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174FCE">
              <w:rPr>
                <w:b/>
                <w:bCs/>
                <w:color w:val="000000"/>
                <w:sz w:val="20"/>
                <w:szCs w:val="20"/>
              </w:rPr>
              <w:t>319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D043533" w14:textId="36F258FC" w:rsidR="00641B3D" w:rsidRPr="00174FCE" w:rsidRDefault="006A4201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174FCE">
              <w:rPr>
                <w:b/>
                <w:bCs/>
                <w:color w:val="000000"/>
                <w:sz w:val="20"/>
                <w:szCs w:val="20"/>
              </w:rPr>
              <w:t>18</w:t>
            </w:r>
            <w:r w:rsidR="00560D71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174FCE">
              <w:rPr>
                <w:b/>
                <w:bCs/>
                <w:color w:val="000000"/>
                <w:sz w:val="20"/>
                <w:szCs w:val="20"/>
              </w:rPr>
              <w:t>958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2579E428" w14:textId="5D848F1F" w:rsidR="00641B3D" w:rsidRPr="00174FCE" w:rsidRDefault="006A4201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174FCE">
              <w:rPr>
                <w:b/>
                <w:bCs/>
                <w:color w:val="000000"/>
                <w:sz w:val="20"/>
                <w:szCs w:val="20"/>
              </w:rPr>
              <w:t>4</w:t>
            </w:r>
            <w:r w:rsidR="00560D71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174FCE">
              <w:rPr>
                <w:b/>
                <w:bCs/>
                <w:color w:val="000000"/>
                <w:sz w:val="20"/>
                <w:szCs w:val="20"/>
              </w:rPr>
              <w:t>560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5032AB78" w14:textId="04B6291D" w:rsidR="00641B3D" w:rsidRPr="00174FCE" w:rsidRDefault="006A4201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174FCE">
              <w:rPr>
                <w:b/>
                <w:bCs/>
                <w:color w:val="000000"/>
                <w:sz w:val="20"/>
                <w:szCs w:val="20"/>
              </w:rPr>
              <w:t>23</w:t>
            </w:r>
            <w:r w:rsidR="00560D71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174FCE">
              <w:rPr>
                <w:b/>
                <w:bCs/>
                <w:color w:val="000000"/>
                <w:sz w:val="20"/>
                <w:szCs w:val="20"/>
              </w:rPr>
              <w:t>518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E90BBC" w14:textId="15C58099" w:rsidR="00641B3D" w:rsidRPr="00174FCE" w:rsidRDefault="006A4201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174FCE">
              <w:rPr>
                <w:b/>
                <w:bCs/>
                <w:color w:val="000000"/>
                <w:sz w:val="20"/>
                <w:szCs w:val="20"/>
              </w:rPr>
              <w:t>515</w:t>
            </w:r>
            <w:r w:rsidR="00560D71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174FCE">
              <w:rPr>
                <w:b/>
                <w:bCs/>
                <w:color w:val="000000"/>
                <w:sz w:val="20"/>
                <w:szCs w:val="20"/>
              </w:rPr>
              <w:t>639</w:t>
            </w:r>
          </w:p>
        </w:tc>
      </w:tr>
    </w:tbl>
    <w:p w14:paraId="1AECDF2E" w14:textId="77777777" w:rsidR="00641B3D" w:rsidRPr="00174FCE" w:rsidRDefault="00641B3D" w:rsidP="00DD650C">
      <w:pPr>
        <w:jc w:val="both"/>
        <w:rPr>
          <w:sz w:val="22"/>
          <w:szCs w:val="22"/>
        </w:rPr>
      </w:pPr>
    </w:p>
    <w:p w14:paraId="50086141" w14:textId="7BB0A736" w:rsidR="00C23225" w:rsidRPr="00174FCE" w:rsidRDefault="00C23225" w:rsidP="00DD650C">
      <w:pPr>
        <w:jc w:val="both"/>
        <w:rPr>
          <w:sz w:val="22"/>
          <w:szCs w:val="22"/>
        </w:rPr>
      </w:pPr>
      <w:r w:rsidRPr="00174FCE">
        <w:rPr>
          <w:sz w:val="22"/>
          <w:szCs w:val="22"/>
        </w:rPr>
        <w:t>Срок рубки лесных насаждений</w:t>
      </w:r>
      <w:r w:rsidR="00B636F0" w:rsidRPr="00174FCE">
        <w:rPr>
          <w:sz w:val="22"/>
          <w:szCs w:val="22"/>
        </w:rPr>
        <w:t>, трелевки, частичной переработки, хранения, вывоза заготовленной древесины устанавливается в соответствии с договором купли-продажи лесных насаждений в течение 12 месяцев с даты его заключения.</w:t>
      </w:r>
    </w:p>
    <w:p w14:paraId="37E8B11B" w14:textId="4BA36152" w:rsidR="00331D4F" w:rsidRPr="00174FCE" w:rsidRDefault="00331D4F" w:rsidP="00DD650C">
      <w:pPr>
        <w:jc w:val="both"/>
        <w:rPr>
          <w:sz w:val="22"/>
          <w:szCs w:val="22"/>
        </w:rPr>
      </w:pPr>
      <w:r w:rsidRPr="00174FCE">
        <w:rPr>
          <w:sz w:val="22"/>
          <w:szCs w:val="22"/>
        </w:rPr>
        <w:t>Обременения лесных участков</w:t>
      </w:r>
      <w:r w:rsidR="00641B3D" w:rsidRPr="00174FCE">
        <w:rPr>
          <w:sz w:val="22"/>
          <w:szCs w:val="22"/>
        </w:rPr>
        <w:t>:</w:t>
      </w:r>
      <w:r w:rsidR="00641B3D" w:rsidRPr="00174FCE">
        <w:rPr>
          <w:sz w:val="28"/>
          <w:szCs w:val="28"/>
        </w:rPr>
        <w:t xml:space="preserve"> </w:t>
      </w:r>
      <w:r w:rsidR="00B636F0" w:rsidRPr="00174FCE">
        <w:rPr>
          <w:bCs/>
          <w:color w:val="0000FF"/>
          <w:sz w:val="22"/>
          <w:szCs w:val="22"/>
        </w:rPr>
        <w:t>не имеются.</w:t>
      </w:r>
    </w:p>
    <w:p w14:paraId="66008B82" w14:textId="2DF0395D" w:rsidR="00331D4F" w:rsidRPr="00174FCE" w:rsidRDefault="00331D4F" w:rsidP="00DD650C">
      <w:pPr>
        <w:jc w:val="both"/>
        <w:rPr>
          <w:sz w:val="22"/>
          <w:szCs w:val="22"/>
        </w:rPr>
      </w:pPr>
      <w:r w:rsidRPr="00174FCE">
        <w:rPr>
          <w:sz w:val="22"/>
          <w:szCs w:val="22"/>
        </w:rPr>
        <w:t>Сведения об ограничении использовани</w:t>
      </w:r>
      <w:r w:rsidR="00BF085F" w:rsidRPr="00174FCE">
        <w:rPr>
          <w:sz w:val="22"/>
          <w:szCs w:val="22"/>
        </w:rPr>
        <w:t>я</w:t>
      </w:r>
      <w:r w:rsidRPr="00174FCE">
        <w:rPr>
          <w:sz w:val="22"/>
          <w:szCs w:val="22"/>
        </w:rPr>
        <w:t xml:space="preserve"> лесов</w:t>
      </w:r>
      <w:r w:rsidR="00641B3D" w:rsidRPr="00174FCE">
        <w:rPr>
          <w:sz w:val="22"/>
          <w:szCs w:val="22"/>
        </w:rPr>
        <w:t xml:space="preserve">: </w:t>
      </w:r>
      <w:r w:rsidR="00B636F0" w:rsidRPr="00174FCE">
        <w:rPr>
          <w:bCs/>
          <w:color w:val="0000FF"/>
          <w:sz w:val="22"/>
          <w:szCs w:val="22"/>
        </w:rPr>
        <w:t>не имеются.</w:t>
      </w:r>
    </w:p>
    <w:p w14:paraId="771623B6" w14:textId="5FD6BF2D" w:rsidR="00331D4F" w:rsidRPr="00174FCE" w:rsidRDefault="00331D4F" w:rsidP="00DD650C">
      <w:pPr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Вид </w:t>
      </w:r>
      <w:r w:rsidR="005B0843" w:rsidRPr="00174FCE">
        <w:rPr>
          <w:sz w:val="22"/>
          <w:szCs w:val="22"/>
        </w:rPr>
        <w:t xml:space="preserve">и параметры </w:t>
      </w:r>
      <w:r w:rsidRPr="00174FCE">
        <w:rPr>
          <w:sz w:val="22"/>
          <w:szCs w:val="22"/>
        </w:rPr>
        <w:t>использования лесов:</w:t>
      </w:r>
      <w:r w:rsidR="00641B3D" w:rsidRPr="00174FCE">
        <w:rPr>
          <w:sz w:val="28"/>
          <w:szCs w:val="28"/>
        </w:rPr>
        <w:t xml:space="preserve"> </w:t>
      </w:r>
      <w:r w:rsidR="00B636F0" w:rsidRPr="00174FCE">
        <w:rPr>
          <w:sz w:val="22"/>
          <w:szCs w:val="22"/>
        </w:rPr>
        <w:t>заготовка древесины.</w:t>
      </w:r>
    </w:p>
    <w:p w14:paraId="272241FB" w14:textId="77777777" w:rsidR="00641B3D" w:rsidRPr="00174FCE" w:rsidRDefault="00641B3D" w:rsidP="00DD650C">
      <w:pPr>
        <w:jc w:val="both"/>
        <w:rPr>
          <w:sz w:val="22"/>
          <w:szCs w:val="22"/>
        </w:rPr>
      </w:pPr>
    </w:p>
    <w:p w14:paraId="674A01AE" w14:textId="4A635C3F" w:rsidR="00B959B0" w:rsidRPr="00174FCE" w:rsidRDefault="0077360D" w:rsidP="00DD650C">
      <w:pPr>
        <w:tabs>
          <w:tab w:val="left" w:pos="851"/>
        </w:tabs>
        <w:spacing w:after="100"/>
        <w:ind w:firstLine="567"/>
        <w:jc w:val="both"/>
        <w:rPr>
          <w:b/>
          <w:sz w:val="22"/>
          <w:szCs w:val="22"/>
        </w:rPr>
      </w:pPr>
      <w:r w:rsidRPr="00174FCE">
        <w:rPr>
          <w:b/>
          <w:sz w:val="22"/>
          <w:szCs w:val="22"/>
        </w:rPr>
        <w:t xml:space="preserve">2.6. </w:t>
      </w:r>
      <w:r w:rsidR="00506931" w:rsidRPr="00174FCE">
        <w:rPr>
          <w:sz w:val="22"/>
          <w:szCs w:val="22"/>
        </w:rPr>
        <w:t xml:space="preserve">Начальная цена </w:t>
      </w:r>
      <w:r w:rsidR="00F5311E" w:rsidRPr="00174FCE">
        <w:rPr>
          <w:sz w:val="22"/>
          <w:szCs w:val="22"/>
        </w:rPr>
        <w:t>предмета аукциона (цена заготавливаемой древ</w:t>
      </w:r>
      <w:r w:rsidR="005B0843" w:rsidRPr="00174FCE">
        <w:rPr>
          <w:sz w:val="22"/>
          <w:szCs w:val="22"/>
        </w:rPr>
        <w:t>е</w:t>
      </w:r>
      <w:r w:rsidR="00F5311E" w:rsidRPr="00174FCE">
        <w:rPr>
          <w:sz w:val="22"/>
          <w:szCs w:val="22"/>
        </w:rPr>
        <w:t>сины):</w:t>
      </w:r>
      <w:r w:rsidR="002A5B07" w:rsidRPr="00174FCE">
        <w:rPr>
          <w:i/>
          <w:sz w:val="22"/>
          <w:szCs w:val="22"/>
        </w:rPr>
        <w:t xml:space="preserve"> </w:t>
      </w:r>
      <w:r w:rsidR="00B636F0" w:rsidRPr="00174FCE">
        <w:rPr>
          <w:bCs/>
          <w:color w:val="0000FF"/>
          <w:sz w:val="22"/>
          <w:szCs w:val="22"/>
        </w:rPr>
        <w:t>515</w:t>
      </w:r>
      <w:r w:rsidR="001E371E" w:rsidRPr="00174FCE">
        <w:rPr>
          <w:bCs/>
          <w:color w:val="0000FF"/>
          <w:sz w:val="22"/>
          <w:szCs w:val="22"/>
        </w:rPr>
        <w:t> </w:t>
      </w:r>
      <w:r w:rsidR="00B636F0" w:rsidRPr="00174FCE">
        <w:rPr>
          <w:bCs/>
          <w:color w:val="0000FF"/>
          <w:sz w:val="22"/>
          <w:szCs w:val="22"/>
        </w:rPr>
        <w:t>639,00 руб. (Пятьсот пятнадцать тысяч шестьсот тридцать девять руб. 00 коп.).</w:t>
      </w:r>
    </w:p>
    <w:p w14:paraId="3BAE5595" w14:textId="1A4ACCAF" w:rsidR="001860F5" w:rsidRPr="00174FCE" w:rsidRDefault="0077360D" w:rsidP="00DD650C">
      <w:pPr>
        <w:tabs>
          <w:tab w:val="left" w:pos="851"/>
        </w:tabs>
        <w:spacing w:after="100"/>
        <w:ind w:firstLine="567"/>
        <w:jc w:val="both"/>
        <w:rPr>
          <w:b/>
          <w:sz w:val="22"/>
          <w:szCs w:val="22"/>
        </w:rPr>
      </w:pPr>
      <w:bookmarkStart w:id="14" w:name="_Toc412713811"/>
      <w:bookmarkStart w:id="15" w:name="_Toc423624454"/>
      <w:bookmarkEnd w:id="7"/>
      <w:r w:rsidRPr="00174FCE">
        <w:rPr>
          <w:b/>
          <w:sz w:val="22"/>
          <w:szCs w:val="22"/>
        </w:rPr>
        <w:t>2.</w:t>
      </w:r>
      <w:r w:rsidR="00F5311E" w:rsidRPr="00174FCE">
        <w:rPr>
          <w:b/>
          <w:sz w:val="22"/>
          <w:szCs w:val="22"/>
        </w:rPr>
        <w:t>7</w:t>
      </w:r>
      <w:r w:rsidRPr="00174FCE">
        <w:rPr>
          <w:b/>
          <w:sz w:val="22"/>
          <w:szCs w:val="22"/>
        </w:rPr>
        <w:t xml:space="preserve">. </w:t>
      </w:r>
      <w:r w:rsidR="0077070C" w:rsidRPr="00174FCE">
        <w:rPr>
          <w:b/>
          <w:sz w:val="22"/>
          <w:szCs w:val="22"/>
        </w:rPr>
        <w:t>«Шаг аукциона»</w:t>
      </w:r>
      <w:r w:rsidR="0042622A" w:rsidRPr="00174FCE">
        <w:rPr>
          <w:sz w:val="22"/>
          <w:szCs w:val="22"/>
        </w:rPr>
        <w:t xml:space="preserve">: </w:t>
      </w:r>
      <w:r w:rsidR="001E371E" w:rsidRPr="00174FCE">
        <w:rPr>
          <w:bCs/>
          <w:color w:val="0000FF"/>
          <w:sz w:val="22"/>
          <w:szCs w:val="22"/>
        </w:rPr>
        <w:t>25 781,95 руб. (Двадцать пять тысяч семьсот восемьдесят один руб. 95 коп.).</w:t>
      </w:r>
    </w:p>
    <w:p w14:paraId="2B6B9037" w14:textId="0929E98A" w:rsidR="001860F5" w:rsidRPr="00174FCE" w:rsidRDefault="0077360D" w:rsidP="002D0D00">
      <w:pPr>
        <w:tabs>
          <w:tab w:val="left" w:pos="851"/>
        </w:tabs>
        <w:spacing w:after="100"/>
        <w:ind w:firstLine="567"/>
        <w:jc w:val="both"/>
        <w:rPr>
          <w:sz w:val="22"/>
          <w:szCs w:val="22"/>
        </w:rPr>
      </w:pPr>
      <w:r w:rsidRPr="00174FCE">
        <w:rPr>
          <w:b/>
          <w:sz w:val="22"/>
          <w:szCs w:val="22"/>
        </w:rPr>
        <w:t>2.10.</w:t>
      </w:r>
      <w:r w:rsidR="00D70C28" w:rsidRPr="00174FCE">
        <w:rPr>
          <w:b/>
          <w:sz w:val="22"/>
          <w:szCs w:val="22"/>
        </w:rPr>
        <w:t xml:space="preserve"> </w:t>
      </w:r>
      <w:r w:rsidR="001A4726" w:rsidRPr="00174FCE">
        <w:rPr>
          <w:b/>
          <w:sz w:val="22"/>
          <w:szCs w:val="22"/>
        </w:rPr>
        <w:t xml:space="preserve">Размер задатка </w:t>
      </w:r>
      <w:r w:rsidR="001A4726" w:rsidRPr="00174FCE">
        <w:rPr>
          <w:sz w:val="22"/>
          <w:szCs w:val="22"/>
        </w:rPr>
        <w:t>для участия в аукционе по Объекту</w:t>
      </w:r>
      <w:r w:rsidR="00F5311E" w:rsidRPr="00174FCE">
        <w:rPr>
          <w:sz w:val="22"/>
          <w:szCs w:val="22"/>
        </w:rPr>
        <w:t xml:space="preserve"> (лоту)</w:t>
      </w:r>
      <w:r w:rsidR="001A4726" w:rsidRPr="00174FCE">
        <w:rPr>
          <w:sz w:val="22"/>
          <w:szCs w:val="22"/>
        </w:rPr>
        <w:t xml:space="preserve"> аукциона:</w:t>
      </w:r>
      <w:r w:rsidR="001A4726" w:rsidRPr="00174FCE">
        <w:rPr>
          <w:b/>
          <w:sz w:val="22"/>
          <w:szCs w:val="22"/>
        </w:rPr>
        <w:t xml:space="preserve"> </w:t>
      </w:r>
      <w:r w:rsidR="001E371E" w:rsidRPr="00174FCE">
        <w:rPr>
          <w:sz w:val="22"/>
          <w:szCs w:val="22"/>
        </w:rPr>
        <w:t>515 639,00 руб. (Пятьсот пятнадцать тысяч шестьсот тридцать девять руб. 00 коп.)</w:t>
      </w:r>
      <w:r w:rsidR="001A4726" w:rsidRPr="00174FCE">
        <w:rPr>
          <w:sz w:val="22"/>
          <w:szCs w:val="22"/>
        </w:rPr>
        <w:t>,</w:t>
      </w:r>
      <w:r w:rsidR="001A4726" w:rsidRPr="00174FCE">
        <w:rPr>
          <w:b/>
          <w:sz w:val="22"/>
          <w:szCs w:val="22"/>
        </w:rPr>
        <w:t xml:space="preserve"> </w:t>
      </w:r>
      <w:r w:rsidR="001A4726" w:rsidRPr="00174FCE">
        <w:rPr>
          <w:bCs/>
          <w:sz w:val="22"/>
          <w:szCs w:val="22"/>
        </w:rPr>
        <w:t>НДС не облагается</w:t>
      </w:r>
      <w:r w:rsidR="0042622A" w:rsidRPr="00174FCE">
        <w:rPr>
          <w:bCs/>
          <w:sz w:val="22"/>
          <w:szCs w:val="22"/>
        </w:rPr>
        <w:t xml:space="preserve">, </w:t>
      </w:r>
      <w:r w:rsidR="0042622A" w:rsidRPr="00174FCE">
        <w:rPr>
          <w:b/>
          <w:bCs/>
          <w:sz w:val="22"/>
          <w:szCs w:val="22"/>
        </w:rPr>
        <w:t>срок внесения задатка</w:t>
      </w:r>
      <w:r w:rsidR="0042622A" w:rsidRPr="00174FCE">
        <w:rPr>
          <w:bCs/>
          <w:sz w:val="22"/>
          <w:szCs w:val="22"/>
        </w:rPr>
        <w:t xml:space="preserve"> </w:t>
      </w:r>
      <w:r w:rsidR="0007471C">
        <w:rPr>
          <w:bCs/>
          <w:sz w:val="22"/>
          <w:szCs w:val="22"/>
        </w:rPr>
        <w:br/>
      </w:r>
      <w:r w:rsidR="004F7BDB" w:rsidRPr="00174FCE">
        <w:rPr>
          <w:bCs/>
          <w:sz w:val="22"/>
          <w:szCs w:val="22"/>
        </w:rPr>
        <w:t xml:space="preserve">с </w:t>
      </w:r>
      <w:r w:rsidR="0007471C">
        <w:rPr>
          <w:bCs/>
          <w:sz w:val="22"/>
          <w:szCs w:val="22"/>
        </w:rPr>
        <w:t>11.09.</w:t>
      </w:r>
      <w:r w:rsidR="002D0D00" w:rsidRPr="00174FCE">
        <w:rPr>
          <w:bCs/>
          <w:sz w:val="22"/>
          <w:szCs w:val="22"/>
        </w:rPr>
        <w:t xml:space="preserve">2017 </w:t>
      </w:r>
      <w:r w:rsidR="004F7BDB" w:rsidRPr="00174FCE">
        <w:rPr>
          <w:bCs/>
          <w:sz w:val="22"/>
          <w:szCs w:val="22"/>
        </w:rPr>
        <w:t xml:space="preserve">по </w:t>
      </w:r>
      <w:r w:rsidR="00561BBF">
        <w:rPr>
          <w:bCs/>
          <w:sz w:val="22"/>
          <w:szCs w:val="22"/>
        </w:rPr>
        <w:t>19</w:t>
      </w:r>
      <w:r w:rsidR="0007471C">
        <w:rPr>
          <w:bCs/>
          <w:sz w:val="22"/>
          <w:szCs w:val="22"/>
        </w:rPr>
        <w:t>.10.</w:t>
      </w:r>
      <w:r w:rsidR="002D0D00" w:rsidRPr="00174FCE">
        <w:rPr>
          <w:bCs/>
          <w:sz w:val="22"/>
          <w:szCs w:val="22"/>
        </w:rPr>
        <w:t>2017</w:t>
      </w:r>
    </w:p>
    <w:p w14:paraId="46E66798" w14:textId="7B05A242" w:rsidR="00064C51" w:rsidRPr="00174FCE" w:rsidRDefault="0077360D" w:rsidP="00DD650C">
      <w:pPr>
        <w:tabs>
          <w:tab w:val="left" w:pos="993"/>
        </w:tabs>
        <w:spacing w:after="100"/>
        <w:ind w:firstLine="567"/>
        <w:jc w:val="both"/>
        <w:rPr>
          <w:sz w:val="22"/>
          <w:szCs w:val="22"/>
        </w:rPr>
      </w:pPr>
      <w:bookmarkStart w:id="16" w:name="_Toc412713815"/>
      <w:bookmarkStart w:id="17" w:name="_Toc423624456"/>
      <w:bookmarkEnd w:id="14"/>
      <w:bookmarkEnd w:id="15"/>
      <w:r w:rsidRPr="00174FCE">
        <w:rPr>
          <w:b/>
          <w:bCs/>
          <w:sz w:val="22"/>
          <w:szCs w:val="22"/>
          <w:lang w:eastAsia="ru-RU"/>
        </w:rPr>
        <w:t xml:space="preserve">2.13. </w:t>
      </w:r>
      <w:r w:rsidR="0077447D" w:rsidRPr="00174FCE">
        <w:rPr>
          <w:b/>
          <w:bCs/>
          <w:sz w:val="22"/>
          <w:szCs w:val="22"/>
          <w:lang w:eastAsia="ru-RU"/>
        </w:rPr>
        <w:t>Место, сроки приема/подачи З</w:t>
      </w:r>
      <w:r w:rsidR="00064C51" w:rsidRPr="00174FCE">
        <w:rPr>
          <w:b/>
          <w:bCs/>
          <w:sz w:val="22"/>
          <w:szCs w:val="22"/>
          <w:lang w:eastAsia="ru-RU"/>
        </w:rPr>
        <w:t>аявок и проведения аукциона</w:t>
      </w:r>
    </w:p>
    <w:p w14:paraId="1021137B" w14:textId="77777777" w:rsidR="00064C51" w:rsidRPr="00174FCE" w:rsidRDefault="00064C51" w:rsidP="00DD650C">
      <w:pPr>
        <w:jc w:val="both"/>
        <w:rPr>
          <w:sz w:val="10"/>
          <w:szCs w:val="10"/>
        </w:rPr>
      </w:pPr>
    </w:p>
    <w:p w14:paraId="5FF51752" w14:textId="272F1C86" w:rsidR="00DD0714" w:rsidRPr="00174FCE" w:rsidRDefault="0077360D" w:rsidP="00DD650C">
      <w:pPr>
        <w:tabs>
          <w:tab w:val="left" w:pos="0"/>
        </w:tabs>
        <w:autoSpaceDE w:val="0"/>
        <w:spacing w:after="100"/>
        <w:ind w:firstLine="567"/>
        <w:jc w:val="both"/>
        <w:rPr>
          <w:sz w:val="22"/>
          <w:szCs w:val="22"/>
        </w:rPr>
      </w:pPr>
      <w:r w:rsidRPr="00174FCE">
        <w:rPr>
          <w:b/>
          <w:bCs/>
          <w:sz w:val="22"/>
          <w:szCs w:val="22"/>
        </w:rPr>
        <w:t xml:space="preserve">2.13.1. </w:t>
      </w:r>
      <w:r w:rsidR="001E7BD0" w:rsidRPr="00174FCE">
        <w:rPr>
          <w:b/>
          <w:bCs/>
          <w:sz w:val="22"/>
          <w:szCs w:val="22"/>
        </w:rPr>
        <w:t>Мест</w:t>
      </w:r>
      <w:r w:rsidR="005E469E" w:rsidRPr="00174FCE">
        <w:rPr>
          <w:b/>
          <w:bCs/>
          <w:sz w:val="22"/>
          <w:szCs w:val="22"/>
        </w:rPr>
        <w:t>о</w:t>
      </w:r>
      <w:r w:rsidR="0077447D" w:rsidRPr="00174FCE">
        <w:rPr>
          <w:b/>
          <w:bCs/>
          <w:sz w:val="22"/>
          <w:szCs w:val="22"/>
        </w:rPr>
        <w:t xml:space="preserve"> приема/подачи З</w:t>
      </w:r>
      <w:r w:rsidR="00064C51" w:rsidRPr="00174FCE">
        <w:rPr>
          <w:b/>
          <w:bCs/>
          <w:sz w:val="22"/>
          <w:szCs w:val="22"/>
        </w:rPr>
        <w:t>аявок</w:t>
      </w:r>
      <w:r w:rsidR="001E7BD0" w:rsidRPr="00174FCE">
        <w:rPr>
          <w:b/>
          <w:bCs/>
          <w:sz w:val="22"/>
          <w:szCs w:val="22"/>
        </w:rPr>
        <w:t>:</w:t>
      </w:r>
      <w:r w:rsidR="001E7BD0" w:rsidRPr="00174FCE">
        <w:rPr>
          <w:bCs/>
          <w:sz w:val="22"/>
          <w:szCs w:val="22"/>
        </w:rPr>
        <w:t xml:space="preserve"> </w:t>
      </w:r>
      <w:r w:rsidR="004F7BDB" w:rsidRPr="00174FCE">
        <w:rPr>
          <w:bCs/>
          <w:sz w:val="22"/>
          <w:szCs w:val="22"/>
        </w:rPr>
        <w:t xml:space="preserve">143441, Московская область, Красногорский район, </w:t>
      </w:r>
      <w:r w:rsidR="000D2704" w:rsidRPr="00174FCE">
        <w:rPr>
          <w:bCs/>
          <w:sz w:val="22"/>
          <w:szCs w:val="22"/>
        </w:rPr>
        <w:br/>
      </w:r>
      <w:r w:rsidR="004F7BDB" w:rsidRPr="00174FCE">
        <w:rPr>
          <w:bCs/>
          <w:sz w:val="22"/>
          <w:szCs w:val="22"/>
        </w:rPr>
        <w:t xml:space="preserve">п/о Путилково, 69-й км МКАД, бизнес-центр «Гринвуд», стр. 17, </w:t>
      </w:r>
      <w:r w:rsidR="002A7807" w:rsidRPr="00174FCE">
        <w:rPr>
          <w:bCs/>
          <w:sz w:val="22"/>
          <w:szCs w:val="22"/>
        </w:rPr>
        <w:t>5 этаж (Приложение №9)</w:t>
      </w:r>
    </w:p>
    <w:p w14:paraId="588C831F" w14:textId="6333AECE" w:rsidR="00064C51" w:rsidRPr="00174FCE" w:rsidRDefault="0077360D" w:rsidP="00DD650C">
      <w:pPr>
        <w:tabs>
          <w:tab w:val="left" w:pos="0"/>
        </w:tabs>
        <w:autoSpaceDE w:val="0"/>
        <w:ind w:firstLine="567"/>
        <w:jc w:val="both"/>
        <w:rPr>
          <w:sz w:val="22"/>
          <w:szCs w:val="22"/>
        </w:rPr>
      </w:pPr>
      <w:r w:rsidRPr="00174FCE">
        <w:rPr>
          <w:b/>
          <w:sz w:val="22"/>
          <w:szCs w:val="22"/>
        </w:rPr>
        <w:t>2.13.2</w:t>
      </w:r>
      <w:r w:rsidR="00F77673" w:rsidRPr="00174FCE">
        <w:rPr>
          <w:b/>
          <w:sz w:val="22"/>
          <w:szCs w:val="22"/>
        </w:rPr>
        <w:t xml:space="preserve">. </w:t>
      </w:r>
      <w:r w:rsidR="00064C51" w:rsidRPr="00174FCE">
        <w:rPr>
          <w:b/>
          <w:sz w:val="22"/>
          <w:szCs w:val="22"/>
        </w:rPr>
        <w:t>Дат</w:t>
      </w:r>
      <w:r w:rsidR="001E7BD0" w:rsidRPr="00174FCE">
        <w:rPr>
          <w:b/>
          <w:sz w:val="22"/>
          <w:szCs w:val="22"/>
        </w:rPr>
        <w:t xml:space="preserve">а </w:t>
      </w:r>
      <w:r w:rsidR="0077447D" w:rsidRPr="00174FCE">
        <w:rPr>
          <w:b/>
          <w:sz w:val="22"/>
          <w:szCs w:val="22"/>
        </w:rPr>
        <w:t xml:space="preserve">начала </w:t>
      </w:r>
      <w:r w:rsidR="006B7C15" w:rsidRPr="00174FCE">
        <w:rPr>
          <w:b/>
          <w:sz w:val="22"/>
          <w:szCs w:val="22"/>
        </w:rPr>
        <w:t xml:space="preserve">срока </w:t>
      </w:r>
      <w:r w:rsidR="0077447D" w:rsidRPr="00174FCE">
        <w:rPr>
          <w:b/>
          <w:sz w:val="22"/>
          <w:szCs w:val="22"/>
        </w:rPr>
        <w:t>приема/подачи З</w:t>
      </w:r>
      <w:r w:rsidR="00064C51" w:rsidRPr="00174FCE">
        <w:rPr>
          <w:b/>
          <w:sz w:val="22"/>
          <w:szCs w:val="22"/>
        </w:rPr>
        <w:t>аяво</w:t>
      </w:r>
      <w:r w:rsidR="001E7BD0" w:rsidRPr="00174FCE">
        <w:rPr>
          <w:b/>
          <w:sz w:val="22"/>
          <w:szCs w:val="22"/>
        </w:rPr>
        <w:t>к</w:t>
      </w:r>
      <w:r w:rsidR="00064C51" w:rsidRPr="00174FCE">
        <w:rPr>
          <w:b/>
          <w:sz w:val="22"/>
          <w:szCs w:val="22"/>
        </w:rPr>
        <w:t>:</w:t>
      </w:r>
      <w:r w:rsidR="00064C51" w:rsidRPr="00174FCE">
        <w:rPr>
          <w:sz w:val="22"/>
          <w:szCs w:val="22"/>
        </w:rPr>
        <w:t xml:space="preserve"> </w:t>
      </w:r>
      <w:r w:rsidR="0007471C" w:rsidRPr="0007471C">
        <w:rPr>
          <w:bCs/>
          <w:sz w:val="22"/>
          <w:szCs w:val="22"/>
        </w:rPr>
        <w:t>11.09.2017</w:t>
      </w:r>
      <w:r w:rsidR="002D0D00" w:rsidRPr="00174FCE">
        <w:rPr>
          <w:bCs/>
          <w:sz w:val="22"/>
          <w:szCs w:val="22"/>
        </w:rPr>
        <w:t xml:space="preserve"> в 09 час. 00 мин.</w:t>
      </w:r>
    </w:p>
    <w:p w14:paraId="218F3067" w14:textId="77777777" w:rsidR="00064C51" w:rsidRPr="00174FCE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Прием/подача Заявок осуществляется в рабочие дни: </w:t>
      </w:r>
    </w:p>
    <w:p w14:paraId="0D40A7BA" w14:textId="7F9CEFC0" w:rsidR="00064C51" w:rsidRPr="00174FCE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понедельник - четверг с</w:t>
      </w:r>
      <w:r w:rsidR="00F77673" w:rsidRPr="00174FCE">
        <w:rPr>
          <w:sz w:val="22"/>
          <w:szCs w:val="22"/>
        </w:rPr>
        <w:t xml:space="preserve"> 9</w:t>
      </w:r>
      <w:r w:rsidRPr="00174FCE">
        <w:rPr>
          <w:sz w:val="22"/>
          <w:szCs w:val="22"/>
        </w:rPr>
        <w:t xml:space="preserve"> час. </w:t>
      </w:r>
      <w:r w:rsidR="00F77673" w:rsidRPr="00174FCE">
        <w:rPr>
          <w:sz w:val="22"/>
          <w:szCs w:val="22"/>
        </w:rPr>
        <w:t>00</w:t>
      </w:r>
      <w:r w:rsidRPr="00174FCE">
        <w:rPr>
          <w:sz w:val="22"/>
          <w:szCs w:val="22"/>
        </w:rPr>
        <w:t xml:space="preserve"> мин. до </w:t>
      </w:r>
      <w:r w:rsidR="00F77673" w:rsidRPr="00174FCE">
        <w:rPr>
          <w:sz w:val="22"/>
          <w:szCs w:val="22"/>
        </w:rPr>
        <w:t>18</w:t>
      </w:r>
      <w:r w:rsidRPr="00174FCE">
        <w:rPr>
          <w:sz w:val="22"/>
          <w:szCs w:val="22"/>
        </w:rPr>
        <w:t xml:space="preserve"> час. </w:t>
      </w:r>
      <w:r w:rsidR="00F77673" w:rsidRPr="00174FCE">
        <w:rPr>
          <w:sz w:val="22"/>
          <w:szCs w:val="22"/>
        </w:rPr>
        <w:t>00</w:t>
      </w:r>
      <w:r w:rsidRPr="00174FCE">
        <w:rPr>
          <w:sz w:val="22"/>
          <w:szCs w:val="22"/>
        </w:rPr>
        <w:t xml:space="preserve"> мин.</w:t>
      </w:r>
      <w:r w:rsidRPr="00174FCE">
        <w:rPr>
          <w:sz w:val="22"/>
          <w:szCs w:val="22"/>
          <w:vertAlign w:val="superscript"/>
        </w:rPr>
        <w:t xml:space="preserve"> </w:t>
      </w:r>
      <w:r w:rsidRPr="00174FCE">
        <w:rPr>
          <w:rStyle w:val="ab"/>
        </w:rPr>
        <w:footnoteReference w:id="1"/>
      </w:r>
      <w:r w:rsidRPr="00174FCE">
        <w:rPr>
          <w:sz w:val="22"/>
          <w:szCs w:val="22"/>
          <w:vertAlign w:val="superscript"/>
        </w:rPr>
        <w:t>:</w:t>
      </w:r>
    </w:p>
    <w:p w14:paraId="046F48EA" w14:textId="73E7D8CE" w:rsidR="00064C51" w:rsidRPr="00174FCE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пятница и предпраздничные дни с </w:t>
      </w:r>
      <w:r w:rsidR="00F77673" w:rsidRPr="00174FCE">
        <w:rPr>
          <w:sz w:val="22"/>
          <w:szCs w:val="22"/>
        </w:rPr>
        <w:t>9</w:t>
      </w:r>
      <w:r w:rsidRPr="00174FCE">
        <w:rPr>
          <w:sz w:val="22"/>
          <w:szCs w:val="22"/>
        </w:rPr>
        <w:t xml:space="preserve"> час. </w:t>
      </w:r>
      <w:r w:rsidR="00F77673" w:rsidRPr="00174FCE">
        <w:rPr>
          <w:sz w:val="22"/>
          <w:szCs w:val="22"/>
        </w:rPr>
        <w:t>00</w:t>
      </w:r>
      <w:r w:rsidRPr="00174FCE">
        <w:rPr>
          <w:sz w:val="22"/>
          <w:szCs w:val="22"/>
        </w:rPr>
        <w:t xml:space="preserve"> мин. до </w:t>
      </w:r>
      <w:r w:rsidR="00F77673" w:rsidRPr="00174FCE">
        <w:rPr>
          <w:sz w:val="22"/>
          <w:szCs w:val="22"/>
        </w:rPr>
        <w:t>16</w:t>
      </w:r>
      <w:r w:rsidRPr="00174FCE">
        <w:rPr>
          <w:sz w:val="22"/>
          <w:szCs w:val="22"/>
        </w:rPr>
        <w:t xml:space="preserve"> час. </w:t>
      </w:r>
      <w:r w:rsidR="00F77673" w:rsidRPr="00174FCE">
        <w:rPr>
          <w:sz w:val="22"/>
          <w:szCs w:val="22"/>
        </w:rPr>
        <w:t>45</w:t>
      </w:r>
      <w:r w:rsidRPr="00174FCE">
        <w:rPr>
          <w:sz w:val="22"/>
          <w:szCs w:val="22"/>
        </w:rPr>
        <w:t xml:space="preserve"> мин.;</w:t>
      </w:r>
    </w:p>
    <w:p w14:paraId="3C4CF148" w14:textId="08B531B0" w:rsidR="00064C51" w:rsidRPr="00174FCE" w:rsidRDefault="001E7BD0" w:rsidP="00DD650C">
      <w:pPr>
        <w:tabs>
          <w:tab w:val="left" w:pos="0"/>
        </w:tabs>
        <w:spacing w:after="100"/>
        <w:ind w:firstLine="567"/>
        <w:jc w:val="both"/>
        <w:rPr>
          <w:bCs/>
          <w:sz w:val="22"/>
          <w:szCs w:val="22"/>
        </w:rPr>
      </w:pPr>
      <w:r w:rsidRPr="00174FCE">
        <w:rPr>
          <w:sz w:val="22"/>
          <w:szCs w:val="22"/>
        </w:rPr>
        <w:t xml:space="preserve">перерыв с </w:t>
      </w:r>
      <w:r w:rsidR="00F77673" w:rsidRPr="00174FCE">
        <w:rPr>
          <w:sz w:val="22"/>
          <w:szCs w:val="22"/>
        </w:rPr>
        <w:t>13</w:t>
      </w:r>
      <w:r w:rsidRPr="00174FCE">
        <w:rPr>
          <w:sz w:val="22"/>
          <w:szCs w:val="22"/>
        </w:rPr>
        <w:t xml:space="preserve"> час. </w:t>
      </w:r>
      <w:r w:rsidR="00F77673" w:rsidRPr="00174FCE">
        <w:rPr>
          <w:sz w:val="22"/>
          <w:szCs w:val="22"/>
        </w:rPr>
        <w:t>00</w:t>
      </w:r>
      <w:r w:rsidRPr="00174FCE">
        <w:rPr>
          <w:sz w:val="22"/>
          <w:szCs w:val="22"/>
        </w:rPr>
        <w:t xml:space="preserve"> мин.</w:t>
      </w:r>
      <w:r w:rsidR="00064C51" w:rsidRPr="00174FCE">
        <w:rPr>
          <w:sz w:val="22"/>
          <w:szCs w:val="22"/>
        </w:rPr>
        <w:t xml:space="preserve"> до </w:t>
      </w:r>
      <w:r w:rsidR="00F77673" w:rsidRPr="00174FCE">
        <w:rPr>
          <w:sz w:val="22"/>
          <w:szCs w:val="22"/>
        </w:rPr>
        <w:t>14</w:t>
      </w:r>
      <w:r w:rsidR="00064C51" w:rsidRPr="00174FCE">
        <w:rPr>
          <w:sz w:val="22"/>
          <w:szCs w:val="22"/>
        </w:rPr>
        <w:t xml:space="preserve"> час. </w:t>
      </w:r>
      <w:r w:rsidR="00F77673" w:rsidRPr="00174FCE">
        <w:rPr>
          <w:sz w:val="22"/>
          <w:szCs w:val="22"/>
        </w:rPr>
        <w:t>00</w:t>
      </w:r>
      <w:r w:rsidR="00064C51" w:rsidRPr="00174FCE">
        <w:rPr>
          <w:sz w:val="22"/>
          <w:szCs w:val="22"/>
        </w:rPr>
        <w:t xml:space="preserve"> мин. </w:t>
      </w:r>
    </w:p>
    <w:p w14:paraId="6ED11A70" w14:textId="15C63DDE" w:rsidR="00DD0714" w:rsidRPr="00174FCE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 w:rsidRPr="00174FCE">
        <w:rPr>
          <w:b/>
          <w:bCs/>
          <w:sz w:val="22"/>
          <w:szCs w:val="22"/>
        </w:rPr>
        <w:t>2.13.3</w:t>
      </w:r>
      <w:r w:rsidR="00F77673" w:rsidRPr="00174FCE">
        <w:rPr>
          <w:b/>
          <w:bCs/>
          <w:sz w:val="22"/>
          <w:szCs w:val="22"/>
        </w:rPr>
        <w:t xml:space="preserve">. </w:t>
      </w:r>
      <w:r w:rsidR="001E7BD0" w:rsidRPr="00174FCE">
        <w:rPr>
          <w:b/>
          <w:bCs/>
          <w:sz w:val="22"/>
          <w:szCs w:val="22"/>
        </w:rPr>
        <w:t>Д</w:t>
      </w:r>
      <w:r w:rsidR="00064C51" w:rsidRPr="00174FCE">
        <w:rPr>
          <w:b/>
          <w:bCs/>
          <w:sz w:val="22"/>
          <w:szCs w:val="22"/>
        </w:rPr>
        <w:t>ата</w:t>
      </w:r>
      <w:r w:rsidR="006B7C15" w:rsidRPr="00174FCE">
        <w:rPr>
          <w:b/>
          <w:bCs/>
          <w:sz w:val="22"/>
          <w:szCs w:val="22"/>
        </w:rPr>
        <w:t xml:space="preserve"> и</w:t>
      </w:r>
      <w:r w:rsidR="0077447D" w:rsidRPr="00174FCE">
        <w:rPr>
          <w:b/>
          <w:bCs/>
          <w:sz w:val="22"/>
          <w:szCs w:val="22"/>
        </w:rPr>
        <w:t xml:space="preserve"> время </w:t>
      </w:r>
      <w:r w:rsidR="005B0843" w:rsidRPr="00174FCE">
        <w:rPr>
          <w:b/>
          <w:bCs/>
          <w:sz w:val="22"/>
          <w:szCs w:val="22"/>
        </w:rPr>
        <w:t xml:space="preserve">окончания </w:t>
      </w:r>
      <w:r w:rsidR="006B7C15" w:rsidRPr="00174FCE">
        <w:rPr>
          <w:b/>
          <w:bCs/>
          <w:sz w:val="22"/>
          <w:szCs w:val="22"/>
        </w:rPr>
        <w:t xml:space="preserve">срока </w:t>
      </w:r>
      <w:r w:rsidR="0077447D" w:rsidRPr="00174FCE">
        <w:rPr>
          <w:b/>
          <w:bCs/>
          <w:sz w:val="22"/>
          <w:szCs w:val="22"/>
        </w:rPr>
        <w:t xml:space="preserve">приема/подачи </w:t>
      </w:r>
      <w:r w:rsidR="0007471C" w:rsidRPr="00174FCE">
        <w:rPr>
          <w:b/>
          <w:bCs/>
          <w:sz w:val="22"/>
          <w:szCs w:val="22"/>
        </w:rPr>
        <w:t xml:space="preserve">Заявок: </w:t>
      </w:r>
      <w:r w:rsidR="0007471C" w:rsidRPr="00174FCE">
        <w:rPr>
          <w:bCs/>
          <w:sz w:val="22"/>
          <w:szCs w:val="22"/>
        </w:rPr>
        <w:t>1</w:t>
      </w:r>
      <w:r w:rsidR="00561BBF">
        <w:rPr>
          <w:bCs/>
          <w:sz w:val="22"/>
          <w:szCs w:val="22"/>
        </w:rPr>
        <w:t>9</w:t>
      </w:r>
      <w:r w:rsidR="0007471C" w:rsidRPr="00174FCE">
        <w:rPr>
          <w:bCs/>
          <w:sz w:val="22"/>
          <w:szCs w:val="22"/>
        </w:rPr>
        <w:t>.10.2017</w:t>
      </w:r>
      <w:r w:rsidR="006E498B" w:rsidRPr="00174FCE">
        <w:rPr>
          <w:bCs/>
          <w:sz w:val="22"/>
          <w:szCs w:val="22"/>
        </w:rPr>
        <w:t xml:space="preserve">, до </w:t>
      </w:r>
      <w:r w:rsidR="0007471C">
        <w:rPr>
          <w:bCs/>
          <w:sz w:val="22"/>
          <w:szCs w:val="22"/>
        </w:rPr>
        <w:t>17</w:t>
      </w:r>
      <w:r w:rsidR="002D0D00" w:rsidRPr="00174FCE">
        <w:rPr>
          <w:bCs/>
          <w:sz w:val="22"/>
          <w:szCs w:val="22"/>
        </w:rPr>
        <w:t xml:space="preserve"> час. </w:t>
      </w:r>
      <w:r w:rsidR="006E498B" w:rsidRPr="00174FCE">
        <w:rPr>
          <w:bCs/>
          <w:sz w:val="22"/>
          <w:szCs w:val="22"/>
        </w:rPr>
        <w:t>00</w:t>
      </w:r>
      <w:r w:rsidR="002D0D00" w:rsidRPr="00174FCE">
        <w:rPr>
          <w:bCs/>
          <w:sz w:val="22"/>
          <w:szCs w:val="22"/>
        </w:rPr>
        <w:t xml:space="preserve"> мин</w:t>
      </w:r>
      <w:r w:rsidR="006E498B" w:rsidRPr="00174FCE">
        <w:rPr>
          <w:bCs/>
          <w:sz w:val="22"/>
          <w:szCs w:val="22"/>
        </w:rPr>
        <w:t>.</w:t>
      </w:r>
    </w:p>
    <w:p w14:paraId="29B6C713" w14:textId="6B4754A1" w:rsidR="00DD0714" w:rsidRPr="00174FCE" w:rsidRDefault="0077360D" w:rsidP="00BF085F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174FCE">
        <w:rPr>
          <w:b/>
          <w:bCs/>
          <w:sz w:val="22"/>
          <w:szCs w:val="22"/>
        </w:rPr>
        <w:t>2.13.</w:t>
      </w:r>
      <w:r w:rsidR="00BF085F" w:rsidRPr="00174FCE">
        <w:rPr>
          <w:b/>
          <w:bCs/>
          <w:sz w:val="22"/>
          <w:szCs w:val="22"/>
        </w:rPr>
        <w:t>4</w:t>
      </w:r>
      <w:r w:rsidRPr="00174FCE">
        <w:rPr>
          <w:b/>
          <w:bCs/>
          <w:sz w:val="22"/>
          <w:szCs w:val="22"/>
        </w:rPr>
        <w:t xml:space="preserve">. </w:t>
      </w:r>
      <w:r w:rsidR="00064C51" w:rsidRPr="00174FCE">
        <w:rPr>
          <w:b/>
          <w:bCs/>
          <w:sz w:val="22"/>
          <w:szCs w:val="22"/>
        </w:rPr>
        <w:t>М</w:t>
      </w:r>
      <w:r w:rsidR="0077447D" w:rsidRPr="00174FCE">
        <w:rPr>
          <w:b/>
          <w:bCs/>
          <w:sz w:val="22"/>
          <w:szCs w:val="22"/>
        </w:rPr>
        <w:t xml:space="preserve">есто, дата и время </w:t>
      </w:r>
      <w:r w:rsidR="00493E96" w:rsidRPr="00174FCE">
        <w:rPr>
          <w:b/>
          <w:bCs/>
          <w:sz w:val="22"/>
          <w:szCs w:val="22"/>
        </w:rPr>
        <w:t xml:space="preserve">начала </w:t>
      </w:r>
      <w:r w:rsidR="0077447D" w:rsidRPr="00174FCE">
        <w:rPr>
          <w:b/>
          <w:bCs/>
          <w:sz w:val="22"/>
          <w:szCs w:val="22"/>
        </w:rPr>
        <w:t xml:space="preserve">регистрации </w:t>
      </w:r>
      <w:r w:rsidR="007F66A2" w:rsidRPr="00174FCE">
        <w:rPr>
          <w:b/>
          <w:bCs/>
          <w:sz w:val="22"/>
          <w:szCs w:val="22"/>
        </w:rPr>
        <w:t>Участник</w:t>
      </w:r>
      <w:r w:rsidR="0077447D" w:rsidRPr="00174FCE">
        <w:rPr>
          <w:b/>
          <w:bCs/>
          <w:sz w:val="22"/>
          <w:szCs w:val="22"/>
        </w:rPr>
        <w:t>ов:</w:t>
      </w:r>
      <w:r w:rsidR="00D70C28" w:rsidRPr="00174FCE">
        <w:rPr>
          <w:b/>
          <w:bCs/>
          <w:sz w:val="22"/>
          <w:szCs w:val="22"/>
        </w:rPr>
        <w:t xml:space="preserve"> </w:t>
      </w:r>
      <w:r w:rsidR="004F7BDB" w:rsidRPr="00174FCE">
        <w:rPr>
          <w:sz w:val="22"/>
          <w:szCs w:val="22"/>
        </w:rPr>
        <w:t xml:space="preserve">143441, Московская область, Красногорский район, п/о Путилково, 69-й км МКАД, бизнес-центр «Гринвуд», стр. 17, 5 этаж, </w:t>
      </w:r>
      <w:r w:rsidR="004F7BDB" w:rsidRPr="00174FCE">
        <w:rPr>
          <w:bCs/>
          <w:sz w:val="22"/>
          <w:szCs w:val="22"/>
        </w:rPr>
        <w:t xml:space="preserve">с </w:t>
      </w:r>
      <w:r w:rsidR="00561BBF">
        <w:rPr>
          <w:bCs/>
          <w:sz w:val="22"/>
          <w:szCs w:val="22"/>
        </w:rPr>
        <w:t>20</w:t>
      </w:r>
      <w:r w:rsidR="0007471C" w:rsidRPr="0007471C">
        <w:rPr>
          <w:bCs/>
          <w:sz w:val="22"/>
          <w:szCs w:val="22"/>
        </w:rPr>
        <w:t>.10.2017</w:t>
      </w:r>
      <w:r w:rsidR="0007471C">
        <w:rPr>
          <w:bCs/>
          <w:sz w:val="22"/>
          <w:szCs w:val="22"/>
        </w:rPr>
        <w:t xml:space="preserve"> с </w:t>
      </w:r>
      <w:r w:rsidR="0007471C" w:rsidRPr="0007471C">
        <w:rPr>
          <w:bCs/>
          <w:sz w:val="22"/>
          <w:szCs w:val="22"/>
        </w:rPr>
        <w:t>1</w:t>
      </w:r>
      <w:r w:rsidR="00561BBF">
        <w:rPr>
          <w:bCs/>
          <w:sz w:val="22"/>
          <w:szCs w:val="22"/>
        </w:rPr>
        <w:t>0</w:t>
      </w:r>
      <w:r w:rsidR="0007471C" w:rsidRPr="0007471C">
        <w:rPr>
          <w:bCs/>
          <w:sz w:val="22"/>
          <w:szCs w:val="22"/>
        </w:rPr>
        <w:t xml:space="preserve"> час. </w:t>
      </w:r>
      <w:r w:rsidR="0007471C">
        <w:rPr>
          <w:bCs/>
          <w:sz w:val="22"/>
          <w:szCs w:val="22"/>
        </w:rPr>
        <w:t>30</w:t>
      </w:r>
      <w:r w:rsidR="0007471C" w:rsidRPr="0007471C">
        <w:rPr>
          <w:bCs/>
          <w:sz w:val="22"/>
          <w:szCs w:val="22"/>
        </w:rPr>
        <w:t xml:space="preserve"> мин.</w:t>
      </w:r>
      <w:r w:rsidR="0007471C" w:rsidRPr="00174FCE">
        <w:rPr>
          <w:bCs/>
          <w:sz w:val="22"/>
          <w:szCs w:val="22"/>
        </w:rPr>
        <w:t>;</w:t>
      </w:r>
    </w:p>
    <w:p w14:paraId="63FFFB6B" w14:textId="701F0946" w:rsidR="00DD0714" w:rsidRPr="00174FCE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 w:rsidRPr="00174FCE">
        <w:rPr>
          <w:b/>
          <w:bCs/>
          <w:sz w:val="22"/>
          <w:szCs w:val="22"/>
        </w:rPr>
        <w:t>2.13.</w:t>
      </w:r>
      <w:r w:rsidR="00BF085F" w:rsidRPr="00174FCE">
        <w:rPr>
          <w:b/>
          <w:bCs/>
          <w:sz w:val="22"/>
          <w:szCs w:val="22"/>
        </w:rPr>
        <w:t>5</w:t>
      </w:r>
      <w:r w:rsidRPr="00174FCE">
        <w:rPr>
          <w:b/>
          <w:bCs/>
          <w:sz w:val="22"/>
          <w:szCs w:val="22"/>
        </w:rPr>
        <w:t xml:space="preserve">. </w:t>
      </w:r>
      <w:r w:rsidR="00584289" w:rsidRPr="00174FCE">
        <w:rPr>
          <w:b/>
          <w:bCs/>
          <w:sz w:val="22"/>
          <w:szCs w:val="22"/>
        </w:rPr>
        <w:t>Д</w:t>
      </w:r>
      <w:r w:rsidR="00064C51" w:rsidRPr="00174FCE">
        <w:rPr>
          <w:b/>
          <w:bCs/>
          <w:sz w:val="22"/>
          <w:szCs w:val="22"/>
        </w:rPr>
        <w:t>ата и время проведения аукциона:</w:t>
      </w:r>
      <w:r w:rsidR="00D70C28" w:rsidRPr="00174FCE">
        <w:rPr>
          <w:bCs/>
          <w:sz w:val="22"/>
          <w:szCs w:val="22"/>
        </w:rPr>
        <w:t xml:space="preserve"> </w:t>
      </w:r>
      <w:r w:rsidR="00561BBF">
        <w:rPr>
          <w:bCs/>
          <w:sz w:val="22"/>
          <w:szCs w:val="22"/>
        </w:rPr>
        <w:t>20</w:t>
      </w:r>
      <w:r w:rsidR="0007471C" w:rsidRPr="0007471C">
        <w:rPr>
          <w:bCs/>
          <w:sz w:val="22"/>
          <w:szCs w:val="22"/>
        </w:rPr>
        <w:t>.10.2017</w:t>
      </w:r>
      <w:r w:rsidR="002D0D00" w:rsidRPr="00174FCE">
        <w:rPr>
          <w:bCs/>
          <w:sz w:val="22"/>
          <w:szCs w:val="22"/>
        </w:rPr>
        <w:t xml:space="preserve"> в </w:t>
      </w:r>
      <w:r w:rsidR="00561BBF">
        <w:rPr>
          <w:bCs/>
          <w:sz w:val="22"/>
          <w:szCs w:val="22"/>
        </w:rPr>
        <w:t>11</w:t>
      </w:r>
      <w:r w:rsidR="002D0D00" w:rsidRPr="00174FCE">
        <w:rPr>
          <w:bCs/>
          <w:sz w:val="22"/>
          <w:szCs w:val="22"/>
        </w:rPr>
        <w:t xml:space="preserve"> час. 00 мин.</w:t>
      </w:r>
      <w:r w:rsidR="00D70C28" w:rsidRPr="00174FCE">
        <w:rPr>
          <w:bCs/>
          <w:sz w:val="22"/>
          <w:szCs w:val="22"/>
        </w:rPr>
        <w:t>;</w:t>
      </w:r>
    </w:p>
    <w:p w14:paraId="6E5D17B4" w14:textId="3ED95BC7" w:rsidR="00064C51" w:rsidRPr="00174FCE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 w:rsidRPr="00174FCE">
        <w:rPr>
          <w:b/>
          <w:bCs/>
          <w:sz w:val="22"/>
          <w:szCs w:val="22"/>
        </w:rPr>
        <w:t>2.13.</w:t>
      </w:r>
      <w:r w:rsidR="00BF085F" w:rsidRPr="00174FCE">
        <w:rPr>
          <w:b/>
          <w:bCs/>
          <w:sz w:val="22"/>
          <w:szCs w:val="22"/>
        </w:rPr>
        <w:t>6</w:t>
      </w:r>
      <w:r w:rsidR="00F77673" w:rsidRPr="00174FCE">
        <w:rPr>
          <w:b/>
          <w:bCs/>
          <w:sz w:val="22"/>
          <w:szCs w:val="22"/>
        </w:rPr>
        <w:t xml:space="preserve">. </w:t>
      </w:r>
      <w:r w:rsidR="00064C51" w:rsidRPr="00174FCE">
        <w:rPr>
          <w:b/>
          <w:bCs/>
          <w:sz w:val="22"/>
          <w:szCs w:val="22"/>
        </w:rPr>
        <w:t xml:space="preserve">Место проведения </w:t>
      </w:r>
      <w:r w:rsidR="004F7BDB" w:rsidRPr="00174FCE">
        <w:rPr>
          <w:b/>
          <w:bCs/>
          <w:sz w:val="22"/>
          <w:szCs w:val="22"/>
        </w:rPr>
        <w:t>аукциона:</w:t>
      </w:r>
      <w:r w:rsidR="004F7BDB" w:rsidRPr="00174FCE">
        <w:rPr>
          <w:bCs/>
          <w:sz w:val="22"/>
          <w:szCs w:val="22"/>
        </w:rPr>
        <w:t xml:space="preserve"> </w:t>
      </w:r>
      <w:r w:rsidR="006E498B" w:rsidRPr="00174FCE">
        <w:rPr>
          <w:bCs/>
          <w:sz w:val="22"/>
          <w:szCs w:val="22"/>
        </w:rPr>
        <w:t>143441, Московская область, Красногорский район, п/о Путилково, 69-й км МКАД, бизнес-центр «Гринвуд», стр. 17, 5 этаж, аукционный зал</w:t>
      </w:r>
      <w:r w:rsidR="00D70C28" w:rsidRPr="00174FCE">
        <w:rPr>
          <w:bCs/>
          <w:sz w:val="22"/>
          <w:szCs w:val="22"/>
        </w:rPr>
        <w:t>;</w:t>
      </w:r>
    </w:p>
    <w:p w14:paraId="39854094" w14:textId="7C3E1C0C" w:rsidR="00D70C28" w:rsidRPr="00174FCE" w:rsidRDefault="0077360D" w:rsidP="00DD650C">
      <w:pPr>
        <w:tabs>
          <w:tab w:val="left" w:pos="0"/>
          <w:tab w:val="left" w:pos="993"/>
        </w:tabs>
        <w:autoSpaceDE w:val="0"/>
        <w:ind w:firstLine="567"/>
        <w:jc w:val="both"/>
        <w:rPr>
          <w:bCs/>
          <w:sz w:val="8"/>
          <w:szCs w:val="22"/>
        </w:rPr>
      </w:pPr>
      <w:r w:rsidRPr="00174FCE">
        <w:rPr>
          <w:b/>
          <w:bCs/>
          <w:sz w:val="22"/>
          <w:szCs w:val="22"/>
        </w:rPr>
        <w:t xml:space="preserve">2.14. </w:t>
      </w:r>
      <w:r w:rsidR="00064C51" w:rsidRPr="00174FCE">
        <w:rPr>
          <w:b/>
          <w:bCs/>
          <w:sz w:val="22"/>
          <w:szCs w:val="22"/>
        </w:rPr>
        <w:t>Срок, в течение которого возможно отказаться от проведения аукциона:</w:t>
      </w:r>
      <w:r w:rsidR="00064C51" w:rsidRPr="00174FCE">
        <w:rPr>
          <w:bCs/>
          <w:sz w:val="22"/>
          <w:szCs w:val="22"/>
        </w:rPr>
        <w:t xml:space="preserve"> </w:t>
      </w:r>
      <w:r w:rsidR="00572804">
        <w:rPr>
          <w:bCs/>
          <w:sz w:val="22"/>
          <w:szCs w:val="22"/>
        </w:rPr>
        <w:br/>
      </w:r>
      <w:r w:rsidR="006E498B" w:rsidRPr="00174FCE">
        <w:rPr>
          <w:bCs/>
          <w:sz w:val="22"/>
          <w:szCs w:val="22"/>
        </w:rPr>
        <w:t xml:space="preserve">с </w:t>
      </w:r>
      <w:r w:rsidR="0007471C" w:rsidRPr="0007471C">
        <w:rPr>
          <w:bCs/>
          <w:sz w:val="22"/>
          <w:szCs w:val="22"/>
        </w:rPr>
        <w:t>11.09.2017</w:t>
      </w:r>
      <w:r w:rsidR="006E498B" w:rsidRPr="00174FCE">
        <w:rPr>
          <w:bCs/>
          <w:sz w:val="22"/>
          <w:szCs w:val="22"/>
        </w:rPr>
        <w:t xml:space="preserve"> по </w:t>
      </w:r>
      <w:r w:rsidR="006F0ED5">
        <w:rPr>
          <w:bCs/>
          <w:sz w:val="22"/>
          <w:szCs w:val="22"/>
        </w:rPr>
        <w:t>0</w:t>
      </w:r>
      <w:r w:rsidR="00561BBF">
        <w:rPr>
          <w:bCs/>
          <w:sz w:val="22"/>
          <w:szCs w:val="22"/>
        </w:rPr>
        <w:t>6</w:t>
      </w:r>
      <w:r w:rsidR="00572804">
        <w:rPr>
          <w:bCs/>
          <w:sz w:val="22"/>
          <w:szCs w:val="22"/>
        </w:rPr>
        <w:t>.</w:t>
      </w:r>
      <w:r w:rsidR="00561BBF">
        <w:rPr>
          <w:bCs/>
          <w:sz w:val="22"/>
          <w:szCs w:val="22"/>
        </w:rPr>
        <w:t>10</w:t>
      </w:r>
      <w:r w:rsidR="00572804">
        <w:rPr>
          <w:bCs/>
          <w:sz w:val="22"/>
          <w:szCs w:val="22"/>
        </w:rPr>
        <w:t>.</w:t>
      </w:r>
      <w:r w:rsidR="006E498B" w:rsidRPr="00174FCE">
        <w:rPr>
          <w:bCs/>
          <w:sz w:val="22"/>
          <w:szCs w:val="22"/>
        </w:rPr>
        <w:t>20</w:t>
      </w:r>
      <w:r w:rsidR="002D0D00" w:rsidRPr="00174FCE">
        <w:rPr>
          <w:bCs/>
          <w:sz w:val="22"/>
          <w:szCs w:val="22"/>
        </w:rPr>
        <w:t>17.</w:t>
      </w:r>
    </w:p>
    <w:p w14:paraId="3E823754" w14:textId="77777777" w:rsidR="00D70C28" w:rsidRPr="00174FCE" w:rsidRDefault="00D70C28" w:rsidP="00DD650C">
      <w:pPr>
        <w:tabs>
          <w:tab w:val="left" w:pos="0"/>
          <w:tab w:val="left" w:pos="993"/>
        </w:tabs>
        <w:autoSpaceDE w:val="0"/>
        <w:ind w:firstLine="426"/>
        <w:jc w:val="both"/>
        <w:rPr>
          <w:bCs/>
          <w:sz w:val="8"/>
          <w:szCs w:val="22"/>
        </w:rPr>
      </w:pPr>
    </w:p>
    <w:p w14:paraId="5CB5941E" w14:textId="77777777" w:rsidR="00931D54" w:rsidRPr="00174FCE" w:rsidRDefault="00F23B4A" w:rsidP="00DD650C">
      <w:pPr>
        <w:numPr>
          <w:ilvl w:val="0"/>
          <w:numId w:val="12"/>
        </w:numPr>
        <w:tabs>
          <w:tab w:val="left" w:pos="851"/>
        </w:tabs>
        <w:spacing w:after="100"/>
        <w:ind w:left="0" w:firstLine="425"/>
        <w:jc w:val="both"/>
        <w:rPr>
          <w:bCs/>
          <w:sz w:val="26"/>
          <w:szCs w:val="26"/>
        </w:rPr>
      </w:pPr>
      <w:r w:rsidRPr="00174FCE">
        <w:rPr>
          <w:b/>
          <w:sz w:val="26"/>
          <w:szCs w:val="26"/>
        </w:rPr>
        <w:t>Информационное обеспечение, срок, место и порядок предоставления Документации об аукционе</w:t>
      </w:r>
    </w:p>
    <w:p w14:paraId="3D001FBC" w14:textId="77777777" w:rsidR="00931D54" w:rsidRPr="00174FCE" w:rsidRDefault="00931D54" w:rsidP="00DD650C">
      <w:pPr>
        <w:autoSpaceDE w:val="0"/>
        <w:ind w:firstLine="426"/>
        <w:jc w:val="both"/>
        <w:rPr>
          <w:sz w:val="22"/>
          <w:szCs w:val="22"/>
        </w:rPr>
      </w:pPr>
      <w:r w:rsidRPr="00174FCE">
        <w:rPr>
          <w:bCs/>
          <w:sz w:val="22"/>
          <w:szCs w:val="22"/>
        </w:rPr>
        <w:t>3</w:t>
      </w:r>
      <w:r w:rsidR="00064C51" w:rsidRPr="00174FCE">
        <w:rPr>
          <w:bCs/>
          <w:sz w:val="22"/>
          <w:szCs w:val="22"/>
        </w:rPr>
        <w:t xml:space="preserve">.1. </w:t>
      </w:r>
      <w:r w:rsidR="0042622A" w:rsidRPr="00174FCE">
        <w:rPr>
          <w:bCs/>
          <w:sz w:val="22"/>
          <w:szCs w:val="22"/>
        </w:rPr>
        <w:t>Информация</w:t>
      </w:r>
      <w:r w:rsidRPr="00174FCE">
        <w:rPr>
          <w:bCs/>
          <w:sz w:val="22"/>
          <w:szCs w:val="22"/>
        </w:rPr>
        <w:t xml:space="preserve"> о проведении аукциона </w:t>
      </w:r>
      <w:r w:rsidR="00DD0714" w:rsidRPr="00174FCE">
        <w:rPr>
          <w:sz w:val="22"/>
          <w:szCs w:val="22"/>
        </w:rPr>
        <w:t>размещается на О</w:t>
      </w:r>
      <w:r w:rsidRPr="00174FCE">
        <w:rPr>
          <w:sz w:val="22"/>
          <w:szCs w:val="22"/>
        </w:rPr>
        <w:t xml:space="preserve">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174FCE">
          <w:rPr>
            <w:rStyle w:val="a3"/>
            <w:color w:val="auto"/>
            <w:sz w:val="22"/>
            <w:szCs w:val="22"/>
            <w:u w:val="none"/>
          </w:rPr>
          <w:t>www.torgi.gov.ru</w:t>
        </w:r>
      </w:hyperlink>
      <w:r w:rsidRPr="00174FCE">
        <w:rPr>
          <w:sz w:val="22"/>
          <w:szCs w:val="22"/>
        </w:rPr>
        <w:t xml:space="preserve"> (далее - Официальный сайт торгов).</w:t>
      </w:r>
    </w:p>
    <w:p w14:paraId="48CE4B29" w14:textId="534997B5" w:rsidR="003D3118" w:rsidRPr="00174FCE" w:rsidRDefault="003D3118" w:rsidP="00DD650C">
      <w:pPr>
        <w:autoSpaceDE w:val="0"/>
        <w:ind w:firstLine="426"/>
        <w:jc w:val="both"/>
        <w:rPr>
          <w:sz w:val="10"/>
          <w:szCs w:val="10"/>
        </w:rPr>
      </w:pPr>
      <w:r w:rsidRPr="00174FCE">
        <w:rPr>
          <w:sz w:val="22"/>
          <w:szCs w:val="22"/>
          <w:lang w:eastAsia="ru-RU"/>
        </w:rPr>
        <w:t xml:space="preserve">Извещение о проведении аукциона публикуется в порядке, </w:t>
      </w:r>
      <w:r w:rsidR="004B23AE" w:rsidRPr="00174FCE">
        <w:rPr>
          <w:sz w:val="22"/>
          <w:szCs w:val="22"/>
        </w:rPr>
        <w:t>установленном для официального опубликования (обнародования) муниципальных правовых актов</w:t>
      </w:r>
      <w:r w:rsidR="00BF085F" w:rsidRPr="00174FCE">
        <w:rPr>
          <w:sz w:val="22"/>
          <w:szCs w:val="22"/>
        </w:rPr>
        <w:t>,</w:t>
      </w:r>
      <w:r w:rsidR="004B23AE" w:rsidRPr="00174FCE">
        <w:rPr>
          <w:sz w:val="22"/>
          <w:szCs w:val="22"/>
        </w:rPr>
        <w:t xml:space="preserve"> по месту нахождения муниципального образования на территории которого расположен Объект</w:t>
      </w:r>
      <w:r w:rsidR="00BF085F" w:rsidRPr="00174FCE">
        <w:rPr>
          <w:sz w:val="22"/>
          <w:szCs w:val="22"/>
        </w:rPr>
        <w:t xml:space="preserve"> (лот)</w:t>
      </w:r>
      <w:r w:rsidR="004B23AE" w:rsidRPr="00174FCE">
        <w:rPr>
          <w:sz w:val="22"/>
          <w:szCs w:val="22"/>
        </w:rPr>
        <w:t xml:space="preserve"> аукциона</w:t>
      </w:r>
      <w:r w:rsidRPr="00174FCE">
        <w:rPr>
          <w:sz w:val="22"/>
          <w:szCs w:val="22"/>
          <w:lang w:eastAsia="ru-RU"/>
        </w:rPr>
        <w:t>:</w:t>
      </w:r>
    </w:p>
    <w:p w14:paraId="6940C09F" w14:textId="776BB6CE" w:rsidR="004B23AE" w:rsidRPr="00174FCE" w:rsidRDefault="003D3118" w:rsidP="00DD650C">
      <w:pPr>
        <w:tabs>
          <w:tab w:val="left" w:pos="709"/>
        </w:tabs>
        <w:autoSpaceDE w:val="0"/>
        <w:ind w:left="426"/>
        <w:jc w:val="both"/>
        <w:rPr>
          <w:noProof/>
          <w:sz w:val="22"/>
          <w:szCs w:val="22"/>
        </w:rPr>
      </w:pPr>
      <w:r w:rsidRPr="00174FCE">
        <w:rPr>
          <w:bCs/>
          <w:sz w:val="22"/>
          <w:szCs w:val="22"/>
        </w:rPr>
        <w:t xml:space="preserve">- </w:t>
      </w:r>
      <w:r w:rsidR="008156D2" w:rsidRPr="00174FCE">
        <w:rPr>
          <w:bCs/>
          <w:sz w:val="22"/>
          <w:szCs w:val="22"/>
        </w:rPr>
        <w:t>на официальном сайте</w:t>
      </w:r>
      <w:r w:rsidR="000A373E" w:rsidRPr="00174FCE">
        <w:rPr>
          <w:noProof/>
          <w:sz w:val="22"/>
          <w:szCs w:val="22"/>
        </w:rPr>
        <w:t xml:space="preserve"> органа местного самоуправления</w:t>
      </w:r>
      <w:r w:rsidR="001E371E" w:rsidRPr="00174FCE">
        <w:t xml:space="preserve"> </w:t>
      </w:r>
      <w:r w:rsidR="001E371E" w:rsidRPr="00174FCE">
        <w:rPr>
          <w:noProof/>
          <w:sz w:val="22"/>
          <w:szCs w:val="22"/>
        </w:rPr>
        <w:t>на территории которого расположены лесные насаждения - http://ruzaregion.ru</w:t>
      </w:r>
      <w:r w:rsidR="004B23AE" w:rsidRPr="00174FCE">
        <w:rPr>
          <w:noProof/>
          <w:sz w:val="22"/>
          <w:szCs w:val="22"/>
        </w:rPr>
        <w:t>;</w:t>
      </w:r>
    </w:p>
    <w:p w14:paraId="2D2631E5" w14:textId="456185C5" w:rsidR="003D3118" w:rsidRPr="00174FCE" w:rsidRDefault="004B23AE" w:rsidP="00DD650C">
      <w:pPr>
        <w:tabs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  <w:r w:rsidRPr="00174FCE">
        <w:rPr>
          <w:noProof/>
          <w:sz w:val="22"/>
          <w:szCs w:val="22"/>
        </w:rPr>
        <w:t xml:space="preserve">- </w:t>
      </w:r>
      <w:r w:rsidR="00BF085F" w:rsidRPr="00174FCE">
        <w:rPr>
          <w:noProof/>
          <w:sz w:val="22"/>
          <w:szCs w:val="22"/>
        </w:rPr>
        <w:t xml:space="preserve">в </w:t>
      </w:r>
      <w:r w:rsidRPr="00174FCE">
        <w:rPr>
          <w:noProof/>
          <w:sz w:val="22"/>
          <w:szCs w:val="22"/>
        </w:rPr>
        <w:t>печатно</w:t>
      </w:r>
      <w:r w:rsidR="00BF085F" w:rsidRPr="00174FCE">
        <w:rPr>
          <w:noProof/>
          <w:sz w:val="22"/>
          <w:szCs w:val="22"/>
        </w:rPr>
        <w:t>м</w:t>
      </w:r>
      <w:r w:rsidRPr="00174FCE">
        <w:rPr>
          <w:noProof/>
          <w:sz w:val="22"/>
          <w:szCs w:val="22"/>
        </w:rPr>
        <w:t xml:space="preserve"> издани</w:t>
      </w:r>
      <w:r w:rsidR="00BF085F" w:rsidRPr="00174FCE">
        <w:rPr>
          <w:noProof/>
          <w:sz w:val="22"/>
          <w:szCs w:val="22"/>
        </w:rPr>
        <w:t>и</w:t>
      </w:r>
      <w:r w:rsidR="000A373E" w:rsidRPr="00174FCE">
        <w:rPr>
          <w:noProof/>
          <w:sz w:val="22"/>
          <w:szCs w:val="22"/>
        </w:rPr>
        <w:t xml:space="preserve"> органа местного самоуправления</w:t>
      </w:r>
      <w:r w:rsidR="001E371E" w:rsidRPr="00174FCE">
        <w:t xml:space="preserve"> </w:t>
      </w:r>
      <w:r w:rsidR="001E371E" w:rsidRPr="00174FCE">
        <w:rPr>
          <w:noProof/>
          <w:sz w:val="22"/>
          <w:szCs w:val="22"/>
        </w:rPr>
        <w:t>на территории которого расположены лесные насаждения - газете «Красное Знамя»</w:t>
      </w:r>
      <w:r w:rsidR="00AE549E" w:rsidRPr="00174FCE">
        <w:rPr>
          <w:noProof/>
          <w:sz w:val="22"/>
          <w:szCs w:val="22"/>
        </w:rPr>
        <w:t>.</w:t>
      </w:r>
    </w:p>
    <w:p w14:paraId="12953734" w14:textId="24686CC0" w:rsidR="00931D54" w:rsidRPr="00174FCE" w:rsidRDefault="00064C51" w:rsidP="00DD650C">
      <w:pPr>
        <w:tabs>
          <w:tab w:val="left" w:pos="-13892"/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  <w:r w:rsidRPr="00174FCE">
        <w:rPr>
          <w:sz w:val="22"/>
          <w:szCs w:val="22"/>
        </w:rPr>
        <w:t>3.</w:t>
      </w:r>
      <w:r w:rsidR="00931D54" w:rsidRPr="00174FCE">
        <w:rPr>
          <w:sz w:val="22"/>
          <w:szCs w:val="22"/>
        </w:rPr>
        <w:t>2. Дополнительно информация</w:t>
      </w:r>
      <w:r w:rsidR="0042622A" w:rsidRPr="00174FCE">
        <w:rPr>
          <w:bCs/>
          <w:sz w:val="22"/>
          <w:szCs w:val="22"/>
        </w:rPr>
        <w:t xml:space="preserve"> о проведении аукциона</w:t>
      </w:r>
      <w:r w:rsidR="00931D54" w:rsidRPr="00174FCE">
        <w:rPr>
          <w:bCs/>
          <w:sz w:val="22"/>
          <w:szCs w:val="22"/>
        </w:rPr>
        <w:t xml:space="preserve"> размещается: </w:t>
      </w:r>
    </w:p>
    <w:p w14:paraId="017387FB" w14:textId="77777777" w:rsidR="00931D54" w:rsidRPr="00174FCE" w:rsidRDefault="00931D54" w:rsidP="00DD650C">
      <w:pPr>
        <w:autoSpaceDE w:val="0"/>
        <w:ind w:firstLine="426"/>
        <w:jc w:val="both"/>
        <w:rPr>
          <w:bCs/>
          <w:sz w:val="22"/>
          <w:szCs w:val="22"/>
        </w:rPr>
      </w:pPr>
      <w:r w:rsidRPr="00174FCE">
        <w:rPr>
          <w:bCs/>
          <w:sz w:val="22"/>
          <w:szCs w:val="22"/>
        </w:rPr>
        <w:t xml:space="preserve">- на Едином портале торгов Московской области </w:t>
      </w:r>
      <w:r w:rsidR="00417184" w:rsidRPr="00174FCE">
        <w:rPr>
          <w:bCs/>
          <w:sz w:val="22"/>
          <w:szCs w:val="22"/>
        </w:rPr>
        <w:t xml:space="preserve">- </w:t>
      </w:r>
      <w:hyperlink r:id="rId12" w:history="1">
        <w:r w:rsidRPr="00174FCE">
          <w:rPr>
            <w:rStyle w:val="a3"/>
            <w:bCs/>
            <w:color w:val="auto"/>
            <w:sz w:val="22"/>
            <w:szCs w:val="22"/>
            <w:u w:val="none"/>
            <w:lang w:val="en-US"/>
          </w:rPr>
          <w:t>www</w:t>
        </w:r>
        <w:r w:rsidRPr="00174FCE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174FCE">
          <w:rPr>
            <w:rStyle w:val="a3"/>
            <w:bCs/>
            <w:color w:val="auto"/>
            <w:sz w:val="22"/>
            <w:szCs w:val="22"/>
            <w:u w:val="none"/>
            <w:lang w:val="en-US"/>
          </w:rPr>
          <w:t>torgi</w:t>
        </w:r>
        <w:r w:rsidRPr="00174FCE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174FCE">
          <w:rPr>
            <w:rStyle w:val="a3"/>
            <w:bCs/>
            <w:color w:val="auto"/>
            <w:sz w:val="22"/>
            <w:szCs w:val="22"/>
            <w:u w:val="none"/>
            <w:lang w:val="en-US"/>
          </w:rPr>
          <w:t>mosreg</w:t>
        </w:r>
        <w:r w:rsidRPr="00174FCE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174FCE">
          <w:rPr>
            <w:rStyle w:val="a3"/>
            <w:bCs/>
            <w:color w:val="auto"/>
            <w:sz w:val="22"/>
            <w:szCs w:val="22"/>
            <w:u w:val="none"/>
            <w:lang w:val="en-US"/>
          </w:rPr>
          <w:t>ru</w:t>
        </w:r>
      </w:hyperlink>
      <w:r w:rsidR="008F729E" w:rsidRPr="00174FCE">
        <w:rPr>
          <w:bCs/>
          <w:sz w:val="22"/>
          <w:szCs w:val="22"/>
        </w:rPr>
        <w:t xml:space="preserve"> (далее – ЕПТ МО)</w:t>
      </w:r>
      <w:r w:rsidRPr="00174FCE">
        <w:rPr>
          <w:bCs/>
          <w:sz w:val="22"/>
          <w:szCs w:val="22"/>
        </w:rPr>
        <w:t>;</w:t>
      </w:r>
    </w:p>
    <w:p w14:paraId="19B7B1ED" w14:textId="77777777" w:rsidR="004B23AE" w:rsidRPr="00174FCE" w:rsidRDefault="004B23AE" w:rsidP="00DD650C">
      <w:pPr>
        <w:tabs>
          <w:tab w:val="left" w:pos="-13892"/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  <w:r w:rsidRPr="00174FCE">
        <w:rPr>
          <w:bCs/>
          <w:sz w:val="22"/>
          <w:szCs w:val="22"/>
        </w:rPr>
        <w:t>Все приложения к настоящей Документации об аукционе являются ее неотъемлемой частью.</w:t>
      </w:r>
      <w:r w:rsidRPr="00174FCE">
        <w:rPr>
          <w:bCs/>
          <w:sz w:val="22"/>
          <w:szCs w:val="22"/>
        </w:rPr>
        <w:br/>
      </w:r>
    </w:p>
    <w:p w14:paraId="3731906A" w14:textId="77777777" w:rsidR="004B23AE" w:rsidRPr="00174FCE" w:rsidRDefault="004B23AE" w:rsidP="00DD650C">
      <w:pPr>
        <w:autoSpaceDE w:val="0"/>
        <w:ind w:firstLine="708"/>
        <w:jc w:val="center"/>
        <w:rPr>
          <w:b/>
          <w:bCs/>
          <w:color w:val="FF0000"/>
          <w:sz w:val="22"/>
          <w:szCs w:val="22"/>
        </w:rPr>
      </w:pPr>
      <w:r w:rsidRPr="00174FCE">
        <w:rPr>
          <w:b/>
          <w:bCs/>
          <w:color w:val="FF0000"/>
          <w:sz w:val="22"/>
          <w:szCs w:val="22"/>
        </w:rPr>
        <w:t>Внимание!</w:t>
      </w:r>
    </w:p>
    <w:p w14:paraId="037DF8A5" w14:textId="77777777" w:rsidR="004B23AE" w:rsidRPr="00174FCE" w:rsidRDefault="004B23AE" w:rsidP="00DD650C">
      <w:pPr>
        <w:autoSpaceDE w:val="0"/>
        <w:jc w:val="center"/>
        <w:rPr>
          <w:b/>
          <w:bCs/>
          <w:color w:val="FF0000"/>
          <w:sz w:val="22"/>
          <w:szCs w:val="22"/>
        </w:rPr>
      </w:pPr>
      <w:r w:rsidRPr="00174FCE">
        <w:rPr>
          <w:b/>
          <w:bCs/>
          <w:color w:val="FF0000"/>
          <w:sz w:val="22"/>
          <w:szCs w:val="22"/>
        </w:rPr>
        <w:t>Размещение информации о проведении аукциона на Официальном сайте торгов является публичной офертой, предусмотренной статьей 437 Гражданского кодекса Российской Федерации.</w:t>
      </w:r>
    </w:p>
    <w:p w14:paraId="6030E017" w14:textId="77777777" w:rsidR="004B23AE" w:rsidRPr="00174FCE" w:rsidRDefault="004B23AE" w:rsidP="00DD650C">
      <w:pPr>
        <w:autoSpaceDE w:val="0"/>
        <w:ind w:firstLine="426"/>
        <w:jc w:val="both"/>
        <w:rPr>
          <w:bCs/>
          <w:sz w:val="22"/>
          <w:szCs w:val="22"/>
        </w:rPr>
      </w:pPr>
    </w:p>
    <w:p w14:paraId="6EF9EC96" w14:textId="1EBEEDF5" w:rsidR="004B23AE" w:rsidRPr="00174FCE" w:rsidRDefault="007E52F0" w:rsidP="007E52F0">
      <w:pPr>
        <w:pStyle w:val="afe"/>
        <w:tabs>
          <w:tab w:val="left" w:pos="-13892"/>
          <w:tab w:val="left" w:pos="709"/>
        </w:tabs>
        <w:autoSpaceDE w:val="0"/>
        <w:spacing w:after="0" w:line="240" w:lineRule="auto"/>
        <w:ind w:left="0" w:firstLine="425"/>
        <w:jc w:val="both"/>
        <w:rPr>
          <w:rFonts w:ascii="Times New Roman" w:eastAsia="Times New Roman" w:hAnsi="Times New Roman" w:cs="Times New Roman"/>
          <w:bCs/>
        </w:rPr>
      </w:pPr>
      <w:bookmarkStart w:id="18" w:name="__RefHeading__41_520497706"/>
      <w:bookmarkEnd w:id="16"/>
      <w:bookmarkEnd w:id="17"/>
      <w:r w:rsidRPr="00174FCE">
        <w:rPr>
          <w:rFonts w:ascii="Times New Roman" w:eastAsia="Times New Roman" w:hAnsi="Times New Roman" w:cs="Times New Roman"/>
          <w:bCs/>
        </w:rPr>
        <w:t xml:space="preserve">3.3. </w:t>
      </w:r>
      <w:r w:rsidR="004B23AE" w:rsidRPr="00174FCE">
        <w:rPr>
          <w:rFonts w:ascii="Times New Roman" w:eastAsia="Times New Roman" w:hAnsi="Times New Roman" w:cs="Times New Roman"/>
          <w:bCs/>
        </w:rPr>
        <w:t xml:space="preserve">Осмотр Объекта (лота) аукциона производится без взимания платы и обеспечивается </w:t>
      </w:r>
      <w:r w:rsidR="00DE6753" w:rsidRPr="00174FCE">
        <w:rPr>
          <w:rFonts w:ascii="Times New Roman" w:eastAsia="Times New Roman" w:hAnsi="Times New Roman" w:cs="Times New Roman"/>
          <w:bCs/>
        </w:rPr>
        <w:t>Организатор</w:t>
      </w:r>
      <w:r w:rsidR="004B23AE" w:rsidRPr="00174FCE">
        <w:rPr>
          <w:rFonts w:ascii="Times New Roman" w:eastAsia="Times New Roman" w:hAnsi="Times New Roman" w:cs="Times New Roman"/>
          <w:bCs/>
        </w:rPr>
        <w:t>ом аукциона во взаимодействии с Продавцом в период заявочной кампании</w:t>
      </w:r>
      <w:r w:rsidR="004C2308" w:rsidRPr="00174FCE">
        <w:rPr>
          <w:rFonts w:ascii="Times New Roman" w:eastAsia="Times New Roman" w:hAnsi="Times New Roman" w:cs="Times New Roman"/>
          <w:bCs/>
        </w:rPr>
        <w:t xml:space="preserve"> по соответствующему графику</w:t>
      </w:r>
      <w:r w:rsidRPr="00174FCE">
        <w:rPr>
          <w:rFonts w:ascii="Times New Roman" w:eastAsia="Times New Roman" w:hAnsi="Times New Roman" w:cs="Times New Roman"/>
          <w:bCs/>
        </w:rPr>
        <w:t>.</w:t>
      </w:r>
    </w:p>
    <w:p w14:paraId="04F61E1F" w14:textId="55673574" w:rsidR="004B23AE" w:rsidRPr="00174FCE" w:rsidRDefault="004B23AE" w:rsidP="007E52F0">
      <w:pPr>
        <w:tabs>
          <w:tab w:val="left" w:pos="0"/>
        </w:tabs>
        <w:autoSpaceDE w:val="0"/>
        <w:ind w:firstLine="425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Для осмотра Объекта (лота) аукциона с учетом установленных сроков лицо, желающее осмотреть Объект (лот) аукциона, направляет обращение (Приложение № </w:t>
      </w:r>
      <w:r w:rsidR="004C2308" w:rsidRPr="00174FCE">
        <w:rPr>
          <w:sz w:val="22"/>
          <w:szCs w:val="22"/>
        </w:rPr>
        <w:t>7</w:t>
      </w:r>
      <w:r w:rsidRPr="00174FCE">
        <w:rPr>
          <w:sz w:val="22"/>
          <w:szCs w:val="22"/>
        </w:rPr>
        <w:t>) на адрес электронной почты torgi@rctmo.</w:t>
      </w:r>
      <w:r w:rsidRPr="00174FCE">
        <w:rPr>
          <w:sz w:val="22"/>
          <w:szCs w:val="22"/>
          <w:lang w:val="en-US"/>
        </w:rPr>
        <w:t>ru</w:t>
      </w:r>
      <w:r w:rsidRPr="00174FCE">
        <w:rPr>
          <w:bCs/>
          <w:sz w:val="22"/>
          <w:szCs w:val="22"/>
        </w:rPr>
        <w:t xml:space="preserve"> </w:t>
      </w:r>
      <w:r w:rsidRPr="00174FCE">
        <w:rPr>
          <w:sz w:val="22"/>
          <w:szCs w:val="22"/>
        </w:rPr>
        <w:t>с указанием следующих данных:</w:t>
      </w:r>
    </w:p>
    <w:p w14:paraId="70EE46D4" w14:textId="77777777" w:rsidR="004B23AE" w:rsidRPr="00174FC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тема письма: </w:t>
      </w:r>
      <w:r w:rsidRPr="00174FCE">
        <w:rPr>
          <w:b/>
          <w:sz w:val="22"/>
          <w:szCs w:val="22"/>
        </w:rPr>
        <w:t>Запрос на осмотр Объекта (лота)</w:t>
      </w:r>
      <w:r w:rsidRPr="00174FCE">
        <w:rPr>
          <w:sz w:val="22"/>
          <w:szCs w:val="22"/>
        </w:rPr>
        <w:t xml:space="preserve"> </w:t>
      </w:r>
      <w:r w:rsidRPr="00174FCE">
        <w:rPr>
          <w:b/>
          <w:sz w:val="22"/>
          <w:szCs w:val="22"/>
        </w:rPr>
        <w:t>аукциона;</w:t>
      </w:r>
    </w:p>
    <w:p w14:paraId="00201C5E" w14:textId="77777777" w:rsidR="004B23AE" w:rsidRPr="00174FC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Ф.И.О. лица, уполномоченного на осмотр Объекта (лота) аукциона (гражданина (физического лица), руководителя юридического лица или их представителей);</w:t>
      </w:r>
    </w:p>
    <w:p w14:paraId="6AED0475" w14:textId="77777777" w:rsidR="004B23AE" w:rsidRPr="00174FC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наименование юридического лица;</w:t>
      </w:r>
    </w:p>
    <w:p w14:paraId="21D0F332" w14:textId="77777777" w:rsidR="004B23AE" w:rsidRPr="00174FC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адрес электронной почты, контактный телефон;</w:t>
      </w:r>
    </w:p>
    <w:p w14:paraId="680E7C3C" w14:textId="77777777" w:rsidR="004B23AE" w:rsidRPr="00174FC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дата аукциона;</w:t>
      </w:r>
    </w:p>
    <w:p w14:paraId="0EC0F70C" w14:textId="77777777" w:rsidR="004B23AE" w:rsidRPr="00174FC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№ лота;</w:t>
      </w:r>
    </w:p>
    <w:p w14:paraId="1BD23465" w14:textId="230BD861" w:rsidR="004B23AE" w:rsidRPr="00174FCE" w:rsidRDefault="007E52F0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м</w:t>
      </w:r>
      <w:r w:rsidR="004B23AE" w:rsidRPr="00174FCE">
        <w:rPr>
          <w:sz w:val="22"/>
          <w:szCs w:val="22"/>
        </w:rPr>
        <w:t>есто</w:t>
      </w:r>
      <w:r w:rsidRPr="00174FCE">
        <w:rPr>
          <w:sz w:val="22"/>
          <w:szCs w:val="22"/>
        </w:rPr>
        <w:t xml:space="preserve"> </w:t>
      </w:r>
      <w:r w:rsidR="004B23AE" w:rsidRPr="00174FCE">
        <w:rPr>
          <w:sz w:val="22"/>
          <w:szCs w:val="22"/>
        </w:rPr>
        <w:t xml:space="preserve">положение (адрес) </w:t>
      </w:r>
      <w:r w:rsidR="000C1F49" w:rsidRPr="00174FCE">
        <w:rPr>
          <w:sz w:val="22"/>
          <w:szCs w:val="22"/>
        </w:rPr>
        <w:t>лесных насаждений</w:t>
      </w:r>
      <w:r w:rsidR="004B23AE" w:rsidRPr="00174FCE">
        <w:rPr>
          <w:sz w:val="22"/>
          <w:szCs w:val="22"/>
        </w:rPr>
        <w:t>.</w:t>
      </w:r>
    </w:p>
    <w:p w14:paraId="6A30C089" w14:textId="46848D6C" w:rsidR="004B23AE" w:rsidRPr="00174FCE" w:rsidRDefault="004B23AE" w:rsidP="00DD650C">
      <w:pPr>
        <w:tabs>
          <w:tab w:val="left" w:pos="-13892"/>
          <w:tab w:val="left" w:pos="709"/>
        </w:tabs>
        <w:autoSpaceDE w:val="0"/>
        <w:ind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В течение 2 (двух) рабочих дней со дня поступления обращения </w:t>
      </w:r>
      <w:r w:rsidR="00DE6753" w:rsidRPr="00174FCE">
        <w:rPr>
          <w:sz w:val="22"/>
          <w:szCs w:val="22"/>
        </w:rPr>
        <w:t>Организатор</w:t>
      </w:r>
      <w:r w:rsidRPr="00174FCE">
        <w:rPr>
          <w:sz w:val="22"/>
          <w:szCs w:val="22"/>
        </w:rPr>
        <w:t xml:space="preserve"> аукциона </w:t>
      </w:r>
      <w:r w:rsidR="000A373E" w:rsidRPr="00174FCE">
        <w:rPr>
          <w:sz w:val="22"/>
          <w:szCs w:val="22"/>
        </w:rPr>
        <w:t>обеспечивает оформление</w:t>
      </w:r>
      <w:r w:rsidRPr="00174FCE">
        <w:rPr>
          <w:sz w:val="22"/>
          <w:szCs w:val="22"/>
        </w:rPr>
        <w:t xml:space="preserve"> «смотрово</w:t>
      </w:r>
      <w:r w:rsidR="000A373E" w:rsidRPr="00174FCE">
        <w:rPr>
          <w:sz w:val="22"/>
          <w:szCs w:val="22"/>
        </w:rPr>
        <w:t>го</w:t>
      </w:r>
      <w:r w:rsidRPr="00174FCE">
        <w:rPr>
          <w:sz w:val="22"/>
          <w:szCs w:val="22"/>
        </w:rPr>
        <w:t xml:space="preserve"> письм</w:t>
      </w:r>
      <w:r w:rsidR="000A373E" w:rsidRPr="00174FCE">
        <w:rPr>
          <w:sz w:val="22"/>
          <w:szCs w:val="22"/>
        </w:rPr>
        <w:t>а</w:t>
      </w:r>
      <w:r w:rsidRPr="00174FCE">
        <w:rPr>
          <w:sz w:val="22"/>
          <w:szCs w:val="22"/>
        </w:rPr>
        <w:t xml:space="preserve">» и направляет его по электронному адресу, указанному в обращении. </w:t>
      </w:r>
      <w:r w:rsidR="00656D26" w:rsidRPr="00174FCE">
        <w:rPr>
          <w:sz w:val="22"/>
          <w:szCs w:val="22"/>
        </w:rPr>
        <w:br/>
      </w:r>
      <w:r w:rsidRPr="00174FCE">
        <w:rPr>
          <w:sz w:val="22"/>
          <w:szCs w:val="22"/>
        </w:rPr>
        <w:t>В «смотровом письме» указывается дата осмотра и контактные сведения лица (представителя Продавца), уполномоченного на проведение осмотра.</w:t>
      </w:r>
    </w:p>
    <w:p w14:paraId="6B572A4C" w14:textId="77777777" w:rsidR="004B23AE" w:rsidRPr="00174FCE" w:rsidRDefault="004B23AE" w:rsidP="00DD650C">
      <w:pPr>
        <w:tabs>
          <w:tab w:val="left" w:pos="-13892"/>
          <w:tab w:val="left" w:pos="709"/>
        </w:tabs>
        <w:autoSpaceDE w:val="0"/>
        <w:ind w:firstLine="426"/>
        <w:jc w:val="both"/>
        <w:rPr>
          <w:sz w:val="22"/>
          <w:szCs w:val="22"/>
        </w:rPr>
      </w:pPr>
    </w:p>
    <w:p w14:paraId="09FEA058" w14:textId="52083973" w:rsidR="004B23AE" w:rsidRPr="00174FCE" w:rsidRDefault="004B23AE" w:rsidP="00DD650C">
      <w:pPr>
        <w:numPr>
          <w:ilvl w:val="0"/>
          <w:numId w:val="23"/>
        </w:numPr>
        <w:tabs>
          <w:tab w:val="left" w:pos="-13892"/>
          <w:tab w:val="left" w:pos="709"/>
        </w:tabs>
        <w:autoSpaceDE w:val="0"/>
        <w:spacing w:after="100"/>
        <w:ind w:left="357" w:firstLine="68"/>
        <w:jc w:val="both"/>
        <w:rPr>
          <w:b/>
          <w:bCs/>
          <w:sz w:val="22"/>
          <w:szCs w:val="22"/>
        </w:rPr>
      </w:pPr>
      <w:r w:rsidRPr="00174FCE">
        <w:rPr>
          <w:b/>
          <w:sz w:val="26"/>
          <w:szCs w:val="26"/>
        </w:rPr>
        <w:t xml:space="preserve">Требования к </w:t>
      </w:r>
      <w:r w:rsidR="007F66A2" w:rsidRPr="00174FCE">
        <w:rPr>
          <w:b/>
          <w:sz w:val="26"/>
          <w:szCs w:val="26"/>
        </w:rPr>
        <w:t>Заявител</w:t>
      </w:r>
      <w:r w:rsidRPr="00174FCE">
        <w:rPr>
          <w:b/>
          <w:sz w:val="26"/>
          <w:szCs w:val="26"/>
        </w:rPr>
        <w:t>ям/</w:t>
      </w:r>
      <w:r w:rsidR="007F66A2" w:rsidRPr="00174FCE">
        <w:rPr>
          <w:b/>
          <w:sz w:val="26"/>
          <w:szCs w:val="26"/>
        </w:rPr>
        <w:t>Участник</w:t>
      </w:r>
      <w:r w:rsidRPr="00174FCE">
        <w:rPr>
          <w:b/>
          <w:sz w:val="26"/>
          <w:szCs w:val="26"/>
        </w:rPr>
        <w:t>ам аукциона</w:t>
      </w:r>
    </w:p>
    <w:p w14:paraId="085A17AE" w14:textId="66324358" w:rsidR="004B23AE" w:rsidRPr="00174FCE" w:rsidRDefault="004B23AE" w:rsidP="00DD650C">
      <w:pPr>
        <w:ind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4.1.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ем/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ом аукциона может быть любое юридическое лицо независимо </w:t>
      </w:r>
      <w:r w:rsidR="00656D26" w:rsidRPr="00174FCE">
        <w:rPr>
          <w:sz w:val="22"/>
          <w:szCs w:val="22"/>
        </w:rPr>
        <w:br/>
      </w:r>
      <w:r w:rsidRPr="00174FCE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индивидуальный предприниматель</w:t>
      </w:r>
      <w:r w:rsidR="008B574D" w:rsidRPr="00174FCE">
        <w:rPr>
          <w:sz w:val="22"/>
          <w:szCs w:val="22"/>
        </w:rPr>
        <w:t xml:space="preserve"> </w:t>
      </w:r>
      <w:r w:rsidRPr="00174FCE">
        <w:rPr>
          <w:sz w:val="22"/>
          <w:szCs w:val="22"/>
        </w:rPr>
        <w:t>претендующее</w:t>
      </w:r>
      <w:r w:rsidR="000A373E" w:rsidRPr="00174FCE">
        <w:rPr>
          <w:sz w:val="22"/>
          <w:szCs w:val="22"/>
        </w:rPr>
        <w:t>(ий)</w:t>
      </w:r>
      <w:r w:rsidRPr="00174FCE">
        <w:rPr>
          <w:sz w:val="22"/>
          <w:szCs w:val="22"/>
        </w:rPr>
        <w:t xml:space="preserve"> на заключение договора и подавшее</w:t>
      </w:r>
      <w:r w:rsidR="000A373E" w:rsidRPr="00174FCE">
        <w:rPr>
          <w:sz w:val="22"/>
          <w:szCs w:val="22"/>
        </w:rPr>
        <w:t>(ий)</w:t>
      </w:r>
      <w:r w:rsidRPr="00174FCE">
        <w:rPr>
          <w:sz w:val="22"/>
          <w:szCs w:val="22"/>
        </w:rPr>
        <w:t xml:space="preserve"> Заявку на участие в аукционе.</w:t>
      </w:r>
    </w:p>
    <w:p w14:paraId="15C46AA1" w14:textId="77777777" w:rsidR="00EF5502" w:rsidRPr="00174FCE" w:rsidRDefault="00EF5502" w:rsidP="00DD650C">
      <w:pPr>
        <w:ind w:firstLine="426"/>
        <w:jc w:val="both"/>
        <w:rPr>
          <w:sz w:val="22"/>
          <w:szCs w:val="22"/>
        </w:rPr>
      </w:pPr>
    </w:p>
    <w:p w14:paraId="7C12F393" w14:textId="77777777" w:rsidR="004B23AE" w:rsidRPr="00174FCE" w:rsidRDefault="004B23AE" w:rsidP="00DD650C">
      <w:pPr>
        <w:pStyle w:val="2"/>
        <w:numPr>
          <w:ilvl w:val="0"/>
          <w:numId w:val="23"/>
        </w:numPr>
        <w:spacing w:before="0" w:after="0"/>
        <w:ind w:left="709" w:hanging="283"/>
        <w:jc w:val="both"/>
        <w:rPr>
          <w:rFonts w:ascii="Times New Roman" w:hAnsi="Times New Roman"/>
          <w:i w:val="0"/>
          <w:sz w:val="26"/>
          <w:szCs w:val="26"/>
        </w:rPr>
      </w:pPr>
      <w:r w:rsidRPr="00174FCE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</w:p>
    <w:p w14:paraId="7E173952" w14:textId="77777777" w:rsidR="004B23AE" w:rsidRPr="00174FCE" w:rsidRDefault="004B23AE" w:rsidP="00DD650C">
      <w:pPr>
        <w:jc w:val="both"/>
      </w:pPr>
    </w:p>
    <w:p w14:paraId="5BFF06C8" w14:textId="77777777" w:rsidR="004B23AE" w:rsidRPr="00174FCE" w:rsidRDefault="004B23AE" w:rsidP="00DD650C">
      <w:pPr>
        <w:jc w:val="center"/>
        <w:rPr>
          <w:b/>
          <w:bCs/>
          <w:color w:val="FF0000"/>
          <w:sz w:val="22"/>
          <w:szCs w:val="22"/>
        </w:rPr>
      </w:pPr>
      <w:bookmarkStart w:id="19" w:name="__RefHeading__53_520497706"/>
      <w:bookmarkStart w:id="20" w:name="__RefHeading__68_1698952488"/>
      <w:bookmarkEnd w:id="19"/>
      <w:bookmarkEnd w:id="20"/>
      <w:r w:rsidRPr="00174FCE">
        <w:rPr>
          <w:b/>
          <w:bCs/>
          <w:color w:val="FF0000"/>
          <w:sz w:val="22"/>
          <w:szCs w:val="22"/>
        </w:rPr>
        <w:t>ВНИМАНИЕ!</w:t>
      </w:r>
    </w:p>
    <w:p w14:paraId="61B41A92" w14:textId="48171C90" w:rsidR="004B23AE" w:rsidRPr="00174FCE" w:rsidRDefault="004B23AE" w:rsidP="00DD650C">
      <w:pPr>
        <w:jc w:val="center"/>
        <w:rPr>
          <w:b/>
          <w:color w:val="FF0000"/>
          <w:sz w:val="22"/>
          <w:szCs w:val="22"/>
        </w:rPr>
      </w:pPr>
      <w:r w:rsidRPr="00174FCE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купли-продажи с </w:t>
      </w:r>
      <w:r w:rsidR="007F66A2" w:rsidRPr="00174FCE">
        <w:rPr>
          <w:b/>
          <w:bCs/>
          <w:color w:val="FF0000"/>
          <w:sz w:val="22"/>
          <w:szCs w:val="22"/>
        </w:rPr>
        <w:t>Участник</w:t>
      </w:r>
      <w:r w:rsidRPr="00174FCE">
        <w:rPr>
          <w:b/>
          <w:bCs/>
          <w:color w:val="FF0000"/>
          <w:sz w:val="22"/>
          <w:szCs w:val="22"/>
        </w:rPr>
        <w:t xml:space="preserve">ом аукциона являются условиями публичной оферты, а подача заявки на участие в аукционе </w:t>
      </w:r>
      <w:r w:rsidRPr="00174FCE">
        <w:rPr>
          <w:b/>
          <w:color w:val="FF0000"/>
          <w:sz w:val="22"/>
          <w:szCs w:val="22"/>
        </w:rPr>
        <w:t xml:space="preserve">и внесение задатка в установленные в </w:t>
      </w:r>
      <w:r w:rsidR="00EF5502" w:rsidRPr="00174FCE">
        <w:rPr>
          <w:b/>
          <w:color w:val="FF0000"/>
          <w:sz w:val="22"/>
          <w:szCs w:val="22"/>
        </w:rPr>
        <w:t>Документации об аукционе</w:t>
      </w:r>
      <w:r w:rsidRPr="00174FCE">
        <w:rPr>
          <w:b/>
          <w:color w:val="FF0000"/>
          <w:sz w:val="22"/>
          <w:szCs w:val="22"/>
        </w:rPr>
        <w:t xml:space="preserve"> сроки и порядке являются акцептом оферты в соответствии со статьей 438 Гражданского кодекса Российской Федерации.</w:t>
      </w:r>
    </w:p>
    <w:p w14:paraId="556C2CCD" w14:textId="77777777" w:rsidR="004B23AE" w:rsidRPr="00174FCE" w:rsidRDefault="004B23AE" w:rsidP="00DD650C">
      <w:pPr>
        <w:jc w:val="both"/>
        <w:rPr>
          <w:b/>
          <w:color w:val="FF0000"/>
          <w:sz w:val="22"/>
          <w:szCs w:val="22"/>
        </w:rPr>
      </w:pPr>
    </w:p>
    <w:p w14:paraId="31FFA58A" w14:textId="2081C2CA" w:rsidR="004B23AE" w:rsidRPr="00174FCE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Для участия в аукционе с учетом требований, установленных </w:t>
      </w:r>
      <w:r w:rsidR="00EF5502" w:rsidRPr="00174FCE">
        <w:rPr>
          <w:sz w:val="22"/>
          <w:szCs w:val="22"/>
        </w:rPr>
        <w:t>Документацией об аукционе</w:t>
      </w:r>
      <w:r w:rsidRPr="00174FCE">
        <w:rPr>
          <w:sz w:val="22"/>
          <w:szCs w:val="22"/>
        </w:rPr>
        <w:t xml:space="preserve">,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ю необходимо представить следующие документы:</w:t>
      </w:r>
    </w:p>
    <w:p w14:paraId="377E7CA5" w14:textId="376C07F1" w:rsidR="004B23AE" w:rsidRPr="00174FCE" w:rsidRDefault="004B23AE" w:rsidP="00DD650C">
      <w:pPr>
        <w:numPr>
          <w:ilvl w:val="0"/>
          <w:numId w:val="26"/>
        </w:numPr>
        <w:tabs>
          <w:tab w:val="left" w:pos="709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  <w:shd w:val="clear" w:color="auto" w:fill="FFFFFF"/>
        </w:rPr>
        <w:lastRenderedPageBreak/>
        <w:t>Заявку</w:t>
      </w:r>
      <w:r w:rsidRPr="00174FCE">
        <w:rPr>
          <w:sz w:val="22"/>
          <w:szCs w:val="22"/>
        </w:rPr>
        <w:t xml:space="preserve"> на участие в аукционе по установленной в настояще</w:t>
      </w:r>
      <w:r w:rsidR="000A373E" w:rsidRPr="00174FCE">
        <w:rPr>
          <w:sz w:val="22"/>
          <w:szCs w:val="22"/>
        </w:rPr>
        <w:t>й</w:t>
      </w:r>
      <w:r w:rsidRPr="00174FCE">
        <w:rPr>
          <w:sz w:val="22"/>
          <w:szCs w:val="22"/>
        </w:rPr>
        <w:t xml:space="preserve"> </w:t>
      </w:r>
      <w:r w:rsidR="000A373E" w:rsidRPr="00174FCE">
        <w:rPr>
          <w:sz w:val="22"/>
          <w:szCs w:val="22"/>
        </w:rPr>
        <w:t>Документации</w:t>
      </w:r>
      <w:r w:rsidRPr="00174FCE">
        <w:rPr>
          <w:sz w:val="22"/>
          <w:szCs w:val="22"/>
        </w:rPr>
        <w:t xml:space="preserve"> о проведении аукциона форме </w:t>
      </w:r>
      <w:r w:rsidR="00EF5502" w:rsidRPr="00174FCE">
        <w:rPr>
          <w:sz w:val="22"/>
          <w:szCs w:val="22"/>
        </w:rPr>
        <w:t>с указанием наименования, организационно-правовой формы, место</w:t>
      </w:r>
      <w:r w:rsidR="007E52F0" w:rsidRPr="00174FCE">
        <w:rPr>
          <w:sz w:val="22"/>
          <w:szCs w:val="22"/>
        </w:rPr>
        <w:t xml:space="preserve"> </w:t>
      </w:r>
      <w:r w:rsidR="00EF5502" w:rsidRPr="00174FCE">
        <w:rPr>
          <w:sz w:val="22"/>
          <w:szCs w:val="22"/>
        </w:rPr>
        <w:t>нахождения - для юридического лица, фамилии, имени, отчества, данных документа, удостоверяющего личность, места жительства - для индивидуального предпринимателя, а также реквизиты банковского счета</w:t>
      </w:r>
      <w:r w:rsidRPr="00174FCE">
        <w:rPr>
          <w:sz w:val="22"/>
          <w:szCs w:val="22"/>
        </w:rPr>
        <w:t>;</w:t>
      </w:r>
    </w:p>
    <w:p w14:paraId="3CFE7A66" w14:textId="5BFBF165" w:rsidR="004B23AE" w:rsidRPr="00174FCE" w:rsidRDefault="004B23AE" w:rsidP="00DD650C">
      <w:pPr>
        <w:numPr>
          <w:ilvl w:val="0"/>
          <w:numId w:val="26"/>
        </w:numPr>
        <w:tabs>
          <w:tab w:val="left" w:pos="709"/>
        </w:tabs>
        <w:autoSpaceDE w:val="0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документы, подтверждающие </w:t>
      </w:r>
      <w:r w:rsidR="008B574D" w:rsidRPr="00174FCE">
        <w:rPr>
          <w:sz w:val="22"/>
          <w:szCs w:val="22"/>
        </w:rPr>
        <w:t xml:space="preserve">факт </w:t>
      </w:r>
      <w:r w:rsidRPr="00174FCE">
        <w:rPr>
          <w:sz w:val="22"/>
          <w:szCs w:val="22"/>
        </w:rPr>
        <w:t>внесени</w:t>
      </w:r>
      <w:r w:rsidR="008B574D" w:rsidRPr="00174FCE">
        <w:rPr>
          <w:sz w:val="22"/>
          <w:szCs w:val="22"/>
        </w:rPr>
        <w:t>я</w:t>
      </w:r>
      <w:r w:rsidRPr="00174FCE">
        <w:rPr>
          <w:sz w:val="22"/>
          <w:szCs w:val="22"/>
        </w:rPr>
        <w:t xml:space="preserve"> задатка </w:t>
      </w:r>
      <w:r w:rsidR="000A373E" w:rsidRPr="00174FCE">
        <w:rPr>
          <w:sz w:val="22"/>
          <w:szCs w:val="22"/>
        </w:rPr>
        <w:t>в соответствии с п. 7.2</w:t>
      </w:r>
      <w:r w:rsidR="006E498B" w:rsidRPr="00174FCE">
        <w:rPr>
          <w:sz w:val="22"/>
          <w:szCs w:val="22"/>
        </w:rPr>
        <w:t>.</w:t>
      </w:r>
      <w:r w:rsidRPr="00174FCE">
        <w:rPr>
          <w:sz w:val="22"/>
          <w:szCs w:val="22"/>
        </w:rPr>
        <w:t xml:space="preserve"> </w:t>
      </w:r>
    </w:p>
    <w:p w14:paraId="458D7D56" w14:textId="6FDC983B" w:rsidR="00543355" w:rsidRPr="00174FCE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bCs/>
          <w:sz w:val="22"/>
          <w:szCs w:val="22"/>
        </w:rPr>
        <w:t xml:space="preserve">Один </w:t>
      </w:r>
      <w:r w:rsidR="007F66A2" w:rsidRPr="00174FCE">
        <w:rPr>
          <w:bCs/>
          <w:sz w:val="22"/>
          <w:szCs w:val="22"/>
        </w:rPr>
        <w:t>Заявител</w:t>
      </w:r>
      <w:r w:rsidRPr="00174FCE">
        <w:rPr>
          <w:bCs/>
          <w:sz w:val="22"/>
          <w:szCs w:val="22"/>
        </w:rPr>
        <w:t>ь вправе подать только одну Заявку на участие в аукционе в отношении одного лота аукциона</w:t>
      </w:r>
      <w:r w:rsidR="00543355" w:rsidRPr="00174FCE">
        <w:rPr>
          <w:bCs/>
          <w:sz w:val="22"/>
          <w:szCs w:val="22"/>
        </w:rPr>
        <w:t>. Не допускается взимания платы за участие в аукционе.</w:t>
      </w:r>
    </w:p>
    <w:p w14:paraId="09AA7A12" w14:textId="7C70EDFF" w:rsidR="004B23AE" w:rsidRPr="00174FCE" w:rsidRDefault="00543355" w:rsidP="00DD650C">
      <w:pPr>
        <w:tabs>
          <w:tab w:val="left" w:pos="851"/>
        </w:tabs>
        <w:autoSpaceDE w:val="0"/>
        <w:ind w:firstLine="709"/>
        <w:jc w:val="both"/>
        <w:rPr>
          <w:sz w:val="22"/>
          <w:szCs w:val="22"/>
        </w:rPr>
      </w:pPr>
      <w:r w:rsidRPr="00174FCE">
        <w:rPr>
          <w:bCs/>
          <w:sz w:val="22"/>
          <w:szCs w:val="22"/>
        </w:rPr>
        <w:t>Е</w:t>
      </w:r>
      <w:r w:rsidR="008B574D" w:rsidRPr="00174FCE">
        <w:rPr>
          <w:bCs/>
          <w:sz w:val="22"/>
          <w:szCs w:val="22"/>
        </w:rPr>
        <w:t>сли на аукционе проводятся торги по нескольким</w:t>
      </w:r>
      <w:r w:rsidR="007E52F0" w:rsidRPr="00174FCE">
        <w:rPr>
          <w:bCs/>
          <w:sz w:val="22"/>
          <w:szCs w:val="22"/>
        </w:rPr>
        <w:t xml:space="preserve"> Объектам</w:t>
      </w:r>
      <w:r w:rsidR="008B574D" w:rsidRPr="00174FCE">
        <w:rPr>
          <w:bCs/>
          <w:sz w:val="22"/>
          <w:szCs w:val="22"/>
        </w:rPr>
        <w:t xml:space="preserve"> </w:t>
      </w:r>
      <w:r w:rsidR="007E52F0" w:rsidRPr="00174FCE">
        <w:rPr>
          <w:bCs/>
          <w:sz w:val="22"/>
          <w:szCs w:val="22"/>
        </w:rPr>
        <w:t>(</w:t>
      </w:r>
      <w:r w:rsidR="008B574D" w:rsidRPr="00174FCE">
        <w:rPr>
          <w:bCs/>
          <w:sz w:val="22"/>
          <w:szCs w:val="22"/>
        </w:rPr>
        <w:t>лотам</w:t>
      </w:r>
      <w:r w:rsidR="007E52F0" w:rsidRPr="00174FCE">
        <w:rPr>
          <w:bCs/>
          <w:sz w:val="22"/>
          <w:szCs w:val="22"/>
        </w:rPr>
        <w:t>)</w:t>
      </w:r>
      <w:r w:rsidR="008B574D" w:rsidRPr="00174FCE">
        <w:rPr>
          <w:bCs/>
          <w:sz w:val="22"/>
          <w:szCs w:val="22"/>
        </w:rPr>
        <w:t xml:space="preserve">, </w:t>
      </w:r>
      <w:r w:rsidR="007F66A2" w:rsidRPr="00174FCE">
        <w:rPr>
          <w:bCs/>
          <w:sz w:val="22"/>
          <w:szCs w:val="22"/>
        </w:rPr>
        <w:t>Заявител</w:t>
      </w:r>
      <w:r w:rsidR="008B574D" w:rsidRPr="00174FCE">
        <w:rPr>
          <w:bCs/>
          <w:sz w:val="22"/>
          <w:szCs w:val="22"/>
        </w:rPr>
        <w:t xml:space="preserve">ь вправе подать только одну заявку на один и тот же </w:t>
      </w:r>
      <w:r w:rsidR="007E52F0" w:rsidRPr="00174FCE">
        <w:rPr>
          <w:bCs/>
          <w:sz w:val="22"/>
          <w:szCs w:val="22"/>
        </w:rPr>
        <w:t>Объект (</w:t>
      </w:r>
      <w:r w:rsidR="008B574D" w:rsidRPr="00174FCE">
        <w:rPr>
          <w:bCs/>
          <w:sz w:val="22"/>
          <w:szCs w:val="22"/>
        </w:rPr>
        <w:t>лот</w:t>
      </w:r>
      <w:r w:rsidR="007E52F0" w:rsidRPr="00174FCE">
        <w:rPr>
          <w:bCs/>
          <w:sz w:val="22"/>
          <w:szCs w:val="22"/>
        </w:rPr>
        <w:t>)</w:t>
      </w:r>
      <w:r w:rsidR="008B574D" w:rsidRPr="00174FCE">
        <w:rPr>
          <w:bCs/>
          <w:sz w:val="22"/>
          <w:szCs w:val="22"/>
        </w:rPr>
        <w:t>, при это</w:t>
      </w:r>
      <w:r w:rsidR="000A373E" w:rsidRPr="00174FCE">
        <w:rPr>
          <w:bCs/>
          <w:sz w:val="22"/>
          <w:szCs w:val="22"/>
        </w:rPr>
        <w:t>м</w:t>
      </w:r>
      <w:r w:rsidR="008B574D" w:rsidRPr="00174FCE">
        <w:rPr>
          <w:bCs/>
          <w:sz w:val="22"/>
          <w:szCs w:val="22"/>
        </w:rPr>
        <w:t xml:space="preserve"> </w:t>
      </w:r>
      <w:r w:rsidR="007F66A2" w:rsidRPr="00174FCE">
        <w:rPr>
          <w:bCs/>
          <w:sz w:val="22"/>
          <w:szCs w:val="22"/>
        </w:rPr>
        <w:t>Заявител</w:t>
      </w:r>
      <w:r w:rsidR="008B574D" w:rsidRPr="00174FCE">
        <w:rPr>
          <w:bCs/>
          <w:sz w:val="22"/>
          <w:szCs w:val="22"/>
        </w:rPr>
        <w:t xml:space="preserve">ь вправе подать несколько заявок на разные </w:t>
      </w:r>
      <w:r w:rsidR="007E52F0" w:rsidRPr="00174FCE">
        <w:rPr>
          <w:bCs/>
          <w:sz w:val="22"/>
          <w:szCs w:val="22"/>
        </w:rPr>
        <w:t>Объекты (</w:t>
      </w:r>
      <w:r w:rsidR="008B574D" w:rsidRPr="00174FCE">
        <w:rPr>
          <w:bCs/>
          <w:sz w:val="22"/>
          <w:szCs w:val="22"/>
        </w:rPr>
        <w:t>лоты</w:t>
      </w:r>
      <w:r w:rsidR="007E52F0" w:rsidRPr="00174FCE">
        <w:rPr>
          <w:bCs/>
          <w:sz w:val="22"/>
          <w:szCs w:val="22"/>
        </w:rPr>
        <w:t>)</w:t>
      </w:r>
      <w:r w:rsidR="004B23AE" w:rsidRPr="00174FCE">
        <w:rPr>
          <w:bCs/>
          <w:sz w:val="22"/>
          <w:szCs w:val="22"/>
        </w:rPr>
        <w:t>.</w:t>
      </w:r>
      <w:r w:rsidR="004B23AE" w:rsidRPr="00174FCE">
        <w:rPr>
          <w:sz w:val="22"/>
          <w:szCs w:val="22"/>
        </w:rPr>
        <w:t xml:space="preserve"> </w:t>
      </w:r>
    </w:p>
    <w:p w14:paraId="4D8A6A6D" w14:textId="7684044C" w:rsidR="00543355" w:rsidRPr="00174FCE" w:rsidRDefault="00543355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174FCE">
        <w:rPr>
          <w:bCs/>
          <w:sz w:val="22"/>
          <w:szCs w:val="22"/>
        </w:rPr>
        <w:t xml:space="preserve">На каждый </w:t>
      </w:r>
      <w:r w:rsidR="007E52F0" w:rsidRPr="00174FCE">
        <w:rPr>
          <w:bCs/>
          <w:sz w:val="22"/>
          <w:szCs w:val="22"/>
        </w:rPr>
        <w:t>Объект (</w:t>
      </w:r>
      <w:r w:rsidRPr="00174FCE">
        <w:rPr>
          <w:bCs/>
          <w:sz w:val="22"/>
          <w:szCs w:val="22"/>
        </w:rPr>
        <w:t>лот</w:t>
      </w:r>
      <w:r w:rsidR="007E52F0" w:rsidRPr="00174FCE">
        <w:rPr>
          <w:bCs/>
          <w:sz w:val="22"/>
          <w:szCs w:val="22"/>
        </w:rPr>
        <w:t>)</w:t>
      </w:r>
      <w:r w:rsidRPr="00174FCE">
        <w:rPr>
          <w:bCs/>
          <w:sz w:val="22"/>
          <w:szCs w:val="22"/>
        </w:rPr>
        <w:t xml:space="preserve"> </w:t>
      </w:r>
      <w:r w:rsidR="007F66A2" w:rsidRPr="00174FCE">
        <w:rPr>
          <w:bCs/>
          <w:sz w:val="22"/>
          <w:szCs w:val="22"/>
        </w:rPr>
        <w:t>Заявител</w:t>
      </w:r>
      <w:r w:rsidRPr="00174FCE">
        <w:rPr>
          <w:bCs/>
          <w:sz w:val="22"/>
          <w:szCs w:val="22"/>
        </w:rPr>
        <w:t>ь оформляет отдельную Заявку с приложением всех необходимых документов к каждой Заявке. В указанных случаях копии соответствующих документов заверяются нотариально.</w:t>
      </w:r>
    </w:p>
    <w:p w14:paraId="3DCDD4AB" w14:textId="5266595F" w:rsidR="000C7FEE" w:rsidRPr="00174FC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bCs/>
          <w:sz w:val="22"/>
          <w:szCs w:val="22"/>
        </w:rPr>
        <w:t xml:space="preserve">Заявка и опись представленных документов составляются в двух экземплярах, один из которых остается у </w:t>
      </w:r>
      <w:r w:rsidR="00DE6753" w:rsidRPr="00174FCE">
        <w:rPr>
          <w:bCs/>
          <w:sz w:val="22"/>
          <w:szCs w:val="22"/>
        </w:rPr>
        <w:t>Организатор</w:t>
      </w:r>
      <w:r w:rsidRPr="00174FCE">
        <w:rPr>
          <w:bCs/>
          <w:sz w:val="22"/>
          <w:szCs w:val="22"/>
        </w:rPr>
        <w:t xml:space="preserve">а аукциона, другой - у </w:t>
      </w:r>
      <w:r w:rsidR="007F66A2" w:rsidRPr="00174FCE">
        <w:rPr>
          <w:bCs/>
          <w:sz w:val="22"/>
          <w:szCs w:val="22"/>
        </w:rPr>
        <w:t>Заявител</w:t>
      </w:r>
      <w:r w:rsidRPr="00174FCE">
        <w:rPr>
          <w:bCs/>
          <w:sz w:val="22"/>
          <w:szCs w:val="22"/>
        </w:rPr>
        <w:t xml:space="preserve">я. Заявка с прилагаемыми к ней документами регистрируются ответственным </w:t>
      </w:r>
      <w:r w:rsidR="007E52F0" w:rsidRPr="00174FCE">
        <w:rPr>
          <w:bCs/>
          <w:sz w:val="22"/>
          <w:szCs w:val="22"/>
        </w:rPr>
        <w:t>работником</w:t>
      </w:r>
      <w:r w:rsidRPr="00174FCE">
        <w:rPr>
          <w:bCs/>
          <w:sz w:val="22"/>
          <w:szCs w:val="22"/>
        </w:rPr>
        <w:t xml:space="preserve"> в журнале приема заявок с присвоением каждой заявке номера и с указанием даты и времени подачи документов. На каждом экземпляре описи документов делается отметка о принятии заявки с указанием номера, даты и времени подачи документов.</w:t>
      </w:r>
      <w:r w:rsidRPr="00174FCE">
        <w:rPr>
          <w:sz w:val="22"/>
          <w:szCs w:val="22"/>
        </w:rPr>
        <w:t xml:space="preserve"> </w:t>
      </w:r>
    </w:p>
    <w:p w14:paraId="4D3D7416" w14:textId="54FCF56F" w:rsidR="000C7FEE" w:rsidRPr="00174FCE" w:rsidRDefault="000C7FEE" w:rsidP="00DD650C">
      <w:pPr>
        <w:pStyle w:val="afe"/>
        <w:tabs>
          <w:tab w:val="left" w:pos="851"/>
        </w:tabs>
        <w:autoSpaceDE w:val="0"/>
        <w:spacing w:after="0" w:line="240" w:lineRule="auto"/>
        <w:ind w:left="0" w:firstLine="709"/>
        <w:jc w:val="both"/>
      </w:pPr>
      <w:r w:rsidRPr="00174FCE">
        <w:rPr>
          <w:rFonts w:ascii="Times New Roman" w:eastAsia="Times New Roman" w:hAnsi="Times New Roman" w:cs="Times New Roman"/>
          <w:bCs/>
        </w:rPr>
        <w:t xml:space="preserve">При подаче </w:t>
      </w:r>
      <w:r w:rsidR="007F66A2" w:rsidRPr="00174FCE">
        <w:rPr>
          <w:rFonts w:ascii="Times New Roman" w:eastAsia="Times New Roman" w:hAnsi="Times New Roman" w:cs="Times New Roman"/>
          <w:bCs/>
        </w:rPr>
        <w:t>Заявител</w:t>
      </w:r>
      <w:r w:rsidRPr="00174FCE">
        <w:rPr>
          <w:rFonts w:ascii="Times New Roman" w:eastAsia="Times New Roman" w:hAnsi="Times New Roman" w:cs="Times New Roman"/>
          <w:bCs/>
        </w:rPr>
        <w:t xml:space="preserve">ями Заявок на участие в аукционе, </w:t>
      </w:r>
      <w:r w:rsidR="007E52F0" w:rsidRPr="00174FCE">
        <w:rPr>
          <w:rFonts w:ascii="Times New Roman" w:eastAsia="Times New Roman" w:hAnsi="Times New Roman" w:cs="Times New Roman"/>
          <w:bCs/>
        </w:rPr>
        <w:t>работниками</w:t>
      </w:r>
      <w:r w:rsidRPr="00174FCE">
        <w:rPr>
          <w:rFonts w:ascii="Times New Roman" w:eastAsia="Times New Roman" w:hAnsi="Times New Roman" w:cs="Times New Roman"/>
          <w:bCs/>
        </w:rPr>
        <w:t>, осуществляющим</w:t>
      </w:r>
      <w:r w:rsidR="004E4F0A" w:rsidRPr="00174FCE">
        <w:rPr>
          <w:rFonts w:ascii="Times New Roman" w:eastAsia="Times New Roman" w:hAnsi="Times New Roman" w:cs="Times New Roman"/>
          <w:bCs/>
        </w:rPr>
        <w:t>и</w:t>
      </w:r>
      <w:r w:rsidRPr="00174FCE">
        <w:rPr>
          <w:rFonts w:ascii="Times New Roman" w:eastAsia="Times New Roman" w:hAnsi="Times New Roman" w:cs="Times New Roman"/>
          <w:bCs/>
        </w:rPr>
        <w:t xml:space="preserve"> прием и оформление документов, консультации не проводятся.</w:t>
      </w:r>
    </w:p>
    <w:p w14:paraId="31BBD3D6" w14:textId="2D5466D4" w:rsidR="000C7FEE" w:rsidRPr="00174FC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Подача </w:t>
      </w:r>
      <w:r w:rsidRPr="00174FCE">
        <w:rPr>
          <w:bCs/>
          <w:sz w:val="22"/>
          <w:szCs w:val="22"/>
        </w:rPr>
        <w:t xml:space="preserve">Заявок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ями или их уполномоченными представителями осуществляется при предъявлении документа, удостоверяющего личность.</w:t>
      </w:r>
    </w:p>
    <w:p w14:paraId="5A434EDC" w14:textId="4CE6AC8E" w:rsidR="00543355" w:rsidRPr="00174FC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174FCE">
        <w:rPr>
          <w:bCs/>
          <w:sz w:val="22"/>
          <w:szCs w:val="22"/>
        </w:rPr>
        <w:t>Заявка, поступившая по истечении срока ее приема</w:t>
      </w:r>
      <w:r w:rsidR="007E52F0" w:rsidRPr="00174FCE">
        <w:rPr>
          <w:bCs/>
          <w:sz w:val="22"/>
          <w:szCs w:val="22"/>
        </w:rPr>
        <w:t>,</w:t>
      </w:r>
      <w:r w:rsidRPr="00174FCE">
        <w:rPr>
          <w:bCs/>
          <w:sz w:val="22"/>
          <w:szCs w:val="22"/>
        </w:rPr>
        <w:t xml:space="preserve"> вместе с документами по описи, на которой делается отметка об отказе в принятии документов с указанием причины отказа, возвращается в день ее поступления </w:t>
      </w:r>
      <w:r w:rsidR="007F66A2" w:rsidRPr="00174FCE">
        <w:rPr>
          <w:bCs/>
          <w:sz w:val="22"/>
          <w:szCs w:val="22"/>
        </w:rPr>
        <w:t>Заявител</w:t>
      </w:r>
      <w:r w:rsidRPr="00174FCE">
        <w:rPr>
          <w:bCs/>
          <w:sz w:val="22"/>
          <w:szCs w:val="22"/>
        </w:rPr>
        <w:t>ю или его уполномоченному представителю под расписку.</w:t>
      </w:r>
    </w:p>
    <w:p w14:paraId="313F686E" w14:textId="12DB4E93" w:rsidR="004B23AE" w:rsidRPr="00174FCE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bCs/>
          <w:sz w:val="22"/>
          <w:szCs w:val="22"/>
        </w:rPr>
        <w:t>Заявки принимаются по месту и в срок приема/подачи Заявки, указанные в пунктах 2</w:t>
      </w:r>
      <w:r w:rsidR="000A373E" w:rsidRPr="00174FCE">
        <w:rPr>
          <w:bCs/>
          <w:sz w:val="22"/>
          <w:szCs w:val="22"/>
        </w:rPr>
        <w:t>.13.1</w:t>
      </w:r>
      <w:r w:rsidRPr="00174FCE">
        <w:rPr>
          <w:bCs/>
          <w:sz w:val="22"/>
          <w:szCs w:val="22"/>
        </w:rPr>
        <w:t>.-2.</w:t>
      </w:r>
      <w:r w:rsidR="000A373E" w:rsidRPr="00174FCE">
        <w:rPr>
          <w:bCs/>
          <w:sz w:val="22"/>
          <w:szCs w:val="22"/>
        </w:rPr>
        <w:t>13.3</w:t>
      </w:r>
      <w:r w:rsidRPr="00174FCE">
        <w:rPr>
          <w:bCs/>
          <w:sz w:val="22"/>
          <w:szCs w:val="22"/>
        </w:rPr>
        <w:t xml:space="preserve">. </w:t>
      </w:r>
      <w:r w:rsidR="008B574D" w:rsidRPr="00174FCE">
        <w:rPr>
          <w:bCs/>
          <w:sz w:val="22"/>
          <w:szCs w:val="22"/>
        </w:rPr>
        <w:t>Документации об аукционе</w:t>
      </w:r>
      <w:r w:rsidRPr="00174FCE">
        <w:rPr>
          <w:bCs/>
          <w:sz w:val="22"/>
          <w:szCs w:val="22"/>
        </w:rPr>
        <w:t xml:space="preserve">. В случае подачи Заявки </w:t>
      </w:r>
      <w:r w:rsidR="007F66A2" w:rsidRPr="00174FCE">
        <w:rPr>
          <w:bCs/>
          <w:sz w:val="22"/>
          <w:szCs w:val="22"/>
        </w:rPr>
        <w:t>Заявител</w:t>
      </w:r>
      <w:r w:rsidRPr="00174FCE">
        <w:rPr>
          <w:bCs/>
          <w:sz w:val="22"/>
          <w:szCs w:val="22"/>
        </w:rPr>
        <w:t xml:space="preserve">ем посредством почтовой связи риск несвоевременного ее поступления </w:t>
      </w:r>
      <w:r w:rsidR="00DE6753" w:rsidRPr="00174FCE">
        <w:rPr>
          <w:bCs/>
          <w:sz w:val="22"/>
          <w:szCs w:val="22"/>
        </w:rPr>
        <w:t>Организатор</w:t>
      </w:r>
      <w:r w:rsidRPr="00174FCE">
        <w:rPr>
          <w:bCs/>
          <w:sz w:val="22"/>
          <w:szCs w:val="22"/>
        </w:rPr>
        <w:t xml:space="preserve">у аукциона несет </w:t>
      </w:r>
      <w:r w:rsidR="007F66A2" w:rsidRPr="00174FCE">
        <w:rPr>
          <w:bCs/>
          <w:sz w:val="22"/>
          <w:szCs w:val="22"/>
        </w:rPr>
        <w:t>Заявител</w:t>
      </w:r>
      <w:r w:rsidRPr="00174FCE">
        <w:rPr>
          <w:bCs/>
          <w:sz w:val="22"/>
          <w:szCs w:val="22"/>
        </w:rPr>
        <w:t>ь.</w:t>
      </w:r>
    </w:p>
    <w:p w14:paraId="74CF7631" w14:textId="7AF0DDFA" w:rsidR="004E4F0A" w:rsidRPr="00174FCE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Заявка и прилагаемые к ней документы представляются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ем единовременно. </w:t>
      </w:r>
      <w:r w:rsidR="004E4F0A" w:rsidRPr="00174FCE">
        <w:rPr>
          <w:sz w:val="22"/>
          <w:szCs w:val="22"/>
        </w:rPr>
        <w:br/>
      </w:r>
      <w:r w:rsidRPr="00174FCE">
        <w:rPr>
          <w:sz w:val="22"/>
          <w:szCs w:val="22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3A3B51AC" w14:textId="7C8F9D1E" w:rsidR="004B23AE" w:rsidRPr="00174FCE" w:rsidRDefault="007F66A2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bCs/>
          <w:sz w:val="22"/>
          <w:szCs w:val="22"/>
        </w:rPr>
        <w:t>Заявител</w:t>
      </w:r>
      <w:r w:rsidR="004B23AE" w:rsidRPr="00174FCE">
        <w:rPr>
          <w:bCs/>
          <w:sz w:val="22"/>
          <w:szCs w:val="22"/>
        </w:rPr>
        <w:t xml:space="preserve">ь вправе отозвать принятую </w:t>
      </w:r>
      <w:r w:rsidR="00DE6753" w:rsidRPr="00174FCE">
        <w:rPr>
          <w:bCs/>
          <w:sz w:val="22"/>
          <w:szCs w:val="22"/>
        </w:rPr>
        <w:t>Организатор</w:t>
      </w:r>
      <w:r w:rsidR="004B23AE" w:rsidRPr="00174FCE">
        <w:rPr>
          <w:bCs/>
          <w:sz w:val="22"/>
          <w:szCs w:val="22"/>
        </w:rPr>
        <w:t xml:space="preserve">ом аукциона Заявку на участие в аукционе </w:t>
      </w:r>
      <w:r w:rsidR="004E4F0A" w:rsidRPr="00174FCE">
        <w:rPr>
          <w:bCs/>
          <w:sz w:val="22"/>
          <w:szCs w:val="22"/>
        </w:rPr>
        <w:br/>
      </w:r>
      <w:r w:rsidR="004B23AE" w:rsidRPr="00174FCE">
        <w:rPr>
          <w:bCs/>
          <w:sz w:val="22"/>
          <w:szCs w:val="22"/>
        </w:rPr>
        <w:t xml:space="preserve">в любое время </w:t>
      </w:r>
      <w:r w:rsidR="00842086" w:rsidRPr="00174FCE">
        <w:rPr>
          <w:bCs/>
          <w:sz w:val="22"/>
          <w:szCs w:val="22"/>
        </w:rPr>
        <w:t xml:space="preserve">с учетом п. 5.10. </w:t>
      </w:r>
      <w:r w:rsidR="004B23AE" w:rsidRPr="00174FCE">
        <w:rPr>
          <w:bCs/>
          <w:sz w:val="22"/>
          <w:szCs w:val="22"/>
        </w:rPr>
        <w:t xml:space="preserve">до установленного в </w:t>
      </w:r>
      <w:r w:rsidR="00EF1AE2" w:rsidRPr="00174FCE">
        <w:rPr>
          <w:bCs/>
          <w:sz w:val="22"/>
          <w:szCs w:val="22"/>
        </w:rPr>
        <w:t>Документации об аукционе</w:t>
      </w:r>
      <w:r w:rsidR="004B23AE" w:rsidRPr="00174FCE">
        <w:rPr>
          <w:bCs/>
          <w:sz w:val="22"/>
          <w:szCs w:val="22"/>
        </w:rPr>
        <w:t xml:space="preserve"> срока приема/подачи Заявок (</w:t>
      </w:r>
      <w:r w:rsidR="000A373E" w:rsidRPr="00174FCE">
        <w:rPr>
          <w:bCs/>
          <w:sz w:val="22"/>
          <w:szCs w:val="22"/>
        </w:rPr>
        <w:t>п. 2.</w:t>
      </w:r>
      <w:r w:rsidR="006E498B" w:rsidRPr="00174FCE">
        <w:rPr>
          <w:bCs/>
          <w:sz w:val="22"/>
          <w:szCs w:val="22"/>
        </w:rPr>
        <w:t>13.</w:t>
      </w:r>
      <w:r w:rsidR="004B23AE" w:rsidRPr="00174FCE">
        <w:rPr>
          <w:bCs/>
          <w:sz w:val="22"/>
          <w:szCs w:val="22"/>
        </w:rPr>
        <w:t>).</w:t>
      </w:r>
    </w:p>
    <w:p w14:paraId="10B912CC" w14:textId="2A1FAA24" w:rsidR="004B23AE" w:rsidRPr="00174FCE" w:rsidRDefault="00EF1AE2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bCs/>
          <w:sz w:val="22"/>
          <w:szCs w:val="22"/>
        </w:rPr>
        <w:t xml:space="preserve">Отзыв Заявки осуществляется путем представления </w:t>
      </w:r>
      <w:r w:rsidR="00DE6753" w:rsidRPr="00174FCE">
        <w:rPr>
          <w:bCs/>
          <w:sz w:val="22"/>
          <w:szCs w:val="22"/>
        </w:rPr>
        <w:t>Организатор</w:t>
      </w:r>
      <w:r w:rsidRPr="00174FCE">
        <w:rPr>
          <w:bCs/>
          <w:sz w:val="22"/>
          <w:szCs w:val="22"/>
        </w:rPr>
        <w:t xml:space="preserve">у аукциона письменного заявления об отзыве Заявки в свободной форме, подписанного </w:t>
      </w:r>
      <w:r w:rsidR="007F66A2" w:rsidRPr="00174FCE">
        <w:rPr>
          <w:bCs/>
          <w:sz w:val="22"/>
          <w:szCs w:val="22"/>
        </w:rPr>
        <w:t>Заявител</w:t>
      </w:r>
      <w:r w:rsidRPr="00174FCE">
        <w:rPr>
          <w:bCs/>
          <w:sz w:val="22"/>
          <w:szCs w:val="22"/>
        </w:rPr>
        <w:t>ем или уполномоченным им лицом.</w:t>
      </w:r>
      <w:r w:rsidR="004B23AE" w:rsidRPr="00174FCE">
        <w:rPr>
          <w:sz w:val="22"/>
          <w:szCs w:val="22"/>
        </w:rPr>
        <w:t xml:space="preserve"> </w:t>
      </w:r>
      <w:r w:rsidRPr="00174FCE">
        <w:rPr>
          <w:bCs/>
          <w:sz w:val="22"/>
          <w:szCs w:val="22"/>
        </w:rPr>
        <w:t>Заявление</w:t>
      </w:r>
      <w:r w:rsidR="004B23AE" w:rsidRPr="00174FCE">
        <w:rPr>
          <w:bCs/>
          <w:sz w:val="22"/>
          <w:szCs w:val="22"/>
        </w:rPr>
        <w:t xml:space="preserve"> об отзыве принятой Заявки принимается в установленные в </w:t>
      </w:r>
      <w:r w:rsidRPr="00174FCE">
        <w:rPr>
          <w:bCs/>
          <w:sz w:val="22"/>
          <w:szCs w:val="22"/>
        </w:rPr>
        <w:t>Документации об аукционе</w:t>
      </w:r>
      <w:r w:rsidR="004B23AE" w:rsidRPr="00174FCE">
        <w:rPr>
          <w:bCs/>
          <w:sz w:val="22"/>
          <w:szCs w:val="22"/>
        </w:rPr>
        <w:t xml:space="preserve"> дни и часы приема/подачи Заявки, аналогично порядку приема/подачи Заявки.</w:t>
      </w:r>
      <w:bookmarkStart w:id="21" w:name="__RefHeading__55_520497706"/>
      <w:bookmarkStart w:id="22" w:name="__RefHeading__70_1698952488"/>
      <w:bookmarkEnd w:id="21"/>
      <w:bookmarkEnd w:id="22"/>
    </w:p>
    <w:p w14:paraId="2712D163" w14:textId="719F53FB" w:rsidR="004B23AE" w:rsidRPr="00174FCE" w:rsidRDefault="004B23AE" w:rsidP="00DD650C">
      <w:pPr>
        <w:numPr>
          <w:ilvl w:val="1"/>
          <w:numId w:val="24"/>
        </w:numPr>
        <w:tabs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Заявка подается</w:t>
      </w:r>
      <w:r w:rsidRPr="00174FCE">
        <w:rPr>
          <w:bCs/>
          <w:sz w:val="22"/>
          <w:szCs w:val="22"/>
        </w:rPr>
        <w:t xml:space="preserve"> </w:t>
      </w:r>
      <w:r w:rsidR="007F66A2" w:rsidRPr="00174FCE">
        <w:rPr>
          <w:bCs/>
          <w:sz w:val="22"/>
          <w:szCs w:val="22"/>
        </w:rPr>
        <w:t>Заявител</w:t>
      </w:r>
      <w:r w:rsidRPr="00174FCE">
        <w:rPr>
          <w:bCs/>
          <w:sz w:val="22"/>
          <w:szCs w:val="22"/>
        </w:rPr>
        <w:t xml:space="preserve">ем </w:t>
      </w:r>
      <w:r w:rsidRPr="00174FCE">
        <w:rPr>
          <w:sz w:val="22"/>
          <w:szCs w:val="22"/>
        </w:rPr>
        <w:t xml:space="preserve">по форме, установленной в </w:t>
      </w:r>
      <w:r w:rsidR="00EF1AE2" w:rsidRPr="00174FCE">
        <w:rPr>
          <w:sz w:val="22"/>
          <w:szCs w:val="22"/>
        </w:rPr>
        <w:t>Документации о проведении аукциона</w:t>
      </w:r>
      <w:r w:rsidRPr="00174FCE">
        <w:rPr>
          <w:sz w:val="22"/>
          <w:szCs w:val="22"/>
        </w:rPr>
        <w:t xml:space="preserve"> (Приложение № </w:t>
      </w:r>
      <w:r w:rsidR="004C2308" w:rsidRPr="00174FCE">
        <w:rPr>
          <w:sz w:val="22"/>
          <w:szCs w:val="22"/>
        </w:rPr>
        <w:t>4</w:t>
      </w:r>
      <w:r w:rsidRPr="00174FCE">
        <w:rPr>
          <w:sz w:val="22"/>
          <w:szCs w:val="22"/>
        </w:rPr>
        <w:t xml:space="preserve">). Заявка должна быть заполнена по всем пунктам и подписана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ем </w:t>
      </w:r>
      <w:r w:rsidR="004971B9" w:rsidRPr="00174FCE">
        <w:rPr>
          <w:sz w:val="22"/>
          <w:szCs w:val="22"/>
        </w:rPr>
        <w:t>или уполномоченным</w:t>
      </w:r>
      <w:r w:rsidRPr="00174FCE">
        <w:rPr>
          <w:sz w:val="22"/>
          <w:szCs w:val="22"/>
        </w:rPr>
        <w:t xml:space="preserve"> им представителем и </w:t>
      </w:r>
      <w:r w:rsidRPr="00174FCE">
        <w:rPr>
          <w:bCs/>
          <w:sz w:val="22"/>
          <w:szCs w:val="22"/>
        </w:rPr>
        <w:t xml:space="preserve">заверена печатью </w:t>
      </w:r>
      <w:r w:rsidR="007F66A2" w:rsidRPr="00174FCE">
        <w:rPr>
          <w:bCs/>
          <w:sz w:val="22"/>
          <w:szCs w:val="22"/>
        </w:rPr>
        <w:t>Заявител</w:t>
      </w:r>
      <w:r w:rsidRPr="00174FCE">
        <w:rPr>
          <w:bCs/>
          <w:sz w:val="22"/>
          <w:szCs w:val="22"/>
        </w:rPr>
        <w:t>я (при наличии)</w:t>
      </w:r>
      <w:r w:rsidRPr="00174FCE">
        <w:rPr>
          <w:sz w:val="22"/>
          <w:szCs w:val="22"/>
        </w:rPr>
        <w:t>.</w:t>
      </w:r>
    </w:p>
    <w:p w14:paraId="0C5F3507" w14:textId="77777777" w:rsidR="004B23AE" w:rsidRPr="00174FCE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Заявка и документы, прилагаемые к ней, должны быть:</w:t>
      </w:r>
    </w:p>
    <w:p w14:paraId="3B81FE66" w14:textId="77777777" w:rsidR="004B23AE" w:rsidRPr="00174FCE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05095305" w14:textId="0D54FCAC" w:rsidR="004B23AE" w:rsidRPr="00174FCE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заполнены разборчиво на русском языке;</w:t>
      </w:r>
    </w:p>
    <w:p w14:paraId="51C290A0" w14:textId="074F9F50" w:rsidR="004B23AE" w:rsidRPr="00174FCE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документ</w:t>
      </w:r>
      <w:r w:rsidR="004971B9" w:rsidRPr="00174FCE">
        <w:rPr>
          <w:sz w:val="22"/>
          <w:szCs w:val="22"/>
        </w:rPr>
        <w:t>ы</w:t>
      </w:r>
      <w:r w:rsidRPr="00174FCE">
        <w:rPr>
          <w:sz w:val="22"/>
          <w:szCs w:val="22"/>
        </w:rPr>
        <w:t>, входящие в состав Заявки, должны иметь четко читаемый текст.</w:t>
      </w:r>
    </w:p>
    <w:p w14:paraId="3033319A" w14:textId="77777777" w:rsidR="004B23AE" w:rsidRPr="00174FCE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rStyle w:val="Tahoma14"/>
          <w:b w:val="0"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Pr="00174FCE">
        <w:rPr>
          <w:sz w:val="22"/>
          <w:szCs w:val="22"/>
        </w:rPr>
        <w:t>.</w:t>
      </w:r>
      <w:bookmarkStart w:id="23" w:name="__RefHeading__57_520497706"/>
      <w:bookmarkStart w:id="24" w:name="__RefHeading__72_1698952488"/>
      <w:bookmarkEnd w:id="23"/>
      <w:bookmarkEnd w:id="24"/>
    </w:p>
    <w:p w14:paraId="3702B4DE" w14:textId="0881BED7" w:rsidR="004B23AE" w:rsidRPr="00174FCE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ь.</w:t>
      </w:r>
    </w:p>
    <w:p w14:paraId="7DE16CE8" w14:textId="3946389C" w:rsidR="004B23AE" w:rsidRPr="00174FCE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5.6., 5.</w:t>
      </w:r>
      <w:r w:rsidR="00842086" w:rsidRPr="00174FCE">
        <w:rPr>
          <w:sz w:val="22"/>
          <w:szCs w:val="22"/>
        </w:rPr>
        <w:t>9</w:t>
      </w:r>
      <w:r w:rsidRPr="00174FCE">
        <w:rPr>
          <w:sz w:val="22"/>
          <w:szCs w:val="22"/>
        </w:rPr>
        <w:t>.</w:t>
      </w:r>
      <w:r w:rsidR="00842086" w:rsidRPr="00174FCE">
        <w:rPr>
          <w:sz w:val="22"/>
          <w:szCs w:val="22"/>
        </w:rPr>
        <w:t>, 5.10.</w:t>
      </w:r>
      <w:r w:rsidRPr="00174FCE">
        <w:rPr>
          <w:sz w:val="22"/>
          <w:szCs w:val="22"/>
        </w:rPr>
        <w:t xml:space="preserve"> </w:t>
      </w:r>
      <w:r w:rsidR="007F66A2" w:rsidRPr="00174FCE">
        <w:rPr>
          <w:sz w:val="22"/>
          <w:szCs w:val="22"/>
        </w:rPr>
        <w:t>Документаци</w:t>
      </w:r>
      <w:r w:rsidR="00842086" w:rsidRPr="00174FCE">
        <w:rPr>
          <w:sz w:val="22"/>
          <w:szCs w:val="22"/>
        </w:rPr>
        <w:t>и</w:t>
      </w:r>
      <w:r w:rsidR="004971B9" w:rsidRPr="00174FCE">
        <w:rPr>
          <w:sz w:val="22"/>
          <w:szCs w:val="22"/>
        </w:rPr>
        <w:t xml:space="preserve"> об </w:t>
      </w:r>
      <w:r w:rsidRPr="00174FCE">
        <w:rPr>
          <w:sz w:val="22"/>
          <w:szCs w:val="22"/>
        </w:rPr>
        <w:t>аукцион</w:t>
      </w:r>
      <w:r w:rsidR="004971B9" w:rsidRPr="00174FCE">
        <w:rPr>
          <w:sz w:val="22"/>
          <w:szCs w:val="22"/>
        </w:rPr>
        <w:t>е</w:t>
      </w:r>
      <w:r w:rsidRPr="00174FCE">
        <w:rPr>
          <w:sz w:val="22"/>
          <w:szCs w:val="22"/>
        </w:rPr>
        <w:t>.</w:t>
      </w:r>
      <w:bookmarkStart w:id="25" w:name="_Toc423619380"/>
      <w:bookmarkStart w:id="26" w:name="_Toc426462877"/>
      <w:bookmarkStart w:id="27" w:name="_Toc428969612"/>
    </w:p>
    <w:p w14:paraId="4C1BEC54" w14:textId="77777777" w:rsidR="004B23AE" w:rsidRPr="00174FCE" w:rsidRDefault="004B23AE" w:rsidP="00DD650C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25"/>
    <w:bookmarkEnd w:id="26"/>
    <w:bookmarkEnd w:id="27"/>
    <w:p w14:paraId="66462981" w14:textId="77052AB4" w:rsidR="004B23AE" w:rsidRPr="00174FCE" w:rsidRDefault="00EF1AE2" w:rsidP="00DD650C">
      <w:pPr>
        <w:numPr>
          <w:ilvl w:val="0"/>
          <w:numId w:val="24"/>
        </w:numPr>
        <w:tabs>
          <w:tab w:val="left" w:pos="709"/>
        </w:tabs>
        <w:spacing w:after="100"/>
        <w:ind w:left="357" w:firstLine="68"/>
        <w:jc w:val="both"/>
        <w:rPr>
          <w:b/>
          <w:color w:val="FF0000"/>
          <w:sz w:val="22"/>
          <w:szCs w:val="22"/>
        </w:rPr>
      </w:pPr>
      <w:r w:rsidRPr="00174FCE">
        <w:rPr>
          <w:b/>
          <w:sz w:val="26"/>
          <w:szCs w:val="26"/>
        </w:rPr>
        <w:t>Основания для отказа в допуске к участию в аукционе</w:t>
      </w:r>
    </w:p>
    <w:p w14:paraId="2CB335A5" w14:textId="610A1550" w:rsidR="004B23AE" w:rsidRPr="00174FCE" w:rsidRDefault="007F66A2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8" w:name="__RefHeading__51_520497706"/>
      <w:bookmarkStart w:id="29" w:name="__RefHeading__66_1698952488"/>
      <w:bookmarkEnd w:id="28"/>
      <w:bookmarkEnd w:id="29"/>
      <w:r w:rsidRPr="00174FCE">
        <w:rPr>
          <w:sz w:val="22"/>
          <w:szCs w:val="22"/>
          <w:lang w:eastAsia="ru-RU"/>
        </w:rPr>
        <w:t>Заявител</w:t>
      </w:r>
      <w:r w:rsidR="004B23AE" w:rsidRPr="00174FCE">
        <w:rPr>
          <w:sz w:val="22"/>
          <w:szCs w:val="22"/>
          <w:lang w:eastAsia="ru-RU"/>
        </w:rPr>
        <w:t>ь не допускается к участию в аукционе в следующих случаях</w:t>
      </w:r>
      <w:r w:rsidR="004B23AE" w:rsidRPr="00174FCE">
        <w:rPr>
          <w:sz w:val="22"/>
          <w:szCs w:val="22"/>
        </w:rPr>
        <w:t>:</w:t>
      </w:r>
    </w:p>
    <w:p w14:paraId="721DD77A" w14:textId="34B3998C" w:rsidR="004B23AE" w:rsidRPr="00174FCE" w:rsidRDefault="00EF1AE2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представление </w:t>
      </w:r>
      <w:r w:rsidR="0008668A" w:rsidRPr="00174FCE">
        <w:rPr>
          <w:sz w:val="22"/>
          <w:szCs w:val="22"/>
        </w:rPr>
        <w:t>З</w:t>
      </w:r>
      <w:r w:rsidRPr="00174FCE">
        <w:rPr>
          <w:sz w:val="22"/>
          <w:szCs w:val="22"/>
        </w:rPr>
        <w:t>аявки, не соответствующей установленным требованиям;</w:t>
      </w:r>
    </w:p>
    <w:p w14:paraId="3270ACB3" w14:textId="1EFFC350" w:rsidR="0008668A" w:rsidRPr="00174FCE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представление Заявки лицом, которому в соответствии с федеральными законами не могут быть предоставлены лесные участки;</w:t>
      </w:r>
    </w:p>
    <w:p w14:paraId="30BEDB75" w14:textId="7344897B" w:rsidR="0008668A" w:rsidRPr="00174FCE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174FCE">
        <w:rPr>
          <w:sz w:val="22"/>
          <w:szCs w:val="22"/>
        </w:rPr>
        <w:lastRenderedPageBreak/>
        <w:t xml:space="preserve">осуществление в отношении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я (юридического лица или индивидуального предпринимателя) процедур банкротства;</w:t>
      </w:r>
    </w:p>
    <w:p w14:paraId="4986A43E" w14:textId="51C3EBCD" w:rsidR="0008668A" w:rsidRPr="00174FCE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нахождение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я - юридического лица в процессе ликвидации или прекращение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ем-гражданином деятельности в качестве индивидуального предпринимателя;</w:t>
      </w:r>
    </w:p>
    <w:p w14:paraId="28C6DEAA" w14:textId="77777777" w:rsidR="00925C43" w:rsidRPr="00174FCE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непоступление задатка на счет, указанный в Документации об аукционе, после окончания срока подачи заявок на участие в аукционе</w:t>
      </w:r>
      <w:r w:rsidR="00925C43" w:rsidRPr="00174FCE">
        <w:rPr>
          <w:sz w:val="22"/>
          <w:szCs w:val="22"/>
        </w:rPr>
        <w:t>;</w:t>
      </w:r>
    </w:p>
    <w:p w14:paraId="046292B2" w14:textId="2BA7B9EE" w:rsidR="00D657B6" w:rsidRPr="00174FCE" w:rsidRDefault="00D657B6" w:rsidP="00D80149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Одним из условий допуска к участию в аукционе является поступление задатка </w:t>
      </w:r>
      <w:r w:rsidR="00EB3951" w:rsidRPr="00174FCE">
        <w:rPr>
          <w:sz w:val="22"/>
          <w:szCs w:val="22"/>
        </w:rPr>
        <w:t xml:space="preserve">исключительно от </w:t>
      </w:r>
      <w:r w:rsidR="007F66A2" w:rsidRPr="00174FCE">
        <w:rPr>
          <w:sz w:val="22"/>
          <w:szCs w:val="22"/>
        </w:rPr>
        <w:t>Заявител</w:t>
      </w:r>
      <w:r w:rsidR="00EB3951" w:rsidRPr="00174FCE">
        <w:rPr>
          <w:sz w:val="22"/>
          <w:szCs w:val="22"/>
        </w:rPr>
        <w:t xml:space="preserve">я </w:t>
      </w:r>
      <w:r w:rsidRPr="00174FCE">
        <w:rPr>
          <w:sz w:val="22"/>
          <w:szCs w:val="22"/>
        </w:rPr>
        <w:t>на счет, указанный в документации об аукционе, в пределах срока подачи заявок на участие в аукционе. Если сумма задатка</w:t>
      </w:r>
      <w:r w:rsidR="00EB3951" w:rsidRPr="00174FCE">
        <w:rPr>
          <w:sz w:val="22"/>
          <w:szCs w:val="22"/>
        </w:rPr>
        <w:t xml:space="preserve"> </w:t>
      </w:r>
      <w:r w:rsidR="007F66A2" w:rsidRPr="00174FCE">
        <w:rPr>
          <w:sz w:val="22"/>
          <w:szCs w:val="22"/>
        </w:rPr>
        <w:t>Заявител</w:t>
      </w:r>
      <w:r w:rsidR="00EB3951" w:rsidRPr="00174FCE">
        <w:rPr>
          <w:sz w:val="22"/>
          <w:szCs w:val="22"/>
        </w:rPr>
        <w:t>я</w:t>
      </w:r>
      <w:r w:rsidRPr="00174FCE">
        <w:rPr>
          <w:sz w:val="22"/>
          <w:szCs w:val="22"/>
        </w:rPr>
        <w:t xml:space="preserve"> не была зачислена на счет</w:t>
      </w:r>
      <w:r w:rsidR="00565A36" w:rsidRPr="00174FCE">
        <w:rPr>
          <w:sz w:val="22"/>
          <w:szCs w:val="22"/>
        </w:rPr>
        <w:t>,</w:t>
      </w:r>
      <w:r w:rsidRPr="00174FCE">
        <w:rPr>
          <w:sz w:val="22"/>
          <w:szCs w:val="22"/>
        </w:rPr>
        <w:t xml:space="preserve"> </w:t>
      </w:r>
      <w:r w:rsidR="00565A36" w:rsidRPr="00174FCE">
        <w:rPr>
          <w:sz w:val="22"/>
          <w:szCs w:val="22"/>
        </w:rPr>
        <w:t xml:space="preserve">указанный в Документации об аукционе, </w:t>
      </w:r>
      <w:r w:rsidRPr="00174FCE">
        <w:rPr>
          <w:sz w:val="22"/>
          <w:szCs w:val="22"/>
        </w:rPr>
        <w:t xml:space="preserve">в последний день окончания срока приема </w:t>
      </w:r>
      <w:r w:rsidR="00565A36" w:rsidRPr="00174FCE">
        <w:rPr>
          <w:sz w:val="22"/>
          <w:szCs w:val="22"/>
        </w:rPr>
        <w:t>З</w:t>
      </w:r>
      <w:r w:rsidRPr="00174FCE">
        <w:rPr>
          <w:sz w:val="22"/>
          <w:szCs w:val="22"/>
        </w:rPr>
        <w:t xml:space="preserve">аявок согласно банковской выписке,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ь к участию в аукционе не допускается.</w:t>
      </w:r>
    </w:p>
    <w:p w14:paraId="3DB3874D" w14:textId="77777777" w:rsidR="00DD650C" w:rsidRPr="00174FCE" w:rsidRDefault="00DD650C" w:rsidP="00DD650C">
      <w:pPr>
        <w:tabs>
          <w:tab w:val="left" w:pos="851"/>
        </w:tabs>
        <w:suppressAutoHyphens w:val="0"/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</w:p>
    <w:p w14:paraId="6FD4A4AE" w14:textId="77777777" w:rsidR="004B23AE" w:rsidRPr="00174FCE" w:rsidRDefault="004B23AE" w:rsidP="00DD650C">
      <w:pPr>
        <w:pStyle w:val="2"/>
        <w:numPr>
          <w:ilvl w:val="0"/>
          <w:numId w:val="28"/>
        </w:numPr>
        <w:tabs>
          <w:tab w:val="left" w:pos="284"/>
          <w:tab w:val="left" w:pos="709"/>
        </w:tabs>
        <w:spacing w:before="0" w:after="100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_RefHeading__59_520497706"/>
      <w:bookmarkStart w:id="31" w:name="__RefHeading__74_1698952488"/>
      <w:bookmarkStart w:id="32" w:name="_Toc423619384"/>
      <w:bookmarkStart w:id="33" w:name="_Toc426462878"/>
      <w:bookmarkStart w:id="34" w:name="_Toc428969613"/>
      <w:bookmarkEnd w:id="30"/>
      <w:bookmarkEnd w:id="31"/>
      <w:r w:rsidRPr="00174FCE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32"/>
      <w:bookmarkEnd w:id="33"/>
      <w:bookmarkEnd w:id="34"/>
    </w:p>
    <w:p w14:paraId="4BBEA59D" w14:textId="638B9C0A" w:rsidR="004B23AE" w:rsidRPr="00174FCE" w:rsidRDefault="004B23AE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и обеспечивают поступление задатков в порядке и в сроки, указанные в настояще</w:t>
      </w:r>
      <w:r w:rsidR="0008668A" w:rsidRPr="00174FCE">
        <w:rPr>
          <w:sz w:val="22"/>
          <w:szCs w:val="22"/>
        </w:rPr>
        <w:t>й</w:t>
      </w:r>
      <w:r w:rsidRPr="00174FCE">
        <w:rPr>
          <w:sz w:val="22"/>
          <w:szCs w:val="22"/>
        </w:rPr>
        <w:t xml:space="preserve"> </w:t>
      </w:r>
      <w:r w:rsidR="0008668A" w:rsidRPr="00174FCE">
        <w:rPr>
          <w:sz w:val="22"/>
          <w:szCs w:val="22"/>
        </w:rPr>
        <w:t>Документации об аукционе</w:t>
      </w:r>
      <w:r w:rsidRPr="00174FCE">
        <w:rPr>
          <w:sz w:val="22"/>
          <w:szCs w:val="22"/>
        </w:rPr>
        <w:t xml:space="preserve">. </w:t>
      </w:r>
    </w:p>
    <w:p w14:paraId="36831EF5" w14:textId="09E0B2FF" w:rsidR="00D657B6" w:rsidRPr="00174FCE" w:rsidRDefault="00D657B6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Документами, подтверждающими факт внесения задатка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ем, являются платежное поручение с отметкой кредитного учреждения об исполнении и выписка (выписки) с банковских счетов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я, подтверждающие факт перечисления суммы задатка на счета </w:t>
      </w:r>
      <w:r w:rsidR="00DE6753" w:rsidRPr="00174FCE">
        <w:rPr>
          <w:sz w:val="22"/>
          <w:szCs w:val="22"/>
        </w:rPr>
        <w:t>Организатор</w:t>
      </w:r>
      <w:r w:rsidRPr="00174FCE">
        <w:rPr>
          <w:sz w:val="22"/>
          <w:szCs w:val="22"/>
        </w:rPr>
        <w:t xml:space="preserve">а аукциона, указанные в Документации об аукционе, а также факт списания указанной суммы со счета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я в полном объеме.</w:t>
      </w:r>
    </w:p>
    <w:p w14:paraId="339E3399" w14:textId="5E4CB328" w:rsidR="004B23AE" w:rsidRPr="00174FCE" w:rsidRDefault="004B23AE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Представление </w:t>
      </w:r>
      <w:r w:rsidR="007F66A2" w:rsidRPr="00174FCE">
        <w:rPr>
          <w:sz w:val="22"/>
          <w:szCs w:val="22"/>
        </w:rPr>
        <w:t>Заявител</w:t>
      </w:r>
      <w:r w:rsidR="00EB3951" w:rsidRPr="00174FCE">
        <w:rPr>
          <w:sz w:val="22"/>
          <w:szCs w:val="22"/>
        </w:rPr>
        <w:t xml:space="preserve">ем </w:t>
      </w:r>
      <w:r w:rsidRPr="00174FCE">
        <w:rPr>
          <w:sz w:val="22"/>
          <w:szCs w:val="22"/>
        </w:rPr>
        <w:t xml:space="preserve">документов, подтверждающих </w:t>
      </w:r>
      <w:r w:rsidR="0008668A" w:rsidRPr="00174FCE">
        <w:rPr>
          <w:sz w:val="22"/>
          <w:szCs w:val="22"/>
        </w:rPr>
        <w:t>факт внесения</w:t>
      </w:r>
      <w:r w:rsidRPr="00174FCE">
        <w:rPr>
          <w:sz w:val="22"/>
          <w:szCs w:val="22"/>
        </w:rPr>
        <w:t xml:space="preserve"> </w:t>
      </w:r>
      <w:r w:rsidR="00EB3951" w:rsidRPr="00174FCE">
        <w:rPr>
          <w:sz w:val="22"/>
          <w:szCs w:val="22"/>
        </w:rPr>
        <w:t xml:space="preserve">им </w:t>
      </w:r>
      <w:r w:rsidRPr="00174FCE">
        <w:rPr>
          <w:sz w:val="22"/>
          <w:szCs w:val="22"/>
        </w:rPr>
        <w:t xml:space="preserve">задатка, признается заключением </w:t>
      </w:r>
      <w:r w:rsidR="007F66A2" w:rsidRPr="00174FCE">
        <w:rPr>
          <w:sz w:val="22"/>
          <w:szCs w:val="22"/>
        </w:rPr>
        <w:t>Заявител</w:t>
      </w:r>
      <w:r w:rsidR="00EB3951" w:rsidRPr="00174FCE">
        <w:rPr>
          <w:sz w:val="22"/>
          <w:szCs w:val="22"/>
        </w:rPr>
        <w:t xml:space="preserve">ем </w:t>
      </w:r>
      <w:r w:rsidRPr="00174FCE">
        <w:rPr>
          <w:sz w:val="22"/>
          <w:szCs w:val="22"/>
        </w:rPr>
        <w:t>соглашения о задатке (Приложение № </w:t>
      </w:r>
      <w:r w:rsidR="004C2308" w:rsidRPr="00174FCE">
        <w:rPr>
          <w:sz w:val="22"/>
          <w:szCs w:val="22"/>
        </w:rPr>
        <w:t>5</w:t>
      </w:r>
      <w:r w:rsidRPr="00174FCE">
        <w:rPr>
          <w:sz w:val="22"/>
          <w:szCs w:val="22"/>
        </w:rPr>
        <w:t>).</w:t>
      </w:r>
    </w:p>
    <w:p w14:paraId="572E35B2" w14:textId="0006651B" w:rsidR="004B23AE" w:rsidRPr="00174FCE" w:rsidRDefault="004B23AE" w:rsidP="00DD650C">
      <w:pPr>
        <w:numPr>
          <w:ilvl w:val="1"/>
          <w:numId w:val="28"/>
        </w:numPr>
        <w:tabs>
          <w:tab w:val="left" w:pos="851"/>
          <w:tab w:val="left" w:pos="993"/>
        </w:tabs>
        <w:autoSpaceDE w:val="0"/>
        <w:spacing w:after="100"/>
        <w:ind w:left="0" w:firstLine="425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Денежные средства в качестве задатка для участия в аукционе вносятся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ем единым платежом на расчетный счет по следующим банковским реквизитам:</w:t>
      </w:r>
    </w:p>
    <w:p w14:paraId="7C2ED7A8" w14:textId="77777777" w:rsidR="00244A51" w:rsidRPr="00174FCE" w:rsidRDefault="00244A51" w:rsidP="00244A51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174FCE">
        <w:rPr>
          <w:rFonts w:ascii="Times New Roman" w:hAnsi="Times New Roman" w:cs="Times New Roman"/>
          <w:sz w:val="22"/>
          <w:szCs w:val="22"/>
        </w:rPr>
        <w:t>МЭФ Московской области (л/с 05868217110 - Государственное казенное учреждение Московской области «Региональный центр торгов»),</w:t>
      </w:r>
    </w:p>
    <w:p w14:paraId="2C1437FA" w14:textId="77777777" w:rsidR="00244A51" w:rsidRPr="00174FCE" w:rsidRDefault="00244A51" w:rsidP="00244A51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174FCE">
        <w:rPr>
          <w:rFonts w:ascii="Times New Roman" w:hAnsi="Times New Roman" w:cs="Times New Roman"/>
          <w:sz w:val="22"/>
          <w:szCs w:val="22"/>
        </w:rPr>
        <w:t>ОГРН 1145024006577, ИНН 5024147611, КПП 502401001,</w:t>
      </w:r>
    </w:p>
    <w:p w14:paraId="1EB433AF" w14:textId="77777777" w:rsidR="00244A51" w:rsidRPr="00174FCE" w:rsidRDefault="00244A51" w:rsidP="00244A51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174FCE">
        <w:rPr>
          <w:rFonts w:ascii="Times New Roman" w:hAnsi="Times New Roman" w:cs="Times New Roman"/>
          <w:sz w:val="22"/>
          <w:szCs w:val="22"/>
        </w:rPr>
        <w:t>р/с 40302810845254000001, БИК 044525000,</w:t>
      </w:r>
    </w:p>
    <w:p w14:paraId="022F8D74" w14:textId="77777777" w:rsidR="00244A51" w:rsidRPr="00174FCE" w:rsidRDefault="00244A51" w:rsidP="00244A51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174FCE">
        <w:rPr>
          <w:rFonts w:ascii="Times New Roman" w:hAnsi="Times New Roman" w:cs="Times New Roman"/>
          <w:sz w:val="22"/>
          <w:szCs w:val="22"/>
        </w:rPr>
        <w:t>Банк получателя: ГУ Банка России по ЦФО</w:t>
      </w:r>
    </w:p>
    <w:p w14:paraId="75525C8D" w14:textId="77777777" w:rsidR="00244A51" w:rsidRPr="00174FCE" w:rsidRDefault="00244A51" w:rsidP="00244A51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174FCE">
        <w:rPr>
          <w:rFonts w:ascii="Times New Roman" w:hAnsi="Times New Roman" w:cs="Times New Roman"/>
          <w:sz w:val="22"/>
          <w:szCs w:val="22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2EAF678C" w14:textId="73B57D04" w:rsidR="004E4F0A" w:rsidRPr="00174FCE" w:rsidRDefault="00244A51" w:rsidP="00244A51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  <w:lang w:eastAsia="ru-RU"/>
        </w:rPr>
      </w:pPr>
      <w:r w:rsidRPr="00174FCE">
        <w:rPr>
          <w:rFonts w:ascii="Times New Roman" w:hAnsi="Times New Roman" w:cs="Times New Roman"/>
          <w:sz w:val="22"/>
          <w:szCs w:val="22"/>
        </w:rPr>
        <w:t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НДС не облагается».</w:t>
      </w:r>
    </w:p>
    <w:p w14:paraId="4423DD02" w14:textId="57016F91" w:rsidR="004B23AE" w:rsidRPr="00174FCE" w:rsidRDefault="0008668A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Плательщиком задатка может быть </w:t>
      </w:r>
      <w:r w:rsidR="00841E08" w:rsidRPr="00174FCE">
        <w:rPr>
          <w:sz w:val="22"/>
          <w:szCs w:val="22"/>
        </w:rPr>
        <w:t>исключительно</w:t>
      </w:r>
      <w:r w:rsidRPr="00174FCE">
        <w:rPr>
          <w:sz w:val="22"/>
          <w:szCs w:val="22"/>
        </w:rPr>
        <w:t xml:space="preserve">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ь. Не допускается перечисление задатка иными лицами. Перечисленные денежные средства иными лицами, кроме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я, будут считаться ошибочно перечисленными денежными средствами и возвращены на счет плательщика.</w:t>
      </w:r>
    </w:p>
    <w:p w14:paraId="3E1AE59B" w14:textId="60403FEC" w:rsidR="0008668A" w:rsidRPr="00174FCE" w:rsidRDefault="0008668A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Задаток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я, подавшего Заявку с опозданием (после окончания установленного срока приема/подачи Заявок), возвращается такому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ю в порядке, установленном для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>ов аукциона.</w:t>
      </w:r>
    </w:p>
    <w:p w14:paraId="2EE2744A" w14:textId="441B4BDB" w:rsidR="004B23AE" w:rsidRPr="00174FCE" w:rsidRDefault="004B23AE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Задаток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я, отозвавшего Заявку до окончания срока приема/подачи Заявок (п. </w:t>
      </w:r>
      <w:r w:rsidR="00551F8C" w:rsidRPr="00174FCE">
        <w:rPr>
          <w:sz w:val="22"/>
          <w:szCs w:val="22"/>
        </w:rPr>
        <w:t>2.13.3.</w:t>
      </w:r>
      <w:r w:rsidRPr="00174FCE">
        <w:rPr>
          <w:sz w:val="22"/>
          <w:szCs w:val="22"/>
        </w:rPr>
        <w:t xml:space="preserve">), возвращается такому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ю в течение </w:t>
      </w:r>
      <w:r w:rsidR="00361802" w:rsidRPr="00174FCE">
        <w:rPr>
          <w:sz w:val="22"/>
          <w:szCs w:val="22"/>
        </w:rPr>
        <w:t>5</w:t>
      </w:r>
      <w:r w:rsidRPr="00174FCE">
        <w:rPr>
          <w:sz w:val="22"/>
          <w:szCs w:val="22"/>
        </w:rPr>
        <w:t xml:space="preserve"> (</w:t>
      </w:r>
      <w:r w:rsidR="00361802" w:rsidRPr="00174FCE">
        <w:rPr>
          <w:sz w:val="22"/>
          <w:szCs w:val="22"/>
        </w:rPr>
        <w:t>пяти</w:t>
      </w:r>
      <w:r w:rsidRPr="00174FCE">
        <w:rPr>
          <w:sz w:val="22"/>
          <w:szCs w:val="22"/>
        </w:rPr>
        <w:t xml:space="preserve">) рабочих дней со дня поступления уведомления об отзыве Заявки на участие в аукционе. В случае отзыва Заявки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ем позднее дня окончания срока приема/подачи Заявок задаток возвращается в порядке, установленном для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>ов аукциона.</w:t>
      </w:r>
    </w:p>
    <w:p w14:paraId="4093F733" w14:textId="7BE8659A" w:rsidR="004B23AE" w:rsidRPr="00174FCE" w:rsidRDefault="004B23AE" w:rsidP="00DD650C">
      <w:pPr>
        <w:numPr>
          <w:ilvl w:val="1"/>
          <w:numId w:val="28"/>
        </w:numPr>
        <w:tabs>
          <w:tab w:val="left" w:pos="567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Задаток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я, не допущенного к участию в аукционе, возвращается такому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ю в течение </w:t>
      </w:r>
      <w:r w:rsidR="00361802" w:rsidRPr="00174FCE">
        <w:rPr>
          <w:sz w:val="22"/>
          <w:szCs w:val="22"/>
        </w:rPr>
        <w:t>5</w:t>
      </w:r>
      <w:r w:rsidRPr="00174FCE">
        <w:rPr>
          <w:sz w:val="22"/>
          <w:szCs w:val="22"/>
        </w:rPr>
        <w:t xml:space="preserve"> (</w:t>
      </w:r>
      <w:r w:rsidR="00361802" w:rsidRPr="00174FCE">
        <w:rPr>
          <w:sz w:val="22"/>
          <w:szCs w:val="22"/>
        </w:rPr>
        <w:t>пяти</w:t>
      </w:r>
      <w:r w:rsidRPr="00174FCE">
        <w:rPr>
          <w:sz w:val="22"/>
          <w:szCs w:val="22"/>
        </w:rPr>
        <w:t xml:space="preserve">) рабочих дней со дня оформления (подписания) протокола </w:t>
      </w:r>
      <w:r w:rsidR="00361802" w:rsidRPr="00174FCE">
        <w:rPr>
          <w:sz w:val="22"/>
          <w:szCs w:val="22"/>
        </w:rPr>
        <w:t>приема заявок на участие в аукционе</w:t>
      </w:r>
      <w:r w:rsidRPr="00174FCE">
        <w:rPr>
          <w:sz w:val="22"/>
          <w:szCs w:val="22"/>
        </w:rPr>
        <w:t xml:space="preserve">. </w:t>
      </w:r>
    </w:p>
    <w:p w14:paraId="077F41D6" w14:textId="71A51C8C" w:rsidR="004B23AE" w:rsidRPr="00174FCE" w:rsidRDefault="004B23AE" w:rsidP="00DD650C">
      <w:pPr>
        <w:numPr>
          <w:ilvl w:val="1"/>
          <w:numId w:val="28"/>
        </w:numPr>
        <w:tabs>
          <w:tab w:val="left" w:pos="567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174FCE">
        <w:rPr>
          <w:sz w:val="22"/>
          <w:szCs w:val="22"/>
        </w:rPr>
        <w:br/>
      </w:r>
      <w:r w:rsidR="00361802" w:rsidRPr="00174FCE">
        <w:rPr>
          <w:sz w:val="22"/>
          <w:szCs w:val="22"/>
        </w:rPr>
        <w:t>5</w:t>
      </w:r>
      <w:r w:rsidRPr="00174FCE">
        <w:rPr>
          <w:sz w:val="22"/>
          <w:szCs w:val="22"/>
        </w:rPr>
        <w:t xml:space="preserve"> (</w:t>
      </w:r>
      <w:r w:rsidR="00361802" w:rsidRPr="00174FCE">
        <w:rPr>
          <w:sz w:val="22"/>
          <w:szCs w:val="22"/>
        </w:rPr>
        <w:t>пяти</w:t>
      </w:r>
      <w:r w:rsidRPr="00174FCE">
        <w:rPr>
          <w:sz w:val="22"/>
          <w:szCs w:val="22"/>
        </w:rPr>
        <w:t>) рабочих дней со дня подписания протокола о</w:t>
      </w:r>
      <w:r w:rsidR="009C054D" w:rsidRPr="00174FCE">
        <w:rPr>
          <w:sz w:val="22"/>
          <w:szCs w:val="22"/>
        </w:rPr>
        <w:t xml:space="preserve">б итогах </w:t>
      </w:r>
      <w:r w:rsidRPr="00174FCE">
        <w:rPr>
          <w:sz w:val="22"/>
          <w:szCs w:val="22"/>
        </w:rPr>
        <w:t>аукциона.</w:t>
      </w:r>
    </w:p>
    <w:p w14:paraId="380D6E35" w14:textId="105D6BD4" w:rsidR="004B23AE" w:rsidRPr="00174FCE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Задаток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ам, не участвовавшим в аукционе, возвращается в срок, предусмотренный </w:t>
      </w:r>
      <w:r w:rsidRPr="00174FCE">
        <w:rPr>
          <w:sz w:val="22"/>
          <w:szCs w:val="22"/>
        </w:rPr>
        <w:br/>
        <w:t>п. 7.</w:t>
      </w:r>
      <w:r w:rsidR="00EB3951" w:rsidRPr="00174FCE">
        <w:rPr>
          <w:sz w:val="22"/>
          <w:szCs w:val="22"/>
        </w:rPr>
        <w:t>9</w:t>
      </w:r>
      <w:r w:rsidRPr="00174FCE">
        <w:rPr>
          <w:sz w:val="22"/>
          <w:szCs w:val="22"/>
        </w:rPr>
        <w:t xml:space="preserve">. </w:t>
      </w:r>
      <w:r w:rsidR="00EB3951" w:rsidRPr="00174FCE">
        <w:rPr>
          <w:sz w:val="22"/>
          <w:szCs w:val="22"/>
        </w:rPr>
        <w:t>Документацией об</w:t>
      </w:r>
      <w:r w:rsidRPr="00174FCE">
        <w:rPr>
          <w:sz w:val="22"/>
          <w:szCs w:val="22"/>
        </w:rPr>
        <w:t xml:space="preserve"> аукцион</w:t>
      </w:r>
      <w:r w:rsidR="00EB3951" w:rsidRPr="00174FCE">
        <w:rPr>
          <w:sz w:val="22"/>
          <w:szCs w:val="22"/>
        </w:rPr>
        <w:t>е</w:t>
      </w:r>
      <w:r w:rsidRPr="00174FCE">
        <w:rPr>
          <w:sz w:val="22"/>
          <w:szCs w:val="22"/>
        </w:rPr>
        <w:t>.</w:t>
      </w:r>
    </w:p>
    <w:p w14:paraId="7649BB52" w14:textId="0D1BC4DF" w:rsidR="004B23AE" w:rsidRPr="00174FCE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</w:t>
      </w:r>
      <w:r w:rsidR="00361802" w:rsidRPr="00174FCE">
        <w:rPr>
          <w:sz w:val="22"/>
          <w:szCs w:val="22"/>
        </w:rPr>
        <w:t xml:space="preserve">с которым </w:t>
      </w:r>
      <w:r w:rsidR="00EB3951" w:rsidRPr="00174FCE">
        <w:rPr>
          <w:sz w:val="22"/>
          <w:szCs w:val="22"/>
        </w:rPr>
        <w:t xml:space="preserve">заключается </w:t>
      </w:r>
      <w:r w:rsidR="00361802" w:rsidRPr="00174FCE">
        <w:rPr>
          <w:sz w:val="22"/>
          <w:szCs w:val="22"/>
        </w:rPr>
        <w:t>договор купли-продажи</w:t>
      </w:r>
      <w:r w:rsidRPr="00174FCE">
        <w:rPr>
          <w:sz w:val="22"/>
          <w:szCs w:val="22"/>
        </w:rPr>
        <w:t xml:space="preserve">, засчитываются в </w:t>
      </w:r>
      <w:r w:rsidR="00D657B6" w:rsidRPr="00174FCE">
        <w:rPr>
          <w:sz w:val="22"/>
          <w:szCs w:val="22"/>
        </w:rPr>
        <w:t>счет оплаты по договору купли-продажи.</w:t>
      </w:r>
    </w:p>
    <w:p w14:paraId="05A4315A" w14:textId="3C125500" w:rsidR="004B23AE" w:rsidRPr="00174FCE" w:rsidRDefault="004B23AE" w:rsidP="00DD650C">
      <w:pPr>
        <w:tabs>
          <w:tab w:val="left" w:pos="709"/>
          <w:tab w:val="left" w:pos="851"/>
          <w:tab w:val="left" w:pos="900"/>
          <w:tab w:val="left" w:pos="993"/>
        </w:tabs>
        <w:autoSpaceDE w:val="0"/>
        <w:ind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Задатки, внесенные этими лицами, не заключившими в установленном порядке договор купли-продажи вследствие уклонения от заключения договора купли-продажи, не возвращаются.</w:t>
      </w:r>
    </w:p>
    <w:p w14:paraId="07060737" w14:textId="21468865" w:rsidR="004B23AE" w:rsidRPr="00174FCE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6"/>
          <w:szCs w:val="26"/>
        </w:rPr>
      </w:pPr>
      <w:r w:rsidRPr="00174FCE">
        <w:rPr>
          <w:bCs/>
          <w:sz w:val="22"/>
          <w:szCs w:val="22"/>
        </w:rPr>
        <w:lastRenderedPageBreak/>
        <w:t xml:space="preserve">В случае принятия решения об отказе в проведении аукциона, поступившие задатки возвращаются </w:t>
      </w:r>
      <w:r w:rsidR="007F66A2" w:rsidRPr="00174FCE">
        <w:rPr>
          <w:bCs/>
          <w:sz w:val="22"/>
          <w:szCs w:val="22"/>
        </w:rPr>
        <w:t>Заявител</w:t>
      </w:r>
      <w:r w:rsidRPr="00174FCE">
        <w:rPr>
          <w:bCs/>
          <w:sz w:val="22"/>
          <w:szCs w:val="22"/>
        </w:rPr>
        <w:t xml:space="preserve">ям в течение </w:t>
      </w:r>
      <w:r w:rsidR="00D657B6" w:rsidRPr="00174FCE">
        <w:rPr>
          <w:sz w:val="22"/>
          <w:szCs w:val="22"/>
        </w:rPr>
        <w:t>5</w:t>
      </w:r>
      <w:r w:rsidRPr="00174FCE">
        <w:rPr>
          <w:sz w:val="22"/>
          <w:szCs w:val="22"/>
        </w:rPr>
        <w:t xml:space="preserve"> (</w:t>
      </w:r>
      <w:r w:rsidR="00D657B6" w:rsidRPr="00174FCE">
        <w:rPr>
          <w:sz w:val="22"/>
          <w:szCs w:val="22"/>
        </w:rPr>
        <w:t>пяти</w:t>
      </w:r>
      <w:r w:rsidRPr="00174FCE">
        <w:rPr>
          <w:sz w:val="22"/>
          <w:szCs w:val="22"/>
        </w:rPr>
        <w:t>) рабочих дней</w:t>
      </w:r>
      <w:r w:rsidRPr="00174FCE">
        <w:rPr>
          <w:bCs/>
          <w:sz w:val="22"/>
          <w:szCs w:val="22"/>
        </w:rPr>
        <w:t xml:space="preserve"> с даты принятия такого решения.</w:t>
      </w:r>
    </w:p>
    <w:p w14:paraId="2B5A6021" w14:textId="25D6053B" w:rsidR="00DD650C" w:rsidRPr="00174FCE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spacing w:after="120"/>
        <w:ind w:left="0" w:firstLine="425"/>
        <w:jc w:val="both"/>
        <w:rPr>
          <w:sz w:val="26"/>
          <w:szCs w:val="26"/>
        </w:rPr>
      </w:pPr>
      <w:r w:rsidRPr="00174FCE">
        <w:rPr>
          <w:sz w:val="22"/>
          <w:szCs w:val="22"/>
        </w:rPr>
        <w:t xml:space="preserve">В случае изменения реквизитов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я/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а аукциона для возврата задатка, указанных в Заявке,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ь/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 направляет в адрес </w:t>
      </w:r>
      <w:r w:rsidR="00DE6753" w:rsidRPr="00174FCE">
        <w:rPr>
          <w:sz w:val="22"/>
          <w:szCs w:val="22"/>
        </w:rPr>
        <w:t>Организатор</w:t>
      </w:r>
      <w:r w:rsidRPr="00174FCE">
        <w:rPr>
          <w:sz w:val="22"/>
          <w:szCs w:val="22"/>
        </w:rPr>
        <w:t xml:space="preserve">а аукциона уведомление об их изменении, при этом задаток возвращается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ю/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у в порядке, установленном </w:t>
      </w:r>
      <w:r w:rsidR="00EB3951" w:rsidRPr="00174FCE">
        <w:rPr>
          <w:sz w:val="22"/>
          <w:szCs w:val="22"/>
        </w:rPr>
        <w:t>Документацией об аукционе.</w:t>
      </w:r>
    </w:p>
    <w:p w14:paraId="1C4B88A2" w14:textId="77777777" w:rsidR="004B23AE" w:rsidRPr="00174FCE" w:rsidRDefault="004B23AE" w:rsidP="00DD650C">
      <w:pPr>
        <w:numPr>
          <w:ilvl w:val="0"/>
          <w:numId w:val="28"/>
        </w:numPr>
        <w:tabs>
          <w:tab w:val="left" w:pos="709"/>
          <w:tab w:val="left" w:pos="900"/>
          <w:tab w:val="left" w:pos="993"/>
        </w:tabs>
        <w:autoSpaceDE w:val="0"/>
        <w:spacing w:after="120"/>
        <w:ind w:left="357" w:firstLine="68"/>
        <w:jc w:val="both"/>
        <w:rPr>
          <w:b/>
          <w:sz w:val="26"/>
          <w:szCs w:val="26"/>
        </w:rPr>
      </w:pPr>
      <w:bookmarkStart w:id="35" w:name="_Toc423619385"/>
      <w:bookmarkStart w:id="36" w:name="_Toc426462879"/>
      <w:bookmarkStart w:id="37" w:name="_Toc428969614"/>
      <w:r w:rsidRPr="00174FCE">
        <w:rPr>
          <w:b/>
          <w:sz w:val="26"/>
          <w:szCs w:val="26"/>
        </w:rPr>
        <w:t>Аукционная комиссия</w:t>
      </w:r>
      <w:bookmarkEnd w:id="35"/>
      <w:bookmarkEnd w:id="36"/>
      <w:bookmarkEnd w:id="37"/>
    </w:p>
    <w:p w14:paraId="18C56F11" w14:textId="02BD0D0E" w:rsidR="004B23AE" w:rsidRPr="00174FCE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bCs/>
          <w:sz w:val="22"/>
          <w:szCs w:val="22"/>
        </w:rPr>
        <w:t xml:space="preserve">Аукционная комиссия формируется </w:t>
      </w:r>
      <w:r w:rsidR="00DE6753" w:rsidRPr="00174FCE">
        <w:rPr>
          <w:bCs/>
          <w:sz w:val="22"/>
          <w:szCs w:val="22"/>
        </w:rPr>
        <w:t>Организатор</w:t>
      </w:r>
      <w:r w:rsidRPr="00174FCE">
        <w:rPr>
          <w:bCs/>
          <w:sz w:val="22"/>
          <w:szCs w:val="22"/>
        </w:rPr>
        <w:t xml:space="preserve">ом аукциона и </w:t>
      </w:r>
      <w:r w:rsidRPr="00174FCE">
        <w:rPr>
          <w:sz w:val="22"/>
          <w:szCs w:val="22"/>
        </w:rPr>
        <w:t>осуществляет следующие полномочия:</w:t>
      </w:r>
    </w:p>
    <w:p w14:paraId="6942AC33" w14:textId="77777777" w:rsidR="004B23AE" w:rsidRPr="00174FCE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обеспечивает в установленном порядке проведение аукциона;</w:t>
      </w:r>
    </w:p>
    <w:p w14:paraId="3DD5163D" w14:textId="0569607A" w:rsidR="004B23AE" w:rsidRPr="00174FCE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рассматривает Заявки на предмет соответствия требованиям, установленным </w:t>
      </w:r>
      <w:r w:rsidR="00565A36" w:rsidRPr="00174FCE">
        <w:rPr>
          <w:sz w:val="22"/>
          <w:szCs w:val="22"/>
        </w:rPr>
        <w:t>Документацией об аукционе</w:t>
      </w:r>
      <w:r w:rsidRPr="00174FCE">
        <w:rPr>
          <w:sz w:val="22"/>
          <w:szCs w:val="22"/>
        </w:rPr>
        <w:t xml:space="preserve">, и соответствия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я требованиям, предъявляемым к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ам, устанавливает факты соответствия полноте и срокам поступления на счет получателя платежей денежных средств от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>ей для оплаты задатков;</w:t>
      </w:r>
    </w:p>
    <w:p w14:paraId="32C309B6" w14:textId="1BBC1F72" w:rsidR="004B23AE" w:rsidRPr="00174FCE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принимает решение о признании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ей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ами аукциона или об отказе в допуске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ей к участию в аукционе, которое оформляется протоколом </w:t>
      </w:r>
      <w:r w:rsidR="00565A36" w:rsidRPr="00174FCE">
        <w:rPr>
          <w:sz w:val="22"/>
          <w:szCs w:val="22"/>
        </w:rPr>
        <w:t>приема заявок</w:t>
      </w:r>
      <w:r w:rsidRPr="00174FCE">
        <w:rPr>
          <w:sz w:val="22"/>
          <w:szCs w:val="22"/>
        </w:rPr>
        <w:t xml:space="preserve">, который подписывается Аукционной комиссией </w:t>
      </w:r>
      <w:r w:rsidR="00056ABF" w:rsidRPr="00174FCE">
        <w:rPr>
          <w:sz w:val="22"/>
          <w:szCs w:val="22"/>
        </w:rPr>
        <w:t>в течение одного дня после даты окончания срока приема/подачи Заявок (п. 2.</w:t>
      </w:r>
      <w:r w:rsidR="00EB3951" w:rsidRPr="00174FCE">
        <w:rPr>
          <w:sz w:val="22"/>
          <w:szCs w:val="22"/>
        </w:rPr>
        <w:t>13.3);</w:t>
      </w:r>
    </w:p>
    <w:p w14:paraId="7F586600" w14:textId="7EDAA572" w:rsidR="004B23AE" w:rsidRPr="00174FCE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направляет (выдает)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ям, признанными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>ами аукциона</w:t>
      </w:r>
      <w:r w:rsidR="00841E08" w:rsidRPr="00174FCE">
        <w:rPr>
          <w:sz w:val="22"/>
          <w:szCs w:val="22"/>
        </w:rPr>
        <w:t>,</w:t>
      </w:r>
      <w:r w:rsidRPr="00174FCE">
        <w:rPr>
          <w:sz w:val="22"/>
          <w:szCs w:val="22"/>
        </w:rPr>
        <w:t xml:space="preserve"> и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ям, не допущенным к участию в аукционе, уведомления о принятых решениях в отношении их не позднее дня, следующего после дня подписания протокола </w:t>
      </w:r>
      <w:r w:rsidR="00056ABF" w:rsidRPr="00174FCE">
        <w:rPr>
          <w:sz w:val="22"/>
          <w:szCs w:val="22"/>
        </w:rPr>
        <w:t>приема</w:t>
      </w:r>
      <w:r w:rsidRPr="00174FCE">
        <w:rPr>
          <w:sz w:val="22"/>
          <w:szCs w:val="22"/>
        </w:rPr>
        <w:t xml:space="preserve"> заявок;</w:t>
      </w:r>
    </w:p>
    <w:p w14:paraId="7D4E1ADD" w14:textId="56694EDE" w:rsidR="004B23AE" w:rsidRPr="00174FCE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выбирает </w:t>
      </w:r>
      <w:r w:rsidR="00056ABF" w:rsidRPr="00174FCE">
        <w:rPr>
          <w:sz w:val="22"/>
          <w:szCs w:val="22"/>
        </w:rPr>
        <w:t xml:space="preserve">из числа членов Аукционной комиссии </w:t>
      </w:r>
      <w:r w:rsidRPr="00174FCE">
        <w:rPr>
          <w:sz w:val="22"/>
          <w:szCs w:val="22"/>
        </w:rPr>
        <w:t xml:space="preserve">Аукциониста </w:t>
      </w:r>
      <w:r w:rsidR="00056ABF" w:rsidRPr="00174FCE">
        <w:rPr>
          <w:sz w:val="22"/>
          <w:szCs w:val="22"/>
        </w:rPr>
        <w:t>простым большинством голосов</w:t>
      </w:r>
      <w:r w:rsidRPr="00174FCE">
        <w:rPr>
          <w:sz w:val="22"/>
          <w:szCs w:val="22"/>
        </w:rPr>
        <w:t>;</w:t>
      </w:r>
    </w:p>
    <w:p w14:paraId="38697CB5" w14:textId="5EFCA01C" w:rsidR="004B23AE" w:rsidRPr="00174FCE" w:rsidRDefault="009C054D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составляет протокол об итогах </w:t>
      </w:r>
      <w:r w:rsidR="004B23AE" w:rsidRPr="00174FCE">
        <w:rPr>
          <w:sz w:val="22"/>
          <w:szCs w:val="22"/>
        </w:rPr>
        <w:t>аукциона, один из которых передает Победителю аукциона</w:t>
      </w:r>
      <w:r w:rsidR="004B23AE" w:rsidRPr="00174FCE">
        <w:rPr>
          <w:b/>
          <w:sz w:val="22"/>
          <w:szCs w:val="22"/>
        </w:rPr>
        <w:t xml:space="preserve"> </w:t>
      </w:r>
      <w:r w:rsidR="004B23AE" w:rsidRPr="00174FCE">
        <w:rPr>
          <w:sz w:val="22"/>
          <w:szCs w:val="22"/>
        </w:rPr>
        <w:t>или уполномоченному представителю под расписку в день проведения аукциона</w:t>
      </w:r>
      <w:bookmarkStart w:id="38" w:name="__RefHeading__63_520497706"/>
      <w:bookmarkStart w:id="39" w:name="__RefHeading__78_1698952488"/>
      <w:bookmarkStart w:id="40" w:name="_Toc419295282"/>
      <w:bookmarkStart w:id="41" w:name="_Toc423619386"/>
      <w:bookmarkStart w:id="42" w:name="_Toc426462880"/>
      <w:bookmarkStart w:id="43" w:name="_Toc428969615"/>
      <w:bookmarkEnd w:id="38"/>
      <w:bookmarkEnd w:id="39"/>
      <w:r w:rsidR="004B23AE" w:rsidRPr="00174FCE">
        <w:rPr>
          <w:sz w:val="22"/>
          <w:szCs w:val="22"/>
        </w:rPr>
        <w:t>.</w:t>
      </w:r>
    </w:p>
    <w:p w14:paraId="41E1FF4D" w14:textId="77777777" w:rsidR="004B23AE" w:rsidRPr="00174FCE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60BF4C2" w14:textId="77777777" w:rsidR="004B23AE" w:rsidRPr="00174FCE" w:rsidRDefault="004B23AE" w:rsidP="00DD650C">
      <w:pPr>
        <w:tabs>
          <w:tab w:val="left" w:pos="567"/>
          <w:tab w:val="left" w:pos="709"/>
          <w:tab w:val="left" w:pos="851"/>
        </w:tabs>
        <w:autoSpaceDE w:val="0"/>
        <w:ind w:left="426"/>
        <w:jc w:val="both"/>
        <w:rPr>
          <w:sz w:val="10"/>
          <w:szCs w:val="10"/>
        </w:rPr>
      </w:pPr>
    </w:p>
    <w:p w14:paraId="63B96A66" w14:textId="77777777" w:rsidR="004B23AE" w:rsidRPr="00174FCE" w:rsidRDefault="004B23AE" w:rsidP="00DD650C">
      <w:pPr>
        <w:numPr>
          <w:ilvl w:val="0"/>
          <w:numId w:val="29"/>
        </w:numPr>
        <w:tabs>
          <w:tab w:val="left" w:pos="-7230"/>
          <w:tab w:val="left" w:pos="-1843"/>
          <w:tab w:val="left" w:pos="709"/>
        </w:tabs>
        <w:autoSpaceDE w:val="0"/>
        <w:spacing w:after="100"/>
        <w:ind w:left="357" w:firstLine="68"/>
        <w:jc w:val="both"/>
        <w:rPr>
          <w:b/>
          <w:sz w:val="22"/>
          <w:szCs w:val="22"/>
        </w:rPr>
      </w:pPr>
      <w:r w:rsidRPr="00174FCE">
        <w:rPr>
          <w:b/>
          <w:sz w:val="26"/>
          <w:szCs w:val="26"/>
        </w:rPr>
        <w:t>Порядок проведения аукциона</w:t>
      </w:r>
      <w:bookmarkEnd w:id="40"/>
      <w:bookmarkEnd w:id="41"/>
      <w:bookmarkEnd w:id="42"/>
      <w:bookmarkEnd w:id="43"/>
    </w:p>
    <w:p w14:paraId="5B33C689" w14:textId="3E511C4E" w:rsidR="004B23AE" w:rsidRPr="00174FCE" w:rsidRDefault="007F67E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При проведении аукциона в месте его проведения присутствует только один уполномоченный представитель от каждого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>а.</w:t>
      </w:r>
    </w:p>
    <w:p w14:paraId="14246B45" w14:textId="28DBE7BA" w:rsidR="007F67EB" w:rsidRPr="00174FCE" w:rsidRDefault="007F67E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На регистрацию для участия в аукционе допускаются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>и аукциона</w:t>
      </w:r>
      <w:r w:rsidR="00BD1C76" w:rsidRPr="00174FCE">
        <w:rPr>
          <w:sz w:val="22"/>
          <w:szCs w:val="22"/>
        </w:rPr>
        <w:t xml:space="preserve"> с учетом п. </w:t>
      </w:r>
      <w:r w:rsidR="00104089" w:rsidRPr="00174FCE">
        <w:rPr>
          <w:sz w:val="22"/>
          <w:szCs w:val="22"/>
        </w:rPr>
        <w:t>9.1.:</w:t>
      </w:r>
    </w:p>
    <w:p w14:paraId="6C545CCB" w14:textId="0670D78B" w:rsidR="004B23AE" w:rsidRPr="00174FCE" w:rsidRDefault="007F67EB" w:rsidP="00DD650C">
      <w:pPr>
        <w:numPr>
          <w:ilvl w:val="0"/>
          <w:numId w:val="30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 </w:t>
      </w:r>
      <w:r w:rsidR="004B23AE" w:rsidRPr="00174FCE">
        <w:rPr>
          <w:sz w:val="22"/>
          <w:szCs w:val="22"/>
        </w:rPr>
        <w:t>индивидуальные предприниматели, при предъявлении паспорта;</w:t>
      </w:r>
    </w:p>
    <w:p w14:paraId="7B78CE94" w14:textId="736FBEA5" w:rsidR="004B23AE" w:rsidRPr="00174FCE" w:rsidRDefault="004B23AE" w:rsidP="00DD650C">
      <w:pPr>
        <w:numPr>
          <w:ilvl w:val="0"/>
          <w:numId w:val="30"/>
        </w:numPr>
        <w:tabs>
          <w:tab w:val="left" w:pos="-1843"/>
          <w:tab w:val="left" w:pos="426"/>
          <w:tab w:val="left" w:pos="567"/>
          <w:tab w:val="left" w:pos="709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174FCE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</w:t>
      </w:r>
      <w:r w:rsidR="00841E08" w:rsidRPr="00174FCE">
        <w:rPr>
          <w:sz w:val="22"/>
          <w:szCs w:val="22"/>
        </w:rPr>
        <w:t>,</w:t>
      </w:r>
      <w:r w:rsidRPr="00174FCE">
        <w:rPr>
          <w:sz w:val="22"/>
          <w:szCs w:val="22"/>
        </w:rPr>
        <w:t xml:space="preserve"> при подтверждении своих полномочий в установленном порядке;</w:t>
      </w:r>
    </w:p>
    <w:p w14:paraId="649A071D" w14:textId="093FA80F" w:rsidR="004B23AE" w:rsidRPr="00174FCE" w:rsidRDefault="004B23AE" w:rsidP="00DD650C">
      <w:pPr>
        <w:numPr>
          <w:ilvl w:val="0"/>
          <w:numId w:val="30"/>
        </w:numPr>
        <w:tabs>
          <w:tab w:val="left" w:pos="-1843"/>
          <w:tab w:val="left" w:pos="426"/>
          <w:tab w:val="left" w:pos="567"/>
          <w:tab w:val="left" w:pos="851"/>
          <w:tab w:val="left" w:pos="993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174FCE">
        <w:rPr>
          <w:sz w:val="22"/>
          <w:szCs w:val="22"/>
        </w:rPr>
        <w:t xml:space="preserve">представители юридических лиц, индивидуальных предпринимателей, имеющие право действовать от имени юридических лиц, индивидуальных предпринимателей на основании доверенности, </w:t>
      </w:r>
      <w:r w:rsidRPr="00174FCE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74FCE">
        <w:rPr>
          <w:sz w:val="22"/>
          <w:szCs w:val="22"/>
        </w:rPr>
        <w:t>.</w:t>
      </w:r>
    </w:p>
    <w:p w14:paraId="040FCD6A" w14:textId="442AE9A3" w:rsidR="004B23AE" w:rsidRPr="00174FCE" w:rsidRDefault="004B23AE" w:rsidP="00DD650C">
      <w:pPr>
        <w:numPr>
          <w:ilvl w:val="1"/>
          <w:numId w:val="29"/>
        </w:numPr>
        <w:tabs>
          <w:tab w:val="left" w:pos="284"/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</w:t>
      </w:r>
      <w:r w:rsidR="007F67EB" w:rsidRPr="00174FCE">
        <w:rPr>
          <w:sz w:val="22"/>
          <w:szCs w:val="22"/>
        </w:rPr>
        <w:t>Документации об аукционе</w:t>
      </w:r>
      <w:r w:rsidRPr="00174FCE">
        <w:rPr>
          <w:sz w:val="22"/>
          <w:szCs w:val="22"/>
        </w:rPr>
        <w:t xml:space="preserve">, на «шаг аукциона». </w:t>
      </w:r>
    </w:p>
    <w:p w14:paraId="6D4801DE" w14:textId="15167DE1" w:rsidR="004B23AE" w:rsidRPr="00174FCE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При проведении аукци</w:t>
      </w:r>
      <w:r w:rsidR="00BD1C76" w:rsidRPr="00174FCE">
        <w:rPr>
          <w:sz w:val="22"/>
          <w:szCs w:val="22"/>
        </w:rPr>
        <w:t>она осуществляется аудиозапись.</w:t>
      </w:r>
    </w:p>
    <w:p w14:paraId="7E7CA1D9" w14:textId="77777777" w:rsidR="004B23AE" w:rsidRPr="00174FCE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Аукцион проводится в следующем порядке:</w:t>
      </w:r>
    </w:p>
    <w:p w14:paraId="0E59F9F2" w14:textId="60DC8701" w:rsidR="004B23AE" w:rsidRPr="00174FCE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до начала аукциона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и или их уполномоченные представители должны пройти регистрацию и получить пронумерованные карточки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>а аукциона;</w:t>
      </w:r>
    </w:p>
    <w:p w14:paraId="2CD672FC" w14:textId="17559B1F" w:rsidR="004B23AE" w:rsidRPr="00174FCE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в аукционный зал допускаются зарегистрированные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>и аукциона</w:t>
      </w:r>
      <w:r w:rsidR="00BD1C76" w:rsidRPr="00174FCE">
        <w:rPr>
          <w:sz w:val="22"/>
          <w:szCs w:val="22"/>
        </w:rPr>
        <w:t xml:space="preserve"> в соответствии с п. </w:t>
      </w:r>
      <w:r w:rsidR="00104089" w:rsidRPr="00174FCE">
        <w:rPr>
          <w:sz w:val="22"/>
          <w:szCs w:val="22"/>
        </w:rPr>
        <w:t>9.2.;</w:t>
      </w:r>
    </w:p>
    <w:p w14:paraId="4655D0F6" w14:textId="77777777" w:rsidR="007F67EB" w:rsidRPr="00174FCE" w:rsidRDefault="007F67EB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аукцион начинается с объявления председателем Аукционной комиссии об открытии аукциона</w:t>
      </w:r>
      <w:r w:rsidR="004B23AE" w:rsidRPr="00174FCE">
        <w:rPr>
          <w:sz w:val="22"/>
          <w:szCs w:val="22"/>
        </w:rPr>
        <w:t>;</w:t>
      </w:r>
    </w:p>
    <w:p w14:paraId="3A05FE9F" w14:textId="571CF8A2" w:rsidR="004B23AE" w:rsidRPr="00174FCE" w:rsidRDefault="007F67EB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аукцион ведет Аукционист, назначаемый из числа членов </w:t>
      </w:r>
      <w:r w:rsidR="00A761BA" w:rsidRPr="00174FCE">
        <w:rPr>
          <w:sz w:val="22"/>
          <w:szCs w:val="22"/>
        </w:rPr>
        <w:t>А</w:t>
      </w:r>
      <w:r w:rsidRPr="00174FCE">
        <w:rPr>
          <w:sz w:val="22"/>
          <w:szCs w:val="22"/>
        </w:rPr>
        <w:t>укционной комиссии;</w:t>
      </w:r>
      <w:r w:rsidR="004B23AE" w:rsidRPr="00174FCE">
        <w:rPr>
          <w:sz w:val="22"/>
          <w:szCs w:val="22"/>
        </w:rPr>
        <w:t xml:space="preserve"> </w:t>
      </w:r>
    </w:p>
    <w:p w14:paraId="1305E1C5" w14:textId="70D43531" w:rsidR="004B23AE" w:rsidRPr="00174FCE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А</w:t>
      </w:r>
      <w:r w:rsidR="004B23AE" w:rsidRPr="00174FCE">
        <w:rPr>
          <w:sz w:val="22"/>
          <w:szCs w:val="22"/>
        </w:rPr>
        <w:t xml:space="preserve">укционистом оглашается порядок проведения аукциона, номер (наименование) лота, его краткая характеристика, начальная цена предмета аукциона, «шаг аукциона», а также номера карточек </w:t>
      </w:r>
      <w:r w:rsidR="007F66A2" w:rsidRPr="00174FCE">
        <w:rPr>
          <w:sz w:val="22"/>
          <w:szCs w:val="22"/>
        </w:rPr>
        <w:t>Участник</w:t>
      </w:r>
      <w:r w:rsidR="004B23AE" w:rsidRPr="00174FCE">
        <w:rPr>
          <w:sz w:val="22"/>
          <w:szCs w:val="22"/>
        </w:rPr>
        <w:t>ов аукциона по данному лоту аукциона;</w:t>
      </w:r>
    </w:p>
    <w:p w14:paraId="63B30B65" w14:textId="7185203B" w:rsidR="004B23AE" w:rsidRPr="00174FCE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после объявления Аукционистом начальной цены предмета аукциона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ам предлагается заявить эту цену путем поднятия карточек. После заявления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ами начальной цены Аукционист предлагает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ам заявлять свои предложения по цене продажи, превышающей начальную цену предмета аукциона. Каждая последующая цена, превышающая предыдущую цену на "шаг аукциона", заявляется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ами путем поднятия карточек. В случае заявления цены, кратной "шагу аукциона", эта цена называется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>ами аукциона путем поднятия карточек и ее оглашения;</w:t>
      </w:r>
    </w:p>
    <w:p w14:paraId="2ADDDF5D" w14:textId="36099FCE" w:rsidR="00A761BA" w:rsidRPr="00174FCE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lastRenderedPageBreak/>
        <w:t xml:space="preserve">Аукционист называет номер карточки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а, который первым заявил начальную или последующую цену предмета аукциона, указывает на этого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а и объявляет заявленную цену как цену продажи. </w:t>
      </w:r>
    </w:p>
    <w:p w14:paraId="13EAEB9B" w14:textId="5393D877" w:rsidR="004B23AE" w:rsidRPr="00174FCE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при отсутствии предложений со стороны иных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ов </w:t>
      </w:r>
      <w:r w:rsidR="00BD1C76" w:rsidRPr="00174FCE">
        <w:rPr>
          <w:sz w:val="22"/>
          <w:szCs w:val="22"/>
        </w:rPr>
        <w:t>А</w:t>
      </w:r>
      <w:r w:rsidRPr="00174FCE">
        <w:rPr>
          <w:sz w:val="22"/>
          <w:szCs w:val="22"/>
        </w:rPr>
        <w:t xml:space="preserve">укционист повторяет эту цену три раза. Если до третьего повторения заявленной цены ни один из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>ов не поднял карточку и не заявил последующую цену, аукцион завершается;</w:t>
      </w:r>
    </w:p>
    <w:p w14:paraId="365D5ED8" w14:textId="77777777" w:rsidR="004B23AE" w:rsidRPr="00174FCE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 и предмет аукциона.</w:t>
      </w:r>
    </w:p>
    <w:p w14:paraId="370C4D86" w14:textId="74452678" w:rsidR="004B23AE" w:rsidRPr="00174FCE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Победителем аукциона</w:t>
      </w:r>
      <w:r w:rsidRPr="00174FCE">
        <w:rPr>
          <w:b/>
          <w:sz w:val="22"/>
          <w:szCs w:val="22"/>
        </w:rPr>
        <w:t xml:space="preserve"> </w:t>
      </w:r>
      <w:r w:rsidRPr="00174FCE">
        <w:rPr>
          <w:sz w:val="22"/>
          <w:szCs w:val="22"/>
        </w:rPr>
        <w:t xml:space="preserve">признается </w:t>
      </w:r>
      <w:r w:rsidR="007F66A2" w:rsidRPr="00174FCE">
        <w:rPr>
          <w:sz w:val="22"/>
          <w:szCs w:val="22"/>
        </w:rPr>
        <w:t>Участник</w:t>
      </w:r>
      <w:r w:rsidRPr="00174FCE">
        <w:rPr>
          <w:sz w:val="22"/>
          <w:szCs w:val="22"/>
        </w:rPr>
        <w:t xml:space="preserve"> аукциона, предложивший наибольший размер цены предмета аукциона, номер карточки которого был назван Аукционистом последним.</w:t>
      </w:r>
    </w:p>
    <w:p w14:paraId="6E06EB56" w14:textId="05F51062" w:rsidR="004B23AE" w:rsidRPr="00174FCE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Результаты аукциона оформляются Протоколом о</w:t>
      </w:r>
      <w:r w:rsidR="00490D32" w:rsidRPr="00174FCE">
        <w:rPr>
          <w:sz w:val="22"/>
          <w:szCs w:val="22"/>
        </w:rPr>
        <w:t>б</w:t>
      </w:r>
      <w:r w:rsidRPr="00174FCE">
        <w:rPr>
          <w:sz w:val="22"/>
          <w:szCs w:val="22"/>
        </w:rPr>
        <w:t xml:space="preserve"> </w:t>
      </w:r>
      <w:r w:rsidR="00490D32" w:rsidRPr="00174FCE">
        <w:rPr>
          <w:sz w:val="22"/>
          <w:szCs w:val="22"/>
        </w:rPr>
        <w:t>итогах</w:t>
      </w:r>
      <w:r w:rsidRPr="00174FCE">
        <w:rPr>
          <w:sz w:val="22"/>
          <w:szCs w:val="22"/>
        </w:rPr>
        <w:t xml:space="preserve"> аукциона</w:t>
      </w:r>
      <w:bookmarkStart w:id="44" w:name="_Toc426365734"/>
      <w:bookmarkStart w:id="45" w:name="_Toc429992738"/>
      <w:r w:rsidR="00BD1C76" w:rsidRPr="00174FCE">
        <w:rPr>
          <w:sz w:val="22"/>
          <w:szCs w:val="22"/>
        </w:rPr>
        <w:t>.</w:t>
      </w:r>
    </w:p>
    <w:p w14:paraId="4D6818EE" w14:textId="51E0928F" w:rsidR="00490D32" w:rsidRPr="00174FCE" w:rsidRDefault="00490D32" w:rsidP="00DD650C">
      <w:pPr>
        <w:tabs>
          <w:tab w:val="left" w:pos="0"/>
          <w:tab w:val="left" w:pos="709"/>
          <w:tab w:val="left" w:pos="851"/>
          <w:tab w:val="left" w:pos="993"/>
        </w:tabs>
        <w:autoSpaceDE w:val="0"/>
        <w:ind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К протоколу прилагаются материалы аудиозаписи с составлением акта, подписываемого лицом, осуществлявшим аудиозапись, и председателем Аукционной комиссии.</w:t>
      </w:r>
    </w:p>
    <w:p w14:paraId="386407EC" w14:textId="77777777" w:rsidR="00036E9B" w:rsidRPr="00174FCE" w:rsidRDefault="00036E9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Аукцион признается несостоявшимся в случаях, если:</w:t>
      </w:r>
    </w:p>
    <w:p w14:paraId="00ABC38B" w14:textId="2FE9A8DC" w:rsidR="00036E9B" w:rsidRPr="00174FCE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174FCE">
        <w:rPr>
          <w:rFonts w:ascii="Times New Roman" w:eastAsia="Times New Roman" w:hAnsi="Times New Roman" w:cs="Times New Roman"/>
        </w:rPr>
        <w:t xml:space="preserve">только один </w:t>
      </w:r>
      <w:r w:rsidR="007F66A2" w:rsidRPr="00174FCE">
        <w:rPr>
          <w:rFonts w:ascii="Times New Roman" w:eastAsia="Times New Roman" w:hAnsi="Times New Roman" w:cs="Times New Roman"/>
        </w:rPr>
        <w:t>Заявител</w:t>
      </w:r>
      <w:r w:rsidRPr="00174FCE">
        <w:rPr>
          <w:rFonts w:ascii="Times New Roman" w:eastAsia="Times New Roman" w:hAnsi="Times New Roman" w:cs="Times New Roman"/>
        </w:rPr>
        <w:t xml:space="preserve">ь признан </w:t>
      </w:r>
      <w:r w:rsidR="007F66A2" w:rsidRPr="00174FCE">
        <w:rPr>
          <w:rFonts w:ascii="Times New Roman" w:eastAsia="Times New Roman" w:hAnsi="Times New Roman" w:cs="Times New Roman"/>
        </w:rPr>
        <w:t>Участник</w:t>
      </w:r>
      <w:r w:rsidRPr="00174FCE">
        <w:rPr>
          <w:rFonts w:ascii="Times New Roman" w:eastAsia="Times New Roman" w:hAnsi="Times New Roman" w:cs="Times New Roman"/>
        </w:rPr>
        <w:t>ом;</w:t>
      </w:r>
    </w:p>
    <w:p w14:paraId="7565E6CD" w14:textId="2C417E96" w:rsidR="00036E9B" w:rsidRPr="00174FCE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174FCE">
        <w:rPr>
          <w:rFonts w:ascii="Times New Roman" w:eastAsia="Times New Roman" w:hAnsi="Times New Roman" w:cs="Times New Roman"/>
        </w:rPr>
        <w:t>на участие в аукционе была подана только одна Заявка;</w:t>
      </w:r>
    </w:p>
    <w:p w14:paraId="67A21562" w14:textId="2855AC33" w:rsidR="00036E9B" w:rsidRPr="00174FCE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174FCE">
        <w:rPr>
          <w:rFonts w:ascii="Times New Roman" w:eastAsia="Times New Roman" w:hAnsi="Times New Roman" w:cs="Times New Roman"/>
        </w:rPr>
        <w:t xml:space="preserve">в аукционе участвовал только один </w:t>
      </w:r>
      <w:r w:rsidR="007F66A2" w:rsidRPr="00174FCE">
        <w:rPr>
          <w:rFonts w:ascii="Times New Roman" w:eastAsia="Times New Roman" w:hAnsi="Times New Roman" w:cs="Times New Roman"/>
        </w:rPr>
        <w:t>Участник</w:t>
      </w:r>
      <w:r w:rsidRPr="00174FCE">
        <w:rPr>
          <w:rFonts w:ascii="Times New Roman" w:eastAsia="Times New Roman" w:hAnsi="Times New Roman" w:cs="Times New Roman"/>
        </w:rPr>
        <w:t>;</w:t>
      </w:r>
    </w:p>
    <w:p w14:paraId="1A37B7D4" w14:textId="45FB2B83" w:rsidR="00036E9B" w:rsidRPr="00174FCE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174FCE">
        <w:rPr>
          <w:rFonts w:ascii="Times New Roman" w:eastAsia="Times New Roman" w:hAnsi="Times New Roman" w:cs="Times New Roman"/>
        </w:rPr>
        <w:t>на участие в аукционе не было подано ни одной Заявки;</w:t>
      </w:r>
    </w:p>
    <w:p w14:paraId="4FC12392" w14:textId="38FFB6A9" w:rsidR="00036E9B" w:rsidRPr="00174FCE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174FCE">
        <w:rPr>
          <w:rFonts w:ascii="Times New Roman" w:eastAsia="Times New Roman" w:hAnsi="Times New Roman" w:cs="Times New Roman"/>
        </w:rPr>
        <w:t xml:space="preserve">при проведении аукциона не присутствовал ни один из </w:t>
      </w:r>
      <w:r w:rsidR="007F66A2" w:rsidRPr="00174FCE">
        <w:rPr>
          <w:rFonts w:ascii="Times New Roman" w:eastAsia="Times New Roman" w:hAnsi="Times New Roman" w:cs="Times New Roman"/>
        </w:rPr>
        <w:t>Участник</w:t>
      </w:r>
      <w:r w:rsidRPr="00174FCE">
        <w:rPr>
          <w:rFonts w:ascii="Times New Roman" w:eastAsia="Times New Roman" w:hAnsi="Times New Roman" w:cs="Times New Roman"/>
        </w:rPr>
        <w:t>ов;</w:t>
      </w:r>
    </w:p>
    <w:p w14:paraId="27F8ADDB" w14:textId="3E9FA788" w:rsidR="00036E9B" w:rsidRPr="00174FCE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174FCE">
        <w:rPr>
          <w:rFonts w:ascii="Times New Roman" w:eastAsia="Times New Roman" w:hAnsi="Times New Roman" w:cs="Times New Roman"/>
        </w:rPr>
        <w:t xml:space="preserve">ни один из </w:t>
      </w:r>
      <w:r w:rsidR="007F66A2" w:rsidRPr="00174FCE">
        <w:rPr>
          <w:rFonts w:ascii="Times New Roman" w:eastAsia="Times New Roman" w:hAnsi="Times New Roman" w:cs="Times New Roman"/>
        </w:rPr>
        <w:t>Заявител</w:t>
      </w:r>
      <w:r w:rsidRPr="00174FCE">
        <w:rPr>
          <w:rFonts w:ascii="Times New Roman" w:eastAsia="Times New Roman" w:hAnsi="Times New Roman" w:cs="Times New Roman"/>
        </w:rPr>
        <w:t>ей не допущен к участию в аукционе;</w:t>
      </w:r>
    </w:p>
    <w:p w14:paraId="20A97C81" w14:textId="76759216" w:rsidR="00036E9B" w:rsidRPr="00174FCE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174FCE">
        <w:rPr>
          <w:rFonts w:ascii="Times New Roman" w:eastAsia="Times New Roman" w:hAnsi="Times New Roman" w:cs="Times New Roman"/>
        </w:rPr>
        <w:t xml:space="preserve">после троекратного объявления начальной цены предмета аукциона ни один из </w:t>
      </w:r>
      <w:r w:rsidR="007F66A2" w:rsidRPr="00174FCE">
        <w:rPr>
          <w:rFonts w:ascii="Times New Roman" w:eastAsia="Times New Roman" w:hAnsi="Times New Roman" w:cs="Times New Roman"/>
        </w:rPr>
        <w:t>Участник</w:t>
      </w:r>
      <w:r w:rsidRPr="00174FCE">
        <w:rPr>
          <w:rFonts w:ascii="Times New Roman" w:eastAsia="Times New Roman" w:hAnsi="Times New Roman" w:cs="Times New Roman"/>
        </w:rPr>
        <w:t>ов не заявил о своем намерении приобрести предмет аукциона по его начальной цене.</w:t>
      </w:r>
    </w:p>
    <w:p w14:paraId="5677D37B" w14:textId="2FAFDDE0" w:rsidR="004B23AE" w:rsidRPr="00174FCE" w:rsidRDefault="00104089" w:rsidP="00DD650C">
      <w:pPr>
        <w:numPr>
          <w:ilvl w:val="0"/>
          <w:numId w:val="29"/>
        </w:numPr>
        <w:tabs>
          <w:tab w:val="left" w:pos="851"/>
        </w:tabs>
        <w:autoSpaceDE w:val="0"/>
        <w:spacing w:after="100"/>
        <w:ind w:left="357" w:firstLine="68"/>
        <w:jc w:val="both"/>
        <w:rPr>
          <w:b/>
          <w:sz w:val="26"/>
          <w:szCs w:val="26"/>
        </w:rPr>
      </w:pPr>
      <w:r w:rsidRPr="00174FCE">
        <w:rPr>
          <w:b/>
          <w:sz w:val="26"/>
          <w:szCs w:val="26"/>
        </w:rPr>
        <w:t xml:space="preserve">Заключение </w:t>
      </w:r>
      <w:r w:rsidR="004B23AE" w:rsidRPr="00174FCE">
        <w:rPr>
          <w:b/>
          <w:sz w:val="26"/>
          <w:szCs w:val="26"/>
        </w:rPr>
        <w:t xml:space="preserve">договора купли-продажи </w:t>
      </w:r>
      <w:bookmarkEnd w:id="44"/>
      <w:bookmarkEnd w:id="45"/>
    </w:p>
    <w:p w14:paraId="4DF8EC4D" w14:textId="3337DDD0" w:rsidR="004B23AE" w:rsidRPr="00174FCE" w:rsidRDefault="00490D32" w:rsidP="00DD650C">
      <w:pPr>
        <w:tabs>
          <w:tab w:val="left" w:pos="993"/>
        </w:tabs>
        <w:autoSpaceDE w:val="0"/>
        <w:ind w:left="-142" w:firstLine="568"/>
        <w:jc w:val="both"/>
        <w:rPr>
          <w:b/>
          <w:sz w:val="22"/>
          <w:szCs w:val="22"/>
        </w:rPr>
      </w:pPr>
      <w:r w:rsidRPr="00174FCE">
        <w:rPr>
          <w:bCs/>
          <w:sz w:val="22"/>
          <w:szCs w:val="22"/>
        </w:rPr>
        <w:t xml:space="preserve">Договор </w:t>
      </w:r>
      <w:r w:rsidR="00104089" w:rsidRPr="00174FCE">
        <w:rPr>
          <w:bCs/>
          <w:sz w:val="22"/>
          <w:szCs w:val="22"/>
        </w:rPr>
        <w:t xml:space="preserve">купли-продажи </w:t>
      </w:r>
      <w:r w:rsidRPr="00174FCE">
        <w:rPr>
          <w:bCs/>
          <w:sz w:val="22"/>
          <w:szCs w:val="22"/>
        </w:rPr>
        <w:t>с победителем аукциона заключается в течение десяти рабочих дней со дня подписания протокола об итогах</w:t>
      </w:r>
      <w:r w:rsidR="00104089" w:rsidRPr="00174FCE">
        <w:rPr>
          <w:bCs/>
          <w:sz w:val="22"/>
          <w:szCs w:val="22"/>
        </w:rPr>
        <w:t xml:space="preserve"> аукциона</w:t>
      </w:r>
      <w:r w:rsidR="004B23AE" w:rsidRPr="00174FCE">
        <w:rPr>
          <w:sz w:val="22"/>
          <w:szCs w:val="22"/>
        </w:rPr>
        <w:t xml:space="preserve">. </w:t>
      </w:r>
    </w:p>
    <w:p w14:paraId="1DC14ACC" w14:textId="0B78941E" w:rsidR="00036E9B" w:rsidRPr="00174FCE" w:rsidRDefault="00036E9B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r w:rsidRPr="00174FCE">
        <w:rPr>
          <w:sz w:val="22"/>
          <w:szCs w:val="22"/>
          <w:lang w:eastAsia="ru-RU"/>
        </w:rPr>
        <w:t xml:space="preserve">В случае, если аукцион признан несостоявшимся в связи с участием менее чем двух </w:t>
      </w:r>
      <w:r w:rsidR="007F66A2" w:rsidRPr="00174FCE">
        <w:rPr>
          <w:sz w:val="22"/>
          <w:szCs w:val="22"/>
          <w:lang w:eastAsia="ru-RU"/>
        </w:rPr>
        <w:t>Участник</w:t>
      </w:r>
      <w:r w:rsidRPr="00174FCE">
        <w:rPr>
          <w:sz w:val="22"/>
          <w:szCs w:val="22"/>
          <w:lang w:eastAsia="ru-RU"/>
        </w:rPr>
        <w:t xml:space="preserve">ов аукциона, единственный </w:t>
      </w:r>
      <w:r w:rsidR="007F66A2" w:rsidRPr="00174FCE">
        <w:rPr>
          <w:sz w:val="22"/>
          <w:szCs w:val="22"/>
          <w:lang w:eastAsia="ru-RU"/>
        </w:rPr>
        <w:t>Участник</w:t>
      </w:r>
      <w:r w:rsidRPr="00174FCE">
        <w:rPr>
          <w:sz w:val="22"/>
          <w:szCs w:val="22"/>
          <w:lang w:eastAsia="ru-RU"/>
        </w:rPr>
        <w:t xml:space="preserve"> аукциона не позднее чем через десять дней после дня проведения аукциона обязан </w:t>
      </w:r>
      <w:r w:rsidR="00104089" w:rsidRPr="00174FCE">
        <w:rPr>
          <w:sz w:val="22"/>
          <w:szCs w:val="22"/>
          <w:lang w:eastAsia="ru-RU"/>
        </w:rPr>
        <w:t xml:space="preserve">заключить договор купли-продажи, </w:t>
      </w:r>
      <w:r w:rsidRPr="00174FCE">
        <w:rPr>
          <w:sz w:val="22"/>
          <w:szCs w:val="22"/>
          <w:lang w:eastAsia="ru-RU"/>
        </w:rPr>
        <w:t xml:space="preserve">а </w:t>
      </w:r>
      <w:r w:rsidR="002D4944" w:rsidRPr="00174FCE">
        <w:rPr>
          <w:sz w:val="22"/>
          <w:szCs w:val="22"/>
          <w:lang w:eastAsia="ru-RU"/>
        </w:rPr>
        <w:t>П</w:t>
      </w:r>
      <w:r w:rsidRPr="00174FCE">
        <w:rPr>
          <w:sz w:val="22"/>
          <w:szCs w:val="22"/>
          <w:lang w:eastAsia="ru-RU"/>
        </w:rPr>
        <w:t xml:space="preserve">родавец не вправе отказаться от заключения с единственным </w:t>
      </w:r>
      <w:r w:rsidR="007F66A2" w:rsidRPr="00174FCE">
        <w:rPr>
          <w:sz w:val="22"/>
          <w:szCs w:val="22"/>
          <w:lang w:eastAsia="ru-RU"/>
        </w:rPr>
        <w:t>Участник</w:t>
      </w:r>
      <w:r w:rsidRPr="00174FCE">
        <w:rPr>
          <w:sz w:val="22"/>
          <w:szCs w:val="22"/>
          <w:lang w:eastAsia="ru-RU"/>
        </w:rPr>
        <w:t xml:space="preserve">ом аукциона договора </w:t>
      </w:r>
      <w:r w:rsidR="00104089" w:rsidRPr="00174FCE">
        <w:rPr>
          <w:bCs/>
          <w:sz w:val="22"/>
          <w:szCs w:val="22"/>
        </w:rPr>
        <w:t xml:space="preserve">купли-продажи </w:t>
      </w:r>
      <w:r w:rsidRPr="00174FCE">
        <w:rPr>
          <w:sz w:val="22"/>
          <w:szCs w:val="22"/>
          <w:lang w:eastAsia="ru-RU"/>
        </w:rPr>
        <w:t>по начальной цене предмета аукциона.</w:t>
      </w:r>
    </w:p>
    <w:p w14:paraId="1B5F38BF" w14:textId="7860B77A" w:rsidR="00036E9B" w:rsidRPr="00174FCE" w:rsidRDefault="00036E9B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r w:rsidRPr="00174FCE">
        <w:rPr>
          <w:sz w:val="22"/>
          <w:szCs w:val="22"/>
          <w:lang w:eastAsia="ru-RU"/>
        </w:rPr>
        <w:t xml:space="preserve">В случае уклонения одной из </w:t>
      </w:r>
      <w:r w:rsidR="002D4944" w:rsidRPr="00174FCE">
        <w:rPr>
          <w:sz w:val="22"/>
          <w:szCs w:val="22"/>
          <w:lang w:eastAsia="ru-RU"/>
        </w:rPr>
        <w:t>сторон</w:t>
      </w:r>
      <w:r w:rsidRPr="00174FCE">
        <w:rPr>
          <w:sz w:val="22"/>
          <w:szCs w:val="22"/>
          <w:lang w:eastAsia="ru-RU"/>
        </w:rPr>
        <w:t xml:space="preserve"> от заключения договора</w:t>
      </w:r>
      <w:r w:rsidR="00104089" w:rsidRPr="00174FCE">
        <w:rPr>
          <w:bCs/>
          <w:sz w:val="22"/>
          <w:szCs w:val="22"/>
        </w:rPr>
        <w:t xml:space="preserve"> купли-продажи</w:t>
      </w:r>
      <w:r w:rsidRPr="00174FCE">
        <w:rPr>
          <w:sz w:val="22"/>
          <w:szCs w:val="22"/>
          <w:lang w:eastAsia="ru-RU"/>
        </w:rPr>
        <w:t xml:space="preserve"> другая сторона вправе обратиться в суд с требованием о понуждении заключить договор</w:t>
      </w:r>
      <w:r w:rsidR="00104089" w:rsidRPr="00174FCE">
        <w:rPr>
          <w:bCs/>
          <w:sz w:val="22"/>
          <w:szCs w:val="22"/>
        </w:rPr>
        <w:t xml:space="preserve"> </w:t>
      </w:r>
      <w:r w:rsidR="00104089" w:rsidRPr="00174FCE">
        <w:rPr>
          <w:bCs/>
          <w:sz w:val="22"/>
          <w:szCs w:val="22"/>
          <w:lang w:eastAsia="ru-RU"/>
        </w:rPr>
        <w:t>купли-продажи</w:t>
      </w:r>
      <w:r w:rsidRPr="00174FCE">
        <w:rPr>
          <w:sz w:val="22"/>
          <w:szCs w:val="22"/>
          <w:lang w:eastAsia="ru-RU"/>
        </w:rPr>
        <w:t>, а также о возмещении убытков, причиненных уклонением от его заключения на основании статьи 448 Гражданского кодекса Российской Федерации.</w:t>
      </w:r>
    </w:p>
    <w:p w14:paraId="1D8C8297" w14:textId="77777777" w:rsidR="00F6607F" w:rsidRPr="00174FCE" w:rsidRDefault="00F6607F" w:rsidP="00DD650C">
      <w:pPr>
        <w:suppressAutoHyphens w:val="0"/>
        <w:autoSpaceDE w:val="0"/>
        <w:autoSpaceDN w:val="0"/>
        <w:adjustRightInd w:val="0"/>
        <w:ind w:firstLine="540"/>
        <w:jc w:val="both"/>
        <w:rPr>
          <w:sz w:val="22"/>
          <w:szCs w:val="22"/>
          <w:lang w:eastAsia="ru-RU"/>
        </w:rPr>
      </w:pPr>
    </w:p>
    <w:p w14:paraId="064F1B8B" w14:textId="30568FA6" w:rsidR="00036E9B" w:rsidRPr="00174FCE" w:rsidRDefault="00F6607F" w:rsidP="00DD650C">
      <w:pPr>
        <w:numPr>
          <w:ilvl w:val="0"/>
          <w:numId w:val="29"/>
        </w:numPr>
        <w:tabs>
          <w:tab w:val="left" w:pos="851"/>
        </w:tabs>
        <w:autoSpaceDE w:val="0"/>
        <w:spacing w:after="100"/>
        <w:ind w:left="357" w:firstLine="68"/>
        <w:jc w:val="both"/>
        <w:rPr>
          <w:b/>
          <w:sz w:val="26"/>
          <w:szCs w:val="26"/>
        </w:rPr>
      </w:pPr>
      <w:r w:rsidRPr="00174FCE">
        <w:rPr>
          <w:b/>
          <w:sz w:val="26"/>
          <w:szCs w:val="26"/>
        </w:rPr>
        <w:t>Заключительные положения</w:t>
      </w:r>
    </w:p>
    <w:p w14:paraId="7F233D91" w14:textId="722961DC" w:rsidR="00A81756" w:rsidRPr="00174FCE" w:rsidRDefault="00A81756" w:rsidP="00DD650C">
      <w:pPr>
        <w:suppressAutoHyphens w:val="0"/>
        <w:autoSpaceDE w:val="0"/>
        <w:autoSpaceDN w:val="0"/>
        <w:adjustRightInd w:val="0"/>
        <w:ind w:firstLine="540"/>
        <w:jc w:val="both"/>
        <w:rPr>
          <w:sz w:val="22"/>
          <w:szCs w:val="22"/>
          <w:lang w:eastAsia="ru-RU"/>
        </w:rPr>
      </w:pPr>
      <w:r w:rsidRPr="00174FCE">
        <w:rPr>
          <w:sz w:val="22"/>
          <w:szCs w:val="22"/>
          <w:lang w:eastAsia="ru-RU"/>
        </w:rPr>
        <w:t xml:space="preserve">В случае признания аукциона несостоявшимся в соответствии с п. 9.8.4.-9.8.7. </w:t>
      </w:r>
      <w:r w:rsidR="00DE6753" w:rsidRPr="00174FCE">
        <w:rPr>
          <w:sz w:val="22"/>
          <w:szCs w:val="22"/>
          <w:lang w:eastAsia="ru-RU"/>
        </w:rPr>
        <w:t>Организатор</w:t>
      </w:r>
      <w:r w:rsidRPr="00174FCE">
        <w:rPr>
          <w:sz w:val="22"/>
          <w:szCs w:val="22"/>
          <w:lang w:eastAsia="ru-RU"/>
        </w:rPr>
        <w:t xml:space="preserve"> торгов по </w:t>
      </w:r>
      <w:r w:rsidR="002D4944" w:rsidRPr="00174FCE">
        <w:rPr>
          <w:sz w:val="22"/>
          <w:szCs w:val="22"/>
          <w:lang w:eastAsia="ru-RU"/>
        </w:rPr>
        <w:t>согласованию</w:t>
      </w:r>
      <w:r w:rsidRPr="00174FCE">
        <w:rPr>
          <w:sz w:val="22"/>
          <w:szCs w:val="22"/>
          <w:lang w:eastAsia="ru-RU"/>
        </w:rPr>
        <w:t xml:space="preserve"> с Продавцом вправе объявить аукцион повторно.</w:t>
      </w:r>
    </w:p>
    <w:p w14:paraId="03D19219" w14:textId="77777777" w:rsidR="00A81756" w:rsidRPr="00174FCE" w:rsidRDefault="00A81756" w:rsidP="00DD650C">
      <w:pPr>
        <w:tabs>
          <w:tab w:val="left" w:pos="851"/>
        </w:tabs>
        <w:autoSpaceDE w:val="0"/>
        <w:spacing w:after="100"/>
        <w:jc w:val="both"/>
        <w:rPr>
          <w:b/>
          <w:sz w:val="26"/>
          <w:szCs w:val="26"/>
        </w:rPr>
      </w:pPr>
    </w:p>
    <w:p w14:paraId="6AE2B269" w14:textId="77777777" w:rsidR="0046442A" w:rsidRPr="00174FCE" w:rsidRDefault="0046442A">
      <w:pPr>
        <w:suppressAutoHyphens w:val="0"/>
        <w:rPr>
          <w:b/>
          <w:sz w:val="26"/>
          <w:szCs w:val="26"/>
        </w:rPr>
      </w:pPr>
      <w:bookmarkStart w:id="46" w:name="__RefHeading__69_520497706"/>
      <w:bookmarkStart w:id="47" w:name="__RefHeading__84_1698952488"/>
      <w:bookmarkStart w:id="48" w:name="_Toc412713827"/>
      <w:bookmarkStart w:id="49" w:name="_Toc423624473"/>
      <w:bookmarkEnd w:id="46"/>
      <w:bookmarkEnd w:id="47"/>
      <w:r w:rsidRPr="00174FCE">
        <w:rPr>
          <w:b/>
          <w:sz w:val="26"/>
          <w:szCs w:val="26"/>
        </w:rPr>
        <w:br w:type="page"/>
      </w:r>
    </w:p>
    <w:p w14:paraId="20495361" w14:textId="152FEEA3" w:rsidR="00541698" w:rsidRPr="00174FCE" w:rsidRDefault="00806E0F" w:rsidP="0046442A">
      <w:pPr>
        <w:tabs>
          <w:tab w:val="left" w:pos="851"/>
        </w:tabs>
        <w:autoSpaceDE w:val="0"/>
        <w:spacing w:after="100"/>
        <w:jc w:val="right"/>
        <w:rPr>
          <w:b/>
          <w:sz w:val="26"/>
          <w:szCs w:val="26"/>
        </w:rPr>
      </w:pPr>
      <w:r w:rsidRPr="00174FCE">
        <w:rPr>
          <w:b/>
          <w:sz w:val="26"/>
          <w:szCs w:val="26"/>
        </w:rPr>
        <w:lastRenderedPageBreak/>
        <w:t>Приложение</w:t>
      </w:r>
      <w:r w:rsidR="00604D33" w:rsidRPr="00174FCE">
        <w:rPr>
          <w:b/>
          <w:sz w:val="26"/>
          <w:szCs w:val="26"/>
        </w:rPr>
        <w:t xml:space="preserve"> </w:t>
      </w:r>
      <w:r w:rsidR="00A62074" w:rsidRPr="00174FCE">
        <w:rPr>
          <w:b/>
          <w:sz w:val="26"/>
          <w:szCs w:val="26"/>
        </w:rPr>
        <w:t>№ </w:t>
      </w:r>
      <w:r w:rsidR="00553067" w:rsidRPr="00174FCE">
        <w:rPr>
          <w:b/>
          <w:sz w:val="26"/>
          <w:szCs w:val="26"/>
        </w:rPr>
        <w:t>1</w:t>
      </w:r>
      <w:bookmarkEnd w:id="48"/>
      <w:bookmarkEnd w:id="49"/>
    </w:p>
    <w:p w14:paraId="5B0D371F" w14:textId="77777777" w:rsidR="00572804" w:rsidRDefault="00572804" w:rsidP="00572804">
      <w:pPr>
        <w:pStyle w:val="Iniiaiieoaeno2"/>
        <w:ind w:left="-142" w:hanging="284"/>
        <w:jc w:val="right"/>
        <w:rPr>
          <w:sz w:val="22"/>
          <w:szCs w:val="22"/>
        </w:rPr>
      </w:pPr>
      <w:bookmarkStart w:id="50" w:name="_Toc412713829"/>
      <w:r w:rsidRPr="00572804">
        <w:rPr>
          <w:noProof/>
          <w:sz w:val="36"/>
          <w:szCs w:val="36"/>
        </w:rPr>
        <w:drawing>
          <wp:inline distT="0" distB="0" distL="0" distR="0" wp14:anchorId="313DC280" wp14:editId="7BAE4A0F">
            <wp:extent cx="6571615" cy="8645237"/>
            <wp:effectExtent l="0" t="0" r="635" b="3810"/>
            <wp:docPr id="3" name="Рисунок 3" descr="Z:\__УРЗП\04. Конкурентные процедуры\АУКЦИОНЫ\2017 год\ЛЕС\П-КЛХ_17-986\Документы\d_1735903744\05.09.2017_27П-1444_Советников_И.В._Прилуцкий_Афанасий_Владимирович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ЕС\П-КЛХ_17-986\Документы\d_1735903744\05.09.2017_27П-1444_Советников_И.В._Прилуцкий_Афанасий_Владимирович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906" cy="865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93297" w14:textId="7A7061E0" w:rsidR="00572804" w:rsidRDefault="00572804" w:rsidP="00572804">
      <w:pPr>
        <w:pStyle w:val="Iniiaiieoaeno2"/>
        <w:ind w:left="-142" w:hanging="284"/>
        <w:jc w:val="right"/>
        <w:rPr>
          <w:sz w:val="22"/>
          <w:szCs w:val="22"/>
        </w:rPr>
      </w:pPr>
      <w:r w:rsidRPr="00572804">
        <w:rPr>
          <w:noProof/>
          <w:sz w:val="22"/>
          <w:szCs w:val="22"/>
        </w:rPr>
        <w:lastRenderedPageBreak/>
        <w:drawing>
          <wp:inline distT="0" distB="0" distL="0" distR="0" wp14:anchorId="35F0BA7F" wp14:editId="21EBA429">
            <wp:extent cx="6480810" cy="9163331"/>
            <wp:effectExtent l="0" t="0" r="0" b="0"/>
            <wp:docPr id="4" name="Рисунок 4" descr="Z:\__УРЗП\04. Конкурентные процедуры\АУКЦИОНЫ\2017 год\ЛЕС\П-КЛХ_17-986\Документы\d_1735903744\05.09.2017_27П-1444_Советников_И.В._Прилуцкий_Афанасий_Владимирович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ЕС\П-КЛХ_17-986\Документы\d_1735903744\05.09.2017_27П-1444_Советников_И.В._Прилуцкий_Афанасий_Владимирович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56ED5" w14:textId="6ED1B444" w:rsidR="00A66F7E" w:rsidRPr="00174FCE" w:rsidRDefault="00393E3D" w:rsidP="00572804">
      <w:pPr>
        <w:pStyle w:val="Iniiaiieoaeno2"/>
        <w:ind w:left="-142" w:hanging="284"/>
        <w:jc w:val="right"/>
        <w:rPr>
          <w:b/>
          <w:sz w:val="26"/>
          <w:szCs w:val="26"/>
        </w:rPr>
      </w:pPr>
      <w:r w:rsidRPr="00174FCE">
        <w:rPr>
          <w:sz w:val="22"/>
          <w:szCs w:val="22"/>
        </w:rPr>
        <w:br w:type="page"/>
      </w:r>
      <w:bookmarkStart w:id="51" w:name="_Toc423624475"/>
      <w:r w:rsidR="00806E0F" w:rsidRPr="00174FCE">
        <w:rPr>
          <w:b/>
          <w:sz w:val="26"/>
          <w:szCs w:val="26"/>
        </w:rPr>
        <w:lastRenderedPageBreak/>
        <w:t>Приложение</w:t>
      </w:r>
      <w:r w:rsidR="00604D33" w:rsidRPr="00174FCE">
        <w:rPr>
          <w:b/>
          <w:sz w:val="26"/>
          <w:szCs w:val="26"/>
        </w:rPr>
        <w:t xml:space="preserve"> </w:t>
      </w:r>
      <w:r w:rsidR="00A62074" w:rsidRPr="00174FCE">
        <w:rPr>
          <w:b/>
          <w:sz w:val="26"/>
          <w:szCs w:val="26"/>
        </w:rPr>
        <w:t>№ </w:t>
      </w:r>
      <w:r w:rsidR="00A66F7E" w:rsidRPr="00174FCE">
        <w:rPr>
          <w:b/>
          <w:sz w:val="26"/>
          <w:szCs w:val="26"/>
        </w:rPr>
        <w:t>2</w:t>
      </w:r>
    </w:p>
    <w:p w14:paraId="631A3D89" w14:textId="103ABAEA" w:rsidR="00CC10A2" w:rsidRPr="00174FCE" w:rsidRDefault="001E371E" w:rsidP="00CD4F14">
      <w:pPr>
        <w:jc w:val="center"/>
        <w:rPr>
          <w:b/>
          <w:sz w:val="22"/>
          <w:szCs w:val="22"/>
        </w:rPr>
      </w:pPr>
      <w:r w:rsidRPr="00174FCE">
        <w:rPr>
          <w:b/>
          <w:noProof/>
          <w:sz w:val="22"/>
          <w:szCs w:val="22"/>
          <w:lang w:eastAsia="ru-RU"/>
        </w:rPr>
        <w:drawing>
          <wp:inline distT="0" distB="0" distL="0" distR="0" wp14:anchorId="432E8005" wp14:editId="22826438">
            <wp:extent cx="6120000" cy="8657750"/>
            <wp:effectExtent l="0" t="0" r="0" b="0"/>
            <wp:docPr id="1" name="Рисунок 1" descr="Z:\__УРЗП\04. Конкурентные процедуры\АУКЦИОНЫ\2017 год\ЛЕС\П-КЛХ_17\Документы\чертеж лес. уч. 18,8 га кв.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ЕС\П-КЛХ_17\Документы\чертеж лес. уч. 18,8 га кв. 4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86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78FC4" w14:textId="77777777" w:rsidR="006F24E7" w:rsidRPr="00174FCE" w:rsidRDefault="006F24E7" w:rsidP="00CD4F14">
      <w:pPr>
        <w:ind w:left="720"/>
        <w:jc w:val="right"/>
        <w:rPr>
          <w:sz w:val="22"/>
          <w:szCs w:val="22"/>
        </w:rPr>
      </w:pPr>
    </w:p>
    <w:p w14:paraId="76132A82" w14:textId="4A86C595" w:rsidR="006F24E7" w:rsidRPr="00174FCE" w:rsidRDefault="006F24E7" w:rsidP="00DA055A">
      <w:pPr>
        <w:rPr>
          <w:sz w:val="22"/>
          <w:szCs w:val="22"/>
        </w:rPr>
      </w:pPr>
    </w:p>
    <w:p w14:paraId="592FD763" w14:textId="34E8486E" w:rsidR="006F24E7" w:rsidRPr="00174FCE" w:rsidRDefault="006F24E7" w:rsidP="00DA055A">
      <w:pPr>
        <w:rPr>
          <w:sz w:val="22"/>
          <w:szCs w:val="22"/>
        </w:rPr>
      </w:pPr>
      <w:r w:rsidRPr="00174FC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34C1AA" wp14:editId="0D5B2CB1">
            <wp:extent cx="6120000" cy="8657750"/>
            <wp:effectExtent l="0" t="0" r="0" b="0"/>
            <wp:docPr id="2" name="Рисунок 2" descr="Z:\__УРЗП\04. Конкурентные процедуры\АУКЦИОНЫ\2017 год\ЛЕС\П-КЛХ_17\Документы\чертеж л.уч. 49 пл. 77,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ЕС\П-КЛХ_17\Документы\чертеж л.уч. 49 пл. 77,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86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5E3B3" w14:textId="5BD21DDE" w:rsidR="00D73669" w:rsidRPr="00174FCE" w:rsidRDefault="00CD4F14" w:rsidP="00DA055A">
      <w:pPr>
        <w:ind w:left="720"/>
        <w:jc w:val="right"/>
        <w:rPr>
          <w:b/>
          <w:sz w:val="26"/>
          <w:szCs w:val="26"/>
        </w:rPr>
      </w:pPr>
      <w:r w:rsidRPr="00174FCE">
        <w:rPr>
          <w:sz w:val="22"/>
          <w:szCs w:val="22"/>
        </w:rPr>
        <w:br w:type="page"/>
      </w:r>
      <w:bookmarkStart w:id="52" w:name="_Toc423624474"/>
      <w:r w:rsidR="00A66F7E" w:rsidRPr="00174FCE">
        <w:rPr>
          <w:b/>
          <w:sz w:val="26"/>
          <w:szCs w:val="26"/>
        </w:rPr>
        <w:lastRenderedPageBreak/>
        <w:t xml:space="preserve">Приложение </w:t>
      </w:r>
      <w:bookmarkEnd w:id="52"/>
      <w:r w:rsidR="00A62074" w:rsidRPr="00174FCE">
        <w:rPr>
          <w:b/>
          <w:sz w:val="26"/>
          <w:szCs w:val="26"/>
        </w:rPr>
        <w:t>№ </w:t>
      </w:r>
      <w:r w:rsidR="00DA055A" w:rsidRPr="00174FCE">
        <w:rPr>
          <w:b/>
          <w:sz w:val="26"/>
          <w:szCs w:val="26"/>
        </w:rPr>
        <w:t>3</w:t>
      </w:r>
    </w:p>
    <w:p w14:paraId="5C96A902" w14:textId="35C8B707" w:rsidR="006F24E7" w:rsidRPr="00174FCE" w:rsidRDefault="006F24E7" w:rsidP="006F24E7">
      <w:pPr>
        <w:jc w:val="center"/>
        <w:rPr>
          <w:sz w:val="22"/>
          <w:szCs w:val="22"/>
        </w:rPr>
      </w:pPr>
      <w:r w:rsidRPr="00174FCE">
        <w:rPr>
          <w:noProof/>
          <w:sz w:val="22"/>
          <w:szCs w:val="22"/>
          <w:lang w:eastAsia="ru-RU"/>
        </w:rPr>
        <w:drawing>
          <wp:inline distT="0" distB="0" distL="0" distR="0" wp14:anchorId="4EFF7631" wp14:editId="5A7A5E57">
            <wp:extent cx="6048000" cy="8555893"/>
            <wp:effectExtent l="0" t="0" r="0" b="0"/>
            <wp:docPr id="6" name="Рисунок 6" descr="Z:\__УРЗП\04. Конкурентные процедуры\АУКЦИОНЫ\2017 год\ЛЕС\П-КЛХ_17\Документы\ведомость МДО пл. 18,8 га кв. 4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ЛЕС\П-КЛХ_17\Документы\ведомость МДО пл. 18,8 га кв. 4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000" cy="855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5C347" w14:textId="35E12E72" w:rsidR="006F24E7" w:rsidRPr="00174FCE" w:rsidRDefault="006F24E7" w:rsidP="006F24E7">
      <w:pPr>
        <w:jc w:val="center"/>
        <w:rPr>
          <w:sz w:val="22"/>
          <w:szCs w:val="22"/>
        </w:rPr>
      </w:pPr>
      <w:r w:rsidRPr="00174FC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5A14B1" wp14:editId="2978BB6B">
            <wp:extent cx="6629400" cy="9378380"/>
            <wp:effectExtent l="0" t="0" r="0" b="0"/>
            <wp:docPr id="8" name="Рисунок 8" descr="Z:\__УРЗП\04. Конкурентные процедуры\АУКЦИОНЫ\2017 год\ЛЕС\П-КЛХ_17\Документы\ведомость МДО пл. 18,8 га кв. 4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ЛЕС\П-КЛХ_17\Документы\ведомость МДО пл. 18,8 га кв. 4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CA925" w14:textId="7D569377" w:rsidR="006F24E7" w:rsidRPr="00174FCE" w:rsidRDefault="006F24E7" w:rsidP="006F24E7">
      <w:pPr>
        <w:jc w:val="center"/>
        <w:rPr>
          <w:sz w:val="22"/>
          <w:szCs w:val="22"/>
        </w:rPr>
      </w:pPr>
      <w:r w:rsidRPr="00174FC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552E4" wp14:editId="73ADDCBC">
            <wp:extent cx="6629400" cy="9378380"/>
            <wp:effectExtent l="0" t="0" r="0" b="0"/>
            <wp:docPr id="9" name="Рисунок 9" descr="Z:\__УРЗП\04. Конкурентные процедуры\АУКЦИОНЫ\2017 год\ЛЕС\П-КЛХ_17\Документы\ведомость МДО пл. 18,8 га кв. 4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ЛЕС\П-КЛХ_17\Документы\ведомость МДО пл. 18,8 га кв. 4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CC6FE" w14:textId="5A31CA48" w:rsidR="006F24E7" w:rsidRPr="00174FCE" w:rsidRDefault="006F24E7" w:rsidP="006F24E7">
      <w:pPr>
        <w:jc w:val="center"/>
        <w:rPr>
          <w:sz w:val="22"/>
          <w:szCs w:val="22"/>
        </w:rPr>
      </w:pPr>
      <w:r w:rsidRPr="00174FC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331EA4" wp14:editId="68C9D8F4">
            <wp:extent cx="6629400" cy="9378380"/>
            <wp:effectExtent l="0" t="0" r="0" b="0"/>
            <wp:docPr id="10" name="Рисунок 10" descr="Z:\__УРЗП\04. Конкурентные процедуры\АУКЦИОНЫ\2017 год\ЛЕС\П-КЛХ_17\Документы\ведомость МДО пл. 18,8 га кв. 4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ЛЕС\П-КЛХ_17\Документы\ведомость МДО пл. 18,8 га кв. 4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B450F" w14:textId="6AA1F0B3" w:rsidR="006F24E7" w:rsidRPr="00174FCE" w:rsidRDefault="006F24E7" w:rsidP="006F24E7">
      <w:pPr>
        <w:jc w:val="center"/>
        <w:rPr>
          <w:sz w:val="22"/>
          <w:szCs w:val="22"/>
        </w:rPr>
      </w:pPr>
      <w:r w:rsidRPr="00174FC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4A2141" wp14:editId="28EE1E0A">
            <wp:extent cx="6629400" cy="9378380"/>
            <wp:effectExtent l="0" t="0" r="0" b="0"/>
            <wp:docPr id="11" name="Рисунок 11" descr="Z:\__УРЗП\04. Конкурентные процедуры\АУКЦИОНЫ\2017 год\ЛЕС\П-КЛХ_17\Документы\ведомость МДО пл. 18,8 га кв. 4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ЛЕС\П-КЛХ_17\Документы\ведомость МДО пл. 18,8 га кв. 4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653E2" w14:textId="6A8D5B72" w:rsidR="006F24E7" w:rsidRPr="00174FCE" w:rsidRDefault="006F24E7" w:rsidP="006F24E7">
      <w:pPr>
        <w:jc w:val="center"/>
        <w:rPr>
          <w:sz w:val="22"/>
          <w:szCs w:val="22"/>
        </w:rPr>
      </w:pPr>
      <w:r w:rsidRPr="00174FC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D8028D" wp14:editId="553BD403">
            <wp:extent cx="6629400" cy="9378380"/>
            <wp:effectExtent l="0" t="0" r="0" b="0"/>
            <wp:docPr id="12" name="Рисунок 12" descr="Z:\__УРЗП\04. Конкурентные процедуры\АУКЦИОНЫ\2017 год\ЛЕС\П-КЛХ_17\Документы\ведомость МДО пл. 18,8 га кв. 4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ЛЕС\П-КЛХ_17\Документы\ведомость МДО пл. 18,8 га кв. 4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93C14" w14:textId="6BCFBF95" w:rsidR="006F24E7" w:rsidRPr="00174FCE" w:rsidRDefault="006F24E7" w:rsidP="006F24E7">
      <w:pPr>
        <w:jc w:val="center"/>
        <w:rPr>
          <w:sz w:val="22"/>
          <w:szCs w:val="22"/>
        </w:rPr>
      </w:pPr>
      <w:r w:rsidRPr="00174FC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0599F2" wp14:editId="18A6D5FD">
            <wp:extent cx="6629400" cy="9378380"/>
            <wp:effectExtent l="0" t="0" r="0" b="0"/>
            <wp:docPr id="13" name="Рисунок 13" descr="Z:\__УРЗП\04. Конкурентные процедуры\АУКЦИОНЫ\2017 год\ЛЕС\П-КЛХ_17\Документы\ведомость МДО пл. 18,8 га кв. 41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ЛЕС\П-КЛХ_17\Документы\ведомость МДО пл. 18,8 га кв. 41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04390" w14:textId="5AAA373E" w:rsidR="006F24E7" w:rsidRPr="00174FCE" w:rsidRDefault="006F24E7" w:rsidP="006F24E7">
      <w:pPr>
        <w:jc w:val="center"/>
        <w:rPr>
          <w:sz w:val="22"/>
          <w:szCs w:val="22"/>
        </w:rPr>
      </w:pPr>
      <w:r w:rsidRPr="00174FCE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93AB4C" wp14:editId="78BA598E">
            <wp:extent cx="6629400" cy="9378380"/>
            <wp:effectExtent l="0" t="0" r="0" b="0"/>
            <wp:docPr id="14" name="Рисунок 14" descr="Z:\__УРЗП\04. Конкурентные процедуры\АУКЦИОНЫ\2017 год\ЛЕС\П-КЛХ_17\Документы\ведомость МДО пл. 18,8 га кв. 41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ЛЕС\П-КЛХ_17\Документы\ведомость МДО пл. 18,8 га кв. 41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A490E" w14:textId="0E25576C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0EF23215" wp14:editId="3FD776E7">
            <wp:extent cx="6629400" cy="9378380"/>
            <wp:effectExtent l="0" t="0" r="0" b="0"/>
            <wp:docPr id="15" name="Рисунок 15" descr="Z:\__УРЗП\04. Конкурентные процедуры\АУКЦИОНЫ\2017 год\ЛЕС\П-КЛХ_17\Документы\ведомость защиты 77,0 га кв. 49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ЛЕС\П-КЛХ_17\Документы\ведомость защиты 77,0 га кв. 49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506D1" w14:textId="23ABD710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4EB10893" wp14:editId="5DA3E3D9">
            <wp:extent cx="6629400" cy="9378380"/>
            <wp:effectExtent l="0" t="0" r="0" b="0"/>
            <wp:docPr id="16" name="Рисунок 16" descr="Z:\__УРЗП\04. Конкурентные процедуры\АУКЦИОНЫ\2017 год\ЛЕС\П-КЛХ_17\Документы\ведомость защиты 77,0 га кв. 49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ЛЕС\П-КЛХ_17\Документы\ведомость защиты 77,0 га кв. 49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C040F" w14:textId="4EB45685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105E0DAD" wp14:editId="5A5AF988">
            <wp:extent cx="6629400" cy="9378380"/>
            <wp:effectExtent l="0" t="0" r="0" b="0"/>
            <wp:docPr id="17" name="Рисунок 17" descr="Z:\__УРЗП\04. Конкурентные процедуры\АУКЦИОНЫ\2017 год\ЛЕС\П-КЛХ_17\Документы\ведомость защиты 77,0 га кв. 49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ЛЕС\П-КЛХ_17\Документы\ведомость защиты 77,0 га кв. 49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D5778" w14:textId="2FACBC96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0800AA12" wp14:editId="036A90AD">
            <wp:extent cx="6629400" cy="9378380"/>
            <wp:effectExtent l="0" t="0" r="0" b="0"/>
            <wp:docPr id="18" name="Рисунок 18" descr="Z:\__УРЗП\04. Конкурентные процедуры\АУКЦИОНЫ\2017 год\ЛЕС\П-КЛХ_17\Документы\ведомость защиты 77,0 га кв. 49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ЛЕС\П-КЛХ_17\Документы\ведомость защиты 77,0 га кв. 49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43DDC" w14:textId="46463C2F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001E4130" wp14:editId="0A790DF2">
            <wp:extent cx="6629400" cy="9378380"/>
            <wp:effectExtent l="0" t="0" r="0" b="0"/>
            <wp:docPr id="22" name="Рисунок 22" descr="Z:\__УРЗП\04. Конкурентные процедуры\АУКЦИОНЫ\2017 год\ЛЕС\П-КЛХ_17\Документы\ведомость защиты 77,0 га кв. 49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ЛЕС\П-КЛХ_17\Документы\ведомость защиты 77,0 га кв. 49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F3CF5" w14:textId="4114AA81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3C557873" wp14:editId="780B7C7A">
            <wp:extent cx="6629400" cy="9378380"/>
            <wp:effectExtent l="0" t="0" r="0" b="0"/>
            <wp:docPr id="23" name="Рисунок 23" descr="Z:\__УРЗП\04. Конкурентные процедуры\АУКЦИОНЫ\2017 год\ЛЕС\П-КЛХ_17\Документы\ведомость защиты 77,0 га кв. 49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ЛЕС\П-КЛХ_17\Документы\ведомость защиты 77,0 га кв. 49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EAAA0" w14:textId="1F7F8C51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lastRenderedPageBreak/>
        <w:drawing>
          <wp:inline distT="0" distB="0" distL="0" distR="0" wp14:anchorId="343063D3" wp14:editId="1EC6B79C">
            <wp:extent cx="6629400" cy="9378380"/>
            <wp:effectExtent l="0" t="0" r="0" b="0"/>
            <wp:docPr id="24" name="Рисунок 24" descr="Z:\__УРЗП\04. Конкурентные процедуры\АУКЦИОНЫ\2017 год\ЛЕС\П-КЛХ_17\Документы\ведомость защиты 77,0 га кв. 49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ЛЕС\П-КЛХ_17\Документы\ведомость защиты 77,0 га кв. 49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6B51B" w14:textId="0353594D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54B766D1" wp14:editId="17B765BB">
            <wp:extent cx="6629400" cy="9378380"/>
            <wp:effectExtent l="0" t="0" r="0" b="0"/>
            <wp:docPr id="25" name="Рисунок 25" descr="Z:\__УРЗП\04. Конкурентные процедуры\АУКЦИОНЫ\2017 год\ЛЕС\П-КЛХ_17\Документы\ведомость защиты 77,0 га кв. 49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ЛЕС\П-КЛХ_17\Документы\ведомость защиты 77,0 га кв. 49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D4387" w14:textId="3D131CC1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0C418C1D" wp14:editId="060F1BD2">
            <wp:extent cx="6629400" cy="9378380"/>
            <wp:effectExtent l="0" t="0" r="0" b="0"/>
            <wp:docPr id="26" name="Рисунок 26" descr="Z:\__УРЗП\04. Конкурентные процедуры\АУКЦИОНЫ\2017 год\ЛЕС\П-КЛХ_17\Документы\ведомость защиты 77,0 га кв. 49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ЛЕС\П-КЛХ_17\Документы\ведомость защиты 77,0 га кв. 49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61580" w14:textId="1193E825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5961361C" wp14:editId="18FB1141">
            <wp:extent cx="6629400" cy="9378380"/>
            <wp:effectExtent l="0" t="0" r="0" b="0"/>
            <wp:docPr id="27" name="Рисунок 27" descr="Z:\__УРЗП\04. Конкурентные процедуры\АУКЦИОНЫ\2017 год\ЛЕС\П-КЛХ_17\Документы\ведомость защиты 77,0 га кв. 49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ЛЕС\П-КЛХ_17\Документы\ведомость защиты 77,0 га кв. 49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CD695" w14:textId="49265F00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112E4770" wp14:editId="0E7E5C14">
            <wp:extent cx="6629400" cy="9378380"/>
            <wp:effectExtent l="0" t="0" r="0" b="0"/>
            <wp:docPr id="28" name="Рисунок 28" descr="Z:\__УРЗП\04. Конкурентные процедуры\АУКЦИОНЫ\2017 год\ЛЕС\П-КЛХ_17\Документы\ведомость защиты 77,0 га кв. 49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ЛЕС\П-КЛХ_17\Документы\ведомость защиты 77,0 га кв. 49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B94A6" w14:textId="12FA64FE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7DD71C09" wp14:editId="0F84E09A">
            <wp:extent cx="6629400" cy="9378380"/>
            <wp:effectExtent l="0" t="0" r="0" b="0"/>
            <wp:docPr id="29" name="Рисунок 29" descr="Z:\__УРЗП\04. Конкурентные процедуры\АУКЦИОНЫ\2017 год\ЛЕС\П-КЛХ_17\Документы\ведомость защиты 77,0 га кв. 49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ЛЕС\П-КЛХ_17\Документы\ведомость защиты 77,0 га кв. 49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5DA85" w14:textId="6E712CE9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5B2A9F6B" wp14:editId="4A1FB976">
            <wp:extent cx="6629400" cy="9378380"/>
            <wp:effectExtent l="0" t="0" r="0" b="0"/>
            <wp:docPr id="30" name="Рисунок 30" descr="Z:\__УРЗП\04. Конкурентные процедуры\АУКЦИОНЫ\2017 год\ЛЕС\П-КЛХ_17\Документы\ведомость защиты 77,0 га кв. 49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ЛЕС\П-КЛХ_17\Документы\ведомость защиты 77,0 га кв. 49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0E5A0" w14:textId="103DF374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582940AB" wp14:editId="0B6B5097">
            <wp:extent cx="6629400" cy="9378380"/>
            <wp:effectExtent l="0" t="0" r="0" b="0"/>
            <wp:docPr id="31" name="Рисунок 31" descr="Z:\__УРЗП\04. Конкурентные процедуры\АУКЦИОНЫ\2017 год\ЛЕС\П-КЛХ_17\Документы\ведомость защиты 77,0 га кв. 49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ЛЕС\П-КЛХ_17\Документы\ведомость защиты 77,0 га кв. 49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69B32" w14:textId="036F2F9E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1AAE7C11" wp14:editId="252DC972">
            <wp:extent cx="6629400" cy="9378380"/>
            <wp:effectExtent l="0" t="0" r="0" b="0"/>
            <wp:docPr id="32" name="Рисунок 32" descr="Z:\__УРЗП\04. Конкурентные процедуры\АУКЦИОНЫ\2017 год\ЛЕС\П-КЛХ_17\Документы\ведомость защиты 77,0 га кв. 49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ЛЕС\П-КЛХ_17\Документы\ведомость защиты 77,0 га кв. 49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CAE5C" w14:textId="6A85E015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053B7B16" wp14:editId="5CF8A6EB">
            <wp:extent cx="6629400" cy="9378380"/>
            <wp:effectExtent l="0" t="0" r="0" b="0"/>
            <wp:docPr id="33" name="Рисунок 33" descr="Z:\__УРЗП\04. Конкурентные процедуры\АУКЦИОНЫ\2017 год\ЛЕС\П-КЛХ_17\Документы\ведомость защиты 77,0 га кв. 49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ЛЕС\П-КЛХ_17\Документы\ведомость защиты 77,0 га кв. 49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B52B1" w14:textId="39CCA4C8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3B18FDF1" wp14:editId="610A158E">
            <wp:extent cx="6629400" cy="9378380"/>
            <wp:effectExtent l="0" t="0" r="0" b="0"/>
            <wp:docPr id="34" name="Рисунок 34" descr="Z:\__УРЗП\04. Конкурентные процедуры\АУКЦИОНЫ\2017 год\ЛЕС\П-КЛХ_17\Документы\ведомость защиты 77,0 га кв. 49 (1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ЛЕС\П-КЛХ_17\Документы\ведомость защиты 77,0 га кв. 49 (1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3BF46" w14:textId="74D2142B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61091430" wp14:editId="0A330278">
            <wp:extent cx="6629400" cy="9378380"/>
            <wp:effectExtent l="0" t="0" r="0" b="0"/>
            <wp:docPr id="35" name="Рисунок 35" descr="Z:\__УРЗП\04. Конкурентные процедуры\АУКЦИОНЫ\2017 год\ЛЕС\П-КЛХ_17\Документы\ведомость защиты 77,0 га кв. 49 (1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ЛЕС\П-КЛХ_17\Документы\ведомость защиты 77,0 га кв. 49 (1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FE63F" w14:textId="3C4B0A41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611C3618" wp14:editId="36632024">
            <wp:extent cx="6629400" cy="9378380"/>
            <wp:effectExtent l="0" t="0" r="0" b="0"/>
            <wp:docPr id="36" name="Рисунок 36" descr="Z:\__УРЗП\04. Конкурентные процедуры\АУКЦИОНЫ\2017 год\ЛЕС\П-КЛХ_17\Документы\ведомость защиты 77,0 га кв. 49 (1)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7 год\ЛЕС\П-КЛХ_17\Документы\ведомость защиты 77,0 га кв. 49 (1)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78A4D" w14:textId="27C15F16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0E07A398" wp14:editId="246226C4">
            <wp:extent cx="6629400" cy="9378380"/>
            <wp:effectExtent l="0" t="0" r="0" b="0"/>
            <wp:docPr id="37" name="Рисунок 37" descr="Z:\__УРЗП\04. Конкурентные процедуры\АУКЦИОНЫ\2017 год\ЛЕС\П-КЛХ_17\Документы\ведомость защиты 77,0 га кв. 49 (1)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7 год\ЛЕС\П-КЛХ_17\Документы\ведомость защиты 77,0 га кв. 49 (1)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FBC55" w14:textId="5FD84F14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37299590" wp14:editId="0E5F96A8">
            <wp:extent cx="6629400" cy="9378380"/>
            <wp:effectExtent l="0" t="0" r="0" b="0"/>
            <wp:docPr id="38" name="Рисунок 38" descr="Z:\__УРЗП\04. Конкурентные процедуры\АУКЦИОНЫ\2017 год\ЛЕС\П-КЛХ_17\Документы\ведомость защиты 77,0 га кв. 49 (1)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7 год\ЛЕС\П-КЛХ_17\Документы\ведомость защиты 77,0 га кв. 49 (1)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26A18" w14:textId="618776A1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4D105803" wp14:editId="67E62CC7">
            <wp:extent cx="6629400" cy="9378380"/>
            <wp:effectExtent l="0" t="0" r="0" b="0"/>
            <wp:docPr id="39" name="Рисунок 39" descr="Z:\__УРЗП\04. Конкурентные процедуры\АУКЦИОНЫ\2017 год\ЛЕС\П-КЛХ_17\Документы\ведомость защиты 77,0 га кв. 49 (1)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7 год\ЛЕС\П-КЛХ_17\Документы\ведомость защиты 77,0 га кв. 49 (1)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7412B" w14:textId="2684D24C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6FEA904D" wp14:editId="190433E9">
            <wp:extent cx="6629400" cy="9378380"/>
            <wp:effectExtent l="0" t="0" r="0" b="0"/>
            <wp:docPr id="40" name="Рисунок 40" descr="Z:\__УРЗП\04. Конкурентные процедуры\АУКЦИОНЫ\2017 год\ЛЕС\П-КЛХ_17\Документы\ведомость защиты 77,0 га кв. 49 (1)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7 год\ЛЕС\П-КЛХ_17\Документы\ведомость защиты 77,0 га кв. 49 (1)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FA8F2" w14:textId="5647F6C7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4E4A1CFC" wp14:editId="490D7CB7">
            <wp:extent cx="6629400" cy="9378380"/>
            <wp:effectExtent l="0" t="0" r="0" b="0"/>
            <wp:docPr id="41" name="Рисунок 41" descr="Z:\__УРЗП\04. Конкурентные процедуры\АУКЦИОНЫ\2017 год\ЛЕС\П-КЛХ_17\Документы\ведомость защиты 77,0 га кв. 49 (1)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7 год\ЛЕС\П-КЛХ_17\Документы\ведомость защиты 77,0 га кв. 49 (1)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22C68" w14:textId="08C62E32" w:rsidR="006F24E7" w:rsidRPr="00174FCE" w:rsidRDefault="006F24E7" w:rsidP="006F24E7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123C8C84" wp14:editId="2AE1E6B6">
            <wp:extent cx="6629400" cy="9378380"/>
            <wp:effectExtent l="0" t="0" r="0" b="0"/>
            <wp:docPr id="42" name="Рисунок 42" descr="Z:\__УРЗП\04. Конкурентные процедуры\АУКЦИОНЫ\2017 год\ЛЕС\П-КЛХ_17\Документы\ведомость защиты 77,0 га кв. 49 (1)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7 год\ЛЕС\П-КЛХ_17\Документы\ведомость защиты 77,0 га кв. 49 (1)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7540D" w14:textId="67DE7CE5" w:rsidR="006F24E7" w:rsidRPr="00174FCE" w:rsidRDefault="006F24E7" w:rsidP="00B67252">
      <w:pPr>
        <w:jc w:val="right"/>
        <w:rPr>
          <w:b/>
          <w:sz w:val="26"/>
          <w:szCs w:val="26"/>
        </w:rPr>
      </w:pPr>
      <w:r w:rsidRPr="00174FCE">
        <w:rPr>
          <w:b/>
          <w:noProof/>
          <w:sz w:val="26"/>
          <w:szCs w:val="26"/>
          <w:lang w:eastAsia="ru-RU"/>
        </w:rPr>
        <w:drawing>
          <wp:inline distT="0" distB="0" distL="0" distR="0" wp14:anchorId="5D156DCF" wp14:editId="4FF34833">
            <wp:extent cx="6629400" cy="9378380"/>
            <wp:effectExtent l="0" t="0" r="0" b="0"/>
            <wp:docPr id="43" name="Рисунок 43" descr="Z:\__УРЗП\04. Конкурентные процедуры\АУКЦИОНЫ\2017 год\ЛЕС\П-КЛХ_17\Документы\ведомость защиты 77,0 га кв. 49 (1)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7 год\ЛЕС\П-КЛХ_17\Документы\ведомость защиты 77,0 га кв. 49 (1)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3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76F03" w14:textId="70B62DE0" w:rsidR="00E3482F" w:rsidRPr="00174FCE" w:rsidRDefault="00E3482F" w:rsidP="00C87715">
      <w:pPr>
        <w:jc w:val="right"/>
        <w:rPr>
          <w:b/>
          <w:sz w:val="16"/>
          <w:szCs w:val="16"/>
        </w:rPr>
      </w:pPr>
      <w:bookmarkStart w:id="53" w:name="_Toc423624478"/>
      <w:bookmarkStart w:id="54" w:name="_Toc412713830"/>
      <w:bookmarkStart w:id="55" w:name="_Toc423624476"/>
      <w:bookmarkEnd w:id="50"/>
      <w:bookmarkEnd w:id="51"/>
      <w:r w:rsidRPr="00174FCE">
        <w:rPr>
          <w:b/>
          <w:sz w:val="26"/>
          <w:szCs w:val="26"/>
        </w:rPr>
        <w:t>Приложение</w:t>
      </w:r>
      <w:bookmarkEnd w:id="53"/>
      <w:r w:rsidR="00604D33" w:rsidRPr="00174FCE">
        <w:rPr>
          <w:b/>
          <w:sz w:val="26"/>
          <w:szCs w:val="26"/>
        </w:rPr>
        <w:t xml:space="preserve"> </w:t>
      </w:r>
      <w:r w:rsidR="00A62074" w:rsidRPr="00174FCE">
        <w:rPr>
          <w:b/>
          <w:sz w:val="26"/>
          <w:szCs w:val="26"/>
        </w:rPr>
        <w:t>№ </w:t>
      </w:r>
      <w:r w:rsidR="00CA448D" w:rsidRPr="00174FCE">
        <w:rPr>
          <w:b/>
          <w:sz w:val="26"/>
          <w:szCs w:val="26"/>
        </w:rPr>
        <w:t>4</w:t>
      </w:r>
    </w:p>
    <w:p w14:paraId="5E4C20D6" w14:textId="77777777" w:rsidR="00CA448D" w:rsidRPr="00174FCE" w:rsidRDefault="00CA448D" w:rsidP="00E3482F">
      <w:pPr>
        <w:spacing w:line="192" w:lineRule="auto"/>
        <w:jc w:val="center"/>
        <w:rPr>
          <w:b/>
          <w:sz w:val="22"/>
          <w:szCs w:val="22"/>
        </w:rPr>
      </w:pPr>
      <w:bookmarkStart w:id="56" w:name="__RefHeading__75_520497706"/>
      <w:bookmarkStart w:id="57" w:name="__RefHeading__90_1698952488"/>
      <w:bookmarkEnd w:id="56"/>
      <w:bookmarkEnd w:id="57"/>
    </w:p>
    <w:p w14:paraId="37BA8136" w14:textId="0FDE4D67" w:rsidR="00E3482F" w:rsidRPr="00174FCE" w:rsidRDefault="00D958C2" w:rsidP="00E3482F">
      <w:pPr>
        <w:spacing w:line="192" w:lineRule="auto"/>
        <w:jc w:val="center"/>
        <w:rPr>
          <w:b/>
          <w:sz w:val="22"/>
          <w:szCs w:val="22"/>
        </w:rPr>
      </w:pPr>
      <w:r w:rsidRPr="00174FCE">
        <w:rPr>
          <w:b/>
          <w:sz w:val="22"/>
          <w:szCs w:val="22"/>
        </w:rPr>
        <w:t>ФОРМА ЗАЯВКИ</w:t>
      </w:r>
      <w:r w:rsidR="00E3482F" w:rsidRPr="00174FCE">
        <w:rPr>
          <w:b/>
          <w:sz w:val="22"/>
          <w:szCs w:val="22"/>
        </w:rPr>
        <w:t xml:space="preserve"> НА УЧАСТИЕ В АУКЦИОНЕ</w:t>
      </w:r>
    </w:p>
    <w:p w14:paraId="08FBB429" w14:textId="7F16E847" w:rsidR="00E3482F" w:rsidRPr="00174FCE" w:rsidRDefault="00E3482F" w:rsidP="00E3482F">
      <w:pPr>
        <w:spacing w:line="192" w:lineRule="auto"/>
        <w:jc w:val="center"/>
        <w:rPr>
          <w:b/>
          <w:sz w:val="22"/>
          <w:szCs w:val="22"/>
        </w:rPr>
      </w:pPr>
      <w:r w:rsidRPr="00174FCE">
        <w:rPr>
          <w:b/>
          <w:sz w:val="22"/>
          <w:szCs w:val="22"/>
        </w:rPr>
        <w:t xml:space="preserve">на право заключения договора </w:t>
      </w:r>
      <w:r w:rsidR="00EF23AC" w:rsidRPr="00174FCE">
        <w:rPr>
          <w:b/>
          <w:sz w:val="22"/>
          <w:szCs w:val="22"/>
        </w:rPr>
        <w:t>купли-продажи</w:t>
      </w:r>
      <w:r w:rsidRPr="00174FCE">
        <w:rPr>
          <w:b/>
          <w:sz w:val="22"/>
          <w:szCs w:val="22"/>
        </w:rPr>
        <w:t xml:space="preserve"> </w:t>
      </w:r>
      <w:r w:rsidR="00FA4F5A" w:rsidRPr="00174FCE">
        <w:rPr>
          <w:b/>
          <w:sz w:val="22"/>
          <w:szCs w:val="22"/>
        </w:rPr>
        <w:t xml:space="preserve">лесных насаждений </w:t>
      </w:r>
    </w:p>
    <w:p w14:paraId="3B3B3D92" w14:textId="77777777" w:rsidR="00E3482F" w:rsidRPr="00174FCE" w:rsidRDefault="00E3482F" w:rsidP="00E3482F">
      <w:pPr>
        <w:spacing w:line="192" w:lineRule="auto"/>
        <w:ind w:left="5580"/>
        <w:rPr>
          <w:b/>
          <w:sz w:val="6"/>
          <w:szCs w:val="6"/>
        </w:rPr>
      </w:pPr>
    </w:p>
    <w:p w14:paraId="6AB5D81D" w14:textId="77777777" w:rsidR="00E3482F" w:rsidRPr="00174FCE" w:rsidRDefault="00E3482F" w:rsidP="00C87715">
      <w:pPr>
        <w:spacing w:line="192" w:lineRule="auto"/>
        <w:jc w:val="both"/>
        <w:rPr>
          <w:b/>
          <w:sz w:val="22"/>
          <w:szCs w:val="22"/>
        </w:rPr>
      </w:pPr>
      <w:r w:rsidRPr="00174FCE">
        <w:rPr>
          <w:b/>
          <w:sz w:val="22"/>
          <w:szCs w:val="22"/>
        </w:rPr>
        <w:t xml:space="preserve">В </w:t>
      </w:r>
      <w:r w:rsidRPr="00174FCE">
        <w:rPr>
          <w:b/>
          <w:bCs/>
          <w:sz w:val="22"/>
          <w:szCs w:val="22"/>
        </w:rPr>
        <w:t>Аукционную комиссию</w:t>
      </w:r>
    </w:p>
    <w:p w14:paraId="5D30B4B6" w14:textId="08F07E44" w:rsidR="00E3482F" w:rsidRPr="00174FCE" w:rsidRDefault="00E3482F" w:rsidP="00E3482F">
      <w:pPr>
        <w:spacing w:line="204" w:lineRule="auto"/>
        <w:jc w:val="right"/>
        <w:rPr>
          <w:sz w:val="21"/>
          <w:szCs w:val="21"/>
        </w:rPr>
      </w:pPr>
      <w:bookmarkStart w:id="58" w:name="OLE_LINK6"/>
      <w:bookmarkStart w:id="59" w:name="OLE_LINK5"/>
      <w:r w:rsidRPr="00174FCE">
        <w:rPr>
          <w:sz w:val="20"/>
          <w:szCs w:val="20"/>
        </w:rPr>
        <w:t>_________________________</w:t>
      </w:r>
      <w:r w:rsidR="0007681D" w:rsidRPr="00174FCE">
        <w:rPr>
          <w:sz w:val="20"/>
          <w:szCs w:val="20"/>
        </w:rPr>
        <w:t>_______________________________________</w:t>
      </w:r>
      <w:r w:rsidRPr="00174FCE">
        <w:rPr>
          <w:sz w:val="20"/>
          <w:szCs w:val="20"/>
        </w:rPr>
        <w:t>______________________________________</w:t>
      </w:r>
    </w:p>
    <w:p w14:paraId="3091A4B3" w14:textId="29BD9C94" w:rsidR="00E3482F" w:rsidRPr="00174FCE" w:rsidRDefault="002F7BA2" w:rsidP="00E3482F">
      <w:pPr>
        <w:pStyle w:val="af0"/>
        <w:spacing w:after="0"/>
        <w:jc w:val="center"/>
        <w:rPr>
          <w:bCs/>
          <w:sz w:val="18"/>
          <w:szCs w:val="18"/>
        </w:rPr>
      </w:pPr>
      <w:r w:rsidRPr="00174FCE">
        <w:rPr>
          <w:bCs/>
          <w:sz w:val="18"/>
          <w:szCs w:val="18"/>
        </w:rPr>
        <w:t xml:space="preserve">(наименование </w:t>
      </w:r>
      <w:r w:rsidR="00DE6753" w:rsidRPr="00174FCE">
        <w:rPr>
          <w:bCs/>
          <w:sz w:val="18"/>
          <w:szCs w:val="18"/>
          <w:lang w:val="ru-RU"/>
        </w:rPr>
        <w:t>Организатор</w:t>
      </w:r>
      <w:r w:rsidR="0007681D" w:rsidRPr="00174FCE">
        <w:rPr>
          <w:bCs/>
          <w:sz w:val="18"/>
          <w:szCs w:val="18"/>
        </w:rPr>
        <w:t>а</w:t>
      </w:r>
      <w:r w:rsidR="00E3482F" w:rsidRPr="00174FCE">
        <w:rPr>
          <w:bCs/>
          <w:sz w:val="18"/>
          <w:szCs w:val="18"/>
        </w:rPr>
        <w:t xml:space="preserve"> </w:t>
      </w:r>
      <w:r w:rsidR="004D0725" w:rsidRPr="00174FCE">
        <w:rPr>
          <w:bCs/>
          <w:sz w:val="18"/>
          <w:szCs w:val="18"/>
          <w:lang w:val="ru-RU"/>
        </w:rPr>
        <w:t>аукциона</w:t>
      </w:r>
      <w:r w:rsidR="00E3482F" w:rsidRPr="00174FCE">
        <w:rPr>
          <w:bCs/>
          <w:sz w:val="18"/>
          <w:szCs w:val="18"/>
        </w:rPr>
        <w:t>)</w:t>
      </w:r>
      <w:bookmarkEnd w:id="58"/>
      <w:bookmarkEnd w:id="59"/>
    </w:p>
    <w:p w14:paraId="5E684729" w14:textId="058A67D7" w:rsidR="00E3482F" w:rsidRPr="00174FCE" w:rsidRDefault="007F66A2" w:rsidP="00E3482F">
      <w:pPr>
        <w:spacing w:line="204" w:lineRule="auto"/>
        <w:rPr>
          <w:sz w:val="16"/>
          <w:szCs w:val="16"/>
        </w:rPr>
      </w:pPr>
      <w:r w:rsidRPr="00174FCE">
        <w:rPr>
          <w:b/>
          <w:sz w:val="22"/>
          <w:szCs w:val="22"/>
        </w:rPr>
        <w:t>Заявител</w:t>
      </w:r>
      <w:r w:rsidR="00E3482F" w:rsidRPr="00174FCE">
        <w:rPr>
          <w:b/>
          <w:sz w:val="22"/>
          <w:szCs w:val="22"/>
        </w:rPr>
        <w:t>ь</w:t>
      </w:r>
      <w:r w:rsidR="00E3482F" w:rsidRPr="00174FCE">
        <w:rPr>
          <w:sz w:val="22"/>
          <w:szCs w:val="22"/>
        </w:rPr>
        <w:t xml:space="preserve"> </w:t>
      </w:r>
    </w:p>
    <w:p w14:paraId="617ECB75" w14:textId="454F2374" w:rsidR="00E3482F" w:rsidRPr="00174FCE" w:rsidRDefault="00E3482F" w:rsidP="00E3482F">
      <w:pPr>
        <w:pStyle w:val="af"/>
        <w:spacing w:line="204" w:lineRule="auto"/>
        <w:jc w:val="both"/>
        <w:rPr>
          <w:b w:val="0"/>
          <w:bCs w:val="0"/>
          <w:sz w:val="16"/>
          <w:szCs w:val="16"/>
        </w:rPr>
      </w:pPr>
      <w:r w:rsidRPr="00174FCE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________________________________________________________________________________________________________________________</w:t>
      </w:r>
      <w:r w:rsidR="00F22811" w:rsidRPr="00174FCE">
        <w:rPr>
          <w:b w:val="0"/>
          <w:bCs w:val="0"/>
          <w:sz w:val="16"/>
          <w:szCs w:val="16"/>
        </w:rPr>
        <w:t>_______</w:t>
      </w:r>
    </w:p>
    <w:p w14:paraId="58501FFE" w14:textId="3D2DEA56" w:rsidR="00E3482F" w:rsidRPr="00174FCE" w:rsidRDefault="00E3482F" w:rsidP="00E3482F">
      <w:pPr>
        <w:pStyle w:val="af0"/>
        <w:spacing w:after="0"/>
        <w:jc w:val="center"/>
        <w:rPr>
          <w:lang w:val="ru-RU"/>
        </w:rPr>
      </w:pPr>
      <w:r w:rsidRPr="00174FCE">
        <w:rPr>
          <w:sz w:val="18"/>
          <w:szCs w:val="18"/>
        </w:rPr>
        <w:t>(</w:t>
      </w:r>
      <w:r w:rsidRPr="00174FCE">
        <w:rPr>
          <w:bCs/>
          <w:sz w:val="18"/>
          <w:szCs w:val="18"/>
        </w:rPr>
        <w:t>Ф.</w:t>
      </w:r>
      <w:r w:rsidR="00F22811" w:rsidRPr="00174FCE">
        <w:rPr>
          <w:bCs/>
          <w:sz w:val="18"/>
          <w:szCs w:val="18"/>
        </w:rPr>
        <w:t>И.О. для индивидуального предпринимателя</w:t>
      </w:r>
      <w:r w:rsidRPr="00174FCE">
        <w:rPr>
          <w:bCs/>
          <w:sz w:val="18"/>
          <w:szCs w:val="18"/>
        </w:rPr>
        <w:t>, наименование для юридического лица с указанием организационно-правовой формы</w:t>
      </w:r>
      <w:r w:rsidRPr="00174FCE">
        <w:rPr>
          <w:sz w:val="18"/>
          <w:szCs w:val="18"/>
        </w:rPr>
        <w:t>)</w:t>
      </w:r>
    </w:p>
    <w:p w14:paraId="14E840F9" w14:textId="77777777" w:rsidR="00E3482F" w:rsidRPr="00174FCE" w:rsidRDefault="00E3482F" w:rsidP="00E3482F">
      <w:pPr>
        <w:pStyle w:val="af0"/>
        <w:spacing w:after="0"/>
        <w:rPr>
          <w:lang w:val="ru-RU"/>
        </w:rPr>
      </w:pPr>
      <w:r w:rsidRPr="00174FCE">
        <w:rPr>
          <w:b/>
          <w:sz w:val="22"/>
          <w:szCs w:val="22"/>
          <w:lang w:val="ru-RU"/>
        </w:rPr>
        <w:t>в лице</w:t>
      </w:r>
      <w:r w:rsidRPr="00174FCE">
        <w:rPr>
          <w:lang w:val="ru-RU"/>
        </w:rPr>
        <w:t xml:space="preserve"> _____________________________________________________________________________</w:t>
      </w:r>
      <w:r w:rsidR="00F22811" w:rsidRPr="00174FCE">
        <w:rPr>
          <w:lang w:val="ru-RU"/>
        </w:rPr>
        <w:t>____</w:t>
      </w:r>
    </w:p>
    <w:p w14:paraId="2D1140F0" w14:textId="77777777" w:rsidR="00E3482F" w:rsidRPr="00174FCE" w:rsidRDefault="00E3482F" w:rsidP="00E3482F">
      <w:pPr>
        <w:pStyle w:val="af0"/>
        <w:spacing w:after="0"/>
        <w:jc w:val="center"/>
        <w:rPr>
          <w:lang w:val="ru-RU"/>
        </w:rPr>
      </w:pPr>
      <w:r w:rsidRPr="00174FCE">
        <w:rPr>
          <w:sz w:val="18"/>
          <w:szCs w:val="18"/>
        </w:rPr>
        <w:t>(</w:t>
      </w:r>
      <w:r w:rsidRPr="00174FCE">
        <w:rPr>
          <w:bCs/>
          <w:sz w:val="18"/>
          <w:szCs w:val="18"/>
        </w:rPr>
        <w:t xml:space="preserve">Ф.И.О. </w:t>
      </w:r>
      <w:r w:rsidRPr="00174FCE">
        <w:rPr>
          <w:bCs/>
          <w:sz w:val="18"/>
          <w:szCs w:val="18"/>
          <w:lang w:val="ru-RU"/>
        </w:rPr>
        <w:t>руководителя</w:t>
      </w:r>
      <w:r w:rsidRPr="00174FCE">
        <w:rPr>
          <w:bCs/>
          <w:sz w:val="18"/>
          <w:szCs w:val="18"/>
        </w:rPr>
        <w:t xml:space="preserve"> юридического лица</w:t>
      </w:r>
      <w:r w:rsidRPr="00174FCE">
        <w:rPr>
          <w:sz w:val="18"/>
          <w:szCs w:val="18"/>
        </w:rPr>
        <w:t>)</w:t>
      </w:r>
    </w:p>
    <w:p w14:paraId="09F4FEAC" w14:textId="77777777" w:rsidR="00E3482F" w:rsidRPr="00174FCE" w:rsidRDefault="00E3482F" w:rsidP="00E3482F">
      <w:pPr>
        <w:pStyle w:val="af"/>
        <w:spacing w:line="204" w:lineRule="auto"/>
        <w:jc w:val="both"/>
        <w:rPr>
          <w:sz w:val="20"/>
          <w:szCs w:val="20"/>
        </w:rPr>
      </w:pPr>
      <w:r w:rsidRPr="00174FCE">
        <w:rPr>
          <w:sz w:val="22"/>
          <w:szCs w:val="22"/>
        </w:rPr>
        <w:t>дейс</w:t>
      </w:r>
      <w:r w:rsidR="00DC0D4B" w:rsidRPr="00174FCE">
        <w:rPr>
          <w:sz w:val="22"/>
          <w:szCs w:val="22"/>
        </w:rPr>
        <w:t>твующего</w:t>
      </w:r>
      <w:r w:rsidRPr="00174FCE">
        <w:rPr>
          <w:sz w:val="22"/>
          <w:szCs w:val="22"/>
        </w:rPr>
        <w:t xml:space="preserve"> на основании</w:t>
      </w:r>
      <w:r w:rsidRPr="00174FCE">
        <w:rPr>
          <w:rStyle w:val="ab"/>
          <w:sz w:val="20"/>
          <w:szCs w:val="20"/>
        </w:rPr>
        <w:t>1</w:t>
      </w:r>
      <w:r w:rsidRPr="00174FCE">
        <w:rPr>
          <w:sz w:val="22"/>
          <w:szCs w:val="22"/>
        </w:rPr>
        <w:t>_</w:t>
      </w:r>
      <w:r w:rsidRPr="00174FCE">
        <w:rPr>
          <w:b w:val="0"/>
          <w:bCs w:val="0"/>
          <w:sz w:val="16"/>
          <w:szCs w:val="16"/>
        </w:rPr>
        <w:t>_________________________________________________________________</w:t>
      </w:r>
      <w:r w:rsidR="0007681D" w:rsidRPr="00174FCE">
        <w:rPr>
          <w:b w:val="0"/>
          <w:bCs w:val="0"/>
          <w:sz w:val="16"/>
          <w:szCs w:val="16"/>
        </w:rPr>
        <w:t>_______________________</w:t>
      </w:r>
    </w:p>
    <w:p w14:paraId="16DACAE7" w14:textId="77777777" w:rsidR="00E3482F" w:rsidRPr="00174FCE" w:rsidRDefault="00E3482F" w:rsidP="00E3482F">
      <w:pPr>
        <w:jc w:val="center"/>
        <w:rPr>
          <w:b/>
        </w:rPr>
      </w:pPr>
      <w:r w:rsidRPr="00174FCE">
        <w:rPr>
          <w:sz w:val="20"/>
          <w:szCs w:val="20"/>
        </w:rPr>
        <w:t>(</w:t>
      </w:r>
      <w:r w:rsidRPr="00174FCE">
        <w:rPr>
          <w:sz w:val="18"/>
          <w:szCs w:val="18"/>
        </w:rPr>
        <w:t>Устав, Положение и т.д</w:t>
      </w:r>
      <w:r w:rsidRPr="00174FCE">
        <w:rPr>
          <w:sz w:val="20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E3482F" w:rsidRPr="00174FCE" w14:paraId="2A54BD48" w14:textId="77777777" w:rsidTr="0007681D">
        <w:trPr>
          <w:trHeight w:val="1421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A6BF28" w14:textId="4BF66CBE" w:rsidR="00E3482F" w:rsidRPr="00174FCE" w:rsidRDefault="00E3482F" w:rsidP="00E3482F">
            <w:pPr>
              <w:rPr>
                <w:sz w:val="20"/>
                <w:szCs w:val="20"/>
              </w:rPr>
            </w:pPr>
            <w:r w:rsidRPr="00174FCE">
              <w:rPr>
                <w:b/>
              </w:rPr>
              <w:t>(</w:t>
            </w:r>
            <w:r w:rsidRPr="00174FCE">
              <w:rPr>
                <w:b/>
                <w:sz w:val="20"/>
                <w:szCs w:val="20"/>
              </w:rPr>
              <w:t>заполняется</w:t>
            </w:r>
            <w:r w:rsidR="00EF23AC" w:rsidRPr="00174FCE">
              <w:rPr>
                <w:b/>
                <w:sz w:val="20"/>
                <w:szCs w:val="20"/>
              </w:rPr>
              <w:t xml:space="preserve"> </w:t>
            </w:r>
            <w:r w:rsidR="00353CF2" w:rsidRPr="00174FCE">
              <w:rPr>
                <w:b/>
                <w:sz w:val="20"/>
                <w:szCs w:val="20"/>
              </w:rPr>
              <w:t>индивидуальным предпринимателем</w:t>
            </w:r>
            <w:r w:rsidRPr="00174FCE">
              <w:rPr>
                <w:b/>
                <w:sz w:val="20"/>
                <w:szCs w:val="20"/>
              </w:rPr>
              <w:t>)</w:t>
            </w:r>
          </w:p>
          <w:p w14:paraId="3200470F" w14:textId="77777777" w:rsidR="00E3482F" w:rsidRPr="00174FCE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4FB2E902" w14:textId="77777777" w:rsidR="00E3482F" w:rsidRPr="00174FCE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кем выдан………………………………………………………………………………………………………………………….</w:t>
            </w:r>
          </w:p>
          <w:p w14:paraId="1DA1D469" w14:textId="77777777" w:rsidR="00E3482F" w:rsidRPr="00174FCE" w:rsidRDefault="00640B99" w:rsidP="00E3482F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Адрес</w:t>
            </w:r>
            <w:r w:rsidR="00E3482F" w:rsidRPr="00174FCE">
              <w:rPr>
                <w:sz w:val="20"/>
                <w:szCs w:val="20"/>
              </w:rPr>
              <w:t xml:space="preserve"> </w:t>
            </w:r>
            <w:r w:rsidRPr="00174FCE">
              <w:rPr>
                <w:sz w:val="20"/>
                <w:szCs w:val="20"/>
              </w:rPr>
              <w:t xml:space="preserve">регистрации по месту </w:t>
            </w:r>
            <w:r w:rsidR="00E3482F" w:rsidRPr="00174FCE">
              <w:rPr>
                <w:sz w:val="20"/>
                <w:szCs w:val="20"/>
              </w:rPr>
              <w:t>жительства …………………………………</w:t>
            </w:r>
            <w:r w:rsidRPr="00174FCE">
              <w:rPr>
                <w:sz w:val="20"/>
                <w:szCs w:val="20"/>
              </w:rPr>
              <w:t>……………………………………………………</w:t>
            </w:r>
          </w:p>
          <w:p w14:paraId="645E7C16" w14:textId="77777777" w:rsidR="00640B99" w:rsidRPr="00174FCE" w:rsidRDefault="00640B99" w:rsidP="00E3482F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7CB3DD3" w14:textId="77777777" w:rsidR="00E3482F" w:rsidRPr="00174FCE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Контактный телефон ……………………………………………………………………………………………………………..</w:t>
            </w:r>
          </w:p>
          <w:p w14:paraId="6B0F755B" w14:textId="77777777" w:rsidR="00E3482F" w:rsidRPr="00174FCE" w:rsidRDefault="00353CF2" w:rsidP="00E3482F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 xml:space="preserve">ОГРНИП (для индивидуального предпринимателя): № </w:t>
            </w:r>
          </w:p>
          <w:p w14:paraId="4B161C9E" w14:textId="77777777" w:rsidR="00353CF2" w:rsidRPr="00174FCE" w:rsidRDefault="00A5305B" w:rsidP="00E3482F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Дата регистрации в качестве ИП:</w:t>
            </w:r>
          </w:p>
        </w:tc>
      </w:tr>
      <w:tr w:rsidR="00E3482F" w:rsidRPr="00174FCE" w14:paraId="4747ADE6" w14:textId="77777777" w:rsidTr="00E3482F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FEE2B81" w14:textId="77777777" w:rsidR="00E3482F" w:rsidRPr="00174FCE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b/>
                <w:sz w:val="20"/>
                <w:szCs w:val="20"/>
              </w:rPr>
              <w:t>(заполняется юридическим лицом)</w:t>
            </w:r>
          </w:p>
          <w:p w14:paraId="3F07BE1E" w14:textId="77777777" w:rsidR="00353CF2" w:rsidRPr="00174FCE" w:rsidRDefault="006C05D6" w:rsidP="00E3482F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Место</w:t>
            </w:r>
            <w:r w:rsidR="000104A6" w:rsidRPr="00174FCE">
              <w:rPr>
                <w:sz w:val="20"/>
                <w:szCs w:val="20"/>
              </w:rPr>
              <w:t xml:space="preserve"> </w:t>
            </w:r>
            <w:r w:rsidR="00353CF2" w:rsidRPr="00174FCE">
              <w:rPr>
                <w:sz w:val="20"/>
                <w:szCs w:val="20"/>
              </w:rPr>
              <w:t>нахождения…………………………………………………………………………………………………………...</w:t>
            </w:r>
          </w:p>
          <w:p w14:paraId="27155EF7" w14:textId="77777777" w:rsidR="00E3482F" w:rsidRPr="00174FCE" w:rsidRDefault="00353CF2" w:rsidP="00E3482F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Почтовый адрес……..</w:t>
            </w:r>
            <w:r w:rsidR="00E3482F" w:rsidRPr="00174FCE">
              <w:rPr>
                <w:sz w:val="20"/>
                <w:szCs w:val="20"/>
              </w:rPr>
              <w:t>…………………………………………………………………………………..........................................</w:t>
            </w:r>
          </w:p>
          <w:p w14:paraId="79E8E9F1" w14:textId="77777777" w:rsidR="00E3482F" w:rsidRPr="00174FCE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Контактный телефон….…..……………………………………………………………………………………………………</w:t>
            </w:r>
            <w:r w:rsidR="00353CF2" w:rsidRPr="00174FCE">
              <w:rPr>
                <w:sz w:val="20"/>
                <w:szCs w:val="20"/>
              </w:rPr>
              <w:t>….</w:t>
            </w:r>
          </w:p>
          <w:p w14:paraId="7763B5F0" w14:textId="77777777" w:rsidR="00510920" w:rsidRPr="00174FCE" w:rsidRDefault="00510920" w:rsidP="00E3482F">
            <w:pPr>
              <w:spacing w:line="192" w:lineRule="auto"/>
              <w:rPr>
                <w:b/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ИНН………………………………….</w:t>
            </w:r>
            <w:r w:rsidR="00353CF2" w:rsidRPr="00174FCE">
              <w:rPr>
                <w:sz w:val="20"/>
                <w:szCs w:val="20"/>
              </w:rPr>
              <w:t xml:space="preserve"> </w:t>
            </w:r>
            <w:r w:rsidRPr="00174FCE">
              <w:rPr>
                <w:sz w:val="20"/>
                <w:szCs w:val="20"/>
              </w:rPr>
              <w:t>КПП……………………………………….ОГРН……………………………………..</w:t>
            </w:r>
          </w:p>
        </w:tc>
      </w:tr>
      <w:tr w:rsidR="00E3482F" w:rsidRPr="00174FCE" w14:paraId="517A13BA" w14:textId="77777777" w:rsidTr="00E3482F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3E7382F" w14:textId="07E98E56" w:rsidR="00E3482F" w:rsidRPr="00174FCE" w:rsidRDefault="00E3482F" w:rsidP="00E3482F">
            <w:pPr>
              <w:spacing w:line="192" w:lineRule="auto"/>
              <w:rPr>
                <w:b/>
                <w:sz w:val="14"/>
                <w:szCs w:val="14"/>
              </w:rPr>
            </w:pPr>
            <w:r w:rsidRPr="00174FCE">
              <w:rPr>
                <w:b/>
                <w:sz w:val="20"/>
                <w:szCs w:val="20"/>
              </w:rPr>
              <w:t xml:space="preserve">Представитель </w:t>
            </w:r>
            <w:r w:rsidR="007F66A2" w:rsidRPr="00174FCE">
              <w:rPr>
                <w:b/>
                <w:sz w:val="20"/>
                <w:szCs w:val="20"/>
              </w:rPr>
              <w:t>Заявител</w:t>
            </w:r>
            <w:r w:rsidRPr="00174FCE">
              <w:rPr>
                <w:b/>
                <w:sz w:val="20"/>
                <w:szCs w:val="20"/>
              </w:rPr>
              <w:t>я</w:t>
            </w:r>
            <w:r w:rsidRPr="00174FCE">
              <w:rPr>
                <w:rStyle w:val="ab"/>
                <w:b/>
                <w:sz w:val="20"/>
                <w:szCs w:val="20"/>
              </w:rPr>
              <w:t>2</w:t>
            </w:r>
            <w:r w:rsidRPr="00174FCE">
              <w:rPr>
                <w:sz w:val="20"/>
                <w:szCs w:val="20"/>
              </w:rPr>
              <w:t>……………………………………………………………………………………………………………………</w:t>
            </w:r>
          </w:p>
          <w:p w14:paraId="78631E90" w14:textId="77777777" w:rsidR="00E3482F" w:rsidRPr="00174FCE" w:rsidRDefault="00E3482F" w:rsidP="00E3482F">
            <w:pPr>
              <w:spacing w:line="192" w:lineRule="auto"/>
              <w:jc w:val="center"/>
              <w:rPr>
                <w:sz w:val="20"/>
                <w:szCs w:val="20"/>
              </w:rPr>
            </w:pPr>
            <w:r w:rsidRPr="00174FCE">
              <w:rPr>
                <w:b/>
                <w:sz w:val="14"/>
                <w:szCs w:val="14"/>
              </w:rPr>
              <w:t>(Ф.И.О.)</w:t>
            </w:r>
          </w:p>
          <w:p w14:paraId="0D98830F" w14:textId="77777777" w:rsidR="00E3482F" w:rsidRPr="00174FCE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Действует на основании доверенности от «…..»…………20..….г., № …………………………………………………….</w:t>
            </w:r>
          </w:p>
          <w:p w14:paraId="2EE89CF5" w14:textId="77777777" w:rsidR="00E3482F" w:rsidRPr="00174FCE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Паспортные данные представителя: серия …………....……№ ………………., дата выдачи «…....» ……...…… .…....г.</w:t>
            </w:r>
          </w:p>
          <w:p w14:paraId="2CDA39EC" w14:textId="77777777" w:rsidR="00E3482F" w:rsidRPr="00174FCE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кем выдан..……………………………………………….……………………………..………………………………………</w:t>
            </w:r>
          </w:p>
          <w:p w14:paraId="4AECE12F" w14:textId="77777777" w:rsidR="00A5305B" w:rsidRPr="00174FCE" w:rsidRDefault="00A5305B" w:rsidP="00A5305B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7C87A8BA" w14:textId="77777777" w:rsidR="00A5305B" w:rsidRPr="00174FCE" w:rsidRDefault="00A5305B" w:rsidP="00A5305B">
            <w:pPr>
              <w:spacing w:line="192" w:lineRule="auto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7B60F3E8" w14:textId="77777777" w:rsidR="00E3482F" w:rsidRPr="00174FCE" w:rsidRDefault="00E3482F" w:rsidP="00E3482F">
            <w:pPr>
              <w:spacing w:line="192" w:lineRule="auto"/>
            </w:pPr>
            <w:r w:rsidRPr="00174FCE">
              <w:rPr>
                <w:sz w:val="20"/>
                <w:szCs w:val="20"/>
              </w:rPr>
              <w:t>Контактный телефон……..…………………………………………………………………………………………………….</w:t>
            </w:r>
          </w:p>
        </w:tc>
      </w:tr>
    </w:tbl>
    <w:p w14:paraId="53539791" w14:textId="74FDF5ED" w:rsidR="00E3482F" w:rsidRPr="00174FCE" w:rsidRDefault="00E3482F" w:rsidP="00E3482F">
      <w:pPr>
        <w:pStyle w:val="34"/>
        <w:ind w:hanging="1"/>
        <w:rPr>
          <w:color w:val="auto"/>
          <w:sz w:val="4"/>
          <w:szCs w:val="4"/>
        </w:rPr>
      </w:pPr>
      <w:r w:rsidRPr="00174FCE">
        <w:rPr>
          <w:color w:val="auto"/>
          <w:sz w:val="24"/>
          <w:szCs w:val="24"/>
        </w:rPr>
        <w:tab/>
      </w:r>
      <w:r w:rsidRPr="00174FCE">
        <w:rPr>
          <w:b/>
          <w:color w:val="auto"/>
          <w:sz w:val="22"/>
          <w:szCs w:val="22"/>
        </w:rPr>
        <w:t>принял решение об участии в аукционе на право заключения</w:t>
      </w:r>
      <w:r w:rsidR="007247A5" w:rsidRPr="00174FCE">
        <w:rPr>
          <w:b/>
          <w:color w:val="auto"/>
          <w:sz w:val="22"/>
          <w:szCs w:val="22"/>
        </w:rPr>
        <w:t xml:space="preserve"> договора </w:t>
      </w:r>
      <w:r w:rsidR="00FA4F5A" w:rsidRPr="00174FCE">
        <w:rPr>
          <w:b/>
          <w:color w:val="auto"/>
          <w:sz w:val="22"/>
          <w:szCs w:val="22"/>
        </w:rPr>
        <w:t>купли-продажи</w:t>
      </w:r>
      <w:r w:rsidR="007247A5" w:rsidRPr="00174FCE">
        <w:rPr>
          <w:b/>
          <w:color w:val="auto"/>
          <w:sz w:val="22"/>
          <w:szCs w:val="22"/>
        </w:rPr>
        <w:t xml:space="preserve"> Объект</w:t>
      </w:r>
      <w:r w:rsidR="00F64AB7" w:rsidRPr="00174FCE">
        <w:rPr>
          <w:b/>
          <w:color w:val="auto"/>
          <w:sz w:val="22"/>
          <w:szCs w:val="22"/>
        </w:rPr>
        <w:t>а</w:t>
      </w:r>
      <w:r w:rsidRPr="00174FCE">
        <w:rPr>
          <w:b/>
          <w:color w:val="auto"/>
          <w:sz w:val="22"/>
          <w:szCs w:val="22"/>
        </w:rPr>
        <w:t xml:space="preserve"> </w:t>
      </w:r>
      <w:r w:rsidR="006A0202" w:rsidRPr="00174FCE">
        <w:rPr>
          <w:b/>
          <w:color w:val="auto"/>
          <w:sz w:val="22"/>
          <w:szCs w:val="22"/>
        </w:rPr>
        <w:t xml:space="preserve">(лота) </w:t>
      </w:r>
      <w:r w:rsidRPr="00174FCE">
        <w:rPr>
          <w:b/>
          <w:color w:val="auto"/>
          <w:sz w:val="22"/>
          <w:szCs w:val="22"/>
        </w:rPr>
        <w:t>аукциона:</w:t>
      </w:r>
    </w:p>
    <w:p w14:paraId="48EA7D14" w14:textId="77777777" w:rsidR="00E3482F" w:rsidRPr="00174FCE" w:rsidRDefault="00E3482F" w:rsidP="00E3482F">
      <w:pPr>
        <w:pStyle w:val="34"/>
        <w:ind w:hanging="1"/>
        <w:rPr>
          <w:color w:val="auto"/>
          <w:sz w:val="4"/>
          <w:szCs w:val="4"/>
        </w:rPr>
      </w:pP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E3482F" w:rsidRPr="00174FCE" w14:paraId="3CCFBB41" w14:textId="77777777" w:rsidTr="00E3482F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6CD3537" w14:textId="77777777" w:rsidR="004C34F2" w:rsidRPr="00174FCE" w:rsidRDefault="00E3482F" w:rsidP="00E3482F">
            <w:pPr>
              <w:jc w:val="both"/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Дата аукциона:</w:t>
            </w:r>
            <w:r w:rsidR="0007681D" w:rsidRPr="00174FCE">
              <w:rPr>
                <w:sz w:val="20"/>
                <w:szCs w:val="20"/>
              </w:rPr>
              <w:t xml:space="preserve"> </w:t>
            </w:r>
            <w:r w:rsidRPr="00174FCE">
              <w:rPr>
                <w:sz w:val="20"/>
                <w:szCs w:val="20"/>
              </w:rPr>
              <w:t xml:space="preserve">………..……………. </w:t>
            </w:r>
            <w:r w:rsidR="004C34F2" w:rsidRPr="00174FCE">
              <w:rPr>
                <w:sz w:val="20"/>
                <w:szCs w:val="20"/>
              </w:rPr>
              <w:t xml:space="preserve"> </w:t>
            </w:r>
            <w:r w:rsidRPr="00174FCE">
              <w:rPr>
                <w:sz w:val="20"/>
                <w:szCs w:val="20"/>
              </w:rPr>
              <w:t>№ Лота…………………………</w:t>
            </w:r>
          </w:p>
          <w:p w14:paraId="697F6DB9" w14:textId="5E2EDF2B" w:rsidR="00E3482F" w:rsidRPr="00174FCE" w:rsidRDefault="004C34F2" w:rsidP="00E3482F">
            <w:pPr>
              <w:jc w:val="both"/>
              <w:rPr>
                <w:sz w:val="20"/>
              </w:rPr>
            </w:pPr>
            <w:r w:rsidRPr="00174FCE">
              <w:rPr>
                <w:sz w:val="20"/>
              </w:rPr>
              <w:t>Наименование Объекта</w:t>
            </w:r>
            <w:r w:rsidR="004D0725" w:rsidRPr="00174FCE">
              <w:rPr>
                <w:sz w:val="20"/>
              </w:rPr>
              <w:t xml:space="preserve"> (лота) </w:t>
            </w:r>
            <w:r w:rsidRPr="00174FCE">
              <w:rPr>
                <w:sz w:val="20"/>
              </w:rPr>
              <w:t>аукциона ………………………………………………………...……...…….</w:t>
            </w:r>
            <w:r w:rsidR="00E3482F" w:rsidRPr="00174FCE">
              <w:rPr>
                <w:sz w:val="20"/>
                <w:szCs w:val="20"/>
              </w:rPr>
              <w:t xml:space="preserve"> </w:t>
            </w:r>
          </w:p>
          <w:p w14:paraId="58A13DE1" w14:textId="5EAD71B2" w:rsidR="00E3482F" w:rsidRPr="00174FCE" w:rsidRDefault="00E3482F" w:rsidP="006C05D6">
            <w:pPr>
              <w:jc w:val="both"/>
              <w:rPr>
                <w:b/>
              </w:rPr>
            </w:pPr>
            <w:r w:rsidRPr="00174FCE">
              <w:rPr>
                <w:sz w:val="20"/>
                <w:szCs w:val="20"/>
              </w:rPr>
              <w:t>Место</w:t>
            </w:r>
            <w:r w:rsidR="006A0202" w:rsidRPr="00174FCE">
              <w:rPr>
                <w:sz w:val="20"/>
                <w:szCs w:val="20"/>
              </w:rPr>
              <w:t xml:space="preserve"> </w:t>
            </w:r>
            <w:r w:rsidRPr="00174FCE">
              <w:rPr>
                <w:sz w:val="20"/>
                <w:szCs w:val="20"/>
              </w:rPr>
              <w:t>положение (адрес) Объекта</w:t>
            </w:r>
            <w:r w:rsidR="006A0202" w:rsidRPr="00174FCE">
              <w:rPr>
                <w:sz w:val="20"/>
                <w:szCs w:val="20"/>
              </w:rPr>
              <w:t xml:space="preserve"> (лота)</w:t>
            </w:r>
            <w:r w:rsidRPr="00174FCE">
              <w:rPr>
                <w:sz w:val="20"/>
                <w:szCs w:val="20"/>
              </w:rPr>
              <w:t xml:space="preserve"> </w:t>
            </w:r>
            <w:r w:rsidRPr="00174FCE">
              <w:rPr>
                <w:sz w:val="19"/>
                <w:szCs w:val="19"/>
              </w:rPr>
              <w:t xml:space="preserve">аукциона </w:t>
            </w:r>
            <w:r w:rsidRPr="00174FCE">
              <w:rPr>
                <w:sz w:val="20"/>
                <w:szCs w:val="20"/>
              </w:rPr>
              <w:t>………………………………………………………...…</w:t>
            </w:r>
          </w:p>
        </w:tc>
      </w:tr>
    </w:tbl>
    <w:p w14:paraId="084F7047" w14:textId="77777777" w:rsidR="00E3482F" w:rsidRPr="00174FCE" w:rsidRDefault="00E3482F" w:rsidP="00E3482F">
      <w:pPr>
        <w:pStyle w:val="34"/>
        <w:spacing w:line="192" w:lineRule="auto"/>
        <w:ind w:left="0" w:right="0" w:firstLine="0"/>
        <w:rPr>
          <w:b/>
          <w:color w:val="auto"/>
        </w:rPr>
      </w:pPr>
      <w:r w:rsidRPr="00174FCE">
        <w:rPr>
          <w:b/>
          <w:color w:val="auto"/>
        </w:rPr>
        <w:t>и обязуется обеспечить поступление задатка в размере</w:t>
      </w:r>
      <w:r w:rsidR="00F22811" w:rsidRPr="00174FCE">
        <w:rPr>
          <w:b/>
          <w:color w:val="auto"/>
        </w:rPr>
        <w:t xml:space="preserve"> </w:t>
      </w:r>
      <w:r w:rsidR="00F22811" w:rsidRPr="00174FCE">
        <w:rPr>
          <w:b/>
          <w:u w:val="single"/>
        </w:rPr>
        <w:t>_________________</w:t>
      </w:r>
      <w:r w:rsidRPr="00174FCE">
        <w:rPr>
          <w:b/>
          <w:color w:val="auto"/>
        </w:rPr>
        <w:t xml:space="preserve">руб. </w:t>
      </w:r>
      <w:r w:rsidRPr="00174FCE">
        <w:rPr>
          <w:color w:val="auto"/>
          <w:u w:val="single"/>
        </w:rPr>
        <w:t>_________________________________________________________________</w:t>
      </w:r>
      <w:r w:rsidR="00F22811" w:rsidRPr="00174FCE">
        <w:rPr>
          <w:color w:val="auto"/>
          <w:u w:val="single"/>
        </w:rPr>
        <w:t>_______________________</w:t>
      </w:r>
      <w:r w:rsidRPr="00174FCE">
        <w:rPr>
          <w:color w:val="auto"/>
        </w:rPr>
        <w:t xml:space="preserve">(сумма прописью), </w:t>
      </w:r>
    </w:p>
    <w:p w14:paraId="6A930817" w14:textId="77777777" w:rsidR="00E3482F" w:rsidRPr="00174FCE" w:rsidRDefault="00E3482F" w:rsidP="00E3482F">
      <w:pPr>
        <w:pStyle w:val="34"/>
        <w:spacing w:line="192" w:lineRule="auto"/>
        <w:ind w:left="0" w:right="0" w:firstLine="0"/>
        <w:rPr>
          <w:color w:val="auto"/>
          <w:sz w:val="19"/>
          <w:szCs w:val="19"/>
        </w:rPr>
      </w:pPr>
      <w:r w:rsidRPr="00174FCE">
        <w:rPr>
          <w:b/>
          <w:color w:val="auto"/>
        </w:rPr>
        <w:t>в срок</w:t>
      </w:r>
      <w:r w:rsidR="00DC0D4B" w:rsidRPr="00174FCE">
        <w:rPr>
          <w:b/>
          <w:color w:val="auto"/>
        </w:rPr>
        <w:t>и и в порядке, установленные в И</w:t>
      </w:r>
      <w:r w:rsidRPr="00174FCE">
        <w:rPr>
          <w:b/>
          <w:color w:val="auto"/>
        </w:rPr>
        <w:t>звещении о проведении аукциона, Документации об аукционе на указанный лот.</w:t>
      </w:r>
    </w:p>
    <w:p w14:paraId="25AA5251" w14:textId="56D4562B" w:rsidR="00E3482F" w:rsidRPr="00174FCE" w:rsidRDefault="007F66A2" w:rsidP="00EB50F2">
      <w:pPr>
        <w:numPr>
          <w:ilvl w:val="0"/>
          <w:numId w:val="3"/>
        </w:numPr>
        <w:jc w:val="both"/>
        <w:rPr>
          <w:sz w:val="17"/>
          <w:szCs w:val="17"/>
        </w:rPr>
      </w:pPr>
      <w:r w:rsidRPr="00174FCE">
        <w:rPr>
          <w:sz w:val="17"/>
          <w:szCs w:val="17"/>
        </w:rPr>
        <w:t>Заявител</w:t>
      </w:r>
      <w:r w:rsidR="00E3482F" w:rsidRPr="00174FCE">
        <w:rPr>
          <w:sz w:val="17"/>
          <w:szCs w:val="17"/>
        </w:rPr>
        <w:t>ь обязуется:</w:t>
      </w:r>
    </w:p>
    <w:p w14:paraId="1224BFDA" w14:textId="77777777" w:rsidR="00E3482F" w:rsidRPr="00174FCE" w:rsidRDefault="00E3482F" w:rsidP="00E3482F">
      <w:pPr>
        <w:numPr>
          <w:ilvl w:val="1"/>
          <w:numId w:val="3"/>
        </w:numPr>
        <w:ind w:hanging="360"/>
        <w:jc w:val="both"/>
        <w:rPr>
          <w:sz w:val="17"/>
          <w:szCs w:val="17"/>
        </w:rPr>
      </w:pPr>
      <w:r w:rsidRPr="00174FCE">
        <w:rPr>
          <w:sz w:val="17"/>
          <w:szCs w:val="17"/>
        </w:rPr>
        <w:t>Соблюдать условия и порядок проведения аукциона</w:t>
      </w:r>
      <w:r w:rsidR="00DC0D4B" w:rsidRPr="00174FCE">
        <w:rPr>
          <w:sz w:val="17"/>
          <w:szCs w:val="17"/>
        </w:rPr>
        <w:t>, содержащиеся в И</w:t>
      </w:r>
      <w:r w:rsidRPr="00174FCE">
        <w:rPr>
          <w:sz w:val="17"/>
          <w:szCs w:val="17"/>
        </w:rPr>
        <w:t>звещении о проведении аукциона, Документации об аукционе.</w:t>
      </w:r>
    </w:p>
    <w:p w14:paraId="26E0BA2E" w14:textId="3181A631" w:rsidR="00E3482F" w:rsidRPr="00174FCE" w:rsidRDefault="00E3482F" w:rsidP="00E3482F">
      <w:pPr>
        <w:numPr>
          <w:ilvl w:val="1"/>
          <w:numId w:val="3"/>
        </w:numPr>
        <w:autoSpaceDE w:val="0"/>
        <w:ind w:hanging="360"/>
        <w:jc w:val="both"/>
        <w:rPr>
          <w:sz w:val="17"/>
          <w:szCs w:val="17"/>
        </w:rPr>
      </w:pPr>
      <w:r w:rsidRPr="00174FCE">
        <w:rPr>
          <w:sz w:val="17"/>
          <w:szCs w:val="17"/>
        </w:rPr>
        <w:t>В случае признания Победителем аукциона</w:t>
      </w:r>
      <w:r w:rsidR="004200A8" w:rsidRPr="00174FCE">
        <w:rPr>
          <w:sz w:val="17"/>
          <w:szCs w:val="17"/>
        </w:rPr>
        <w:t>/</w:t>
      </w:r>
      <w:r w:rsidR="00F64AB7" w:rsidRPr="00174FCE">
        <w:rPr>
          <w:sz w:val="17"/>
          <w:szCs w:val="17"/>
        </w:rPr>
        <w:t>Е</w:t>
      </w:r>
      <w:r w:rsidR="005B318C" w:rsidRPr="00174FCE">
        <w:rPr>
          <w:sz w:val="17"/>
          <w:szCs w:val="17"/>
        </w:rPr>
        <w:t>д</w:t>
      </w:r>
      <w:r w:rsidR="004200A8" w:rsidRPr="00174FCE">
        <w:rPr>
          <w:sz w:val="17"/>
          <w:szCs w:val="17"/>
        </w:rPr>
        <w:t xml:space="preserve">инственным </w:t>
      </w:r>
      <w:r w:rsidR="007F66A2" w:rsidRPr="00174FCE">
        <w:rPr>
          <w:sz w:val="17"/>
          <w:szCs w:val="17"/>
        </w:rPr>
        <w:t>Участник</w:t>
      </w:r>
      <w:r w:rsidR="00FA4F5A" w:rsidRPr="00174FCE">
        <w:rPr>
          <w:sz w:val="17"/>
          <w:szCs w:val="17"/>
        </w:rPr>
        <w:t>ом аукциона</w:t>
      </w:r>
      <w:r w:rsidR="005B318C" w:rsidRPr="00174FCE">
        <w:rPr>
          <w:sz w:val="17"/>
          <w:szCs w:val="17"/>
        </w:rPr>
        <w:t xml:space="preserve"> </w:t>
      </w:r>
      <w:r w:rsidRPr="00174FCE">
        <w:rPr>
          <w:sz w:val="17"/>
          <w:szCs w:val="17"/>
        </w:rPr>
        <w:t xml:space="preserve">заключить договор </w:t>
      </w:r>
      <w:r w:rsidR="00FA4F5A" w:rsidRPr="00174FCE">
        <w:rPr>
          <w:sz w:val="17"/>
          <w:szCs w:val="17"/>
        </w:rPr>
        <w:t>купли-продажи</w:t>
      </w:r>
      <w:r w:rsidRPr="00174FCE">
        <w:rPr>
          <w:sz w:val="17"/>
          <w:szCs w:val="17"/>
        </w:rPr>
        <w:t xml:space="preserve"> с </w:t>
      </w:r>
      <w:r w:rsidR="00FA4F5A" w:rsidRPr="00174FCE">
        <w:rPr>
          <w:sz w:val="17"/>
          <w:szCs w:val="17"/>
        </w:rPr>
        <w:t>Продавцом</w:t>
      </w:r>
      <w:r w:rsidRPr="00174FCE">
        <w:rPr>
          <w:sz w:val="17"/>
          <w:szCs w:val="17"/>
        </w:rPr>
        <w:t>, подписать акт п</w:t>
      </w:r>
      <w:r w:rsidR="00F34394" w:rsidRPr="00174FCE">
        <w:rPr>
          <w:sz w:val="17"/>
          <w:szCs w:val="17"/>
        </w:rPr>
        <w:t xml:space="preserve">риема-передачи </w:t>
      </w:r>
      <w:r w:rsidRPr="00174FCE">
        <w:rPr>
          <w:sz w:val="17"/>
          <w:szCs w:val="17"/>
        </w:rPr>
        <w:t xml:space="preserve">в соответствии с порядком, сроками и требованиями, установленными Документацией об аукционе и договором </w:t>
      </w:r>
      <w:r w:rsidR="00FA4F5A" w:rsidRPr="00174FCE">
        <w:rPr>
          <w:sz w:val="17"/>
          <w:szCs w:val="17"/>
        </w:rPr>
        <w:t>купли-продажи</w:t>
      </w:r>
      <w:r w:rsidRPr="00174FCE">
        <w:rPr>
          <w:sz w:val="17"/>
          <w:szCs w:val="17"/>
        </w:rPr>
        <w:t xml:space="preserve">. </w:t>
      </w:r>
    </w:p>
    <w:p w14:paraId="131B3BDC" w14:textId="26D5CC38" w:rsidR="00E3482F" w:rsidRPr="00174FCE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174FCE">
        <w:rPr>
          <w:sz w:val="17"/>
          <w:szCs w:val="17"/>
        </w:rPr>
        <w:t>Заявител</w:t>
      </w:r>
      <w:r w:rsidR="00E3482F" w:rsidRPr="00174FCE">
        <w:rPr>
          <w:sz w:val="17"/>
          <w:szCs w:val="17"/>
        </w:rPr>
        <w:t>ю</w:t>
      </w:r>
      <w:r w:rsidR="00E3482F" w:rsidRPr="00174FCE">
        <w:rPr>
          <w:b/>
          <w:sz w:val="17"/>
          <w:szCs w:val="17"/>
        </w:rPr>
        <w:t xml:space="preserve"> </w:t>
      </w:r>
      <w:r w:rsidR="00E3482F" w:rsidRPr="00174FCE">
        <w:rPr>
          <w:sz w:val="17"/>
          <w:szCs w:val="17"/>
        </w:rPr>
        <w:t>поня</w:t>
      </w:r>
      <w:r w:rsidR="00DC0D4B" w:rsidRPr="00174FCE">
        <w:rPr>
          <w:sz w:val="17"/>
          <w:szCs w:val="17"/>
        </w:rPr>
        <w:t>тны все требования и положения И</w:t>
      </w:r>
      <w:r w:rsidR="00E3482F" w:rsidRPr="00174FCE">
        <w:rPr>
          <w:sz w:val="17"/>
          <w:szCs w:val="17"/>
        </w:rPr>
        <w:t xml:space="preserve">звещения о проведении аукциона и Документации об аукционе. </w:t>
      </w:r>
      <w:r w:rsidRPr="00174FCE">
        <w:rPr>
          <w:sz w:val="17"/>
          <w:szCs w:val="17"/>
        </w:rPr>
        <w:t>Заявител</w:t>
      </w:r>
      <w:r w:rsidR="00E3482F" w:rsidRPr="00174FCE">
        <w:rPr>
          <w:sz w:val="17"/>
          <w:szCs w:val="17"/>
        </w:rPr>
        <w:t>ю</w:t>
      </w:r>
      <w:r w:rsidR="00E3482F" w:rsidRPr="00174FCE">
        <w:rPr>
          <w:b/>
          <w:sz w:val="17"/>
          <w:szCs w:val="17"/>
        </w:rPr>
        <w:t xml:space="preserve"> </w:t>
      </w:r>
      <w:r w:rsidR="00E3482F" w:rsidRPr="00174FCE">
        <w:rPr>
          <w:sz w:val="17"/>
          <w:szCs w:val="17"/>
        </w:rPr>
        <w:t>известно фактическое</w:t>
      </w:r>
      <w:r w:rsidR="00E3482F" w:rsidRPr="00174FCE">
        <w:rPr>
          <w:b/>
          <w:sz w:val="17"/>
          <w:szCs w:val="17"/>
        </w:rPr>
        <w:t xml:space="preserve"> </w:t>
      </w:r>
      <w:r w:rsidR="00E3482F" w:rsidRPr="00174FCE">
        <w:rPr>
          <w:sz w:val="17"/>
          <w:szCs w:val="17"/>
        </w:rPr>
        <w:t xml:space="preserve">состояние и </w:t>
      </w:r>
      <w:r w:rsidR="00640B99" w:rsidRPr="00174FCE">
        <w:rPr>
          <w:sz w:val="17"/>
          <w:szCs w:val="17"/>
        </w:rPr>
        <w:t>характеристики Объекта</w:t>
      </w:r>
      <w:r w:rsidR="004D0725" w:rsidRPr="00174FCE">
        <w:rPr>
          <w:sz w:val="17"/>
          <w:szCs w:val="17"/>
        </w:rPr>
        <w:t xml:space="preserve"> (лота)</w:t>
      </w:r>
      <w:r w:rsidR="00E3482F" w:rsidRPr="00174FCE">
        <w:rPr>
          <w:sz w:val="17"/>
          <w:szCs w:val="17"/>
        </w:rPr>
        <w:t xml:space="preserve"> аукциона </w:t>
      </w:r>
      <w:r w:rsidR="00E3482F" w:rsidRPr="00174FCE">
        <w:rPr>
          <w:b/>
          <w:sz w:val="17"/>
          <w:szCs w:val="17"/>
        </w:rPr>
        <w:t>и он не имеет претензий к ним.</w:t>
      </w:r>
    </w:p>
    <w:p w14:paraId="16D40FB0" w14:textId="37D2E1B5" w:rsidR="00E3482F" w:rsidRPr="00174FCE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174FCE">
        <w:rPr>
          <w:sz w:val="17"/>
          <w:szCs w:val="17"/>
        </w:rPr>
        <w:t>Заявител</w:t>
      </w:r>
      <w:r w:rsidR="00E3482F" w:rsidRPr="00174FCE">
        <w:rPr>
          <w:sz w:val="17"/>
          <w:szCs w:val="17"/>
        </w:rPr>
        <w:t>ь</w:t>
      </w:r>
      <w:r w:rsidR="00F64AB7" w:rsidRPr="00174FCE">
        <w:rPr>
          <w:sz w:val="17"/>
          <w:szCs w:val="17"/>
        </w:rPr>
        <w:t xml:space="preserve"> извеще</w:t>
      </w:r>
      <w:r w:rsidR="00E3482F" w:rsidRPr="00174FCE">
        <w:rPr>
          <w:sz w:val="17"/>
          <w:szCs w:val="17"/>
        </w:rPr>
        <w:t>н о том, что он вправе отозвать Заявку до установленных даты и времени окончания под</w:t>
      </w:r>
      <w:r w:rsidR="00F22811" w:rsidRPr="00174FCE">
        <w:rPr>
          <w:sz w:val="17"/>
          <w:szCs w:val="17"/>
        </w:rPr>
        <w:t>ачи З</w:t>
      </w:r>
      <w:r w:rsidR="00E3482F" w:rsidRPr="00174FCE">
        <w:rPr>
          <w:sz w:val="17"/>
          <w:szCs w:val="17"/>
        </w:rPr>
        <w:t>аявок на участие в аукцио</w:t>
      </w:r>
      <w:r w:rsidR="00F64AB7" w:rsidRPr="00174FCE">
        <w:rPr>
          <w:sz w:val="17"/>
          <w:szCs w:val="17"/>
        </w:rPr>
        <w:t>не, в порядке, установленном в И</w:t>
      </w:r>
      <w:r w:rsidR="00E3482F" w:rsidRPr="00174FCE">
        <w:rPr>
          <w:sz w:val="17"/>
          <w:szCs w:val="17"/>
        </w:rPr>
        <w:t>звещении о проведении аукциона и Документации об аукционе.</w:t>
      </w:r>
    </w:p>
    <w:p w14:paraId="709F6E98" w14:textId="23DC1161" w:rsidR="00E3482F" w:rsidRPr="00174FCE" w:rsidRDefault="00E3482F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174FCE">
        <w:rPr>
          <w:sz w:val="17"/>
          <w:szCs w:val="17"/>
        </w:rPr>
        <w:t xml:space="preserve">Ответственность за достоверность представленных документов и информации несет </w:t>
      </w:r>
      <w:r w:rsidR="007F66A2" w:rsidRPr="00174FCE">
        <w:rPr>
          <w:sz w:val="17"/>
          <w:szCs w:val="17"/>
        </w:rPr>
        <w:t>Заявител</w:t>
      </w:r>
      <w:r w:rsidRPr="00174FCE">
        <w:rPr>
          <w:sz w:val="17"/>
          <w:szCs w:val="17"/>
        </w:rPr>
        <w:t xml:space="preserve">ь. </w:t>
      </w:r>
    </w:p>
    <w:p w14:paraId="2F62A299" w14:textId="22142EEC" w:rsidR="002F7BA2" w:rsidRPr="00174FCE" w:rsidRDefault="007F66A2" w:rsidP="002F7BA2">
      <w:pPr>
        <w:numPr>
          <w:ilvl w:val="0"/>
          <w:numId w:val="3"/>
        </w:numPr>
        <w:jc w:val="both"/>
        <w:rPr>
          <w:sz w:val="17"/>
          <w:szCs w:val="17"/>
        </w:rPr>
      </w:pPr>
      <w:r w:rsidRPr="00174FCE">
        <w:rPr>
          <w:sz w:val="17"/>
          <w:szCs w:val="17"/>
        </w:rPr>
        <w:t>Заявител</w:t>
      </w:r>
      <w:r w:rsidR="00E3482F" w:rsidRPr="00174FCE">
        <w:rPr>
          <w:sz w:val="17"/>
          <w:szCs w:val="17"/>
        </w:rPr>
        <w:t>ь подтверждает, что на дату подписания настоящей Заявки ознакомлен с порядком проведения аукцио</w:t>
      </w:r>
      <w:r w:rsidR="00F64AB7" w:rsidRPr="00174FCE">
        <w:rPr>
          <w:sz w:val="17"/>
          <w:szCs w:val="17"/>
        </w:rPr>
        <w:t>на, порядком внесения задатка, И</w:t>
      </w:r>
      <w:r w:rsidR="00E3482F" w:rsidRPr="00174FCE">
        <w:rPr>
          <w:sz w:val="17"/>
          <w:szCs w:val="17"/>
        </w:rPr>
        <w:t xml:space="preserve">звещением о проведении аукциона, Документацией об аукционе и проектом договора </w:t>
      </w:r>
      <w:r w:rsidR="00FA4F5A" w:rsidRPr="00174FCE">
        <w:rPr>
          <w:sz w:val="17"/>
          <w:szCs w:val="17"/>
        </w:rPr>
        <w:t>купли-продажи</w:t>
      </w:r>
      <w:r w:rsidR="00E3482F" w:rsidRPr="00174FCE">
        <w:rPr>
          <w:sz w:val="17"/>
          <w:szCs w:val="17"/>
        </w:rPr>
        <w:t xml:space="preserve">, и они ему понятны. </w:t>
      </w:r>
      <w:r w:rsidRPr="00174FCE">
        <w:rPr>
          <w:sz w:val="17"/>
          <w:szCs w:val="17"/>
        </w:rPr>
        <w:t>Заявител</w:t>
      </w:r>
      <w:r w:rsidR="00E3482F" w:rsidRPr="00174FCE">
        <w:rPr>
          <w:sz w:val="17"/>
          <w:szCs w:val="17"/>
        </w:rPr>
        <w:t>ь подтверждает, что надлежащим образом идентифицировал и ознакомлен с реальным состоянием выставл</w:t>
      </w:r>
      <w:r w:rsidR="00640B99" w:rsidRPr="00174FCE">
        <w:rPr>
          <w:sz w:val="17"/>
          <w:szCs w:val="17"/>
        </w:rPr>
        <w:t>яемого на аукцион Объекта</w:t>
      </w:r>
      <w:r w:rsidR="004D0725" w:rsidRPr="00174FCE">
        <w:rPr>
          <w:sz w:val="17"/>
          <w:szCs w:val="17"/>
        </w:rPr>
        <w:t xml:space="preserve"> (лота)</w:t>
      </w:r>
      <w:r w:rsidR="00E3482F" w:rsidRPr="00174FCE">
        <w:rPr>
          <w:sz w:val="17"/>
          <w:szCs w:val="17"/>
        </w:rPr>
        <w:t xml:space="preserve"> аукциона в результате осмотра</w:t>
      </w:r>
      <w:r w:rsidR="004D0725" w:rsidRPr="00174FCE">
        <w:rPr>
          <w:sz w:val="17"/>
          <w:szCs w:val="17"/>
        </w:rPr>
        <w:t>.</w:t>
      </w:r>
    </w:p>
    <w:p w14:paraId="76049847" w14:textId="7C64A4D9" w:rsidR="00E3482F" w:rsidRPr="00174FCE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174FCE">
        <w:rPr>
          <w:sz w:val="17"/>
          <w:szCs w:val="17"/>
        </w:rPr>
        <w:t>Заявител</w:t>
      </w:r>
      <w:r w:rsidR="00E3482F" w:rsidRPr="00174FCE">
        <w:rPr>
          <w:sz w:val="17"/>
          <w:szCs w:val="17"/>
        </w:rPr>
        <w:t xml:space="preserve">ь осведомлен и согласен с тем, что </w:t>
      </w:r>
      <w:r w:rsidR="00DE6753" w:rsidRPr="00174FCE">
        <w:rPr>
          <w:sz w:val="17"/>
          <w:szCs w:val="17"/>
        </w:rPr>
        <w:t>Организатор</w:t>
      </w:r>
      <w:r w:rsidR="00E3482F" w:rsidRPr="00174FCE">
        <w:rPr>
          <w:sz w:val="17"/>
          <w:szCs w:val="17"/>
        </w:rPr>
        <w:t xml:space="preserve"> аукциона и </w:t>
      </w:r>
      <w:r w:rsidR="00FA4F5A" w:rsidRPr="00174FCE">
        <w:rPr>
          <w:sz w:val="17"/>
          <w:szCs w:val="17"/>
        </w:rPr>
        <w:t>Продавец</w:t>
      </w:r>
      <w:r w:rsidR="00E3482F" w:rsidRPr="00174FCE">
        <w:rPr>
          <w:sz w:val="17"/>
          <w:szCs w:val="17"/>
        </w:rPr>
        <w:t xml:space="preserve"> не несут ответственности за ущерб, который может быть причинен </w:t>
      </w:r>
      <w:r w:rsidRPr="00174FCE">
        <w:rPr>
          <w:sz w:val="17"/>
          <w:szCs w:val="17"/>
        </w:rPr>
        <w:t>Заявител</w:t>
      </w:r>
      <w:r w:rsidR="00DC0D4B" w:rsidRPr="00174FCE">
        <w:rPr>
          <w:sz w:val="17"/>
          <w:szCs w:val="17"/>
        </w:rPr>
        <w:t>ю внесением изменений в И</w:t>
      </w:r>
      <w:r w:rsidR="00E3482F" w:rsidRPr="00174FCE">
        <w:rPr>
          <w:sz w:val="17"/>
          <w:szCs w:val="17"/>
        </w:rPr>
        <w:t>звещение о проведении аукциона, Документацию об аукционе и</w:t>
      </w:r>
      <w:r w:rsidR="00640B99" w:rsidRPr="00174FCE">
        <w:rPr>
          <w:sz w:val="17"/>
          <w:szCs w:val="17"/>
        </w:rPr>
        <w:t>ли отменой аукциона по Объекту</w:t>
      </w:r>
      <w:r w:rsidR="004D0725" w:rsidRPr="00174FCE">
        <w:rPr>
          <w:sz w:val="17"/>
          <w:szCs w:val="17"/>
        </w:rPr>
        <w:t xml:space="preserve"> (лоту)</w:t>
      </w:r>
      <w:r w:rsidR="00640B99" w:rsidRPr="00174FCE">
        <w:rPr>
          <w:sz w:val="17"/>
          <w:szCs w:val="17"/>
        </w:rPr>
        <w:t xml:space="preserve"> </w:t>
      </w:r>
      <w:r w:rsidR="00E3482F" w:rsidRPr="00174FCE">
        <w:rPr>
          <w:sz w:val="17"/>
          <w:szCs w:val="17"/>
        </w:rPr>
        <w:t>аукциона, а также приостановлением организации и проведения аукциона.</w:t>
      </w:r>
    </w:p>
    <w:p w14:paraId="2952CDB0" w14:textId="7EE6BD38" w:rsidR="00E3482F" w:rsidRPr="00174FCE" w:rsidRDefault="00E3482F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174FCE">
        <w:rPr>
          <w:sz w:val="17"/>
          <w:szCs w:val="17"/>
        </w:rPr>
        <w:t>Условия аукциона по данному Объекту</w:t>
      </w:r>
      <w:r w:rsidR="004D0725" w:rsidRPr="00174FCE">
        <w:rPr>
          <w:sz w:val="17"/>
          <w:szCs w:val="17"/>
        </w:rPr>
        <w:t xml:space="preserve"> (лоту)</w:t>
      </w:r>
      <w:r w:rsidRPr="00174FCE">
        <w:rPr>
          <w:sz w:val="17"/>
          <w:szCs w:val="17"/>
        </w:rPr>
        <w:t xml:space="preserve"> аукциона, порядок и условия заключения договора </w:t>
      </w:r>
      <w:r w:rsidR="00FA4F5A" w:rsidRPr="00174FCE">
        <w:rPr>
          <w:sz w:val="17"/>
          <w:szCs w:val="17"/>
        </w:rPr>
        <w:t>купли-продажи</w:t>
      </w:r>
      <w:r w:rsidRPr="00174FCE">
        <w:rPr>
          <w:sz w:val="17"/>
          <w:szCs w:val="17"/>
        </w:rPr>
        <w:t xml:space="preserve"> с </w:t>
      </w:r>
      <w:r w:rsidR="007F66A2" w:rsidRPr="00174FCE">
        <w:rPr>
          <w:sz w:val="17"/>
          <w:szCs w:val="17"/>
        </w:rPr>
        <w:t>Участник</w:t>
      </w:r>
      <w:r w:rsidRPr="00174FCE">
        <w:rPr>
          <w:sz w:val="17"/>
          <w:szCs w:val="17"/>
        </w:rPr>
        <w:t xml:space="preserve">ом аукциона являются условиями публичной оферты, а подача Заявки на участие в аукционе </w:t>
      </w:r>
      <w:r w:rsidR="00FA4F5A" w:rsidRPr="00174FCE">
        <w:rPr>
          <w:sz w:val="17"/>
          <w:szCs w:val="17"/>
        </w:rPr>
        <w:t xml:space="preserve">и оплата задатка </w:t>
      </w:r>
      <w:r w:rsidRPr="00174FCE">
        <w:rPr>
          <w:sz w:val="17"/>
          <w:szCs w:val="17"/>
        </w:rPr>
        <w:t>является акцептом такой оферты.</w:t>
      </w:r>
    </w:p>
    <w:p w14:paraId="1D61B0AE" w14:textId="77777777" w:rsidR="00277060" w:rsidRPr="00174FCE" w:rsidRDefault="00277060" w:rsidP="00277060">
      <w:pPr>
        <w:jc w:val="both"/>
        <w:rPr>
          <w:sz w:val="17"/>
          <w:szCs w:val="17"/>
        </w:rPr>
      </w:pPr>
      <w:r w:rsidRPr="00174FCE">
        <w:rPr>
          <w:sz w:val="17"/>
          <w:szCs w:val="17"/>
        </w:rPr>
        <w:t>_______________________________________________________________________________________________</w:t>
      </w:r>
    </w:p>
    <w:p w14:paraId="47C3BF01" w14:textId="77777777" w:rsidR="00277060" w:rsidRPr="00174FCE" w:rsidRDefault="00277060" w:rsidP="00277060">
      <w:pPr>
        <w:jc w:val="both"/>
        <w:rPr>
          <w:sz w:val="17"/>
          <w:szCs w:val="17"/>
        </w:rPr>
      </w:pPr>
      <w:r w:rsidRPr="00174FCE">
        <w:rPr>
          <w:sz w:val="17"/>
          <w:szCs w:val="17"/>
        </w:rPr>
        <w:t>1 Заполняется при подаче Заявки юридическим лицом</w:t>
      </w:r>
    </w:p>
    <w:p w14:paraId="68BEAA56" w14:textId="3B836141" w:rsidR="00277060" w:rsidRPr="00174FCE" w:rsidRDefault="00277060" w:rsidP="00277060">
      <w:pPr>
        <w:jc w:val="both"/>
        <w:rPr>
          <w:sz w:val="17"/>
          <w:szCs w:val="17"/>
        </w:rPr>
      </w:pPr>
      <w:r w:rsidRPr="00174FCE">
        <w:rPr>
          <w:sz w:val="17"/>
          <w:szCs w:val="17"/>
        </w:rPr>
        <w:t>2 Заполняется при подаче Заявки лицом, действующим по доверенности</w:t>
      </w:r>
    </w:p>
    <w:p w14:paraId="75999B1A" w14:textId="77777777" w:rsidR="00277060" w:rsidRPr="00174FCE" w:rsidRDefault="00277060" w:rsidP="00277060">
      <w:pPr>
        <w:jc w:val="both"/>
        <w:rPr>
          <w:sz w:val="17"/>
          <w:szCs w:val="17"/>
        </w:rPr>
      </w:pPr>
    </w:p>
    <w:p w14:paraId="01F4688D" w14:textId="77777777" w:rsidR="00634B29" w:rsidRPr="00174FCE" w:rsidRDefault="00634B29" w:rsidP="00277060">
      <w:pPr>
        <w:jc w:val="both"/>
        <w:rPr>
          <w:sz w:val="17"/>
          <w:szCs w:val="17"/>
        </w:rPr>
      </w:pPr>
    </w:p>
    <w:p w14:paraId="26E2C4C1" w14:textId="2C1331AD" w:rsidR="00FA350B" w:rsidRPr="00174FCE" w:rsidRDefault="00E3482F" w:rsidP="00F63426">
      <w:pPr>
        <w:numPr>
          <w:ilvl w:val="0"/>
          <w:numId w:val="3"/>
        </w:numPr>
        <w:jc w:val="both"/>
        <w:rPr>
          <w:sz w:val="17"/>
          <w:szCs w:val="17"/>
        </w:rPr>
      </w:pPr>
      <w:r w:rsidRPr="00174FCE">
        <w:rPr>
          <w:sz w:val="17"/>
          <w:szCs w:val="17"/>
        </w:rPr>
        <w:t>В соответствии с Федеральным зак</w:t>
      </w:r>
      <w:r w:rsidR="00F64AB7" w:rsidRPr="00174FCE">
        <w:rPr>
          <w:sz w:val="17"/>
          <w:szCs w:val="17"/>
        </w:rPr>
        <w:t>оном от 27.07.2006</w:t>
      </w:r>
      <w:r w:rsidR="00640B99" w:rsidRPr="00174FCE">
        <w:rPr>
          <w:sz w:val="17"/>
          <w:szCs w:val="17"/>
        </w:rPr>
        <w:t xml:space="preserve"> №</w:t>
      </w:r>
      <w:r w:rsidR="00F64AB7" w:rsidRPr="00174FCE">
        <w:rPr>
          <w:sz w:val="17"/>
          <w:szCs w:val="17"/>
        </w:rPr>
        <w:t> </w:t>
      </w:r>
      <w:r w:rsidR="00640B99" w:rsidRPr="00174FCE">
        <w:rPr>
          <w:sz w:val="17"/>
          <w:szCs w:val="17"/>
        </w:rPr>
        <w:t>152-ФЗ «</w:t>
      </w:r>
      <w:r w:rsidRPr="00174FCE">
        <w:rPr>
          <w:sz w:val="17"/>
          <w:szCs w:val="17"/>
        </w:rPr>
        <w:t xml:space="preserve">О персональных данных», подавая Заявку, </w:t>
      </w:r>
      <w:r w:rsidR="007F66A2" w:rsidRPr="00174FCE">
        <w:rPr>
          <w:sz w:val="17"/>
          <w:szCs w:val="17"/>
        </w:rPr>
        <w:t>Заявител</w:t>
      </w:r>
      <w:r w:rsidRPr="00174FCE">
        <w:rPr>
          <w:sz w:val="17"/>
          <w:szCs w:val="17"/>
        </w:rPr>
        <w:t xml:space="preserve">ь дает согласие на обработку персональных данных, </w:t>
      </w:r>
      <w:r w:rsidR="00FA350B" w:rsidRPr="00174FCE">
        <w:rPr>
          <w:sz w:val="17"/>
          <w:szCs w:val="17"/>
        </w:rPr>
        <w:t xml:space="preserve">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</w:t>
      </w:r>
      <w:r w:rsidR="00FA4F5A" w:rsidRPr="00174FCE">
        <w:rPr>
          <w:sz w:val="17"/>
          <w:szCs w:val="17"/>
        </w:rPr>
        <w:t>27.07.2006 №</w:t>
      </w:r>
      <w:r w:rsidR="00FA350B" w:rsidRPr="00174FCE">
        <w:rPr>
          <w:sz w:val="17"/>
          <w:szCs w:val="17"/>
        </w:rPr>
        <w:t xml:space="preserve">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</w:t>
      </w:r>
      <w:r w:rsidR="001B3604" w:rsidRPr="00174FCE">
        <w:rPr>
          <w:sz w:val="17"/>
          <w:szCs w:val="17"/>
        </w:rPr>
        <w:t xml:space="preserve"> </w:t>
      </w:r>
      <w:r w:rsidR="007F66A2" w:rsidRPr="00174FCE">
        <w:rPr>
          <w:sz w:val="17"/>
          <w:szCs w:val="17"/>
        </w:rPr>
        <w:t>Заявител</w:t>
      </w:r>
      <w:r w:rsidR="001B3604" w:rsidRPr="00174FCE">
        <w:rPr>
          <w:sz w:val="17"/>
          <w:szCs w:val="17"/>
        </w:rPr>
        <w:t>ь п</w:t>
      </w:r>
      <w:r w:rsidR="00FA350B" w:rsidRPr="00174FCE">
        <w:rPr>
          <w:sz w:val="17"/>
          <w:szCs w:val="17"/>
        </w:rPr>
        <w:t>одтвержда</w:t>
      </w:r>
      <w:r w:rsidR="001B3604" w:rsidRPr="00174FCE">
        <w:rPr>
          <w:sz w:val="17"/>
          <w:szCs w:val="17"/>
        </w:rPr>
        <w:t>ет</w:t>
      </w:r>
      <w:r w:rsidR="004A0E1A" w:rsidRPr="00174FCE">
        <w:rPr>
          <w:sz w:val="17"/>
          <w:szCs w:val="17"/>
        </w:rPr>
        <w:t>, что ознакомлен</w:t>
      </w:r>
      <w:r w:rsidR="00FA350B" w:rsidRPr="00174FCE">
        <w:rPr>
          <w:sz w:val="17"/>
          <w:szCs w:val="17"/>
        </w:rPr>
        <w:t xml:space="preserve"> с положениями Федерального закона от 27.07.2006 №152-ФЗ «О персональных данных», права и обязанности в области защиты персональных данных </w:t>
      </w:r>
      <w:r w:rsidR="001B3604" w:rsidRPr="00174FCE">
        <w:rPr>
          <w:sz w:val="17"/>
          <w:szCs w:val="17"/>
        </w:rPr>
        <w:t>ему известны</w:t>
      </w:r>
      <w:r w:rsidR="00FA350B" w:rsidRPr="00174FCE">
        <w:rPr>
          <w:sz w:val="17"/>
          <w:szCs w:val="17"/>
        </w:rPr>
        <w:t>.</w:t>
      </w:r>
    </w:p>
    <w:p w14:paraId="3AA6F8F3" w14:textId="51A6DB1B" w:rsidR="00E3482F" w:rsidRPr="00174FCE" w:rsidRDefault="00E3482F" w:rsidP="00FA350B">
      <w:pPr>
        <w:ind w:left="360"/>
        <w:jc w:val="both"/>
        <w:rPr>
          <w:sz w:val="19"/>
          <w:szCs w:val="19"/>
        </w:rPr>
      </w:pPr>
    </w:p>
    <w:p w14:paraId="32A956A6" w14:textId="4EE830A3" w:rsidR="00E3482F" w:rsidRPr="00174FCE" w:rsidRDefault="00E3482F" w:rsidP="00E3482F">
      <w:pPr>
        <w:jc w:val="both"/>
        <w:rPr>
          <w:sz w:val="22"/>
          <w:szCs w:val="22"/>
        </w:rPr>
      </w:pPr>
      <w:r w:rsidRPr="00174FCE">
        <w:rPr>
          <w:b/>
          <w:sz w:val="22"/>
          <w:szCs w:val="22"/>
        </w:rPr>
        <w:t xml:space="preserve">Платежные реквизиты </w:t>
      </w:r>
      <w:r w:rsidR="007F66A2" w:rsidRPr="00174FCE">
        <w:rPr>
          <w:b/>
          <w:sz w:val="22"/>
          <w:szCs w:val="22"/>
        </w:rPr>
        <w:t>Заявител</w:t>
      </w:r>
      <w:r w:rsidRPr="00174FCE">
        <w:rPr>
          <w:b/>
          <w:sz w:val="22"/>
          <w:szCs w:val="22"/>
        </w:rPr>
        <w:t>я:</w:t>
      </w:r>
    </w:p>
    <w:p w14:paraId="256DE603" w14:textId="77777777" w:rsidR="00E3482F" w:rsidRPr="00174FCE" w:rsidRDefault="00E3482F" w:rsidP="00E3482F">
      <w:pPr>
        <w:pStyle w:val="af"/>
        <w:jc w:val="both"/>
        <w:rPr>
          <w:b w:val="0"/>
          <w:bCs w:val="0"/>
          <w:sz w:val="20"/>
          <w:szCs w:val="20"/>
        </w:rPr>
      </w:pPr>
      <w:r w:rsidRPr="00174FCE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______________________________________________________________________________________________________________________</w:t>
      </w:r>
    </w:p>
    <w:p w14:paraId="041DD46A" w14:textId="617B4008" w:rsidR="00E3482F" w:rsidRPr="00174FCE" w:rsidRDefault="00E3482F" w:rsidP="00E3482F">
      <w:pPr>
        <w:pStyle w:val="af"/>
        <w:rPr>
          <w:sz w:val="20"/>
          <w:szCs w:val="20"/>
        </w:rPr>
      </w:pPr>
      <w:r w:rsidRPr="00174FCE">
        <w:rPr>
          <w:b w:val="0"/>
          <w:bCs w:val="0"/>
          <w:sz w:val="20"/>
          <w:szCs w:val="20"/>
        </w:rPr>
        <w:t>(Ф.</w:t>
      </w:r>
      <w:r w:rsidR="00F22811" w:rsidRPr="00174FCE">
        <w:rPr>
          <w:b w:val="0"/>
          <w:bCs w:val="0"/>
          <w:sz w:val="20"/>
          <w:szCs w:val="20"/>
        </w:rPr>
        <w:t>И.О. индивидуального предпринимателя</w:t>
      </w:r>
      <w:r w:rsidRPr="00174FCE">
        <w:rPr>
          <w:b w:val="0"/>
          <w:bCs w:val="0"/>
          <w:sz w:val="20"/>
          <w:szCs w:val="20"/>
        </w:rPr>
        <w:t>, наименование для юридического лица)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985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F22811" w:rsidRPr="00174FCE" w14:paraId="1C4EC75F" w14:textId="77777777" w:rsidTr="00F22811">
        <w:tc>
          <w:tcPr>
            <w:tcW w:w="198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76A9963" w14:textId="30B05C73" w:rsidR="00F22811" w:rsidRPr="00174FCE" w:rsidRDefault="00F22811" w:rsidP="00F22811">
            <w:pPr>
              <w:rPr>
                <w:sz w:val="18"/>
                <w:szCs w:val="18"/>
              </w:rPr>
            </w:pPr>
            <w:r w:rsidRPr="00174FCE">
              <w:rPr>
                <w:sz w:val="20"/>
                <w:szCs w:val="20"/>
              </w:rPr>
              <w:t>ИНН</w:t>
            </w:r>
            <w:r w:rsidRPr="00174FCE">
              <w:rPr>
                <w:sz w:val="20"/>
                <w:szCs w:val="20"/>
                <w:vertAlign w:val="superscript"/>
              </w:rPr>
              <w:t>3</w:t>
            </w:r>
            <w:r w:rsidRPr="00174FCE">
              <w:rPr>
                <w:sz w:val="20"/>
                <w:szCs w:val="20"/>
              </w:rPr>
              <w:t xml:space="preserve"> </w:t>
            </w:r>
            <w:r w:rsidR="007F66A2" w:rsidRPr="00174FCE">
              <w:rPr>
                <w:sz w:val="20"/>
                <w:szCs w:val="20"/>
              </w:rPr>
              <w:t>Заявител</w:t>
            </w:r>
            <w:r w:rsidRPr="00174FCE">
              <w:rPr>
                <w:sz w:val="20"/>
                <w:szCs w:val="20"/>
              </w:rPr>
              <w:t>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F8B2B41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907309C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E09BE6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C9AE7B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377C0C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99ED09E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CB62BB1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3B70D86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08EC0EC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F8BDF25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FC7E3C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839DEF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F22811" w:rsidRPr="00174FCE" w14:paraId="61AAC877" w14:textId="77777777" w:rsidTr="00F22811">
        <w:tc>
          <w:tcPr>
            <w:tcW w:w="198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543506B" w14:textId="7A4A4D78" w:rsidR="00F22811" w:rsidRPr="00174FCE" w:rsidRDefault="00F22811" w:rsidP="00F22811">
            <w:pPr>
              <w:rPr>
                <w:sz w:val="20"/>
                <w:szCs w:val="20"/>
              </w:rPr>
            </w:pPr>
            <w:r w:rsidRPr="00174FCE">
              <w:rPr>
                <w:sz w:val="20"/>
                <w:szCs w:val="20"/>
              </w:rPr>
              <w:t>КПП</w:t>
            </w:r>
            <w:r w:rsidRPr="00174FCE">
              <w:rPr>
                <w:rStyle w:val="ab"/>
                <w:sz w:val="20"/>
                <w:szCs w:val="20"/>
              </w:rPr>
              <w:t>4</w:t>
            </w:r>
            <w:r w:rsidRPr="00174FCE">
              <w:rPr>
                <w:sz w:val="20"/>
                <w:szCs w:val="20"/>
              </w:rPr>
              <w:t xml:space="preserve"> </w:t>
            </w:r>
            <w:r w:rsidR="007F66A2" w:rsidRPr="00174FCE">
              <w:rPr>
                <w:sz w:val="20"/>
                <w:szCs w:val="20"/>
              </w:rPr>
              <w:t>Заявител</w:t>
            </w:r>
            <w:r w:rsidRPr="00174FCE">
              <w:rPr>
                <w:sz w:val="20"/>
                <w:szCs w:val="20"/>
              </w:rPr>
              <w:t>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70E898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097F33F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5BA488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C3DDC9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3201C8C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F3E700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4F1B10F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7225FEB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CC6A18D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B305645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6A69CF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56A14BF" w14:textId="77777777" w:rsidR="00F22811" w:rsidRPr="00174FCE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6FD95857" w14:textId="77777777" w:rsidR="00E3482F" w:rsidRPr="00174FCE" w:rsidRDefault="00E3482F" w:rsidP="00E3482F">
      <w:pPr>
        <w:pStyle w:val="af"/>
        <w:jc w:val="both"/>
      </w:pPr>
    </w:p>
    <w:p w14:paraId="001EFD04" w14:textId="33676530" w:rsidR="00E3482F" w:rsidRPr="00174FCE" w:rsidRDefault="00E3482F" w:rsidP="00E3482F">
      <w:pPr>
        <w:pStyle w:val="af"/>
        <w:jc w:val="both"/>
        <w:rPr>
          <w:b w:val="0"/>
          <w:bCs w:val="0"/>
          <w:sz w:val="20"/>
          <w:szCs w:val="20"/>
        </w:rPr>
      </w:pPr>
      <w:r w:rsidRPr="00174FCE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</w:t>
      </w:r>
      <w:r w:rsidR="00F22811" w:rsidRPr="00174FCE">
        <w:rPr>
          <w:b w:val="0"/>
          <w:bCs w:val="0"/>
          <w:sz w:val="16"/>
          <w:szCs w:val="16"/>
        </w:rPr>
        <w:t>___________</w:t>
      </w:r>
    </w:p>
    <w:p w14:paraId="3FDD3C39" w14:textId="6100864D" w:rsidR="00E3482F" w:rsidRPr="00174FCE" w:rsidRDefault="00E3482F" w:rsidP="00E3482F">
      <w:pPr>
        <w:pStyle w:val="af"/>
        <w:rPr>
          <w:sz w:val="6"/>
          <w:szCs w:val="6"/>
        </w:rPr>
      </w:pPr>
      <w:r w:rsidRPr="00174FCE">
        <w:rPr>
          <w:b w:val="0"/>
          <w:bCs w:val="0"/>
          <w:sz w:val="20"/>
          <w:szCs w:val="20"/>
        </w:rPr>
        <w:t xml:space="preserve">(Наименование Банка в котором у </w:t>
      </w:r>
      <w:r w:rsidR="007F66A2" w:rsidRPr="00174FCE">
        <w:rPr>
          <w:b w:val="0"/>
          <w:sz w:val="20"/>
          <w:szCs w:val="20"/>
        </w:rPr>
        <w:t>Заявител</w:t>
      </w:r>
      <w:r w:rsidRPr="00174FCE">
        <w:rPr>
          <w:b w:val="0"/>
          <w:sz w:val="20"/>
          <w:szCs w:val="20"/>
        </w:rPr>
        <w:t>я</w:t>
      </w:r>
      <w:r w:rsidRPr="00174FCE">
        <w:rPr>
          <w:b w:val="0"/>
          <w:bCs w:val="0"/>
          <w:sz w:val="20"/>
          <w:szCs w:val="20"/>
        </w:rPr>
        <w:t xml:space="preserve"> открыт счет; название города, где находится банк</w:t>
      </w:r>
      <w:r w:rsidR="00F22811" w:rsidRPr="00174FCE">
        <w:rPr>
          <w:b w:val="0"/>
          <w:bCs w:val="0"/>
          <w:sz w:val="20"/>
          <w:szCs w:val="20"/>
        </w:rPr>
        <w:t>, отделение банка</w:t>
      </w:r>
      <w:r w:rsidRPr="00174FCE">
        <w:rPr>
          <w:b w:val="0"/>
          <w:bCs w:val="0"/>
          <w:sz w:val="22"/>
          <w:szCs w:val="22"/>
        </w:rPr>
        <w:t>)</w:t>
      </w:r>
    </w:p>
    <w:p w14:paraId="255C3246" w14:textId="77777777" w:rsidR="00E3482F" w:rsidRPr="00174FCE" w:rsidRDefault="00E3482F" w:rsidP="00E3482F">
      <w:pPr>
        <w:jc w:val="both"/>
        <w:rPr>
          <w:sz w:val="6"/>
          <w:szCs w:val="6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418"/>
        <w:gridCol w:w="393"/>
        <w:gridCol w:w="51"/>
        <w:gridCol w:w="343"/>
        <w:gridCol w:w="102"/>
        <w:gridCol w:w="292"/>
        <w:gridCol w:w="153"/>
        <w:gridCol w:w="241"/>
        <w:gridCol w:w="204"/>
        <w:gridCol w:w="189"/>
        <w:gridCol w:w="255"/>
        <w:gridCol w:w="139"/>
        <w:gridCol w:w="306"/>
        <w:gridCol w:w="88"/>
        <w:gridCol w:w="357"/>
        <w:gridCol w:w="37"/>
        <w:gridCol w:w="394"/>
        <w:gridCol w:w="14"/>
        <w:gridCol w:w="444"/>
        <w:gridCol w:w="445"/>
        <w:gridCol w:w="445"/>
        <w:gridCol w:w="445"/>
        <w:gridCol w:w="444"/>
        <w:gridCol w:w="445"/>
        <w:gridCol w:w="445"/>
        <w:gridCol w:w="445"/>
        <w:gridCol w:w="444"/>
        <w:gridCol w:w="445"/>
        <w:gridCol w:w="445"/>
        <w:gridCol w:w="55"/>
        <w:gridCol w:w="360"/>
        <w:gridCol w:w="30"/>
      </w:tblGrid>
      <w:tr w:rsidR="006611C1" w:rsidRPr="00174FCE" w14:paraId="209BF26B" w14:textId="77777777" w:rsidTr="006611C1">
        <w:trPr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D0167F1" w14:textId="77777777" w:rsidR="006611C1" w:rsidRPr="00174FCE" w:rsidRDefault="006611C1" w:rsidP="007541CE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174FCE">
              <w:rPr>
                <w:sz w:val="20"/>
                <w:szCs w:val="20"/>
              </w:rPr>
              <w:t>р/с или (л/с)</w:t>
            </w: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FD7174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AF62E02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14FC56A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C554050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D90F781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D7403C8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C1C310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64E127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1E72AF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224B10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A67417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4C06793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4526EB5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6DFCB5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847541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3934616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F47D0D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56E4B5E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4E2159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762491F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6611C1" w:rsidRPr="00174FCE" w14:paraId="17F20C39" w14:textId="77777777" w:rsidTr="006611C1">
        <w:trPr>
          <w:trHeight w:val="239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9AFC9A4" w14:textId="77777777" w:rsidR="006611C1" w:rsidRPr="00174FCE" w:rsidRDefault="006611C1" w:rsidP="007541CE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174FCE">
              <w:rPr>
                <w:sz w:val="20"/>
                <w:szCs w:val="20"/>
              </w:rPr>
              <w:t>к/с</w:t>
            </w: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7D75918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B81B041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5392D7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6352B3B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0C84A35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ED38994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451C0B1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5A280C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0BF191C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E330091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A999C3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67CA00A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6145D13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64379A5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59E7D51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C3A661E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76C50A3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15E387B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6A9BA85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657979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6611C1" w:rsidRPr="00174FCE" w14:paraId="27F76D9C" w14:textId="77777777" w:rsidTr="006611C1">
        <w:tblPrEx>
          <w:tblCellMar>
            <w:left w:w="0" w:type="dxa"/>
            <w:right w:w="0" w:type="dxa"/>
          </w:tblCellMar>
        </w:tblPrEx>
        <w:trPr>
          <w:gridAfter w:val="1"/>
          <w:wAfter w:w="3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BCBA473" w14:textId="77777777" w:rsidR="006611C1" w:rsidRPr="00174FCE" w:rsidRDefault="006611C1" w:rsidP="007541CE">
            <w:pPr>
              <w:jc w:val="both"/>
              <w:rPr>
                <w:sz w:val="18"/>
                <w:szCs w:val="18"/>
              </w:rPr>
            </w:pPr>
            <w:r w:rsidRPr="00174FCE">
              <w:rPr>
                <w:sz w:val="18"/>
                <w:szCs w:val="18"/>
              </w:rPr>
              <w:t>БИК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709D08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44F9CD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2FE24D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09599F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C004B3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811BFF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1BDEBA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3C5E4A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F9F2C2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21" w:type="dxa"/>
            <w:gridSpan w:val="14"/>
            <w:tcBorders>
              <w:left w:val="thickThinLargeGap" w:sz="6" w:space="0" w:color="C0C0C0"/>
            </w:tcBorders>
            <w:shd w:val="clear" w:color="auto" w:fill="auto"/>
          </w:tcPr>
          <w:p w14:paraId="45E2C6F5" w14:textId="77777777" w:rsidR="006611C1" w:rsidRPr="00174FCE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  <w:tr w:rsidR="006611C1" w:rsidRPr="00174FCE" w14:paraId="3B01C4DF" w14:textId="77777777" w:rsidTr="006611C1">
        <w:tblPrEx>
          <w:tblCellMar>
            <w:left w:w="0" w:type="dxa"/>
            <w:right w:w="0" w:type="dxa"/>
          </w:tblCellMar>
        </w:tblPrEx>
        <w:trPr>
          <w:gridAfter w:val="1"/>
          <w:wAfter w:w="3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A34D3E2" w14:textId="77777777" w:rsidR="006611C1" w:rsidRPr="00174FCE" w:rsidRDefault="006611C1" w:rsidP="007541CE">
            <w:pPr>
              <w:jc w:val="both"/>
              <w:rPr>
                <w:sz w:val="18"/>
                <w:szCs w:val="18"/>
              </w:rPr>
            </w:pPr>
            <w:r w:rsidRPr="00174FCE">
              <w:rPr>
                <w:sz w:val="18"/>
                <w:szCs w:val="18"/>
              </w:rPr>
              <w:t>ИНН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B1799E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93672F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EA462C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92E67F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A147D1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4CE0D0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954C5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15CECD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AB6205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21" w:type="dxa"/>
            <w:gridSpan w:val="14"/>
            <w:tcBorders>
              <w:left w:val="thickThinLargeGap" w:sz="6" w:space="0" w:color="C0C0C0"/>
            </w:tcBorders>
            <w:shd w:val="clear" w:color="auto" w:fill="auto"/>
          </w:tcPr>
          <w:p w14:paraId="7FDC2198" w14:textId="77777777" w:rsidR="006611C1" w:rsidRPr="00174FCE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  <w:tr w:rsidR="006611C1" w:rsidRPr="00174FCE" w14:paraId="6E4C4797" w14:textId="77777777" w:rsidTr="006611C1">
        <w:tblPrEx>
          <w:tblCellMar>
            <w:left w:w="0" w:type="dxa"/>
            <w:right w:w="0" w:type="dxa"/>
          </w:tblCellMar>
        </w:tblPrEx>
        <w:trPr>
          <w:gridAfter w:val="2"/>
          <w:wAfter w:w="39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DEA7434" w14:textId="77777777" w:rsidR="006611C1" w:rsidRPr="00174FCE" w:rsidRDefault="006611C1" w:rsidP="007541CE">
            <w:pPr>
              <w:jc w:val="both"/>
              <w:rPr>
                <w:sz w:val="18"/>
                <w:szCs w:val="18"/>
              </w:rPr>
            </w:pPr>
            <w:r w:rsidRPr="00174FCE">
              <w:rPr>
                <w:sz w:val="18"/>
                <w:szCs w:val="18"/>
              </w:rPr>
              <w:t>КПП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78DCE3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BEBCD1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5E7B4A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AC85CB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95BAA1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56BF4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AB7C0E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C30E36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050164" w14:textId="77777777" w:rsidR="006611C1" w:rsidRPr="00174FCE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61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58130FA6" w14:textId="77777777" w:rsidR="006611C1" w:rsidRPr="00174FCE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7F636875" w14:textId="77777777" w:rsidR="00353CF2" w:rsidRPr="00174FCE" w:rsidRDefault="00353CF2" w:rsidP="00E3482F">
      <w:pPr>
        <w:rPr>
          <w:b/>
          <w:sz w:val="20"/>
          <w:szCs w:val="20"/>
        </w:rPr>
      </w:pPr>
    </w:p>
    <w:p w14:paraId="7EAB7CD7" w14:textId="495BECEA" w:rsidR="006611C1" w:rsidRPr="00174FCE" w:rsidRDefault="007F66A2" w:rsidP="00D73669">
      <w:pPr>
        <w:rPr>
          <w:b/>
          <w:sz w:val="18"/>
          <w:szCs w:val="18"/>
        </w:rPr>
      </w:pPr>
      <w:r w:rsidRPr="00174FCE">
        <w:rPr>
          <w:b/>
          <w:sz w:val="22"/>
          <w:szCs w:val="22"/>
        </w:rPr>
        <w:t>Заявител</w:t>
      </w:r>
      <w:r w:rsidR="006611C1" w:rsidRPr="00174FCE">
        <w:rPr>
          <w:b/>
          <w:sz w:val="22"/>
          <w:szCs w:val="22"/>
        </w:rPr>
        <w:t>ь (уполномоченный представитель):</w:t>
      </w:r>
      <w:r w:rsidR="006611C1" w:rsidRPr="00174FCE">
        <w:rPr>
          <w:b/>
        </w:rPr>
        <w:t xml:space="preserve"> </w:t>
      </w:r>
      <w:r w:rsidR="006611C1" w:rsidRPr="00174FCE">
        <w:t>_____________________________________________________________________________________</w:t>
      </w:r>
      <w:r w:rsidR="006611C1" w:rsidRPr="00174FCE">
        <w:rPr>
          <w:sz w:val="18"/>
          <w:szCs w:val="18"/>
        </w:rPr>
        <w:t xml:space="preserve">(подпись </w:t>
      </w:r>
      <w:r w:rsidRPr="00174FCE">
        <w:rPr>
          <w:sz w:val="18"/>
          <w:szCs w:val="18"/>
        </w:rPr>
        <w:t>Заявител</w:t>
      </w:r>
      <w:r w:rsidR="006611C1" w:rsidRPr="00174FCE">
        <w:rPr>
          <w:sz w:val="18"/>
          <w:szCs w:val="18"/>
        </w:rPr>
        <w:t>я или его уполномоченного представителя)</w:t>
      </w:r>
    </w:p>
    <w:p w14:paraId="13E14FED" w14:textId="77777777" w:rsidR="006611C1" w:rsidRPr="00174FCE" w:rsidRDefault="006611C1" w:rsidP="006611C1">
      <w:pPr>
        <w:jc w:val="both"/>
        <w:rPr>
          <w:b/>
          <w:sz w:val="20"/>
          <w:szCs w:val="20"/>
        </w:rPr>
      </w:pPr>
    </w:p>
    <w:p w14:paraId="45C3E87A" w14:textId="77777777" w:rsidR="006611C1" w:rsidRPr="00174FCE" w:rsidRDefault="006611C1" w:rsidP="006611C1">
      <w:pPr>
        <w:jc w:val="both"/>
        <w:rPr>
          <w:b/>
          <w:sz w:val="20"/>
          <w:szCs w:val="20"/>
        </w:rPr>
      </w:pPr>
      <w:r w:rsidRPr="00174FCE">
        <w:rPr>
          <w:b/>
          <w:sz w:val="20"/>
          <w:szCs w:val="20"/>
        </w:rPr>
        <w:t xml:space="preserve">М.П. </w:t>
      </w:r>
      <w:r w:rsidRPr="00174FCE">
        <w:rPr>
          <w:sz w:val="20"/>
          <w:szCs w:val="20"/>
        </w:rPr>
        <w:t>(при наличии)</w:t>
      </w:r>
    </w:p>
    <w:p w14:paraId="07BA5EB3" w14:textId="77777777" w:rsidR="00E3482F" w:rsidRPr="00174FCE" w:rsidRDefault="00E3482F" w:rsidP="00E3482F">
      <w:pPr>
        <w:jc w:val="both"/>
        <w:rPr>
          <w:b/>
        </w:rPr>
      </w:pPr>
    </w:p>
    <w:p w14:paraId="4CBF1B77" w14:textId="77777777" w:rsidR="006611C1" w:rsidRPr="00174FCE" w:rsidRDefault="006611C1" w:rsidP="00E3482F">
      <w:pPr>
        <w:jc w:val="both"/>
        <w:rPr>
          <w:b/>
          <w:sz w:val="12"/>
          <w:szCs w:val="12"/>
        </w:rPr>
      </w:pPr>
    </w:p>
    <w:p w14:paraId="5A8D772D" w14:textId="77777777" w:rsidR="006611C1" w:rsidRPr="00174FCE" w:rsidRDefault="006611C1" w:rsidP="006611C1">
      <w:pPr>
        <w:jc w:val="both"/>
        <w:rPr>
          <w:b/>
        </w:rPr>
      </w:pPr>
      <w:r w:rsidRPr="00174FCE">
        <w:rPr>
          <w:b/>
        </w:rPr>
        <w:t>_______________________________________________________________________________</w:t>
      </w:r>
    </w:p>
    <w:p w14:paraId="0021D61D" w14:textId="77777777" w:rsidR="006611C1" w:rsidRPr="00174FCE" w:rsidRDefault="006611C1" w:rsidP="006611C1">
      <w:pPr>
        <w:jc w:val="both"/>
        <w:rPr>
          <w:b/>
          <w:sz w:val="12"/>
          <w:szCs w:val="12"/>
        </w:rPr>
      </w:pPr>
    </w:p>
    <w:p w14:paraId="2D1FC511" w14:textId="4C255172" w:rsidR="006611C1" w:rsidRPr="00174FCE" w:rsidRDefault="006611C1" w:rsidP="006611C1">
      <w:pPr>
        <w:jc w:val="both"/>
        <w:rPr>
          <w:sz w:val="16"/>
          <w:szCs w:val="16"/>
        </w:rPr>
      </w:pPr>
      <w:r w:rsidRPr="00174FCE">
        <w:rPr>
          <w:sz w:val="16"/>
          <w:szCs w:val="16"/>
          <w:vertAlign w:val="superscript"/>
        </w:rPr>
        <w:t>3</w:t>
      </w:r>
      <w:r w:rsidRPr="00174FCE">
        <w:rPr>
          <w:sz w:val="16"/>
          <w:szCs w:val="16"/>
        </w:rPr>
        <w:t xml:space="preserve"> ИНН для юридических лиц 10 знаков. </w:t>
      </w:r>
    </w:p>
    <w:p w14:paraId="36D7EF4D" w14:textId="478A63B5" w:rsidR="000D2704" w:rsidRPr="00174FCE" w:rsidRDefault="006611C1" w:rsidP="006611C1">
      <w:pPr>
        <w:jc w:val="both"/>
        <w:rPr>
          <w:sz w:val="16"/>
          <w:szCs w:val="16"/>
        </w:rPr>
      </w:pPr>
      <w:r w:rsidRPr="00174FCE">
        <w:rPr>
          <w:sz w:val="16"/>
          <w:szCs w:val="16"/>
          <w:vertAlign w:val="superscript"/>
        </w:rPr>
        <w:t>4</w:t>
      </w:r>
      <w:r w:rsidRPr="00174FCE">
        <w:rPr>
          <w:sz w:val="16"/>
          <w:szCs w:val="16"/>
        </w:rPr>
        <w:t xml:space="preserve"> КПП в отношении юридических лиц</w:t>
      </w:r>
      <w:bookmarkStart w:id="60" w:name="__RefHeading__77_520497706"/>
      <w:bookmarkStart w:id="61" w:name="__RefHeading__92_1698952488"/>
      <w:bookmarkEnd w:id="60"/>
      <w:bookmarkEnd w:id="61"/>
      <w:r w:rsidRPr="00174FCE">
        <w:rPr>
          <w:sz w:val="16"/>
          <w:szCs w:val="16"/>
        </w:rPr>
        <w:t xml:space="preserve"> и индивидуальных предпринимателей.</w:t>
      </w:r>
      <w:r w:rsidR="000D2704" w:rsidRPr="00174FCE">
        <w:rPr>
          <w:sz w:val="16"/>
          <w:szCs w:val="16"/>
        </w:rPr>
        <w:br w:type="page"/>
      </w:r>
    </w:p>
    <w:p w14:paraId="150421D6" w14:textId="2418CF92" w:rsidR="00822599" w:rsidRPr="00174FCE" w:rsidRDefault="00017C3F" w:rsidP="006611C1">
      <w:pPr>
        <w:pStyle w:val="1"/>
        <w:keepNext w:val="0"/>
        <w:pageBreakBefore/>
        <w:numPr>
          <w:ilvl w:val="0"/>
          <w:numId w:val="0"/>
        </w:numPr>
        <w:jc w:val="right"/>
        <w:rPr>
          <w:rFonts w:ascii="Times New Roman" w:hAnsi="Times New Roman" w:cs="Times New Roman"/>
          <w:sz w:val="22"/>
          <w:szCs w:val="22"/>
        </w:rPr>
      </w:pPr>
      <w:r w:rsidRPr="00174FCE">
        <w:rPr>
          <w:rFonts w:ascii="Times New Roman" w:hAnsi="Times New Roman" w:cs="Times New Roman"/>
          <w:sz w:val="26"/>
          <w:szCs w:val="26"/>
        </w:rPr>
        <w:t>П</w:t>
      </w:r>
      <w:r w:rsidR="00822599" w:rsidRPr="00174FCE">
        <w:rPr>
          <w:rFonts w:ascii="Times New Roman" w:hAnsi="Times New Roman" w:cs="Times New Roman"/>
          <w:sz w:val="26"/>
          <w:szCs w:val="26"/>
        </w:rPr>
        <w:t xml:space="preserve">риложение </w:t>
      </w:r>
      <w:r w:rsidR="00A62074" w:rsidRPr="00174FCE">
        <w:rPr>
          <w:rFonts w:ascii="Times New Roman" w:hAnsi="Times New Roman" w:cs="Times New Roman"/>
          <w:sz w:val="26"/>
          <w:szCs w:val="26"/>
        </w:rPr>
        <w:t>№ </w:t>
      </w:r>
      <w:r w:rsidR="00CA448D" w:rsidRPr="00174FCE">
        <w:rPr>
          <w:rFonts w:ascii="Times New Roman" w:hAnsi="Times New Roman" w:cs="Times New Roman"/>
          <w:sz w:val="26"/>
          <w:szCs w:val="26"/>
        </w:rPr>
        <w:t>5</w:t>
      </w:r>
    </w:p>
    <w:p w14:paraId="5A92BF72" w14:textId="77777777" w:rsidR="00017C3F" w:rsidRPr="00174FCE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</w:rPr>
      </w:pPr>
      <w:bookmarkStart w:id="62" w:name="__RefHeading__73_520497706"/>
      <w:bookmarkStart w:id="63" w:name="__RefHeading__88_1698952488"/>
      <w:bookmarkStart w:id="64" w:name="_Toc412713831"/>
      <w:bookmarkEnd w:id="62"/>
      <w:bookmarkEnd w:id="63"/>
    </w:p>
    <w:p w14:paraId="4AC754CD" w14:textId="03BB3A56" w:rsidR="00822599" w:rsidRPr="00174FCE" w:rsidRDefault="006611C1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</w:rPr>
      </w:pPr>
      <w:r w:rsidRPr="00174FCE">
        <w:rPr>
          <w:b/>
          <w:sz w:val="22"/>
          <w:szCs w:val="22"/>
        </w:rPr>
        <w:t xml:space="preserve">ПРОЕКТ </w:t>
      </w:r>
      <w:r w:rsidR="008866E6" w:rsidRPr="00174FCE">
        <w:rPr>
          <w:b/>
          <w:sz w:val="22"/>
          <w:szCs w:val="22"/>
        </w:rPr>
        <w:t>СОГЛАШЕНИ</w:t>
      </w:r>
      <w:r w:rsidR="005F07DF" w:rsidRPr="00174FCE">
        <w:rPr>
          <w:b/>
          <w:sz w:val="22"/>
          <w:szCs w:val="22"/>
        </w:rPr>
        <w:t>Я</w:t>
      </w:r>
      <w:r w:rsidR="00822599" w:rsidRPr="00174FCE">
        <w:rPr>
          <w:b/>
          <w:sz w:val="22"/>
          <w:szCs w:val="22"/>
        </w:rPr>
        <w:t xml:space="preserve"> О ЗАДАТКЕ №______</w:t>
      </w:r>
    </w:p>
    <w:p w14:paraId="5C0D14E3" w14:textId="7128A14C" w:rsidR="00822599" w:rsidRPr="00174FCE" w:rsidRDefault="006611C1" w:rsidP="006611C1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after="120"/>
        <w:rPr>
          <w:sz w:val="22"/>
          <w:szCs w:val="22"/>
        </w:rPr>
      </w:pPr>
      <w:r w:rsidRPr="00174FCE">
        <w:rPr>
          <w:sz w:val="22"/>
          <w:szCs w:val="22"/>
        </w:rPr>
        <w:t xml:space="preserve">____________________ </w:t>
      </w:r>
      <w:r w:rsidRPr="00174FCE">
        <w:rPr>
          <w:sz w:val="22"/>
          <w:szCs w:val="22"/>
        </w:rPr>
        <w:tab/>
      </w:r>
      <w:r w:rsidRPr="00174FCE">
        <w:rPr>
          <w:sz w:val="22"/>
          <w:szCs w:val="22"/>
        </w:rPr>
        <w:tab/>
        <w:t xml:space="preserve">             « ____» ___________________г.</w:t>
      </w:r>
    </w:p>
    <w:p w14:paraId="7CE72F30" w14:textId="0CB8AFE5" w:rsidR="00822599" w:rsidRPr="00174FCE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Комитет по конкурентной политике Московской области</w:t>
      </w:r>
      <w:r w:rsidRPr="00174FCE">
        <w:rPr>
          <w:iCs/>
          <w:sz w:val="22"/>
          <w:szCs w:val="22"/>
        </w:rPr>
        <w:t xml:space="preserve"> в лице </w:t>
      </w:r>
      <w:r w:rsidRPr="00174FCE">
        <w:rPr>
          <w:sz w:val="22"/>
          <w:szCs w:val="22"/>
        </w:rPr>
        <w:t>_______________, действующего на основании ________________________________, именуемый в дальнейшем «</w:t>
      </w:r>
      <w:r w:rsidR="00DE6753" w:rsidRPr="00174FCE">
        <w:rPr>
          <w:sz w:val="22"/>
          <w:szCs w:val="22"/>
        </w:rPr>
        <w:t>Организатор</w:t>
      </w:r>
      <w:r w:rsidRPr="00174FCE">
        <w:rPr>
          <w:sz w:val="22"/>
          <w:szCs w:val="22"/>
        </w:rPr>
        <w:t>», с одной стороны, Государственное казенное учреждение Московской области «Региональный центр торгов»,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________________________</w:t>
      </w:r>
      <w:r w:rsidR="00822599" w:rsidRPr="00174FCE">
        <w:rPr>
          <w:sz w:val="22"/>
          <w:szCs w:val="22"/>
        </w:rPr>
        <w:t xml:space="preserve"> именуемое в дальнейшем «</w:t>
      </w:r>
      <w:r w:rsidR="007F66A2" w:rsidRPr="00174FCE">
        <w:rPr>
          <w:sz w:val="22"/>
          <w:szCs w:val="22"/>
        </w:rPr>
        <w:t>Заявител</w:t>
      </w:r>
      <w:r w:rsidR="00822599" w:rsidRPr="00174FCE">
        <w:rPr>
          <w:sz w:val="22"/>
          <w:szCs w:val="22"/>
        </w:rPr>
        <w:t xml:space="preserve">ь», в лице _____________________________, действующего на основании _________________________, с </w:t>
      </w:r>
      <w:r w:rsidRPr="00174FCE">
        <w:rPr>
          <w:sz w:val="22"/>
          <w:szCs w:val="22"/>
        </w:rPr>
        <w:t>третьей</w:t>
      </w:r>
      <w:r w:rsidR="00822599" w:rsidRPr="00174FCE">
        <w:rPr>
          <w:sz w:val="22"/>
          <w:szCs w:val="22"/>
        </w:rPr>
        <w:t xml:space="preserve"> стороны, в соответствии с </w:t>
      </w:r>
      <w:r w:rsidRPr="00174FCE">
        <w:rPr>
          <w:sz w:val="22"/>
          <w:szCs w:val="22"/>
        </w:rPr>
        <w:t>пунктом</w:t>
      </w:r>
      <w:r w:rsidR="00822599" w:rsidRPr="00174FCE">
        <w:rPr>
          <w:sz w:val="22"/>
          <w:szCs w:val="22"/>
        </w:rPr>
        <w:t xml:space="preserve"> 1 статьи 380 Гражданского кодекса Российской Федерации, заключили настоящ</w:t>
      </w:r>
      <w:r w:rsidR="00E34E11" w:rsidRPr="00174FCE">
        <w:rPr>
          <w:sz w:val="22"/>
          <w:szCs w:val="22"/>
        </w:rPr>
        <w:t>ее</w:t>
      </w:r>
      <w:r w:rsidR="00822599" w:rsidRPr="00174FCE">
        <w:rPr>
          <w:sz w:val="22"/>
          <w:szCs w:val="22"/>
        </w:rPr>
        <w:t xml:space="preserve"> </w:t>
      </w:r>
      <w:r w:rsidR="00E34E11" w:rsidRPr="00174FCE">
        <w:rPr>
          <w:sz w:val="22"/>
          <w:szCs w:val="22"/>
        </w:rPr>
        <w:t xml:space="preserve">Соглашение </w:t>
      </w:r>
      <w:r w:rsidR="00822599" w:rsidRPr="00174FCE">
        <w:rPr>
          <w:sz w:val="22"/>
          <w:szCs w:val="22"/>
        </w:rPr>
        <w:t>о нижеследующем:</w:t>
      </w:r>
    </w:p>
    <w:p w14:paraId="4C0A45C3" w14:textId="77777777" w:rsidR="00822599" w:rsidRPr="00174FCE" w:rsidRDefault="00822599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firstLine="720"/>
        <w:jc w:val="center"/>
        <w:rPr>
          <w:b/>
          <w:sz w:val="16"/>
          <w:szCs w:val="16"/>
        </w:rPr>
      </w:pPr>
    </w:p>
    <w:p w14:paraId="41233776" w14:textId="59B05958" w:rsidR="00822599" w:rsidRPr="00174FCE" w:rsidRDefault="00822599" w:rsidP="00822599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174FCE">
        <w:rPr>
          <w:b/>
          <w:sz w:val="22"/>
          <w:szCs w:val="22"/>
        </w:rPr>
        <w:t xml:space="preserve">Предмет </w:t>
      </w:r>
      <w:r w:rsidR="00734612" w:rsidRPr="00174FCE">
        <w:rPr>
          <w:b/>
          <w:sz w:val="22"/>
          <w:szCs w:val="22"/>
        </w:rPr>
        <w:t>соглашения</w:t>
      </w:r>
    </w:p>
    <w:p w14:paraId="7F1379BD" w14:textId="2B1A49DA" w:rsidR="00822599" w:rsidRPr="00174FCE" w:rsidRDefault="007F66A2" w:rsidP="00822599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Заявител</w:t>
      </w:r>
      <w:r w:rsidR="00822599" w:rsidRPr="00174FCE">
        <w:rPr>
          <w:sz w:val="22"/>
          <w:szCs w:val="22"/>
        </w:rPr>
        <w:t xml:space="preserve">ь в доказательство намерения </w:t>
      </w:r>
      <w:r w:rsidR="00385DF5" w:rsidRPr="00174FCE">
        <w:rPr>
          <w:sz w:val="22"/>
          <w:szCs w:val="22"/>
        </w:rPr>
        <w:t>заключить договор</w:t>
      </w:r>
      <w:r w:rsidR="00017C3F" w:rsidRPr="00174FCE">
        <w:rPr>
          <w:sz w:val="22"/>
          <w:szCs w:val="22"/>
        </w:rPr>
        <w:t xml:space="preserve"> </w:t>
      </w:r>
      <w:r w:rsidR="00FA4F5A" w:rsidRPr="00174FCE">
        <w:rPr>
          <w:sz w:val="22"/>
          <w:szCs w:val="22"/>
        </w:rPr>
        <w:t>купли-продажи</w:t>
      </w:r>
      <w:r w:rsidR="00017C3F" w:rsidRPr="00174FCE">
        <w:rPr>
          <w:sz w:val="22"/>
          <w:szCs w:val="22"/>
        </w:rPr>
        <w:t xml:space="preserve"> </w:t>
      </w:r>
      <w:r w:rsidR="00FA4F5A" w:rsidRPr="00174FCE">
        <w:rPr>
          <w:sz w:val="22"/>
          <w:szCs w:val="22"/>
        </w:rPr>
        <w:t>лесных насаждений</w:t>
      </w:r>
      <w:r w:rsidR="00822599" w:rsidRPr="00174FCE">
        <w:rPr>
          <w:sz w:val="22"/>
          <w:szCs w:val="22"/>
        </w:rPr>
        <w:t xml:space="preserve">, </w:t>
      </w:r>
      <w:r w:rsidR="00FA4F5A" w:rsidRPr="00174FCE">
        <w:rPr>
          <w:noProof/>
          <w:sz w:val="22"/>
          <w:szCs w:val="22"/>
        </w:rPr>
        <w:t>место</w:t>
      </w:r>
      <w:r w:rsidR="006A0202" w:rsidRPr="00174FCE">
        <w:rPr>
          <w:noProof/>
          <w:sz w:val="22"/>
          <w:szCs w:val="22"/>
        </w:rPr>
        <w:t xml:space="preserve"> </w:t>
      </w:r>
      <w:r w:rsidR="004D0725" w:rsidRPr="00174FCE">
        <w:rPr>
          <w:noProof/>
          <w:sz w:val="22"/>
          <w:szCs w:val="22"/>
        </w:rPr>
        <w:t>положени</w:t>
      </w:r>
      <w:r w:rsidR="00BC4DC4" w:rsidRPr="00174FCE">
        <w:rPr>
          <w:noProof/>
          <w:sz w:val="22"/>
          <w:szCs w:val="22"/>
        </w:rPr>
        <w:t>е</w:t>
      </w:r>
      <w:r w:rsidR="00822599" w:rsidRPr="00174FCE">
        <w:rPr>
          <w:sz w:val="22"/>
          <w:szCs w:val="22"/>
        </w:rPr>
        <w:t>:</w:t>
      </w:r>
      <w:r w:rsidR="00822599" w:rsidRPr="00174FCE">
        <w:rPr>
          <w:bCs/>
          <w:sz w:val="22"/>
          <w:szCs w:val="22"/>
        </w:rPr>
        <w:t>________________________</w:t>
      </w:r>
      <w:r w:rsidR="00385DF5" w:rsidRPr="00174FCE">
        <w:rPr>
          <w:bCs/>
          <w:sz w:val="22"/>
          <w:szCs w:val="22"/>
        </w:rPr>
        <w:t>, являющегося Объектом</w:t>
      </w:r>
      <w:r w:rsidR="004D0725" w:rsidRPr="00174FCE">
        <w:rPr>
          <w:bCs/>
          <w:sz w:val="22"/>
          <w:szCs w:val="22"/>
        </w:rPr>
        <w:t xml:space="preserve"> (лотом)</w:t>
      </w:r>
      <w:r w:rsidR="00385DF5" w:rsidRPr="00174FCE">
        <w:rPr>
          <w:bCs/>
          <w:sz w:val="22"/>
          <w:szCs w:val="22"/>
        </w:rPr>
        <w:t xml:space="preserve"> аукциона №</w:t>
      </w:r>
      <w:r w:rsidR="00822599" w:rsidRPr="00174FCE">
        <w:rPr>
          <w:bCs/>
          <w:sz w:val="22"/>
          <w:szCs w:val="22"/>
        </w:rPr>
        <w:t>_________</w:t>
      </w:r>
      <w:r w:rsidR="00385DF5" w:rsidRPr="00174FCE">
        <w:rPr>
          <w:bCs/>
          <w:sz w:val="22"/>
          <w:szCs w:val="22"/>
        </w:rPr>
        <w:t>_________________________</w:t>
      </w:r>
      <w:r w:rsidR="00822599" w:rsidRPr="00174FCE">
        <w:rPr>
          <w:bCs/>
          <w:sz w:val="22"/>
          <w:szCs w:val="22"/>
        </w:rPr>
        <w:t xml:space="preserve"> </w:t>
      </w:r>
      <w:r w:rsidR="00822599" w:rsidRPr="00174FCE">
        <w:rPr>
          <w:sz w:val="22"/>
          <w:szCs w:val="22"/>
        </w:rPr>
        <w:t xml:space="preserve">(далее Аукцион), а также в качестве </w:t>
      </w:r>
      <w:r w:rsidR="00640B99" w:rsidRPr="00174FCE">
        <w:rPr>
          <w:sz w:val="22"/>
          <w:szCs w:val="22"/>
        </w:rPr>
        <w:t>обеспечения</w:t>
      </w:r>
      <w:r w:rsidR="00822599" w:rsidRPr="00174FCE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="00822599" w:rsidRPr="00174FCE">
        <w:rPr>
          <w:b/>
          <w:sz w:val="22"/>
          <w:szCs w:val="22"/>
        </w:rPr>
        <w:t xml:space="preserve"> ________ руб.</w:t>
      </w:r>
      <w:r w:rsidR="00822599" w:rsidRPr="00174FCE">
        <w:rPr>
          <w:sz w:val="22"/>
          <w:szCs w:val="22"/>
        </w:rPr>
        <w:t xml:space="preserve"> </w:t>
      </w:r>
      <w:r w:rsidR="00822599" w:rsidRPr="00174FCE">
        <w:rPr>
          <w:bCs/>
          <w:sz w:val="22"/>
          <w:szCs w:val="22"/>
        </w:rPr>
        <w:t>(__)</w:t>
      </w:r>
      <w:r w:rsidR="00822599" w:rsidRPr="00174FCE">
        <w:rPr>
          <w:sz w:val="22"/>
          <w:szCs w:val="22"/>
        </w:rPr>
        <w:t xml:space="preserve">, в порядке, предусмотренном разделом 2 настоящего </w:t>
      </w:r>
      <w:r w:rsidR="00734612" w:rsidRPr="00174FCE">
        <w:rPr>
          <w:sz w:val="22"/>
          <w:szCs w:val="22"/>
        </w:rPr>
        <w:t>Соглашения</w:t>
      </w:r>
      <w:r w:rsidR="00822599" w:rsidRPr="00174FCE">
        <w:rPr>
          <w:sz w:val="22"/>
          <w:szCs w:val="22"/>
        </w:rPr>
        <w:t>.</w:t>
      </w:r>
    </w:p>
    <w:p w14:paraId="06D9939C" w14:textId="77777777" w:rsidR="00822599" w:rsidRPr="00174FCE" w:rsidRDefault="00822599" w:rsidP="00822599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174FCE">
        <w:rPr>
          <w:b/>
          <w:sz w:val="22"/>
          <w:szCs w:val="22"/>
        </w:rPr>
        <w:t>Порядок перечисления денежных средств</w:t>
      </w:r>
    </w:p>
    <w:p w14:paraId="64006B09" w14:textId="2A06A4FA" w:rsidR="00822599" w:rsidRPr="00174FCE" w:rsidRDefault="007F66A2" w:rsidP="00822599">
      <w:pPr>
        <w:numPr>
          <w:ilvl w:val="1"/>
          <w:numId w:val="2"/>
        </w:num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>Заявител</w:t>
      </w:r>
      <w:r w:rsidR="00822599" w:rsidRPr="00174FCE">
        <w:rPr>
          <w:sz w:val="22"/>
          <w:szCs w:val="22"/>
        </w:rPr>
        <w:t>ь перечисляет денежные средства (п.1) по следующим банковским реквизитам:</w:t>
      </w:r>
    </w:p>
    <w:p w14:paraId="2D9FF7E6" w14:textId="2667FBCA" w:rsidR="00017C3F" w:rsidRPr="00174FCE" w:rsidRDefault="00017C3F" w:rsidP="00640B99">
      <w:pPr>
        <w:ind w:left="360" w:firstLine="66"/>
        <w:jc w:val="both"/>
        <w:rPr>
          <w:b/>
          <w:sz w:val="22"/>
          <w:szCs w:val="22"/>
        </w:rPr>
      </w:pPr>
      <w:r w:rsidRPr="00174FCE">
        <w:rPr>
          <w:b/>
          <w:sz w:val="22"/>
          <w:szCs w:val="22"/>
        </w:rPr>
        <w:t>Реквизиты</w:t>
      </w:r>
      <w:r w:rsidR="004D0725" w:rsidRPr="00174FCE">
        <w:rPr>
          <w:b/>
          <w:sz w:val="22"/>
          <w:szCs w:val="22"/>
        </w:rPr>
        <w:t>: указаны в Документации об аукционе.</w:t>
      </w:r>
    </w:p>
    <w:p w14:paraId="6CF60220" w14:textId="08B47108" w:rsidR="00017C3F" w:rsidRPr="00174FCE" w:rsidRDefault="00017C3F" w:rsidP="00640B99">
      <w:pPr>
        <w:tabs>
          <w:tab w:val="left" w:pos="567"/>
          <w:tab w:val="left" w:pos="851"/>
        </w:tabs>
        <w:autoSpaceDE w:val="0"/>
        <w:ind w:left="360" w:firstLine="66"/>
        <w:jc w:val="both"/>
        <w:rPr>
          <w:sz w:val="22"/>
          <w:szCs w:val="22"/>
        </w:rPr>
      </w:pPr>
      <w:r w:rsidRPr="00174FCE">
        <w:rPr>
          <w:b/>
          <w:sz w:val="22"/>
          <w:szCs w:val="22"/>
        </w:rPr>
        <w:t>Назначение платежа:</w:t>
      </w:r>
      <w:r w:rsidR="004D0725" w:rsidRPr="00174FCE">
        <w:rPr>
          <w:b/>
          <w:sz w:val="22"/>
          <w:szCs w:val="22"/>
        </w:rPr>
        <w:t xml:space="preserve"> см. Документацию об аукционе.</w:t>
      </w:r>
      <w:r w:rsidRPr="00174FCE">
        <w:rPr>
          <w:sz w:val="22"/>
          <w:szCs w:val="22"/>
        </w:rPr>
        <w:t xml:space="preserve"> </w:t>
      </w:r>
    </w:p>
    <w:p w14:paraId="34BC8215" w14:textId="36AEF808" w:rsidR="00822599" w:rsidRPr="00174FCE" w:rsidRDefault="00822599" w:rsidP="00822599">
      <w:pPr>
        <w:numPr>
          <w:ilvl w:val="1"/>
          <w:numId w:val="2"/>
        </w:num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Платежи (п.1) осуществляются исключительно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ем только в форме безналичного расчета в российских рублях. </w:t>
      </w:r>
    </w:p>
    <w:p w14:paraId="3ED72E3B" w14:textId="1AC802C3" w:rsidR="00822599" w:rsidRPr="00174FCE" w:rsidRDefault="00822599" w:rsidP="00822599">
      <w:pPr>
        <w:numPr>
          <w:ilvl w:val="1"/>
          <w:numId w:val="2"/>
        </w:numPr>
        <w:tabs>
          <w:tab w:val="left" w:pos="567"/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В случае установления Аукционной комиссией </w:t>
      </w:r>
      <w:r w:rsidR="00017C3F" w:rsidRPr="00174FCE">
        <w:rPr>
          <w:sz w:val="22"/>
          <w:szCs w:val="22"/>
        </w:rPr>
        <w:t xml:space="preserve">факта </w:t>
      </w:r>
      <w:r w:rsidRPr="00174FCE">
        <w:rPr>
          <w:sz w:val="22"/>
          <w:szCs w:val="22"/>
        </w:rPr>
        <w:t xml:space="preserve">не поступления в указанный в Документации об аукционе срок и порядке суммы </w:t>
      </w:r>
      <w:r w:rsidR="006A0202" w:rsidRPr="00174FCE">
        <w:rPr>
          <w:sz w:val="22"/>
          <w:szCs w:val="22"/>
        </w:rPr>
        <w:t>денежных средств</w:t>
      </w:r>
      <w:r w:rsidRPr="00174FCE">
        <w:rPr>
          <w:sz w:val="22"/>
          <w:szCs w:val="22"/>
        </w:rPr>
        <w:t xml:space="preserve">, обязательства </w:t>
      </w:r>
      <w:r w:rsidR="007F66A2" w:rsidRPr="00174FCE">
        <w:rPr>
          <w:sz w:val="22"/>
          <w:szCs w:val="22"/>
        </w:rPr>
        <w:t>Заявител</w:t>
      </w:r>
      <w:r w:rsidRPr="00174FCE">
        <w:rPr>
          <w:sz w:val="22"/>
          <w:szCs w:val="22"/>
        </w:rPr>
        <w:t xml:space="preserve">я по </w:t>
      </w:r>
      <w:r w:rsidR="00A5305B" w:rsidRPr="00174FCE">
        <w:rPr>
          <w:sz w:val="22"/>
          <w:szCs w:val="22"/>
        </w:rPr>
        <w:t>внесению задатка считаю</w:t>
      </w:r>
      <w:r w:rsidRPr="00174FCE">
        <w:rPr>
          <w:sz w:val="22"/>
          <w:szCs w:val="22"/>
        </w:rPr>
        <w:t xml:space="preserve">тся </w:t>
      </w:r>
      <w:r w:rsidR="00A5305B" w:rsidRPr="00174FCE">
        <w:rPr>
          <w:sz w:val="22"/>
          <w:szCs w:val="22"/>
        </w:rPr>
        <w:t>неисполненными</w:t>
      </w:r>
      <w:r w:rsidRPr="00174FCE">
        <w:rPr>
          <w:sz w:val="22"/>
          <w:szCs w:val="22"/>
        </w:rPr>
        <w:t>.</w:t>
      </w:r>
    </w:p>
    <w:p w14:paraId="601555AA" w14:textId="532E86FA" w:rsidR="00640B99" w:rsidRPr="00174FCE" w:rsidRDefault="00640B99" w:rsidP="00822599">
      <w:pPr>
        <w:numPr>
          <w:ilvl w:val="1"/>
          <w:numId w:val="2"/>
        </w:numPr>
        <w:tabs>
          <w:tab w:val="left" w:pos="567"/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Порядок возврата </w:t>
      </w:r>
      <w:r w:rsidR="006A0202" w:rsidRPr="00174FCE">
        <w:rPr>
          <w:sz w:val="22"/>
          <w:szCs w:val="22"/>
        </w:rPr>
        <w:t xml:space="preserve">денежных средств и </w:t>
      </w:r>
      <w:r w:rsidRPr="00174FCE">
        <w:rPr>
          <w:sz w:val="22"/>
          <w:szCs w:val="22"/>
        </w:rPr>
        <w:t>задатка</w:t>
      </w:r>
      <w:r w:rsidR="00F771FF" w:rsidRPr="00174FCE">
        <w:rPr>
          <w:sz w:val="22"/>
          <w:szCs w:val="22"/>
        </w:rPr>
        <w:t xml:space="preserve"> </w:t>
      </w:r>
      <w:r w:rsidRPr="00174FCE">
        <w:rPr>
          <w:sz w:val="22"/>
          <w:szCs w:val="22"/>
        </w:rPr>
        <w:t>в случаях, установленных действующим законодательством, определен в Документации об аукционе</w:t>
      </w:r>
      <w:r w:rsidR="00A5305B" w:rsidRPr="00174FCE">
        <w:rPr>
          <w:sz w:val="22"/>
          <w:szCs w:val="22"/>
        </w:rPr>
        <w:t xml:space="preserve"> №___</w:t>
      </w:r>
      <w:r w:rsidRPr="00174FCE">
        <w:rPr>
          <w:sz w:val="22"/>
          <w:szCs w:val="22"/>
        </w:rPr>
        <w:t>.</w:t>
      </w:r>
    </w:p>
    <w:p w14:paraId="44781C87" w14:textId="77777777" w:rsidR="00822599" w:rsidRPr="00174FCE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174FCE">
        <w:rPr>
          <w:b/>
          <w:sz w:val="22"/>
          <w:szCs w:val="22"/>
        </w:rPr>
        <w:t>3</w:t>
      </w:r>
      <w:r w:rsidR="00822599" w:rsidRPr="00174FCE">
        <w:rPr>
          <w:b/>
          <w:sz w:val="22"/>
          <w:szCs w:val="22"/>
        </w:rPr>
        <w:t>. Ответственность сторон</w:t>
      </w:r>
    </w:p>
    <w:p w14:paraId="4EEB5051" w14:textId="52CB6D4B" w:rsidR="00822599" w:rsidRPr="00174FCE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4.1. Ответственность сторон за неисполнение либо ненадлежащее исполнение настоящего </w:t>
      </w:r>
      <w:r w:rsidR="00734612" w:rsidRPr="00174FCE">
        <w:rPr>
          <w:sz w:val="22"/>
          <w:szCs w:val="22"/>
        </w:rPr>
        <w:t>Соглашения</w:t>
      </w:r>
      <w:r w:rsidRPr="00174FCE">
        <w:rPr>
          <w:sz w:val="22"/>
          <w:szCs w:val="22"/>
        </w:rPr>
        <w:t xml:space="preserve"> наступает в соответствии с действующим законодательством Российской Федерации и законодательством Московской области.</w:t>
      </w:r>
    </w:p>
    <w:p w14:paraId="34751522" w14:textId="0AC529A9" w:rsidR="00822599" w:rsidRPr="00174FCE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4.2. Все споры и разногласия, которые могут возникнуть в результате исполнения Сторонами условий настоящего </w:t>
      </w:r>
      <w:r w:rsidR="00734612" w:rsidRPr="00174FCE">
        <w:rPr>
          <w:sz w:val="22"/>
          <w:szCs w:val="22"/>
        </w:rPr>
        <w:t>Соглашения</w:t>
      </w:r>
      <w:r w:rsidRPr="00174FCE">
        <w:rPr>
          <w:sz w:val="22"/>
          <w:szCs w:val="22"/>
        </w:rPr>
        <w:t>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AB88DCD" w14:textId="77777777" w:rsidR="00822599" w:rsidRPr="00174FCE" w:rsidRDefault="00822599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firstLine="426"/>
        <w:jc w:val="center"/>
        <w:rPr>
          <w:sz w:val="22"/>
          <w:szCs w:val="22"/>
        </w:rPr>
      </w:pPr>
    </w:p>
    <w:p w14:paraId="652499C8" w14:textId="77777777" w:rsidR="00822599" w:rsidRPr="00174FCE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174FCE">
        <w:rPr>
          <w:b/>
          <w:sz w:val="22"/>
          <w:szCs w:val="22"/>
        </w:rPr>
        <w:t>4</w:t>
      </w:r>
      <w:r w:rsidR="00822599" w:rsidRPr="00174FCE">
        <w:rPr>
          <w:b/>
          <w:sz w:val="22"/>
          <w:szCs w:val="22"/>
        </w:rPr>
        <w:t>. Срок действия договора</w:t>
      </w:r>
    </w:p>
    <w:p w14:paraId="482C8338" w14:textId="35FD9251" w:rsidR="00822599" w:rsidRPr="00174FCE" w:rsidRDefault="0059435A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5.1. </w:t>
      </w:r>
      <w:r w:rsidR="00734612" w:rsidRPr="00174FCE">
        <w:rPr>
          <w:sz w:val="22"/>
          <w:szCs w:val="22"/>
        </w:rPr>
        <w:t>Соглашение</w:t>
      </w:r>
      <w:r w:rsidR="00822599" w:rsidRPr="00174FCE">
        <w:rPr>
          <w:sz w:val="22"/>
          <w:szCs w:val="22"/>
        </w:rPr>
        <w:t xml:space="preserve"> вступает в силу с момента подписания его Сторонами.</w:t>
      </w:r>
    </w:p>
    <w:p w14:paraId="6EB2D4F5" w14:textId="29642D0D" w:rsidR="00822599" w:rsidRPr="00174FCE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5.2. </w:t>
      </w:r>
      <w:r w:rsidR="00734612" w:rsidRPr="00174FCE">
        <w:rPr>
          <w:sz w:val="22"/>
          <w:szCs w:val="22"/>
        </w:rPr>
        <w:t xml:space="preserve">Соглашение </w:t>
      </w:r>
      <w:r w:rsidRPr="00174FCE">
        <w:rPr>
          <w:sz w:val="22"/>
          <w:szCs w:val="22"/>
        </w:rPr>
        <w:t xml:space="preserve">прекращает свое действие с момента надлежащего исполнения Сторонами взятых на себя обязательств. </w:t>
      </w:r>
    </w:p>
    <w:p w14:paraId="5DA09E22" w14:textId="77777777" w:rsidR="00822599" w:rsidRPr="00174FCE" w:rsidRDefault="00017C3F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</w:rPr>
      </w:pPr>
      <w:r w:rsidRPr="00174FCE">
        <w:rPr>
          <w:b/>
          <w:sz w:val="22"/>
          <w:szCs w:val="22"/>
        </w:rPr>
        <w:t>5</w:t>
      </w:r>
      <w:r w:rsidR="00822599" w:rsidRPr="00174FCE">
        <w:rPr>
          <w:b/>
          <w:sz w:val="22"/>
          <w:szCs w:val="22"/>
        </w:rPr>
        <w:t>. Заключительные положения.</w:t>
      </w:r>
    </w:p>
    <w:p w14:paraId="75DF642D" w14:textId="1A96B4DD" w:rsidR="00822599" w:rsidRPr="00174FCE" w:rsidRDefault="00822599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6.1. Все изменения и дополнения к настоящему </w:t>
      </w:r>
      <w:r w:rsidR="00734612" w:rsidRPr="00174FCE">
        <w:rPr>
          <w:sz w:val="22"/>
          <w:szCs w:val="22"/>
        </w:rPr>
        <w:t>Соглашению</w:t>
      </w:r>
      <w:r w:rsidRPr="00174FCE">
        <w:rPr>
          <w:sz w:val="22"/>
          <w:szCs w:val="22"/>
        </w:rPr>
        <w:t>, оформляются письменно дополнительным соглашением.</w:t>
      </w:r>
    </w:p>
    <w:p w14:paraId="16130CC9" w14:textId="45090A1A" w:rsidR="00822599" w:rsidRPr="00174FCE" w:rsidRDefault="0059435A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174FCE">
        <w:rPr>
          <w:sz w:val="22"/>
          <w:szCs w:val="22"/>
        </w:rPr>
        <w:t xml:space="preserve">6.2. </w:t>
      </w:r>
      <w:r w:rsidR="00822599" w:rsidRPr="00174FCE">
        <w:rPr>
          <w:sz w:val="22"/>
          <w:szCs w:val="22"/>
        </w:rPr>
        <w:t>Настоящ</w:t>
      </w:r>
      <w:r w:rsidR="00734612" w:rsidRPr="00174FCE">
        <w:rPr>
          <w:sz w:val="22"/>
          <w:szCs w:val="22"/>
        </w:rPr>
        <w:t xml:space="preserve">ее Соглашение </w:t>
      </w:r>
      <w:r w:rsidR="00822599" w:rsidRPr="00174FCE">
        <w:rPr>
          <w:sz w:val="22"/>
          <w:szCs w:val="22"/>
        </w:rPr>
        <w:t>составлен</w:t>
      </w:r>
      <w:r w:rsidR="00734612" w:rsidRPr="00174FCE">
        <w:rPr>
          <w:sz w:val="22"/>
          <w:szCs w:val="22"/>
        </w:rPr>
        <w:t>о</w:t>
      </w:r>
      <w:r w:rsidR="00822599" w:rsidRPr="00174FCE">
        <w:rPr>
          <w:sz w:val="22"/>
          <w:szCs w:val="22"/>
        </w:rPr>
        <w:t xml:space="preserve"> в 3 (трех) подлинных экземплярах.</w:t>
      </w:r>
    </w:p>
    <w:p w14:paraId="73DE2700" w14:textId="77777777" w:rsidR="00822599" w:rsidRPr="00174FCE" w:rsidRDefault="00822599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</w:p>
    <w:bookmarkEnd w:id="64"/>
    <w:p w14:paraId="2C8B1CBE" w14:textId="77777777" w:rsidR="00017C3F" w:rsidRPr="00174FCE" w:rsidRDefault="00017C3F" w:rsidP="00017C3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16" w:lineRule="auto"/>
        <w:jc w:val="center"/>
        <w:rPr>
          <w:b/>
          <w:iCs/>
          <w:sz w:val="22"/>
          <w:szCs w:val="22"/>
          <w:lang w:eastAsia="en-US"/>
        </w:rPr>
      </w:pPr>
      <w:r w:rsidRPr="00174FCE">
        <w:rPr>
          <w:b/>
          <w:iCs/>
          <w:sz w:val="22"/>
          <w:szCs w:val="22"/>
          <w:lang w:eastAsia="en-US"/>
        </w:rPr>
        <w:t xml:space="preserve"> 6</w:t>
      </w:r>
      <w:r w:rsidRPr="00174FCE">
        <w:rPr>
          <w:iCs/>
          <w:sz w:val="22"/>
          <w:szCs w:val="22"/>
          <w:lang w:eastAsia="en-US"/>
        </w:rPr>
        <w:t>.</w:t>
      </w:r>
      <w:r w:rsidRPr="00174FCE">
        <w:rPr>
          <w:b/>
          <w:iCs/>
          <w:sz w:val="22"/>
          <w:szCs w:val="22"/>
          <w:lang w:eastAsia="en-US"/>
        </w:rPr>
        <w:t xml:space="preserve"> Юридические адреса и реквизиты Сторон</w:t>
      </w: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017C3F" w:rsidRPr="00174FCE" w14:paraId="33FB35B9" w14:textId="77777777" w:rsidTr="00697F2D">
        <w:tc>
          <w:tcPr>
            <w:tcW w:w="3261" w:type="dxa"/>
          </w:tcPr>
          <w:p w14:paraId="2ABAC78C" w14:textId="77777777" w:rsidR="00017C3F" w:rsidRPr="00174FCE" w:rsidRDefault="00017C3F" w:rsidP="00017C3F">
            <w:pPr>
              <w:suppressAutoHyphens w:val="0"/>
              <w:jc w:val="center"/>
              <w:rPr>
                <w:b/>
                <w:sz w:val="22"/>
                <w:szCs w:val="22"/>
                <w:lang w:eastAsia="en-US"/>
              </w:rPr>
            </w:pPr>
            <w:r w:rsidRPr="00174FCE">
              <w:rPr>
                <w:b/>
                <w:sz w:val="22"/>
                <w:szCs w:val="22"/>
                <w:lang w:eastAsia="en-US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5A861069" w14:textId="01CD1AA6" w:rsidR="00017C3F" w:rsidRPr="00174FCE" w:rsidRDefault="00DE6753" w:rsidP="00017C3F">
            <w:pPr>
              <w:suppressAutoHyphens w:val="0"/>
              <w:jc w:val="center"/>
              <w:rPr>
                <w:b/>
                <w:szCs w:val="22"/>
                <w:lang w:eastAsia="en-US"/>
              </w:rPr>
            </w:pPr>
            <w:r w:rsidRPr="00174FCE">
              <w:rPr>
                <w:b/>
                <w:sz w:val="22"/>
                <w:szCs w:val="22"/>
                <w:lang w:eastAsia="en-US"/>
              </w:rPr>
              <w:t>Организатор</w:t>
            </w:r>
            <w:r w:rsidR="00017C3F" w:rsidRPr="00174FCE">
              <w:rPr>
                <w:b/>
                <w:sz w:val="22"/>
                <w:szCs w:val="22"/>
                <w:lang w:eastAsia="en-US"/>
              </w:rPr>
              <w:t xml:space="preserve"> аукциона</w:t>
            </w:r>
          </w:p>
        </w:tc>
        <w:tc>
          <w:tcPr>
            <w:tcW w:w="3402" w:type="dxa"/>
            <w:shd w:val="clear" w:color="auto" w:fill="auto"/>
          </w:tcPr>
          <w:p w14:paraId="64308214" w14:textId="44045918" w:rsidR="00017C3F" w:rsidRPr="00174FCE" w:rsidRDefault="007F66A2" w:rsidP="00017C3F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suppressAutoHyphens w:val="0"/>
              <w:jc w:val="center"/>
              <w:rPr>
                <w:szCs w:val="22"/>
                <w:lang w:val="en-US" w:eastAsia="en-US"/>
              </w:rPr>
            </w:pPr>
            <w:r w:rsidRPr="00174FCE">
              <w:rPr>
                <w:b/>
                <w:sz w:val="22"/>
                <w:szCs w:val="22"/>
                <w:lang w:eastAsia="en-US"/>
              </w:rPr>
              <w:t>Заявител</w:t>
            </w:r>
            <w:r w:rsidR="00017C3F" w:rsidRPr="00174FCE">
              <w:rPr>
                <w:b/>
                <w:sz w:val="22"/>
                <w:szCs w:val="22"/>
                <w:lang w:eastAsia="en-US"/>
              </w:rPr>
              <w:t>ь</w:t>
            </w:r>
          </w:p>
        </w:tc>
      </w:tr>
      <w:tr w:rsidR="00017C3F" w:rsidRPr="00174FCE" w14:paraId="04237139" w14:textId="77777777" w:rsidTr="00697F2D">
        <w:trPr>
          <w:trHeight w:val="250"/>
        </w:trPr>
        <w:tc>
          <w:tcPr>
            <w:tcW w:w="3261" w:type="dxa"/>
          </w:tcPr>
          <w:p w14:paraId="4748C8BB" w14:textId="77777777" w:rsidR="00017C3F" w:rsidRPr="00174FCE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sz w:val="22"/>
                <w:szCs w:val="22"/>
                <w:lang w:eastAsia="ru-RU"/>
              </w:rPr>
            </w:pPr>
          </w:p>
        </w:tc>
        <w:tc>
          <w:tcPr>
            <w:tcW w:w="3544" w:type="dxa"/>
            <w:shd w:val="clear" w:color="auto" w:fill="auto"/>
          </w:tcPr>
          <w:p w14:paraId="4E49958F" w14:textId="77777777" w:rsidR="00017C3F" w:rsidRPr="00174FCE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ind w:left="50"/>
              <w:rPr>
                <w:sz w:val="22"/>
                <w:szCs w:val="22"/>
                <w:lang w:eastAsia="ru-RU"/>
              </w:rPr>
            </w:pPr>
          </w:p>
        </w:tc>
        <w:tc>
          <w:tcPr>
            <w:tcW w:w="3402" w:type="dxa"/>
            <w:shd w:val="clear" w:color="auto" w:fill="auto"/>
          </w:tcPr>
          <w:p w14:paraId="77FB70CD" w14:textId="77777777" w:rsidR="00017C3F" w:rsidRPr="00174FCE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ind w:left="50"/>
              <w:rPr>
                <w:sz w:val="22"/>
                <w:szCs w:val="22"/>
                <w:lang w:eastAsia="ru-RU"/>
              </w:rPr>
            </w:pPr>
          </w:p>
        </w:tc>
      </w:tr>
    </w:tbl>
    <w:p w14:paraId="5EBB37DA" w14:textId="77777777" w:rsidR="00017C3F" w:rsidRPr="00174FCE" w:rsidRDefault="006611C1" w:rsidP="00017C3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16" w:lineRule="auto"/>
        <w:jc w:val="center"/>
        <w:rPr>
          <w:b/>
          <w:sz w:val="22"/>
          <w:szCs w:val="22"/>
          <w:lang w:eastAsia="en-US"/>
        </w:rPr>
      </w:pPr>
      <w:r w:rsidRPr="00174FCE">
        <w:rPr>
          <w:b/>
          <w:sz w:val="22"/>
          <w:szCs w:val="22"/>
          <w:lang w:eastAsia="en-US"/>
        </w:rPr>
        <w:t>7</w:t>
      </w:r>
      <w:r w:rsidR="00017C3F" w:rsidRPr="00174FCE">
        <w:rPr>
          <w:b/>
          <w:sz w:val="22"/>
          <w:szCs w:val="22"/>
          <w:lang w:val="en-US" w:eastAsia="en-US"/>
        </w:rPr>
        <w:t>. Подписи сторон</w:t>
      </w:r>
    </w:p>
    <w:bookmarkEnd w:id="8"/>
    <w:bookmarkEnd w:id="54"/>
    <w:bookmarkEnd w:id="55"/>
    <w:p w14:paraId="253695BA" w14:textId="77777777" w:rsidR="00CA448D" w:rsidRPr="00174FCE" w:rsidRDefault="00CA448D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</w:p>
    <w:p w14:paraId="1F75A542" w14:textId="77777777" w:rsidR="00D73669" w:rsidRPr="00174FCE" w:rsidRDefault="00D73669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  <w:r w:rsidRPr="00174FCE">
        <w:rPr>
          <w:rFonts w:ascii="Times New Roman" w:hAnsi="Times New Roman" w:cs="Times New Roman"/>
          <w:sz w:val="26"/>
          <w:szCs w:val="26"/>
        </w:rPr>
        <w:br w:type="page"/>
      </w:r>
    </w:p>
    <w:p w14:paraId="5D7E8FFC" w14:textId="7625B3F5" w:rsidR="00822599" w:rsidRPr="00174FCE" w:rsidRDefault="007959B7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  <w:r w:rsidRPr="00174FCE">
        <w:rPr>
          <w:rFonts w:ascii="Times New Roman" w:hAnsi="Times New Roman" w:cs="Times New Roman"/>
          <w:sz w:val="26"/>
          <w:szCs w:val="26"/>
        </w:rPr>
        <w:t>Пр</w:t>
      </w:r>
      <w:r w:rsidR="00806E0F" w:rsidRPr="00174FCE">
        <w:rPr>
          <w:rFonts w:ascii="Times New Roman" w:hAnsi="Times New Roman" w:cs="Times New Roman"/>
          <w:sz w:val="26"/>
          <w:szCs w:val="26"/>
        </w:rPr>
        <w:t>иложение</w:t>
      </w:r>
      <w:r w:rsidR="00C91791" w:rsidRPr="00174FCE">
        <w:rPr>
          <w:rFonts w:ascii="Times New Roman" w:hAnsi="Times New Roman" w:cs="Times New Roman"/>
          <w:sz w:val="26"/>
          <w:szCs w:val="26"/>
        </w:rPr>
        <w:t xml:space="preserve"> </w:t>
      </w:r>
      <w:r w:rsidR="00A62074" w:rsidRPr="00174FCE">
        <w:rPr>
          <w:rFonts w:ascii="Times New Roman" w:hAnsi="Times New Roman" w:cs="Times New Roman"/>
          <w:sz w:val="26"/>
          <w:szCs w:val="26"/>
        </w:rPr>
        <w:t>№ </w:t>
      </w:r>
      <w:r w:rsidR="00CA448D" w:rsidRPr="00174FCE">
        <w:rPr>
          <w:rFonts w:ascii="Times New Roman" w:hAnsi="Times New Roman" w:cs="Times New Roman"/>
          <w:sz w:val="26"/>
          <w:szCs w:val="26"/>
        </w:rPr>
        <w:t>6</w:t>
      </w:r>
    </w:p>
    <w:p w14:paraId="5B669734" w14:textId="389F0182" w:rsidR="00604D33" w:rsidRPr="00174FCE" w:rsidRDefault="00CC10A2" w:rsidP="00CC10A2">
      <w:pPr>
        <w:autoSpaceDE w:val="0"/>
        <w:autoSpaceDN w:val="0"/>
        <w:adjustRightInd w:val="0"/>
        <w:jc w:val="right"/>
        <w:rPr>
          <w:b/>
          <w:color w:val="000000"/>
          <w:sz w:val="22"/>
          <w:szCs w:val="22"/>
        </w:rPr>
      </w:pPr>
      <w:bookmarkStart w:id="65" w:name="Par384"/>
      <w:bookmarkEnd w:id="65"/>
      <w:r w:rsidRPr="00174FCE">
        <w:rPr>
          <w:b/>
          <w:color w:val="000000"/>
          <w:sz w:val="22"/>
          <w:szCs w:val="22"/>
        </w:rPr>
        <w:t>Проект договора</w:t>
      </w:r>
    </w:p>
    <w:p w14:paraId="7A7A4DAA" w14:textId="77777777" w:rsidR="00B67252" w:rsidRPr="00B67252" w:rsidRDefault="00B67252" w:rsidP="00B67252">
      <w:pPr>
        <w:suppressAutoHyphens w:val="0"/>
        <w:ind w:firstLine="6237"/>
        <w:rPr>
          <w:lang w:eastAsia="ru-RU"/>
        </w:rPr>
      </w:pPr>
      <w:r w:rsidRPr="00B67252">
        <w:rPr>
          <w:lang w:eastAsia="ru-RU"/>
        </w:rPr>
        <w:t>Приложение № 4</w:t>
      </w:r>
    </w:p>
    <w:p w14:paraId="41027D86" w14:textId="77777777" w:rsidR="00B67252" w:rsidRPr="00B67252" w:rsidRDefault="00B67252" w:rsidP="00B67252">
      <w:pPr>
        <w:suppressAutoHyphens w:val="0"/>
        <w:ind w:left="6237"/>
        <w:rPr>
          <w:lang w:eastAsia="ru-RU"/>
        </w:rPr>
      </w:pPr>
      <w:r w:rsidRPr="00B67252">
        <w:rPr>
          <w:lang w:eastAsia="ru-RU"/>
        </w:rPr>
        <w:t>к документации об аукционе</w:t>
      </w:r>
    </w:p>
    <w:p w14:paraId="179666CF" w14:textId="77777777" w:rsidR="00B67252" w:rsidRPr="00B67252" w:rsidRDefault="00B67252" w:rsidP="00B67252">
      <w:pPr>
        <w:suppressAutoHyphens w:val="0"/>
        <w:ind w:left="6237"/>
        <w:rPr>
          <w:lang w:eastAsia="ru-RU"/>
        </w:rPr>
      </w:pPr>
      <w:r w:rsidRPr="00B67252">
        <w:rPr>
          <w:lang w:eastAsia="ru-RU"/>
        </w:rPr>
        <w:t xml:space="preserve">(проект договора купли-продажи лесных насаждений)  </w:t>
      </w:r>
    </w:p>
    <w:p w14:paraId="7FF2C09A" w14:textId="77777777" w:rsidR="00B67252" w:rsidRPr="00B67252" w:rsidRDefault="00B67252" w:rsidP="00B67252">
      <w:pPr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1ED3D6F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rFonts w:ascii="Arial" w:hAnsi="Arial" w:cs="Arial"/>
          <w:b/>
          <w:sz w:val="20"/>
          <w:szCs w:val="20"/>
          <w:lang w:eastAsia="ru-RU"/>
        </w:rPr>
      </w:pPr>
    </w:p>
    <w:p w14:paraId="3FEBC2A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67252">
        <w:rPr>
          <w:b/>
          <w:lang w:eastAsia="ru-RU"/>
        </w:rPr>
        <w:t>ДОГОВОР №</w:t>
      </w:r>
    </w:p>
    <w:p w14:paraId="5296C46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B67252">
        <w:rPr>
          <w:b/>
          <w:lang w:eastAsia="ru-RU"/>
        </w:rPr>
        <w:t>купли-продажи лесных насаждений</w:t>
      </w:r>
    </w:p>
    <w:p w14:paraId="7CFA61E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C8C13F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г. Красногорск, Московская область                        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>"____" _____________ 2017 г.</w:t>
      </w:r>
    </w:p>
    <w:p w14:paraId="14E60A2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                                                                                      (дата заключения договора)</w:t>
      </w:r>
    </w:p>
    <w:p w14:paraId="5820287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4BD8D8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ab/>
        <w:t xml:space="preserve">Комитет лесного хозяйства Московской области (далее – Комитет) в лице председателя Комитета, Советникова Ивана Васильевича, действующего на основании Положения о Комитете лесного хозяйства Московской области, утвержденного постановлением Правительства Московской области от 26.06.2012 № 8633/22 «Об установлении штатной численности </w:t>
      </w:r>
      <w:r w:rsidRPr="00B67252">
        <w:rPr>
          <w:lang w:eastAsia="ru-RU"/>
        </w:rPr>
        <w:br/>
        <w:t xml:space="preserve">и утверждении Положения о Комитете лесного хозяйства Московской области», распоряжения Губернатора Московской области от 14.03.2017 № 62-РГ «О назначении Советникова И.В.»,  именуюемый в дальнейшем Продавцом, с одной стороны, и </w:t>
      </w:r>
    </w:p>
    <w:p w14:paraId="56EBA9F8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___________________________________________________________________________</w:t>
      </w:r>
    </w:p>
    <w:p w14:paraId="29E469D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(наименование юридического лица, его организационно-правовая форма или</w:t>
      </w:r>
    </w:p>
    <w:p w14:paraId="3ABCE8F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фамилия, имя, отчество гражданина, в том числе индивидуального</w:t>
      </w:r>
    </w:p>
    <w:p w14:paraId="7C415A3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         предпринимателя)</w:t>
      </w:r>
    </w:p>
    <w:p w14:paraId="722EC2B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в лице ____________________________________________________________________</w:t>
      </w:r>
    </w:p>
    <w:p w14:paraId="06F03B4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(фамилия, имя, отчество гражданина или лица, действующего от имени</w:t>
      </w:r>
    </w:p>
    <w:p w14:paraId="491DC138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___________________________________________________________________________</w:t>
      </w:r>
    </w:p>
    <w:p w14:paraId="158A595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юридического лица либо от имени гражданина, в том числе индивидуального</w:t>
      </w:r>
    </w:p>
    <w:p w14:paraId="77910EF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предпринимателя, по доверенности)</w:t>
      </w:r>
    </w:p>
    <w:p w14:paraId="12F8808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действующего на основании ________________________________________________,</w:t>
      </w:r>
    </w:p>
    <w:p w14:paraId="6266E67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         (документ, удостоверяющий личность, или</w:t>
      </w:r>
    </w:p>
    <w:p w14:paraId="20A3A0D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     доверенность (при необходимости), их реквизиты)</w:t>
      </w:r>
    </w:p>
    <w:p w14:paraId="405E5AD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именуемый в дальнейшем Покупателем, с другой стороны, заключили настоящий</w:t>
      </w:r>
    </w:p>
    <w:p w14:paraId="7ED05BF8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Договор о нижеследующем:</w:t>
      </w:r>
    </w:p>
    <w:p w14:paraId="1A65463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A42541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67252">
        <w:rPr>
          <w:b/>
          <w:lang w:eastAsia="ru-RU"/>
        </w:rPr>
        <w:t>I. Предмет Договора</w:t>
      </w:r>
    </w:p>
    <w:p w14:paraId="1DA1AA9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5E1B06D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1. По настоящему Договору на основании ________________________________</w:t>
      </w:r>
    </w:p>
    <w:p w14:paraId="4DE2AD6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                          (номер и дата протокола</w:t>
      </w:r>
    </w:p>
    <w:p w14:paraId="0C239BA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___________________________________________________________________________</w:t>
      </w:r>
    </w:p>
    <w:p w14:paraId="4D16BE2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о результатах аукциона </w:t>
      </w:r>
    </w:p>
    <w:p w14:paraId="7C894391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Продавец обязуется передать лесные насаждения, расположенные на землях,</w:t>
      </w:r>
    </w:p>
    <w:p w14:paraId="38F1FF5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находящихся в собственности _______________________________________________</w:t>
      </w:r>
    </w:p>
    <w:p w14:paraId="36DEB65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        (федеральной, субъектов Российской Федерации</w:t>
      </w:r>
    </w:p>
    <w:p w14:paraId="1906888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                        или муниципальной)</w:t>
      </w:r>
    </w:p>
    <w:p w14:paraId="2AB0FAE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(далее - лесные насаждения), в собственность Покупателю </w:t>
      </w:r>
      <w:r w:rsidRPr="00B67252">
        <w:rPr>
          <w:u w:val="single"/>
          <w:lang w:eastAsia="ru-RU"/>
        </w:rPr>
        <w:t xml:space="preserve">для заготовки древесины в соответствии с </w:t>
      </w:r>
      <w:hyperlink r:id="rId51" w:history="1">
        <w:r w:rsidRPr="00B67252">
          <w:rPr>
            <w:u w:val="single"/>
            <w:lang w:eastAsia="ru-RU"/>
          </w:rPr>
          <w:t>частями 2</w:t>
        </w:r>
      </w:hyperlink>
      <w:r w:rsidRPr="00B67252">
        <w:rPr>
          <w:u w:val="single"/>
          <w:lang w:eastAsia="ru-RU"/>
        </w:rPr>
        <w:t xml:space="preserve"> - </w:t>
      </w:r>
      <w:hyperlink r:id="rId52" w:history="1">
        <w:r w:rsidRPr="00B67252">
          <w:rPr>
            <w:u w:val="single"/>
            <w:lang w:eastAsia="ru-RU"/>
          </w:rPr>
          <w:t>4 статьи 29.1</w:t>
        </w:r>
      </w:hyperlink>
      <w:r w:rsidRPr="00B67252">
        <w:rPr>
          <w:u w:val="single"/>
          <w:lang w:eastAsia="ru-RU"/>
        </w:rPr>
        <w:t xml:space="preserve"> Лесного кодекса Российской Федерации_</w:t>
      </w:r>
    </w:p>
    <w:p w14:paraId="6296A23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а Покупатель обязуется принять лесные насаждения и уплатить за них плату в</w:t>
      </w:r>
    </w:p>
    <w:p w14:paraId="47DB306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соответствии с </w:t>
      </w:r>
      <w:hyperlink w:anchor="P118" w:history="1">
        <w:r w:rsidRPr="00B67252">
          <w:rPr>
            <w:lang w:eastAsia="ru-RU"/>
          </w:rPr>
          <w:t>разделом III</w:t>
        </w:r>
      </w:hyperlink>
      <w:r w:rsidRPr="00B67252">
        <w:rPr>
          <w:lang w:eastAsia="ru-RU"/>
        </w:rPr>
        <w:t xml:space="preserve"> настоящего Договора.</w:t>
      </w:r>
    </w:p>
    <w:p w14:paraId="3EDD3111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bookmarkStart w:id="66" w:name="P68"/>
      <w:bookmarkEnd w:id="66"/>
      <w:r w:rsidRPr="00B67252">
        <w:rPr>
          <w:lang w:eastAsia="ru-RU"/>
        </w:rPr>
        <w:t xml:space="preserve">    2. Местоположение лесных насаждений:</w:t>
      </w:r>
    </w:p>
    <w:p w14:paraId="46B03BD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1) Московская область, Рузский муниципальный район, Звенигородское лесничество, Чепелевское участковое лесничество, квартал 41, выделы 2,3,4,10,11,14 площадь 18,8 га.</w:t>
      </w:r>
    </w:p>
    <w:p w14:paraId="71F522D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2) Московская область, Звенигородское лесничество, Чепелевское участковое лесничество, квартал 49, выделы 1,2,3,4,5,6,8,9,10,12,13,14,15,16,17, площадь 77,0 га.</w:t>
      </w:r>
    </w:p>
    <w:p w14:paraId="64475E1C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3. Характеристика и объем древесины лесных насаждений, подлежащих заготовке, указываются в </w:t>
      </w:r>
      <w:hyperlink r:id="rId53" w:history="1">
        <w:r w:rsidRPr="00B67252">
          <w:rPr>
            <w:lang w:eastAsia="ru-RU"/>
          </w:rPr>
          <w:t>приложении N 1</w:t>
        </w:r>
      </w:hyperlink>
      <w:r w:rsidRPr="00B67252">
        <w:rPr>
          <w:lang w:eastAsia="ru-RU"/>
        </w:rPr>
        <w:t>.</w:t>
      </w:r>
    </w:p>
    <w:p w14:paraId="20F252A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4. Схема расположения лесных насаждений приводится в </w:t>
      </w:r>
      <w:hyperlink r:id="rId54" w:history="1">
        <w:r w:rsidRPr="00B67252">
          <w:rPr>
            <w:lang w:eastAsia="ru-RU"/>
          </w:rPr>
          <w:t>приложении N 2</w:t>
        </w:r>
      </w:hyperlink>
      <w:r w:rsidRPr="00B67252">
        <w:rPr>
          <w:lang w:eastAsia="ru-RU"/>
        </w:rPr>
        <w:t>.</w:t>
      </w:r>
    </w:p>
    <w:p w14:paraId="0B5AB661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213608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67252">
        <w:rPr>
          <w:b/>
          <w:lang w:eastAsia="ru-RU"/>
        </w:rPr>
        <w:t>II. Условия заготовки</w:t>
      </w:r>
    </w:p>
    <w:p w14:paraId="2C6C2611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BFD250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98268F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5. Форма рубки: </w:t>
      </w:r>
      <w:r w:rsidRPr="00B67252">
        <w:rPr>
          <w:u w:val="single"/>
          <w:lang w:eastAsia="ru-RU"/>
        </w:rPr>
        <w:t>сплошная</w:t>
      </w:r>
      <w:r w:rsidRPr="00B67252">
        <w:rPr>
          <w:lang w:eastAsia="ru-RU"/>
        </w:rPr>
        <w:t xml:space="preserve"> санитарная рубка; вид рубки </w:t>
      </w:r>
      <w:r w:rsidRPr="00B67252">
        <w:rPr>
          <w:u w:val="single"/>
          <w:lang w:eastAsia="ru-RU"/>
        </w:rPr>
        <w:t xml:space="preserve">рубка погибших и </w:t>
      </w:r>
      <w:r w:rsidRPr="00B67252">
        <w:rPr>
          <w:lang w:eastAsia="ru-RU"/>
        </w:rPr>
        <w:t>поврежденных лесных насаждений.</w:t>
      </w:r>
    </w:p>
    <w:p w14:paraId="2B029DE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6. Заготовке не подлежат: нет.</w:t>
      </w:r>
    </w:p>
    <w:p w14:paraId="1E6FB721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7. Сроки и условия вывоза древесины одновременно с заготовкой до окончания срока действия настоящего Договора.</w:t>
      </w:r>
    </w:p>
    <w:p w14:paraId="3ED1202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 (срок (сроки) и условия вывоза)</w:t>
      </w:r>
    </w:p>
    <w:p w14:paraId="77CBC76B" w14:textId="77777777" w:rsidR="00B67252" w:rsidRPr="00B67252" w:rsidRDefault="00B67252" w:rsidP="00B67252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8.  Очистка лесосеки от порубочных остатков осуществляется одновременно с рубкой лесных насаждений и трелевкой древесины. После проведения указанных работ допускается доочистка лесосек. Очистку мест рубок осуществить способами, предусмотренными приказом Министерства природных ресурсов и экологии Российской Федерации от 27.06.2016 № 367 «Об утверждении Видов лесосечных работ, порядка и последовательности их проведения, Формы технологической карты лесосечных работ, Формы акта осмотра лесосеки и Порядка осмотра лесосеки» (сбором порубочных остатков в кучи и валы с последующим сжиганием их в пожаробезопасный период, либо вывозом порубочных остатков в места их дальнейшей переработки) до окончания срока действия настоящего Договора</w:t>
      </w:r>
    </w:p>
    <w:p w14:paraId="5FAE3DB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9. Заготовка осуществляется в соответствии с условиями настоящего Договора, требованиями Лесного </w:t>
      </w:r>
      <w:hyperlink r:id="rId55" w:history="1">
        <w:r w:rsidRPr="00B67252">
          <w:rPr>
            <w:lang w:eastAsia="ru-RU"/>
          </w:rPr>
          <w:t>кодекса</w:t>
        </w:r>
      </w:hyperlink>
      <w:r w:rsidRPr="00B67252">
        <w:rPr>
          <w:lang w:eastAsia="ru-RU"/>
        </w:rPr>
        <w:t xml:space="preserve"> Российской Федерации, правилами заготовки древесины, правилами ухода за лесами, правилами пожарной и санитарной безопасности в лесах, правилами заготовки и сбора недревесных лесных ресурсов, порядком проведения лесосечных работ, утвержденными в соответствии с законодательством Российской Федерации.</w:t>
      </w:r>
    </w:p>
    <w:p w14:paraId="3A83953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10.  Обеспечить сохранение подроста на площади: нет.</w:t>
      </w:r>
    </w:p>
    <w:p w14:paraId="64FF333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D5DC57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bookmarkStart w:id="67" w:name="P118"/>
      <w:bookmarkEnd w:id="67"/>
      <w:r w:rsidRPr="00B67252">
        <w:rPr>
          <w:b/>
          <w:lang w:eastAsia="ru-RU"/>
        </w:rPr>
        <w:t>III. Размер и условия внесения платы</w:t>
      </w:r>
    </w:p>
    <w:p w14:paraId="016C337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EFEB3D8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11. Размер платы по настоящему Договору определяется в соответствии со </w:t>
      </w:r>
      <w:hyperlink r:id="rId56" w:history="1">
        <w:r w:rsidRPr="00B67252">
          <w:rPr>
            <w:lang w:eastAsia="ru-RU"/>
          </w:rPr>
          <w:t>статьей 76</w:t>
        </w:r>
      </w:hyperlink>
      <w:r w:rsidRPr="00B67252">
        <w:rPr>
          <w:lang w:eastAsia="ru-RU"/>
        </w:rPr>
        <w:t xml:space="preserve"> Лесного кодекса Российской Федерации.</w:t>
      </w:r>
    </w:p>
    <w:p w14:paraId="7C4642F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Плата по настоящему Договору составляет _____________ рублей, в том числе:</w:t>
      </w:r>
    </w:p>
    <w:p w14:paraId="2E84708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в федеральный бюджет _________________ рублей;</w:t>
      </w:r>
    </w:p>
    <w:p w14:paraId="29DE15C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в бюджет субъекта Российской Федерации _________________ рублей;</w:t>
      </w:r>
    </w:p>
    <w:p w14:paraId="47F7581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в местный бюджет ________________ рублей.</w:t>
      </w:r>
    </w:p>
    <w:p w14:paraId="76FBB63B" w14:textId="69488EC0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Покупатель вносит установленную настоящим Договором плату в срок не позднее 5 дней со дня </w:t>
      </w:r>
      <w:r w:rsidR="00364CCC" w:rsidRPr="00364CCC">
        <w:rPr>
          <w:lang w:eastAsia="ru-RU"/>
        </w:rPr>
        <w:t>заключения</w:t>
      </w:r>
      <w:r w:rsidRPr="00B67252">
        <w:rPr>
          <w:lang w:eastAsia="ru-RU"/>
        </w:rPr>
        <w:t xml:space="preserve"> настоящего Договора.</w:t>
      </w:r>
    </w:p>
    <w:p w14:paraId="318AFF01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Расчет платы по настоящему Договору приводится в </w:t>
      </w:r>
      <w:hyperlink r:id="rId57" w:history="1">
        <w:r w:rsidRPr="00B67252">
          <w:rPr>
            <w:lang w:eastAsia="ru-RU"/>
          </w:rPr>
          <w:t>приложении N 3</w:t>
        </w:r>
      </w:hyperlink>
      <w:r w:rsidRPr="00B67252">
        <w:rPr>
          <w:lang w:eastAsia="ru-RU"/>
        </w:rPr>
        <w:t>.</w:t>
      </w:r>
    </w:p>
    <w:p w14:paraId="3C658FB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Плата по настоящему Договору вносится путем перечисления денежных средств на расчетный счет Продавца в соответствии с платежными реквизитами, указанными в </w:t>
      </w:r>
      <w:hyperlink w:anchor="P220" w:history="1">
        <w:r w:rsidRPr="00B67252">
          <w:rPr>
            <w:lang w:eastAsia="ru-RU"/>
          </w:rPr>
          <w:t>разделе IX</w:t>
        </w:r>
      </w:hyperlink>
      <w:r w:rsidRPr="00B67252">
        <w:rPr>
          <w:lang w:eastAsia="ru-RU"/>
        </w:rPr>
        <w:t xml:space="preserve"> настоящего Договора.</w:t>
      </w:r>
    </w:p>
    <w:p w14:paraId="1F477531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367892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r w:rsidRPr="00B67252">
        <w:rPr>
          <w:b/>
          <w:lang w:eastAsia="ru-RU"/>
        </w:rPr>
        <w:t>IV. Права и обязанности сторон</w:t>
      </w:r>
    </w:p>
    <w:p w14:paraId="060496E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91DBC3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12. Продавец имеет право:</w:t>
      </w:r>
    </w:p>
    <w:p w14:paraId="04CA487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а) осуществлять проверки соблюдения Покупателем условий настоящего Договора;</w:t>
      </w:r>
    </w:p>
    <w:p w14:paraId="5F4B105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б) после завершения Покупателем работ по заготовке древесины проводить осмотр лесосеки.</w:t>
      </w:r>
    </w:p>
    <w:p w14:paraId="5DBDBC68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13. Продавец обязан:</w:t>
      </w:r>
    </w:p>
    <w:p w14:paraId="52F1B87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а) передать Покупателю лесные насаждения по акту приема-передачи лесных насаждений согласно </w:t>
      </w:r>
      <w:hyperlink r:id="rId58" w:history="1">
        <w:r w:rsidRPr="00B67252">
          <w:rPr>
            <w:lang w:eastAsia="ru-RU"/>
          </w:rPr>
          <w:t>приложению N 4</w:t>
        </w:r>
      </w:hyperlink>
      <w:r w:rsidRPr="00B67252">
        <w:rPr>
          <w:lang w:eastAsia="ru-RU"/>
        </w:rPr>
        <w:t xml:space="preserve"> в течение 10 дней после внесения Покупателем платы в полном объеме в соответствии с </w:t>
      </w:r>
      <w:hyperlink w:anchor="P118" w:history="1">
        <w:r w:rsidRPr="00B67252">
          <w:rPr>
            <w:lang w:eastAsia="ru-RU"/>
          </w:rPr>
          <w:t>разделом III</w:t>
        </w:r>
      </w:hyperlink>
      <w:r w:rsidRPr="00B67252">
        <w:rPr>
          <w:lang w:eastAsia="ru-RU"/>
        </w:rPr>
        <w:t xml:space="preserve"> настоящего Договора;</w:t>
      </w:r>
    </w:p>
    <w:p w14:paraId="1E3ED9D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б) обозначить на местности с помощью лесохозяйственных знаков и на картах (схемах) лесов местоположение продаваемых лесных насаждений.</w:t>
      </w:r>
    </w:p>
    <w:p w14:paraId="6C38E04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14. Покупатель имеет право осуществлять заготовку древесины в течение срока действия настоящего Договора в объеме, установленном настоящим Договором, после подписания акта приема-передачи лесных насаждений согласно </w:t>
      </w:r>
      <w:hyperlink r:id="rId59" w:history="1">
        <w:r w:rsidRPr="00B67252">
          <w:rPr>
            <w:lang w:eastAsia="ru-RU"/>
          </w:rPr>
          <w:t>приложению N 4</w:t>
        </w:r>
      </w:hyperlink>
      <w:r w:rsidRPr="00B67252">
        <w:rPr>
          <w:lang w:eastAsia="ru-RU"/>
        </w:rPr>
        <w:t xml:space="preserve"> к настоящему Договору.</w:t>
      </w:r>
    </w:p>
    <w:p w14:paraId="5D01F53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15. Покупатель обязан:</w:t>
      </w:r>
    </w:p>
    <w:p w14:paraId="2F281F2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а) внести плату в порядке, установленном настоящим Договором;</w:t>
      </w:r>
    </w:p>
    <w:p w14:paraId="314030E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б) принять лесные насаждения, местоположение которых указано в </w:t>
      </w:r>
      <w:hyperlink w:anchor="P68" w:history="1">
        <w:r w:rsidRPr="00B67252">
          <w:rPr>
            <w:lang w:eastAsia="ru-RU"/>
          </w:rPr>
          <w:t>пункте 2</w:t>
        </w:r>
      </w:hyperlink>
      <w:r w:rsidRPr="00B67252">
        <w:rPr>
          <w:lang w:eastAsia="ru-RU"/>
        </w:rPr>
        <w:t xml:space="preserve"> настоящего Договора, по акту приема-передачи лесных насаждений согласно </w:t>
      </w:r>
      <w:hyperlink r:id="rId60" w:history="1">
        <w:r w:rsidRPr="00B67252">
          <w:rPr>
            <w:lang w:eastAsia="ru-RU"/>
          </w:rPr>
          <w:t>приложению N 4</w:t>
        </w:r>
      </w:hyperlink>
      <w:r w:rsidRPr="00B67252">
        <w:rPr>
          <w:lang w:eastAsia="ru-RU"/>
        </w:rPr>
        <w:t xml:space="preserve"> к настоящему Договору в течение 10 дней после внесения платы в полном объеме;</w:t>
      </w:r>
    </w:p>
    <w:p w14:paraId="069FD81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в) соблюдать правила заготовки древесины, правила ухода за лесами, правила пожарной безопасности в лесах, правила санитарной безопасности в лесах, правила заготовки и сбора недревесных лесных ресурсов, утвержденные в соответствии с законодательством Российской Федерации;</w:t>
      </w:r>
    </w:p>
    <w:p w14:paraId="3D30E41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г) выполнять лесосечные работы в соответствии с технологической картой лесосечных работ;</w:t>
      </w:r>
    </w:p>
    <w:p w14:paraId="17AAE6A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д) осуществлять складирование заготовленной древесины в местах, предусмотренных технологической картой лесосечных работ;</w:t>
      </w:r>
    </w:p>
    <w:p w14:paraId="125F532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е) обеспечить вывоз древесины в срок, установленный настоящим Договором;</w:t>
      </w:r>
    </w:p>
    <w:p w14:paraId="6E06121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ж) осуществлять своевременное выполнение работ по очистке лесосеки от порубочных остатков в соответствии с настоящим Договором, правилами заготовки древесины, правилами ухода за лесами, правилами пожарной безопасности в лесах, правилами заготовки и сбора недревесных лесных ресурсов, а также порядком проведения лесосечных работ, утвержденными в соответствии с законодательством Российской Федерации;</w:t>
      </w:r>
    </w:p>
    <w:p w14:paraId="79F150D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з) не допускать уничтожения или повреждения граничных, квартальных, лесосечных и других столбов и знаков;</w:t>
      </w:r>
    </w:p>
    <w:p w14:paraId="39B79A21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и) проводить лесовосстановительные работы за свой счет, если при осуществлении заготовки древесины в нарушение условий настоящего Договора уничтожен подрост или деревья,кустарники и лианы, не подлежащие рубке;</w:t>
      </w:r>
    </w:p>
    <w:p w14:paraId="53A0C33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к) после завершения работ по заготовке древесины в течение 3 дней, но не позднее окончания срока действия настоящего</w:t>
      </w:r>
    </w:p>
    <w:p w14:paraId="596E366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Договора, информировать Продавца об окончании указанных работ и необходимости проведения осмотра лесосеки;</w:t>
      </w:r>
    </w:p>
    <w:p w14:paraId="7428E47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м) не препятствовать осуществлению Продавцом учета древесины, заготовленной на основании настоящего Договора;</w:t>
      </w:r>
    </w:p>
    <w:p w14:paraId="5FD11F5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н) осуществлять учет заготовленной древесины до ее вывоза из леса;</w:t>
      </w:r>
    </w:p>
    <w:p w14:paraId="74AC275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о) выполнять другие обязанности, предусмотренные законодательством Российской Федерации.</w:t>
      </w:r>
    </w:p>
    <w:p w14:paraId="0B6E338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DBBDD3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r w:rsidRPr="00B67252">
        <w:rPr>
          <w:b/>
          <w:lang w:eastAsia="ru-RU"/>
        </w:rPr>
        <w:t>V. Ответственность сторон</w:t>
      </w:r>
    </w:p>
    <w:p w14:paraId="4B228E0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7AE7BF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16. За неисполнение или ненадлежащее исполнение обязательств, предусмотренных настоящим Договором, Продавец и Покупатель несут ответственность согласно законодательству Российской Федерации (включая обязанность возместить в соответствии с Гражданским </w:t>
      </w:r>
      <w:hyperlink r:id="rId61" w:history="1">
        <w:r w:rsidRPr="00B67252">
          <w:rPr>
            <w:lang w:eastAsia="ru-RU"/>
          </w:rPr>
          <w:t>кодексом</w:t>
        </w:r>
      </w:hyperlink>
      <w:r w:rsidRPr="00B67252">
        <w:rPr>
          <w:lang w:eastAsia="ru-RU"/>
        </w:rPr>
        <w:t xml:space="preserve"> Российской Федерации убытки, причиненные таким неисполнением или ненадлежащим исполнением) и настоящему Договору.</w:t>
      </w:r>
    </w:p>
    <w:p w14:paraId="4BD707D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17. За нарушение условий настоящего Договора Покупатель уплачивает Продавцу неустойку в следующем размере:</w:t>
      </w:r>
    </w:p>
    <w:p w14:paraId="135419F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а) за ненадлежащее выполнение обязанностей по внесению платы по настоящему Договору - 0,1 процента суммы просроченного платежа за каждый день просрочки. Начисление неустойки производится начиная со дня, следующего за днем истечения срока платежа, и до дня внесения просроченного платежа в полном объеме;</w:t>
      </w:r>
    </w:p>
    <w:p w14:paraId="1C7523A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б) за невыполнение или несвоевременное выполнение работ по очистке лесосеки от порубочных остатков в соответствии с настоящим Договором, правилами заготовки древесины, правилами ухода за лесами, правилами пожарной безопасности в лесах, правилами заготовки и сбора недревесных лесных ресурсов, а также порядком проведения лесосечных работ, утвержденными в соответствии с законодательством Российской Федерации, захламление по вине Покупателя просек и прилегающих к лесосекам полос шириной 50 метров - 5-кратная стоимость затрат, необходимых для очистки данной территории по действующим нормативам в области лесного хозяйства, а при их отсутствии - согласно калькуляциям Продавца;</w:t>
      </w:r>
    </w:p>
    <w:p w14:paraId="54E5680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в) за складирование заготовленной древесины в местах, не предусмотренных технологической картой лесосечных работ, - 3-кратная стоимость складированной древесины, определенная по ставкам платы за единицу объема древесины лесных насаждений,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в пределах полномочий, определенных в соответствии со </w:t>
      </w:r>
      <w:hyperlink r:id="rId62" w:history="1">
        <w:r w:rsidRPr="00B67252">
          <w:rPr>
            <w:lang w:eastAsia="ru-RU"/>
          </w:rPr>
          <w:t>статьями 81</w:t>
        </w:r>
      </w:hyperlink>
      <w:r w:rsidRPr="00B67252">
        <w:rPr>
          <w:lang w:eastAsia="ru-RU"/>
        </w:rPr>
        <w:t xml:space="preserve"> - </w:t>
      </w:r>
      <w:hyperlink r:id="rId63" w:history="1">
        <w:r w:rsidRPr="00B67252">
          <w:rPr>
            <w:lang w:eastAsia="ru-RU"/>
          </w:rPr>
          <w:t>84</w:t>
        </w:r>
      </w:hyperlink>
      <w:r w:rsidRPr="00B67252">
        <w:rPr>
          <w:lang w:eastAsia="ru-RU"/>
        </w:rPr>
        <w:t xml:space="preserve"> Лесного кодекса Российской Федерации;</w:t>
      </w:r>
    </w:p>
    <w:p w14:paraId="7FD3B9E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г) за оставление не вывезенной в установленный срок (включая предоставленные отсрочки) древесины на лесосеке - 7-кратная стоимость не вывезенной в срок древесины, определенная по ставкам платы за единицу объема лесных ресурсов,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в пределах полномочий, определенных в соответствии со </w:t>
      </w:r>
      <w:hyperlink r:id="rId64" w:history="1">
        <w:r w:rsidRPr="00B67252">
          <w:rPr>
            <w:lang w:eastAsia="ru-RU"/>
          </w:rPr>
          <w:t>статьями               81</w:t>
        </w:r>
      </w:hyperlink>
      <w:r w:rsidRPr="00B67252">
        <w:rPr>
          <w:lang w:eastAsia="ru-RU"/>
        </w:rPr>
        <w:t xml:space="preserve"> - </w:t>
      </w:r>
      <w:hyperlink r:id="rId65" w:history="1">
        <w:r w:rsidRPr="00B67252">
          <w:rPr>
            <w:lang w:eastAsia="ru-RU"/>
          </w:rPr>
          <w:t>84</w:t>
        </w:r>
      </w:hyperlink>
      <w:r w:rsidRPr="00B67252">
        <w:rPr>
          <w:lang w:eastAsia="ru-RU"/>
        </w:rPr>
        <w:t xml:space="preserve"> Лесного кодекса Российской Федерации;</w:t>
      </w:r>
    </w:p>
    <w:p w14:paraId="788F3D4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д) за уничтожение или повреждение граничных, квартальных, лесосечных и других столбов </w:t>
      </w:r>
      <w:r w:rsidRPr="00B67252">
        <w:rPr>
          <w:lang w:eastAsia="ru-RU"/>
        </w:rPr>
        <w:br/>
        <w:t>и знаков - 10-кратная стоимость их изготовления и установки;</w:t>
      </w:r>
    </w:p>
    <w:p w14:paraId="2A2E20A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е) за рубку или повреждение семенников и деревьев в семенных куртинах и полосах, за рубку деревьев, не подлежащих рубке при проведении сплошных, выборочных рубок, - 5-кратная стоимость соответствующей срубленной древесины, а также поврежденных семенников </w:t>
      </w:r>
      <w:r w:rsidRPr="00B67252">
        <w:rPr>
          <w:lang w:eastAsia="ru-RU"/>
        </w:rPr>
        <w:br/>
        <w:t xml:space="preserve">и деревьев в семенных куртинах и полосах, определенная по ставкам платы за единицу объема древесины лесных насаждений,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</w:t>
      </w:r>
      <w:r w:rsidRPr="00B67252">
        <w:rPr>
          <w:lang w:eastAsia="ru-RU"/>
        </w:rPr>
        <w:br/>
        <w:t xml:space="preserve">в пределах полномочий, определенных в соответствии со </w:t>
      </w:r>
      <w:hyperlink r:id="rId66" w:history="1">
        <w:r w:rsidRPr="00B67252">
          <w:rPr>
            <w:lang w:eastAsia="ru-RU"/>
          </w:rPr>
          <w:t>статьями 81</w:t>
        </w:r>
      </w:hyperlink>
      <w:r w:rsidRPr="00B67252">
        <w:rPr>
          <w:lang w:eastAsia="ru-RU"/>
        </w:rPr>
        <w:t xml:space="preserve"> - </w:t>
      </w:r>
      <w:hyperlink r:id="rId67" w:history="1">
        <w:r w:rsidRPr="00B67252">
          <w:rPr>
            <w:lang w:eastAsia="ru-RU"/>
          </w:rPr>
          <w:t>84</w:t>
        </w:r>
      </w:hyperlink>
      <w:r w:rsidRPr="00B67252">
        <w:rPr>
          <w:lang w:eastAsia="ru-RU"/>
        </w:rPr>
        <w:t xml:space="preserve"> Лесного кодекса Российской Федерации;</w:t>
      </w:r>
    </w:p>
    <w:p w14:paraId="46A7CDD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ж) за проведение заготовки и трелевки древесины способами, в результате которых в горных условиях возникла эрозия, - 100 тыс. рублей за каждый гектар эродированной площади, </w:t>
      </w:r>
      <w:r w:rsidRPr="00B67252">
        <w:rPr>
          <w:lang w:eastAsia="ru-RU"/>
        </w:rPr>
        <w:br/>
        <w:t>на которой поврежден гумусовый слой почвы;</w:t>
      </w:r>
    </w:p>
    <w:p w14:paraId="2E90476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з) за повреждение или уничтожение подроста и (или) 2-го яруса хвойных, твердолиственных пород лесных насаждений, подлежащих сохранению в соответствии с настоящим Договором, - 3-кратная стоимость работ, необходимых для создания и выращивания лесных культур до возраста, соответствующего возрасту поврежденного или уничтоженного подроста, по нормативам в области лесного хозяйства, а при отсутствии таких нормативов - согласно калькуляции Продавца;</w:t>
      </w:r>
    </w:p>
    <w:p w14:paraId="70114C1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и) за отчуждение или передачу другому лицу древесины, заготовленной для собственных нужд, а также в случае препятствия осуществлению Продавцом учета древесины, заготовленной на основании настоящего Договора, - 10-кратная стоимость заготовленной древесины, определенная по ставкам платы за единицу объема древесины лесных насаждений, установленным в соответствии с частью 4 </w:t>
      </w:r>
      <w:hyperlink r:id="rId68" w:history="1">
        <w:r w:rsidRPr="00B67252">
          <w:rPr>
            <w:lang w:eastAsia="ru-RU"/>
          </w:rPr>
          <w:t>статьи 76</w:t>
        </w:r>
      </w:hyperlink>
      <w:r w:rsidRPr="00B67252">
        <w:rPr>
          <w:lang w:eastAsia="ru-RU"/>
        </w:rPr>
        <w:t xml:space="preserve"> Лесного кодекса Российской Федерации органами государственной власти субъектов Российской Федерации, Правительством Российской Федерации;</w:t>
      </w:r>
    </w:p>
    <w:p w14:paraId="62A19F6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к) за вывоз древесины с места заготовки до проведения органами государственной власти, уполномоченными в соответствии со </w:t>
      </w:r>
      <w:hyperlink r:id="rId69" w:history="1">
        <w:r w:rsidRPr="00B67252">
          <w:rPr>
            <w:lang w:eastAsia="ru-RU"/>
          </w:rPr>
          <w:t>статьями 81</w:t>
        </w:r>
      </w:hyperlink>
      <w:r w:rsidRPr="00B67252">
        <w:rPr>
          <w:lang w:eastAsia="ru-RU"/>
        </w:rPr>
        <w:t xml:space="preserve"> - </w:t>
      </w:r>
      <w:hyperlink r:id="rId70" w:history="1">
        <w:r w:rsidRPr="00B67252">
          <w:rPr>
            <w:lang w:eastAsia="ru-RU"/>
          </w:rPr>
          <w:t>84</w:t>
        </w:r>
      </w:hyperlink>
      <w:r w:rsidRPr="00B67252">
        <w:rPr>
          <w:lang w:eastAsia="ru-RU"/>
        </w:rPr>
        <w:t xml:space="preserve"> Лесного кодекса Российской Федерации на заключение договоров купли-продажи лесных насаждений для собственных нужд граждан, учета заготовленной древесины - 7-кратная стоимость объема вывезенной без учета древесины, определенная по ставкам платы за единицу объема древесины лесных насаждений, установленным в соответствии с </w:t>
      </w:r>
      <w:hyperlink r:id="rId71" w:history="1">
        <w:r w:rsidRPr="00B67252">
          <w:rPr>
            <w:lang w:eastAsia="ru-RU"/>
          </w:rPr>
          <w:t>частью 4 статьи 76</w:t>
        </w:r>
      </w:hyperlink>
      <w:r w:rsidRPr="00B67252">
        <w:rPr>
          <w:lang w:eastAsia="ru-RU"/>
        </w:rPr>
        <w:t xml:space="preserve"> Лесного кодекса Российской Федерации органами государственной власти субъектов Российской Федерации, Правительством Российской Федерации.</w:t>
      </w:r>
    </w:p>
    <w:p w14:paraId="6D6CBBA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18. Уплата неустоек не освобождает Покупателя от выполнения обязательств, предусмотренных настоящим Договором.</w:t>
      </w:r>
    </w:p>
    <w:p w14:paraId="7F671CC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1C8D47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67252">
        <w:rPr>
          <w:b/>
          <w:lang w:eastAsia="ru-RU"/>
        </w:rPr>
        <w:t>VI. Порядок изменения и расторжения Договора</w:t>
      </w:r>
    </w:p>
    <w:p w14:paraId="008CAE88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010593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19. Все изменения, вносимые в настоящий Договор, оформляются в письменной форме и подписываются сторонами.</w:t>
      </w:r>
    </w:p>
    <w:p w14:paraId="7E3A991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20. Изменение и расторжение настоящего Договора осуществляются в соответствии с Гражданским </w:t>
      </w:r>
      <w:hyperlink r:id="rId72" w:history="1">
        <w:r w:rsidRPr="00B67252">
          <w:rPr>
            <w:lang w:eastAsia="ru-RU"/>
          </w:rPr>
          <w:t>кодексом</w:t>
        </w:r>
      </w:hyperlink>
      <w:r w:rsidRPr="00B67252">
        <w:rPr>
          <w:lang w:eastAsia="ru-RU"/>
        </w:rPr>
        <w:t xml:space="preserve"> Российской Федерации и Лесным </w:t>
      </w:r>
      <w:hyperlink r:id="rId73" w:history="1">
        <w:r w:rsidRPr="00B67252">
          <w:rPr>
            <w:lang w:eastAsia="ru-RU"/>
          </w:rPr>
          <w:t>кодексом</w:t>
        </w:r>
      </w:hyperlink>
      <w:r w:rsidRPr="00B67252">
        <w:rPr>
          <w:lang w:eastAsia="ru-RU"/>
        </w:rPr>
        <w:t xml:space="preserve"> Российской Федерации.</w:t>
      </w:r>
    </w:p>
    <w:p w14:paraId="290F3EF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21. При изменении условий настоящего Договора обязательства сторон сохраняются в измененном виде.</w:t>
      </w:r>
    </w:p>
    <w:p w14:paraId="48EE54E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В случае изменения условий настоящего Договора обязательства считаются измененными с момента заключения соглашения сторон об изменении условий Договора, если иное не вытекает из соглашения или характера изменения условий Договора, а при изменении условий Договора в судебном порядке - с момента вступления в законную силу решения суда об изменении условий настоящего Договора.</w:t>
      </w:r>
    </w:p>
    <w:p w14:paraId="7A3CFCD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22. Настоящий Договор прекращает действие в случаях, предусмотренных гражданским законодательством Российской Федерации.</w:t>
      </w:r>
    </w:p>
    <w:p w14:paraId="10BC776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23. Расторжение настоящего Договора по решению суда по требованию одной из сторон осуществляется по основаниям, предусмотренным лесным и гражданским законодательством Российской Федерации.</w:t>
      </w:r>
    </w:p>
    <w:p w14:paraId="293EA12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2B87DF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5AC4C2F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97983C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r w:rsidRPr="00B67252">
        <w:rPr>
          <w:b/>
          <w:lang w:eastAsia="ru-RU"/>
        </w:rPr>
        <w:t>VII. Срок действия Договора</w:t>
      </w:r>
    </w:p>
    <w:p w14:paraId="55C2678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E09886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 xml:space="preserve">24. Срок действия настоящего Договора устанавливается с "__" ____________ 20__ г. по                 "__" ____________ 20__ г. </w:t>
      </w:r>
    </w:p>
    <w:p w14:paraId="6EC25DE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19A927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r w:rsidRPr="00B67252">
        <w:rPr>
          <w:b/>
          <w:lang w:eastAsia="ru-RU"/>
        </w:rPr>
        <w:t>VIII. Прочие условия Договора</w:t>
      </w:r>
    </w:p>
    <w:p w14:paraId="11F17D6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865A02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25. Покупатель извещен о том, что количественные и качественные характеристики заготовленной древесины, полученные при ее учете, могут незначительно отличаться от количественных и качественных характеристик лесных насаждений, являющихся предметом настоящего Договора.</w:t>
      </w:r>
    </w:p>
    <w:p w14:paraId="6DBDE50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26. Спорные вопросы, возникающие в ходе исполнения настоящего Договора, или вопросы, не оговоренные в настоящем Договоре, разрешаются путем переговоров. В случае если согласие путем переговоров не достигнуто, указанные вопросы разрешаются в судебном порядке.</w:t>
      </w:r>
    </w:p>
    <w:p w14:paraId="290887A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Споры рассматриваются в судебном порядке по месту нахождения Продавца.</w:t>
      </w:r>
    </w:p>
    <w:p w14:paraId="4747DA9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27. Во всем остальном, что не предусмотрено настоящим Договором, стороны руководствуются законодательством Российской Федерации.</w:t>
      </w:r>
    </w:p>
    <w:p w14:paraId="2A9AC2E8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28. Продавец и Покупатель не несут ответственности за неисполнение или ненадлежащее исполнение своих обязательств по настоящему Договору, если оно явилось следствием обстоятельств непреодолимой силы.</w:t>
      </w:r>
    </w:p>
    <w:p w14:paraId="0E33FA2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29. Прекращение срока действия настоящего Договора не освобождает стороны от исполнения обязательств по нему.</w:t>
      </w:r>
    </w:p>
    <w:p w14:paraId="7B1062A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30. Настоящий Договор составлен в двух подлинных экземплярах, по одному для каждой из сторон.</w:t>
      </w:r>
    </w:p>
    <w:p w14:paraId="3EA5EBF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B67252">
        <w:rPr>
          <w:lang w:eastAsia="ru-RU"/>
        </w:rPr>
        <w:t>31. Приложения к настоящему Договору являются его неотъемлемыми частями.</w:t>
      </w:r>
    </w:p>
    <w:p w14:paraId="7E599B2C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EA2D54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57DCED0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bookmarkStart w:id="68" w:name="P220"/>
      <w:bookmarkEnd w:id="68"/>
      <w:r w:rsidRPr="00B67252">
        <w:rPr>
          <w:b/>
          <w:lang w:eastAsia="ru-RU"/>
        </w:rPr>
        <w:t>IX. Реквизиты сторон</w:t>
      </w:r>
    </w:p>
    <w:p w14:paraId="517DA5B1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5C4A5F1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b/>
          <w:lang w:eastAsia="ru-RU"/>
        </w:rPr>
      </w:pPr>
      <w:r w:rsidRPr="00B67252">
        <w:rPr>
          <w:b/>
          <w:lang w:eastAsia="ru-RU"/>
        </w:rPr>
        <w:t>Продавец</w:t>
      </w:r>
      <w:r w:rsidRPr="00B67252">
        <w:rPr>
          <w:b/>
          <w:lang w:eastAsia="ru-RU"/>
        </w:rPr>
        <w:tab/>
      </w:r>
      <w:r w:rsidRPr="00B67252">
        <w:rPr>
          <w:b/>
          <w:lang w:eastAsia="ru-RU"/>
        </w:rPr>
        <w:tab/>
      </w:r>
      <w:r w:rsidRPr="00B67252">
        <w:rPr>
          <w:b/>
          <w:lang w:eastAsia="ru-RU"/>
        </w:rPr>
        <w:tab/>
      </w:r>
      <w:r w:rsidRPr="00B67252">
        <w:rPr>
          <w:b/>
          <w:lang w:eastAsia="ru-RU"/>
        </w:rPr>
        <w:tab/>
      </w:r>
      <w:r w:rsidRPr="00B67252">
        <w:rPr>
          <w:b/>
          <w:lang w:eastAsia="ru-RU"/>
        </w:rPr>
        <w:tab/>
      </w:r>
      <w:r w:rsidRPr="00B67252">
        <w:rPr>
          <w:b/>
          <w:lang w:eastAsia="ru-RU"/>
        </w:rPr>
        <w:tab/>
      </w:r>
      <w:r w:rsidRPr="00B67252">
        <w:rPr>
          <w:b/>
          <w:lang w:eastAsia="ru-RU"/>
        </w:rPr>
        <w:tab/>
        <w:t>Покупатель</w:t>
      </w:r>
    </w:p>
    <w:p w14:paraId="2C2E4BB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Комитет лесного хозяйства </w:t>
      </w:r>
    </w:p>
    <w:p w14:paraId="071AC5C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Московской области</w:t>
      </w:r>
    </w:p>
    <w:p w14:paraId="2923370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Адрес: 143407, Московская обл., </w:t>
      </w:r>
    </w:p>
    <w:p w14:paraId="470283B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Красногорский р-н, г. Красногорск,</w:t>
      </w:r>
    </w:p>
    <w:p w14:paraId="46841FE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б-р Строителей, д.1</w:t>
      </w:r>
    </w:p>
    <w:p w14:paraId="55C9D17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ИНН 5024129468 КПП 502401001</w:t>
      </w:r>
    </w:p>
    <w:p w14:paraId="3A76950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Банковские реквизиты:</w:t>
      </w:r>
    </w:p>
    <w:p w14:paraId="7241227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Получатель: УФК по Московской </w:t>
      </w:r>
    </w:p>
    <w:p w14:paraId="47D3E3A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области (Минфин Московской области </w:t>
      </w:r>
    </w:p>
    <w:p w14:paraId="26D269B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02482000010 (03856853610 Комитет </w:t>
      </w:r>
    </w:p>
    <w:p w14:paraId="712F8E9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лесного хозяйства Московской области)</w:t>
      </w:r>
    </w:p>
    <w:p w14:paraId="487D23C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Банк получателя: ГУ Банка России по ЦФО</w:t>
      </w:r>
    </w:p>
    <w:p w14:paraId="03D22758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р/с 40201810245250000104 БИК 044525000                 _____________________________________</w:t>
      </w:r>
    </w:p>
    <w:p w14:paraId="303C083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A1467D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____________________________________                   _____________________________________</w:t>
      </w:r>
    </w:p>
    <w:p w14:paraId="4BDFB97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(подпись)                            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 xml:space="preserve">   (подпись)</w:t>
      </w:r>
    </w:p>
    <w:p w14:paraId="60DA92F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C46242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М.П.             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 xml:space="preserve">           М.П.</w:t>
      </w:r>
    </w:p>
    <w:p w14:paraId="69E55B4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EECC49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C3D7A2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D8388E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A27C6E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305921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7C2227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DB2271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691D291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347EAF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90D6A3C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2B1403C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4FA1FB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AA00BE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8F61F0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511DFA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9BF0B9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12DC4C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3E3D7D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6DC5E7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F211C1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43FEA9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318425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4B6752C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6BA0A3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A26320C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65AE94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8B4FB0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18FBB60" w14:textId="50EB9868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34DC6C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Приложение N 1</w:t>
      </w:r>
    </w:p>
    <w:p w14:paraId="79CFC82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к договору</w:t>
      </w:r>
    </w:p>
    <w:p w14:paraId="333DCC9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купли-продажи лесных насаждений</w:t>
      </w:r>
    </w:p>
    <w:p w14:paraId="64DFA46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72B42AC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4D95F0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67252">
        <w:rPr>
          <w:b/>
          <w:lang w:eastAsia="ru-RU"/>
        </w:rPr>
        <w:t xml:space="preserve">Характеристика и объем древесины лесных насаждений, </w:t>
      </w:r>
    </w:p>
    <w:p w14:paraId="221F171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67252">
        <w:rPr>
          <w:b/>
          <w:lang w:eastAsia="ru-RU"/>
        </w:rPr>
        <w:t>подлежащих заготовке</w:t>
      </w:r>
    </w:p>
    <w:p w14:paraId="1DC6744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tbl>
      <w:tblPr>
        <w:tblW w:w="10465" w:type="dxa"/>
        <w:tblInd w:w="-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93"/>
        <w:gridCol w:w="1276"/>
        <w:gridCol w:w="838"/>
        <w:gridCol w:w="1315"/>
        <w:gridCol w:w="838"/>
        <w:gridCol w:w="1006"/>
        <w:gridCol w:w="850"/>
        <w:gridCol w:w="851"/>
        <w:gridCol w:w="850"/>
        <w:gridCol w:w="801"/>
        <w:gridCol w:w="847"/>
      </w:tblGrid>
      <w:tr w:rsidR="00B67252" w:rsidRPr="00B67252" w14:paraId="6757341E" w14:textId="77777777" w:rsidTr="00D90D9D">
        <w:tc>
          <w:tcPr>
            <w:tcW w:w="993" w:type="dxa"/>
            <w:vMerge w:val="restart"/>
            <w:vAlign w:val="center"/>
          </w:tcPr>
          <w:p w14:paraId="616778DF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Номер лесного квар-тала</w:t>
            </w:r>
          </w:p>
        </w:tc>
        <w:tc>
          <w:tcPr>
            <w:tcW w:w="1276" w:type="dxa"/>
            <w:vMerge w:val="restart"/>
            <w:vAlign w:val="center"/>
          </w:tcPr>
          <w:p w14:paraId="5994DBE0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Номер лесо-таксацион-ного выдела</w:t>
            </w:r>
          </w:p>
        </w:tc>
        <w:tc>
          <w:tcPr>
            <w:tcW w:w="838" w:type="dxa"/>
            <w:vMerge w:val="restart"/>
            <w:vAlign w:val="center"/>
          </w:tcPr>
          <w:p w14:paraId="3EC40A8C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Пло-щадь ле-сосе-ки, га</w:t>
            </w:r>
          </w:p>
        </w:tc>
        <w:tc>
          <w:tcPr>
            <w:tcW w:w="1315" w:type="dxa"/>
            <w:vMerge w:val="restart"/>
            <w:vAlign w:val="center"/>
          </w:tcPr>
          <w:p w14:paraId="01D58577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Хозяйство, преобла-дающая порода</w:t>
            </w:r>
          </w:p>
        </w:tc>
        <w:tc>
          <w:tcPr>
            <w:tcW w:w="838" w:type="dxa"/>
            <w:vMerge w:val="restart"/>
            <w:vAlign w:val="center"/>
          </w:tcPr>
          <w:p w14:paraId="776DC938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Поро-ды</w:t>
            </w:r>
          </w:p>
        </w:tc>
        <w:tc>
          <w:tcPr>
            <w:tcW w:w="5205" w:type="dxa"/>
            <w:gridSpan w:val="6"/>
            <w:vAlign w:val="center"/>
          </w:tcPr>
          <w:p w14:paraId="49CD62E1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Объем, куб. метров</w:t>
            </w:r>
          </w:p>
        </w:tc>
      </w:tr>
      <w:tr w:rsidR="00B67252" w:rsidRPr="00B67252" w14:paraId="4E14D3E6" w14:textId="77777777" w:rsidTr="00D90D9D">
        <w:tc>
          <w:tcPr>
            <w:tcW w:w="993" w:type="dxa"/>
            <w:vMerge/>
            <w:vAlign w:val="center"/>
          </w:tcPr>
          <w:p w14:paraId="17774FB2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1276" w:type="dxa"/>
            <w:vMerge/>
            <w:vAlign w:val="center"/>
          </w:tcPr>
          <w:p w14:paraId="57392F9D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  <w:vAlign w:val="center"/>
          </w:tcPr>
          <w:p w14:paraId="47E46C9B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1315" w:type="dxa"/>
            <w:vMerge/>
            <w:vAlign w:val="center"/>
          </w:tcPr>
          <w:p w14:paraId="21275698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  <w:vAlign w:val="center"/>
          </w:tcPr>
          <w:p w14:paraId="7D31C85A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3557" w:type="dxa"/>
            <w:gridSpan w:val="4"/>
            <w:vAlign w:val="center"/>
          </w:tcPr>
          <w:p w14:paraId="79E01B4E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Деловая</w:t>
            </w:r>
          </w:p>
        </w:tc>
        <w:tc>
          <w:tcPr>
            <w:tcW w:w="801" w:type="dxa"/>
            <w:vMerge w:val="restart"/>
            <w:vAlign w:val="center"/>
          </w:tcPr>
          <w:p w14:paraId="25846DDB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Дрова</w:t>
            </w:r>
          </w:p>
        </w:tc>
        <w:tc>
          <w:tcPr>
            <w:tcW w:w="847" w:type="dxa"/>
            <w:vMerge w:val="restart"/>
            <w:vAlign w:val="center"/>
          </w:tcPr>
          <w:p w14:paraId="64774166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Всего</w:t>
            </w:r>
          </w:p>
        </w:tc>
      </w:tr>
      <w:tr w:rsidR="00B67252" w:rsidRPr="00B67252" w14:paraId="7293C944" w14:textId="77777777" w:rsidTr="00D90D9D">
        <w:tc>
          <w:tcPr>
            <w:tcW w:w="993" w:type="dxa"/>
            <w:vMerge/>
          </w:tcPr>
          <w:p w14:paraId="10120356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1276" w:type="dxa"/>
            <w:vMerge/>
          </w:tcPr>
          <w:p w14:paraId="1E16B97C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</w:tcPr>
          <w:p w14:paraId="68D68936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1315" w:type="dxa"/>
            <w:vMerge/>
          </w:tcPr>
          <w:p w14:paraId="095ABB2E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</w:tcPr>
          <w:p w14:paraId="78CB9006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1006" w:type="dxa"/>
            <w:vAlign w:val="center"/>
          </w:tcPr>
          <w:p w14:paraId="34613EDA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Крупная</w:t>
            </w:r>
          </w:p>
        </w:tc>
        <w:tc>
          <w:tcPr>
            <w:tcW w:w="850" w:type="dxa"/>
            <w:vAlign w:val="center"/>
          </w:tcPr>
          <w:p w14:paraId="11B4F0AA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Сред-няя</w:t>
            </w:r>
          </w:p>
        </w:tc>
        <w:tc>
          <w:tcPr>
            <w:tcW w:w="851" w:type="dxa"/>
            <w:vAlign w:val="center"/>
          </w:tcPr>
          <w:p w14:paraId="65815776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Мел-кая</w:t>
            </w:r>
          </w:p>
        </w:tc>
        <w:tc>
          <w:tcPr>
            <w:tcW w:w="850" w:type="dxa"/>
            <w:vAlign w:val="center"/>
          </w:tcPr>
          <w:p w14:paraId="2E05426E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Всего</w:t>
            </w:r>
          </w:p>
        </w:tc>
        <w:tc>
          <w:tcPr>
            <w:tcW w:w="801" w:type="dxa"/>
            <w:vMerge/>
          </w:tcPr>
          <w:p w14:paraId="1AD23368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847" w:type="dxa"/>
            <w:vMerge/>
          </w:tcPr>
          <w:p w14:paraId="0D0ACE2A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</w:tr>
      <w:tr w:rsidR="00B67252" w:rsidRPr="00B67252" w14:paraId="589D8C41" w14:textId="77777777" w:rsidTr="00D90D9D">
        <w:tc>
          <w:tcPr>
            <w:tcW w:w="993" w:type="dxa"/>
          </w:tcPr>
          <w:p w14:paraId="2A9D35C2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firstLine="289"/>
              <w:rPr>
                <w:lang w:eastAsia="ru-RU"/>
              </w:rPr>
            </w:pPr>
            <w:r w:rsidRPr="00B67252">
              <w:rPr>
                <w:lang w:eastAsia="ru-RU"/>
              </w:rPr>
              <w:t>41</w:t>
            </w:r>
          </w:p>
        </w:tc>
        <w:tc>
          <w:tcPr>
            <w:tcW w:w="1276" w:type="dxa"/>
          </w:tcPr>
          <w:p w14:paraId="6C241749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2,3,4,10,11,14</w:t>
            </w:r>
          </w:p>
        </w:tc>
        <w:tc>
          <w:tcPr>
            <w:tcW w:w="838" w:type="dxa"/>
          </w:tcPr>
          <w:p w14:paraId="3F9E341F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18,8</w:t>
            </w:r>
          </w:p>
        </w:tc>
        <w:tc>
          <w:tcPr>
            <w:tcW w:w="1315" w:type="dxa"/>
          </w:tcPr>
          <w:p w14:paraId="3342529E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Хвойное</w:t>
            </w:r>
          </w:p>
        </w:tc>
        <w:tc>
          <w:tcPr>
            <w:tcW w:w="838" w:type="dxa"/>
          </w:tcPr>
          <w:p w14:paraId="12684A92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Е, С</w:t>
            </w:r>
          </w:p>
        </w:tc>
        <w:tc>
          <w:tcPr>
            <w:tcW w:w="1006" w:type="dxa"/>
          </w:tcPr>
          <w:p w14:paraId="46018E58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61</w:t>
            </w:r>
          </w:p>
        </w:tc>
        <w:tc>
          <w:tcPr>
            <w:tcW w:w="850" w:type="dxa"/>
          </w:tcPr>
          <w:p w14:paraId="44BE8E80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75</w:t>
            </w:r>
          </w:p>
        </w:tc>
        <w:tc>
          <w:tcPr>
            <w:tcW w:w="851" w:type="dxa"/>
          </w:tcPr>
          <w:p w14:paraId="5D6D97BE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13</w:t>
            </w:r>
          </w:p>
        </w:tc>
        <w:tc>
          <w:tcPr>
            <w:tcW w:w="850" w:type="dxa"/>
          </w:tcPr>
          <w:p w14:paraId="50634CA8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149</w:t>
            </w:r>
          </w:p>
        </w:tc>
        <w:tc>
          <w:tcPr>
            <w:tcW w:w="801" w:type="dxa"/>
          </w:tcPr>
          <w:p w14:paraId="0C80B3CF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4235</w:t>
            </w:r>
          </w:p>
        </w:tc>
        <w:tc>
          <w:tcPr>
            <w:tcW w:w="847" w:type="dxa"/>
          </w:tcPr>
          <w:p w14:paraId="407EB975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4384</w:t>
            </w:r>
          </w:p>
        </w:tc>
      </w:tr>
      <w:tr w:rsidR="00B67252" w:rsidRPr="00B67252" w14:paraId="24EE28D9" w14:textId="77777777" w:rsidTr="00D90D9D">
        <w:tc>
          <w:tcPr>
            <w:tcW w:w="993" w:type="dxa"/>
          </w:tcPr>
          <w:p w14:paraId="2F1A6FC8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firstLine="289"/>
              <w:rPr>
                <w:lang w:eastAsia="ru-RU"/>
              </w:rPr>
            </w:pPr>
            <w:r w:rsidRPr="00B67252">
              <w:rPr>
                <w:lang w:eastAsia="ru-RU"/>
              </w:rPr>
              <w:t>49</w:t>
            </w:r>
          </w:p>
        </w:tc>
        <w:tc>
          <w:tcPr>
            <w:tcW w:w="1276" w:type="dxa"/>
          </w:tcPr>
          <w:p w14:paraId="243F2127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B67252">
              <w:rPr>
                <w:lang w:eastAsia="ru-RU"/>
              </w:rPr>
              <w:t>1,2,3,4,5,6,8,9,10,12,</w:t>
            </w:r>
            <w:r w:rsidRPr="00B67252">
              <w:rPr>
                <w:lang w:eastAsia="ru-RU"/>
              </w:rPr>
              <w:br/>
              <w:t>13,14,15,16,17</w:t>
            </w:r>
          </w:p>
        </w:tc>
        <w:tc>
          <w:tcPr>
            <w:tcW w:w="838" w:type="dxa"/>
          </w:tcPr>
          <w:p w14:paraId="24E79250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77,0</w:t>
            </w:r>
          </w:p>
        </w:tc>
        <w:tc>
          <w:tcPr>
            <w:tcW w:w="1315" w:type="dxa"/>
          </w:tcPr>
          <w:p w14:paraId="62E4C2EE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Хвойное</w:t>
            </w:r>
          </w:p>
        </w:tc>
        <w:tc>
          <w:tcPr>
            <w:tcW w:w="838" w:type="dxa"/>
          </w:tcPr>
          <w:p w14:paraId="7D170351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Е</w:t>
            </w:r>
          </w:p>
        </w:tc>
        <w:tc>
          <w:tcPr>
            <w:tcW w:w="1006" w:type="dxa"/>
          </w:tcPr>
          <w:p w14:paraId="76E738FA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693</w:t>
            </w:r>
          </w:p>
        </w:tc>
        <w:tc>
          <w:tcPr>
            <w:tcW w:w="850" w:type="dxa"/>
          </w:tcPr>
          <w:p w14:paraId="1F81C715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652</w:t>
            </w:r>
          </w:p>
        </w:tc>
        <w:tc>
          <w:tcPr>
            <w:tcW w:w="851" w:type="dxa"/>
          </w:tcPr>
          <w:p w14:paraId="50BF38A2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145</w:t>
            </w:r>
          </w:p>
        </w:tc>
        <w:tc>
          <w:tcPr>
            <w:tcW w:w="850" w:type="dxa"/>
          </w:tcPr>
          <w:p w14:paraId="52EC8E0B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1490</w:t>
            </w:r>
          </w:p>
        </w:tc>
        <w:tc>
          <w:tcPr>
            <w:tcW w:w="801" w:type="dxa"/>
          </w:tcPr>
          <w:p w14:paraId="58122B1D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13084</w:t>
            </w:r>
          </w:p>
        </w:tc>
        <w:tc>
          <w:tcPr>
            <w:tcW w:w="847" w:type="dxa"/>
          </w:tcPr>
          <w:p w14:paraId="4C0CDFAF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14574</w:t>
            </w:r>
          </w:p>
        </w:tc>
      </w:tr>
      <w:tr w:rsidR="00B67252" w:rsidRPr="00B67252" w14:paraId="54A0593B" w14:textId="77777777" w:rsidTr="00D90D9D">
        <w:tc>
          <w:tcPr>
            <w:tcW w:w="993" w:type="dxa"/>
          </w:tcPr>
          <w:p w14:paraId="5FA1D25D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Итого:</w:t>
            </w:r>
          </w:p>
        </w:tc>
        <w:tc>
          <w:tcPr>
            <w:tcW w:w="1276" w:type="dxa"/>
          </w:tcPr>
          <w:p w14:paraId="5E102934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838" w:type="dxa"/>
          </w:tcPr>
          <w:p w14:paraId="2D098D8D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95,8</w:t>
            </w:r>
          </w:p>
        </w:tc>
        <w:tc>
          <w:tcPr>
            <w:tcW w:w="1315" w:type="dxa"/>
          </w:tcPr>
          <w:p w14:paraId="62883602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838" w:type="dxa"/>
          </w:tcPr>
          <w:p w14:paraId="1E8CD820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1006" w:type="dxa"/>
          </w:tcPr>
          <w:p w14:paraId="1C4BFE99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754</w:t>
            </w:r>
          </w:p>
        </w:tc>
        <w:tc>
          <w:tcPr>
            <w:tcW w:w="850" w:type="dxa"/>
          </w:tcPr>
          <w:p w14:paraId="2A72E530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727</w:t>
            </w:r>
          </w:p>
        </w:tc>
        <w:tc>
          <w:tcPr>
            <w:tcW w:w="851" w:type="dxa"/>
          </w:tcPr>
          <w:p w14:paraId="14CF1F5B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158</w:t>
            </w:r>
          </w:p>
        </w:tc>
        <w:tc>
          <w:tcPr>
            <w:tcW w:w="850" w:type="dxa"/>
          </w:tcPr>
          <w:p w14:paraId="68F2B362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1639</w:t>
            </w:r>
          </w:p>
        </w:tc>
        <w:tc>
          <w:tcPr>
            <w:tcW w:w="801" w:type="dxa"/>
          </w:tcPr>
          <w:p w14:paraId="41D8A1D3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17319</w:t>
            </w:r>
          </w:p>
        </w:tc>
        <w:tc>
          <w:tcPr>
            <w:tcW w:w="847" w:type="dxa"/>
          </w:tcPr>
          <w:p w14:paraId="2EC4F2B8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18958</w:t>
            </w:r>
          </w:p>
        </w:tc>
      </w:tr>
    </w:tbl>
    <w:p w14:paraId="268C04D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64A2DF8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57674BE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30D8171E" w14:textId="77777777" w:rsidR="00B67252" w:rsidRPr="00B67252" w:rsidRDefault="00B67252" w:rsidP="00B67252">
      <w:pPr>
        <w:suppressAutoHyphens w:val="0"/>
        <w:rPr>
          <w:lang w:eastAsia="ru-RU"/>
        </w:rPr>
        <w:sectPr w:rsidR="00B67252" w:rsidRPr="00B67252" w:rsidSect="006567B2">
          <w:footerReference w:type="default" r:id="rId74"/>
          <w:pgSz w:w="11906" w:h="16838"/>
          <w:pgMar w:top="1134" w:right="707" w:bottom="1134" w:left="993" w:header="708" w:footer="708" w:gutter="0"/>
          <w:cols w:space="708"/>
          <w:titlePg/>
          <w:docGrid w:linePitch="360"/>
        </w:sectPr>
      </w:pPr>
    </w:p>
    <w:p w14:paraId="6CFB9BD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Приложение N 2</w:t>
      </w:r>
    </w:p>
    <w:p w14:paraId="0B96349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к договору</w:t>
      </w:r>
    </w:p>
    <w:p w14:paraId="1C6C423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купли-продажи лесных насаждений</w:t>
      </w:r>
    </w:p>
    <w:p w14:paraId="0035557C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91D222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bookmarkStart w:id="69" w:name="P383"/>
      <w:bookmarkEnd w:id="69"/>
      <w:r w:rsidRPr="00B67252">
        <w:rPr>
          <w:lang w:eastAsia="ru-RU"/>
        </w:rPr>
        <w:t>СХЕМА</w:t>
      </w:r>
    </w:p>
    <w:p w14:paraId="0DB51808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B67252">
        <w:rPr>
          <w:lang w:eastAsia="ru-RU"/>
        </w:rPr>
        <w:t>расположения лесных насаждений</w:t>
      </w:r>
    </w:p>
    <w:p w14:paraId="77679A2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C92368C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Местоположение лесных насаждений: Московская область, Рузский муниципальный район, Звенигородское лесничество, Чепелевское участковое лесничество, квартал 41, выделы 2,3,4,10,11,14 площадь 18,8 га.</w:t>
      </w:r>
    </w:p>
    <w:p w14:paraId="70437D7C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831FC1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Масштаб 1:10 000</w:t>
      </w:r>
    </w:p>
    <w:p w14:paraId="60A052D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1962E0A" w14:textId="5CCF0A63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74FCE">
        <w:rPr>
          <w:noProof/>
          <w:lang w:eastAsia="ru-RU"/>
        </w:rPr>
        <w:drawing>
          <wp:inline distT="0" distB="0" distL="0" distR="0" wp14:anchorId="34CCD4A9" wp14:editId="1240D8EF">
            <wp:extent cx="6477000" cy="40767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0F0C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CD0DBA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Условные обозначения: граница участка: </w:t>
      </w:r>
      <w:r w:rsidRPr="00B67252">
        <w:rPr>
          <w:color w:val="FF0000"/>
          <w:lang w:eastAsia="ru-RU"/>
        </w:rPr>
        <w:t>-</w:t>
      </w:r>
    </w:p>
    <w:p w14:paraId="73877C3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FB649F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F41454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Продавец     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 xml:space="preserve"> Покупатель</w:t>
      </w:r>
    </w:p>
    <w:p w14:paraId="060C856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96564A8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И.В. Советников_________________________                 _____________________________________</w:t>
      </w:r>
    </w:p>
    <w:p w14:paraId="31D33E0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                (подпись)                                                                                  (подпись)</w:t>
      </w:r>
    </w:p>
    <w:p w14:paraId="0FFF407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E59490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 xml:space="preserve">   М.П.          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 xml:space="preserve">          М.П.</w:t>
      </w:r>
    </w:p>
    <w:p w14:paraId="52549BE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14:paraId="12ED52B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358A3A7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12F21C8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6D3E634D" w14:textId="15F69042" w:rsidR="00B67252" w:rsidRPr="00174FCE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2F08ED5F" w14:textId="0487349A" w:rsidR="00DA055A" w:rsidRPr="00174FCE" w:rsidRDefault="00DA055A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51F99850" w14:textId="6F5520E2" w:rsidR="00DA055A" w:rsidRPr="00174FCE" w:rsidRDefault="00DA055A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2FDB668E" w14:textId="77777777" w:rsidR="00DA055A" w:rsidRPr="00B67252" w:rsidRDefault="00DA055A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0D747A8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488C98A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Приложение N 2</w:t>
      </w:r>
    </w:p>
    <w:p w14:paraId="54CA21A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к договору</w:t>
      </w:r>
    </w:p>
    <w:p w14:paraId="697ADB3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купли-продажи лесных насаждений</w:t>
      </w:r>
    </w:p>
    <w:p w14:paraId="2938A001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C5F03B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B67252">
        <w:rPr>
          <w:lang w:eastAsia="ru-RU"/>
        </w:rPr>
        <w:t>СХЕМА</w:t>
      </w:r>
    </w:p>
    <w:p w14:paraId="641EEDB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B67252">
        <w:rPr>
          <w:lang w:eastAsia="ru-RU"/>
        </w:rPr>
        <w:t>расположения лесных насаждений</w:t>
      </w:r>
    </w:p>
    <w:p w14:paraId="11920B6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ACC2F4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Местоположение лесных насаждений: Московская область, Звенигородское лесничество, Чепелевское участковое лесничество, квартал 49, выделы 1,2,3,4,5,6,8,9,10,12,13,14,15,16,17, площадь 77,0 га.</w:t>
      </w:r>
    </w:p>
    <w:p w14:paraId="763FA8B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338451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Масштаб 1:10 000</w:t>
      </w:r>
    </w:p>
    <w:p w14:paraId="20BFE15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C35B4B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Условные обозначения: </w:t>
      </w:r>
    </w:p>
    <w:p w14:paraId="3362614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03A3B8D" w14:textId="16F10AF2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74FCE">
        <w:rPr>
          <w:noProof/>
          <w:lang w:eastAsia="ru-RU"/>
        </w:rPr>
        <w:drawing>
          <wp:inline distT="0" distB="0" distL="0" distR="0" wp14:anchorId="31072745" wp14:editId="052C7E2C">
            <wp:extent cx="6467475" cy="46958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B85DC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14:paraId="161B298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14:paraId="2B1418E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D0B092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Продавец     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 xml:space="preserve"> Покупатель</w:t>
      </w:r>
    </w:p>
    <w:p w14:paraId="6B6A73A8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DE3DC1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И.В. Советников_________________________                 _____________________________________</w:t>
      </w:r>
    </w:p>
    <w:p w14:paraId="597FDD2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                (подпись)                                                                                  (подпись)</w:t>
      </w:r>
    </w:p>
    <w:p w14:paraId="19554B2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830493D" w14:textId="1A0A8FD0" w:rsidR="00B67252" w:rsidRPr="00174FCE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 xml:space="preserve">   М.П.          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 xml:space="preserve">          М.П.</w:t>
      </w:r>
    </w:p>
    <w:p w14:paraId="223BE8D2" w14:textId="6F5F73FD" w:rsidR="00B67252" w:rsidRPr="00174FCE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BF1977D" w14:textId="3E4D6383" w:rsidR="00B67252" w:rsidRPr="00174FCE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9EF6EE8" w14:textId="317E9DB6" w:rsidR="00B67252" w:rsidRPr="00174FCE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1752A61" w14:textId="66E7AE37" w:rsidR="00B67252" w:rsidRPr="00174FCE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1137228" w14:textId="420F643D" w:rsidR="00B67252" w:rsidRPr="00174FCE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3854DB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6D62053" w14:textId="03B15E7E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Приложение N 3</w:t>
      </w:r>
    </w:p>
    <w:p w14:paraId="4FA2EA9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к договору</w:t>
      </w:r>
    </w:p>
    <w:p w14:paraId="380E85E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купли-продажи лесных насаждений</w:t>
      </w:r>
    </w:p>
    <w:p w14:paraId="20341A6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9E6BF3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bookmarkStart w:id="70" w:name="P425"/>
      <w:bookmarkEnd w:id="70"/>
      <w:r w:rsidRPr="00B67252">
        <w:rPr>
          <w:lang w:eastAsia="ru-RU"/>
        </w:rPr>
        <w:t>РАСЧЕТ</w:t>
      </w:r>
    </w:p>
    <w:p w14:paraId="7441440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B67252">
        <w:rPr>
          <w:lang w:eastAsia="ru-RU"/>
        </w:rPr>
        <w:t>платы по договору купли-продажи лесных насаждений</w:t>
      </w:r>
    </w:p>
    <w:p w14:paraId="06DB346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14:paraId="2276437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г. Красногорск, Московская область         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>"__" _______________ 2017 г.</w:t>
      </w:r>
    </w:p>
    <w:p w14:paraId="2E05E85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3B03F5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  <w:r w:rsidRPr="00B67252">
        <w:rPr>
          <w:lang w:eastAsia="ru-RU"/>
        </w:rPr>
        <w:t xml:space="preserve">Расчет начальной стоимости предмета аукциона по продаже права на заключение договора купли-продажи лесных насаждений, находящихся на территории государственного лесного фонда в Звенигородском лесничестве Московской области (далее – Лот № …), произведен </w:t>
      </w:r>
      <w:r w:rsidRPr="00B67252">
        <w:rPr>
          <w:lang w:eastAsia="ru-RU"/>
        </w:rPr>
        <w:br/>
        <w:t>в соответствии со средней минимальной ставкой платы за единицу объема лесных ресурсов по договорам купли-продажи лесных насаждений, заключенных по состоянию на _________в соответствии с формой 1-ОИП, равной   ______рублей за 1 м</w:t>
      </w:r>
      <w:r w:rsidRPr="00B67252">
        <w:rPr>
          <w:vertAlign w:val="superscript"/>
          <w:lang w:eastAsia="ru-RU"/>
        </w:rPr>
        <w:t>3</w:t>
      </w:r>
      <w:r w:rsidRPr="00B67252">
        <w:rPr>
          <w:lang w:eastAsia="ru-RU"/>
        </w:rPr>
        <w:t>.</w:t>
      </w:r>
    </w:p>
    <w:p w14:paraId="0B7A69E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  <w:r w:rsidRPr="00B67252">
        <w:rPr>
          <w:lang w:eastAsia="ru-RU"/>
        </w:rPr>
        <w:t>Окончательная цена лота №     , в соответствии с шагом аукциона равным 5% от начальной стоимости лота № 1, составила</w:t>
      </w:r>
    </w:p>
    <w:p w14:paraId="723DD4C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919AF6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Продавец             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>Покупатель</w:t>
      </w:r>
    </w:p>
    <w:p w14:paraId="796B418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2BEF2C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И.В. Советников _______________________________   _____________________________________</w:t>
      </w:r>
    </w:p>
    <w:p w14:paraId="1275730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                  (подпись)              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 xml:space="preserve"> (подпись)</w:t>
      </w:r>
    </w:p>
    <w:p w14:paraId="3ECA6AC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66EED3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 xml:space="preserve"> М.П.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>М.П.</w:t>
      </w:r>
    </w:p>
    <w:p w14:paraId="1890500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35AAA41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84262A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5D0190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B5E0D5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231D77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D23871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70219D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6A5B4C0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E1428A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66969A8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507590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5F02DD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A1BCDC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7B20D0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54A9C4AA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FEA9DC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6B3A3F9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4A668A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F09259C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CF496D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E4B35F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661C3E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FA5753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98DD7CE" w14:textId="1D8BCE7A" w:rsidR="00B67252" w:rsidRPr="00174FCE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77CDA31" w14:textId="2BCB424C" w:rsidR="00B67252" w:rsidRPr="00174FCE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FBB35CD" w14:textId="3C0BCB4B" w:rsidR="00B67252" w:rsidRPr="00174FCE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B82E39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A893D61" w14:textId="3540392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E04699C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Приложение N 4</w:t>
      </w:r>
    </w:p>
    <w:p w14:paraId="3A54686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к договору</w:t>
      </w:r>
    </w:p>
    <w:p w14:paraId="5337070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B67252">
        <w:rPr>
          <w:lang w:eastAsia="ru-RU"/>
        </w:rPr>
        <w:t>купли-продажи лесных насаждений</w:t>
      </w:r>
    </w:p>
    <w:p w14:paraId="01153A7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bookmarkStart w:id="71" w:name="P455"/>
      <w:bookmarkEnd w:id="71"/>
      <w:r w:rsidRPr="00B67252">
        <w:rPr>
          <w:lang w:eastAsia="ru-RU"/>
        </w:rPr>
        <w:t>АКТ №</w:t>
      </w:r>
    </w:p>
    <w:p w14:paraId="26708D1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B67252">
        <w:rPr>
          <w:lang w:eastAsia="ru-RU"/>
        </w:rPr>
        <w:t>приема-передачи лесных насаждений</w:t>
      </w:r>
    </w:p>
    <w:p w14:paraId="46E0BAF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671696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г. Красногорск, Московская область       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 xml:space="preserve"> "__" _________________ 2017 г.</w:t>
      </w:r>
    </w:p>
    <w:p w14:paraId="37E4E06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282407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  <w:r w:rsidRPr="00B67252">
        <w:rPr>
          <w:lang w:eastAsia="ru-RU"/>
        </w:rPr>
        <w:t>Продавец в лице председателя Комитета, Советникова Ивана Васильевича, действующего на основании Положения о Комитете лесного хозяйства Московской области, утвержденного постановлением Правительства Московской области от 26.06.2012 № 8633/22 «Об установлении штатной численности и утверждении Положения о Комитете лесного хозяйства Московской области», распоряжения Губернатора Московской области от 14.03.2017 № 62-РГ «О назначении Советникова И.В.» и Покупатель в лице __________________________________________________</w:t>
      </w:r>
    </w:p>
    <w:p w14:paraId="39EFD5A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(фамилия, имя, отчество гражданина или лица, действующего от имени</w:t>
      </w:r>
    </w:p>
    <w:p w14:paraId="40E4E30D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__________________________________________________________________________,</w:t>
      </w:r>
    </w:p>
    <w:p w14:paraId="27E75313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юридического лица либо от имени гражданина, в том числе индивидуального</w:t>
      </w:r>
    </w:p>
    <w:p w14:paraId="706AC23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предпринимателя, по доверенности)</w:t>
      </w:r>
    </w:p>
    <w:p w14:paraId="4AA9884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действующего на основании ________________________________________________,</w:t>
      </w:r>
    </w:p>
    <w:p w14:paraId="64DEE762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         (документ, удостоверяющий личность, или</w:t>
      </w:r>
    </w:p>
    <w:p w14:paraId="565F8CA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            доверенность (при необходимости), их реквизиты)</w:t>
      </w:r>
    </w:p>
    <w:p w14:paraId="2AA35AF4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rPr>
          <w:lang w:eastAsia="ru-RU"/>
        </w:rPr>
      </w:pPr>
      <w:r w:rsidRPr="00B67252">
        <w:rPr>
          <w:lang w:eastAsia="ru-RU"/>
        </w:rPr>
        <w:t>составили настоящий акт о том, что на основании Договора купли-продажи лесных насаждений первый  передал,  а  второй  принял  лесные насаждения, расположенные на землях, находящихся в собственности ______________________</w:t>
      </w:r>
    </w:p>
    <w:p w14:paraId="57E50148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(федеральной, субъектов Российской Федерации или муниципальной)</w:t>
      </w:r>
    </w:p>
    <w:p w14:paraId="076EFB4E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  <w:r w:rsidRPr="00B67252">
        <w:rPr>
          <w:lang w:eastAsia="ru-RU"/>
        </w:rPr>
        <w:t>Местоположение лесных насаждений:</w:t>
      </w:r>
    </w:p>
    <w:p w14:paraId="47AB9223" w14:textId="77777777" w:rsidR="00B67252" w:rsidRPr="00B67252" w:rsidRDefault="00B67252" w:rsidP="00B67252">
      <w:pPr>
        <w:widowControl w:val="0"/>
        <w:numPr>
          <w:ilvl w:val="0"/>
          <w:numId w:val="34"/>
        </w:num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Московская область, Рузский муниципальный район, Звенигородское лесничество, Чепелевское участковое лесничество, квартал 41, выделы 2,3,4,10,11,14 площадь 18,8 га.</w:t>
      </w:r>
    </w:p>
    <w:p w14:paraId="1C122867" w14:textId="77777777" w:rsidR="00B67252" w:rsidRPr="00B67252" w:rsidRDefault="00B67252" w:rsidP="00B67252">
      <w:pPr>
        <w:widowControl w:val="0"/>
        <w:numPr>
          <w:ilvl w:val="0"/>
          <w:numId w:val="34"/>
        </w:num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Московская область, Звенигородское лесничество, Чепелевское участковое лесничество, квартал 49, выделы 1,2,3,4,5,6,8,9,10,12,13,14,15,16,17, площадь 77,0 га.</w:t>
      </w:r>
    </w:p>
    <w:p w14:paraId="7FA4A92B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67252">
        <w:rPr>
          <w:b/>
          <w:lang w:eastAsia="ru-RU"/>
        </w:rPr>
        <w:t xml:space="preserve">Характеристика и объем древесины лесных насаждений, </w:t>
      </w:r>
    </w:p>
    <w:p w14:paraId="6AFAC7D6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67252">
        <w:rPr>
          <w:b/>
          <w:lang w:eastAsia="ru-RU"/>
        </w:rPr>
        <w:t>подлежащих заготовке</w:t>
      </w:r>
    </w:p>
    <w:tbl>
      <w:tblPr>
        <w:tblW w:w="10465" w:type="dxa"/>
        <w:tblInd w:w="-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93"/>
        <w:gridCol w:w="1276"/>
        <w:gridCol w:w="838"/>
        <w:gridCol w:w="1315"/>
        <w:gridCol w:w="838"/>
        <w:gridCol w:w="1006"/>
        <w:gridCol w:w="850"/>
        <w:gridCol w:w="851"/>
        <w:gridCol w:w="850"/>
        <w:gridCol w:w="801"/>
        <w:gridCol w:w="847"/>
      </w:tblGrid>
      <w:tr w:rsidR="00B67252" w:rsidRPr="00B67252" w14:paraId="5C8AD427" w14:textId="77777777" w:rsidTr="00D90D9D">
        <w:tc>
          <w:tcPr>
            <w:tcW w:w="993" w:type="dxa"/>
            <w:vMerge w:val="restart"/>
            <w:vAlign w:val="center"/>
          </w:tcPr>
          <w:p w14:paraId="31D14844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Номер лесного квар-тала</w:t>
            </w:r>
          </w:p>
        </w:tc>
        <w:tc>
          <w:tcPr>
            <w:tcW w:w="1276" w:type="dxa"/>
            <w:vMerge w:val="restart"/>
            <w:vAlign w:val="center"/>
          </w:tcPr>
          <w:p w14:paraId="44CE255B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Номер лесо-таксацион-ного выдела</w:t>
            </w:r>
          </w:p>
        </w:tc>
        <w:tc>
          <w:tcPr>
            <w:tcW w:w="838" w:type="dxa"/>
            <w:vMerge w:val="restart"/>
            <w:vAlign w:val="center"/>
          </w:tcPr>
          <w:p w14:paraId="337BE6EE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Пло-щадь ле-сосе-ки, га</w:t>
            </w:r>
          </w:p>
        </w:tc>
        <w:tc>
          <w:tcPr>
            <w:tcW w:w="1315" w:type="dxa"/>
            <w:vMerge w:val="restart"/>
            <w:vAlign w:val="center"/>
          </w:tcPr>
          <w:p w14:paraId="33570E41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Хозяйство, преобла-дающая порода</w:t>
            </w:r>
          </w:p>
        </w:tc>
        <w:tc>
          <w:tcPr>
            <w:tcW w:w="838" w:type="dxa"/>
            <w:vMerge w:val="restart"/>
            <w:vAlign w:val="center"/>
          </w:tcPr>
          <w:p w14:paraId="2DCAACA1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Поро-ды</w:t>
            </w:r>
          </w:p>
        </w:tc>
        <w:tc>
          <w:tcPr>
            <w:tcW w:w="5205" w:type="dxa"/>
            <w:gridSpan w:val="6"/>
            <w:vAlign w:val="center"/>
          </w:tcPr>
          <w:p w14:paraId="534D6E3C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Объем, куб. метров</w:t>
            </w:r>
          </w:p>
        </w:tc>
      </w:tr>
      <w:tr w:rsidR="00B67252" w:rsidRPr="00B67252" w14:paraId="52F102A0" w14:textId="77777777" w:rsidTr="00D90D9D">
        <w:tc>
          <w:tcPr>
            <w:tcW w:w="993" w:type="dxa"/>
            <w:vMerge/>
            <w:vAlign w:val="center"/>
          </w:tcPr>
          <w:p w14:paraId="54F9CCA2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1276" w:type="dxa"/>
            <w:vMerge/>
            <w:vAlign w:val="center"/>
          </w:tcPr>
          <w:p w14:paraId="0E2C5558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  <w:vAlign w:val="center"/>
          </w:tcPr>
          <w:p w14:paraId="55D2D96C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1315" w:type="dxa"/>
            <w:vMerge/>
            <w:vAlign w:val="center"/>
          </w:tcPr>
          <w:p w14:paraId="14EBF6E1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  <w:vAlign w:val="center"/>
          </w:tcPr>
          <w:p w14:paraId="3B6AC5C5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3557" w:type="dxa"/>
            <w:gridSpan w:val="4"/>
            <w:vAlign w:val="center"/>
          </w:tcPr>
          <w:p w14:paraId="0A31DA9B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Деловая</w:t>
            </w:r>
          </w:p>
        </w:tc>
        <w:tc>
          <w:tcPr>
            <w:tcW w:w="801" w:type="dxa"/>
            <w:vMerge w:val="restart"/>
            <w:vAlign w:val="center"/>
          </w:tcPr>
          <w:p w14:paraId="359C1D16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Дрова</w:t>
            </w:r>
          </w:p>
        </w:tc>
        <w:tc>
          <w:tcPr>
            <w:tcW w:w="847" w:type="dxa"/>
            <w:vMerge w:val="restart"/>
            <w:vAlign w:val="center"/>
          </w:tcPr>
          <w:p w14:paraId="4114B859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Всего</w:t>
            </w:r>
          </w:p>
        </w:tc>
      </w:tr>
      <w:tr w:rsidR="00B67252" w:rsidRPr="00B67252" w14:paraId="5DA21340" w14:textId="77777777" w:rsidTr="00D90D9D">
        <w:tc>
          <w:tcPr>
            <w:tcW w:w="993" w:type="dxa"/>
            <w:vMerge/>
          </w:tcPr>
          <w:p w14:paraId="02FE9B3B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1276" w:type="dxa"/>
            <w:vMerge/>
          </w:tcPr>
          <w:p w14:paraId="7C95D782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</w:tcPr>
          <w:p w14:paraId="1B799576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1315" w:type="dxa"/>
            <w:vMerge/>
          </w:tcPr>
          <w:p w14:paraId="22678465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</w:tcPr>
          <w:p w14:paraId="784ED6D4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1006" w:type="dxa"/>
            <w:vAlign w:val="center"/>
          </w:tcPr>
          <w:p w14:paraId="03946F71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Крупная</w:t>
            </w:r>
          </w:p>
        </w:tc>
        <w:tc>
          <w:tcPr>
            <w:tcW w:w="850" w:type="dxa"/>
            <w:vAlign w:val="center"/>
          </w:tcPr>
          <w:p w14:paraId="7083EF3B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Сред-няя</w:t>
            </w:r>
          </w:p>
        </w:tc>
        <w:tc>
          <w:tcPr>
            <w:tcW w:w="851" w:type="dxa"/>
            <w:vAlign w:val="center"/>
          </w:tcPr>
          <w:p w14:paraId="107D9895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Мел-кая</w:t>
            </w:r>
          </w:p>
        </w:tc>
        <w:tc>
          <w:tcPr>
            <w:tcW w:w="850" w:type="dxa"/>
            <w:vAlign w:val="center"/>
          </w:tcPr>
          <w:p w14:paraId="3D534034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Всего</w:t>
            </w:r>
          </w:p>
        </w:tc>
        <w:tc>
          <w:tcPr>
            <w:tcW w:w="801" w:type="dxa"/>
            <w:vMerge/>
          </w:tcPr>
          <w:p w14:paraId="3DD2EDF2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  <w:tc>
          <w:tcPr>
            <w:tcW w:w="847" w:type="dxa"/>
            <w:vMerge/>
          </w:tcPr>
          <w:p w14:paraId="5FFF3BB2" w14:textId="77777777" w:rsidR="00B67252" w:rsidRPr="00B67252" w:rsidRDefault="00B67252" w:rsidP="00B67252">
            <w:pPr>
              <w:suppressAutoHyphens w:val="0"/>
              <w:rPr>
                <w:lang w:eastAsia="ru-RU"/>
              </w:rPr>
            </w:pPr>
          </w:p>
        </w:tc>
      </w:tr>
      <w:tr w:rsidR="00B67252" w:rsidRPr="00B67252" w14:paraId="06994F2E" w14:textId="77777777" w:rsidTr="00D90D9D">
        <w:tc>
          <w:tcPr>
            <w:tcW w:w="993" w:type="dxa"/>
          </w:tcPr>
          <w:p w14:paraId="2DC95432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firstLine="289"/>
              <w:rPr>
                <w:lang w:eastAsia="ru-RU"/>
              </w:rPr>
            </w:pPr>
            <w:r w:rsidRPr="00B67252">
              <w:rPr>
                <w:lang w:eastAsia="ru-RU"/>
              </w:rPr>
              <w:t>41</w:t>
            </w:r>
          </w:p>
        </w:tc>
        <w:tc>
          <w:tcPr>
            <w:tcW w:w="1276" w:type="dxa"/>
          </w:tcPr>
          <w:p w14:paraId="1FAFC2C1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2,3,4,10,11,14</w:t>
            </w:r>
          </w:p>
        </w:tc>
        <w:tc>
          <w:tcPr>
            <w:tcW w:w="838" w:type="dxa"/>
          </w:tcPr>
          <w:p w14:paraId="34CF2F9E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18,8</w:t>
            </w:r>
          </w:p>
        </w:tc>
        <w:tc>
          <w:tcPr>
            <w:tcW w:w="1315" w:type="dxa"/>
          </w:tcPr>
          <w:p w14:paraId="0B62A182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Хвойное</w:t>
            </w:r>
          </w:p>
        </w:tc>
        <w:tc>
          <w:tcPr>
            <w:tcW w:w="838" w:type="dxa"/>
          </w:tcPr>
          <w:p w14:paraId="61DABB49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Е, С</w:t>
            </w:r>
          </w:p>
        </w:tc>
        <w:tc>
          <w:tcPr>
            <w:tcW w:w="1006" w:type="dxa"/>
          </w:tcPr>
          <w:p w14:paraId="1F4FCF2A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61</w:t>
            </w:r>
          </w:p>
        </w:tc>
        <w:tc>
          <w:tcPr>
            <w:tcW w:w="850" w:type="dxa"/>
          </w:tcPr>
          <w:p w14:paraId="53CB4A76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75</w:t>
            </w:r>
          </w:p>
        </w:tc>
        <w:tc>
          <w:tcPr>
            <w:tcW w:w="851" w:type="dxa"/>
          </w:tcPr>
          <w:p w14:paraId="38F4604B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13</w:t>
            </w:r>
          </w:p>
        </w:tc>
        <w:tc>
          <w:tcPr>
            <w:tcW w:w="850" w:type="dxa"/>
          </w:tcPr>
          <w:p w14:paraId="121EE568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149</w:t>
            </w:r>
          </w:p>
        </w:tc>
        <w:tc>
          <w:tcPr>
            <w:tcW w:w="801" w:type="dxa"/>
          </w:tcPr>
          <w:p w14:paraId="4653772F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4235</w:t>
            </w:r>
          </w:p>
        </w:tc>
        <w:tc>
          <w:tcPr>
            <w:tcW w:w="847" w:type="dxa"/>
          </w:tcPr>
          <w:p w14:paraId="0B102CF4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4384</w:t>
            </w:r>
          </w:p>
        </w:tc>
      </w:tr>
      <w:tr w:rsidR="00B67252" w:rsidRPr="00B67252" w14:paraId="26E49CEC" w14:textId="77777777" w:rsidTr="00D90D9D">
        <w:tc>
          <w:tcPr>
            <w:tcW w:w="993" w:type="dxa"/>
          </w:tcPr>
          <w:p w14:paraId="427F5693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firstLine="289"/>
              <w:rPr>
                <w:lang w:eastAsia="ru-RU"/>
              </w:rPr>
            </w:pPr>
            <w:r w:rsidRPr="00B67252">
              <w:rPr>
                <w:lang w:eastAsia="ru-RU"/>
              </w:rPr>
              <w:t>49</w:t>
            </w:r>
          </w:p>
        </w:tc>
        <w:tc>
          <w:tcPr>
            <w:tcW w:w="1276" w:type="dxa"/>
          </w:tcPr>
          <w:p w14:paraId="2A292E74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B67252">
              <w:rPr>
                <w:lang w:eastAsia="ru-RU"/>
              </w:rPr>
              <w:t>1,2,3,4,5,6,8,9,10,12,</w:t>
            </w:r>
          </w:p>
          <w:p w14:paraId="08E7E4F2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B67252">
              <w:rPr>
                <w:lang w:eastAsia="ru-RU"/>
              </w:rPr>
              <w:t>13,14,15,16,17</w:t>
            </w:r>
          </w:p>
        </w:tc>
        <w:tc>
          <w:tcPr>
            <w:tcW w:w="838" w:type="dxa"/>
          </w:tcPr>
          <w:p w14:paraId="4346D25C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77,0</w:t>
            </w:r>
          </w:p>
        </w:tc>
        <w:tc>
          <w:tcPr>
            <w:tcW w:w="1315" w:type="dxa"/>
          </w:tcPr>
          <w:p w14:paraId="0F00E0FA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Хвойное</w:t>
            </w:r>
          </w:p>
        </w:tc>
        <w:tc>
          <w:tcPr>
            <w:tcW w:w="838" w:type="dxa"/>
          </w:tcPr>
          <w:p w14:paraId="2FC38A39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Е</w:t>
            </w:r>
          </w:p>
        </w:tc>
        <w:tc>
          <w:tcPr>
            <w:tcW w:w="1006" w:type="dxa"/>
          </w:tcPr>
          <w:p w14:paraId="7B9A7768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693</w:t>
            </w:r>
          </w:p>
        </w:tc>
        <w:tc>
          <w:tcPr>
            <w:tcW w:w="850" w:type="dxa"/>
          </w:tcPr>
          <w:p w14:paraId="6FE3D4A7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652</w:t>
            </w:r>
          </w:p>
        </w:tc>
        <w:tc>
          <w:tcPr>
            <w:tcW w:w="851" w:type="dxa"/>
          </w:tcPr>
          <w:p w14:paraId="1261FEE3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145</w:t>
            </w:r>
          </w:p>
        </w:tc>
        <w:tc>
          <w:tcPr>
            <w:tcW w:w="850" w:type="dxa"/>
          </w:tcPr>
          <w:p w14:paraId="547BF373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1490</w:t>
            </w:r>
          </w:p>
        </w:tc>
        <w:tc>
          <w:tcPr>
            <w:tcW w:w="801" w:type="dxa"/>
          </w:tcPr>
          <w:p w14:paraId="32376A54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13084</w:t>
            </w:r>
          </w:p>
        </w:tc>
        <w:tc>
          <w:tcPr>
            <w:tcW w:w="847" w:type="dxa"/>
          </w:tcPr>
          <w:p w14:paraId="12F6F368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14574</w:t>
            </w:r>
          </w:p>
        </w:tc>
      </w:tr>
      <w:tr w:rsidR="00B67252" w:rsidRPr="00B67252" w14:paraId="04136C36" w14:textId="77777777" w:rsidTr="00D90D9D">
        <w:tc>
          <w:tcPr>
            <w:tcW w:w="993" w:type="dxa"/>
          </w:tcPr>
          <w:p w14:paraId="2B64CFCB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Итого:</w:t>
            </w:r>
          </w:p>
        </w:tc>
        <w:tc>
          <w:tcPr>
            <w:tcW w:w="1276" w:type="dxa"/>
          </w:tcPr>
          <w:p w14:paraId="55847237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838" w:type="dxa"/>
          </w:tcPr>
          <w:p w14:paraId="551E8F28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95,8</w:t>
            </w:r>
          </w:p>
        </w:tc>
        <w:tc>
          <w:tcPr>
            <w:tcW w:w="1315" w:type="dxa"/>
          </w:tcPr>
          <w:p w14:paraId="1066CFF2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838" w:type="dxa"/>
          </w:tcPr>
          <w:p w14:paraId="5344254B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1006" w:type="dxa"/>
          </w:tcPr>
          <w:p w14:paraId="785798CA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754</w:t>
            </w:r>
          </w:p>
        </w:tc>
        <w:tc>
          <w:tcPr>
            <w:tcW w:w="850" w:type="dxa"/>
          </w:tcPr>
          <w:p w14:paraId="538D88D3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727</w:t>
            </w:r>
          </w:p>
        </w:tc>
        <w:tc>
          <w:tcPr>
            <w:tcW w:w="851" w:type="dxa"/>
          </w:tcPr>
          <w:p w14:paraId="77C6E1D6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158</w:t>
            </w:r>
          </w:p>
        </w:tc>
        <w:tc>
          <w:tcPr>
            <w:tcW w:w="850" w:type="dxa"/>
          </w:tcPr>
          <w:p w14:paraId="23D2D11F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1639</w:t>
            </w:r>
          </w:p>
        </w:tc>
        <w:tc>
          <w:tcPr>
            <w:tcW w:w="801" w:type="dxa"/>
          </w:tcPr>
          <w:p w14:paraId="69AD47D5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17319</w:t>
            </w:r>
          </w:p>
        </w:tc>
        <w:tc>
          <w:tcPr>
            <w:tcW w:w="847" w:type="dxa"/>
          </w:tcPr>
          <w:p w14:paraId="37A9B1B6" w14:textId="77777777" w:rsidR="00B67252" w:rsidRPr="00B67252" w:rsidRDefault="00B67252" w:rsidP="00B67252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B67252">
              <w:rPr>
                <w:lang w:eastAsia="ru-RU"/>
              </w:rPr>
              <w:t>18958</w:t>
            </w:r>
          </w:p>
        </w:tc>
      </w:tr>
    </w:tbl>
    <w:p w14:paraId="782B05F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Передал:       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 xml:space="preserve">      Принял:</w:t>
      </w:r>
    </w:p>
    <w:p w14:paraId="2590D755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Продавец      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 xml:space="preserve">      Покупатель</w:t>
      </w:r>
    </w:p>
    <w:p w14:paraId="40A1A26F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>___________________________________                _____________________________________</w:t>
      </w:r>
    </w:p>
    <w:p w14:paraId="13E14BE7" w14:textId="77777777" w:rsidR="00B67252" w:rsidRPr="00B67252" w:rsidRDefault="00B67252" w:rsidP="00B672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B67252">
        <w:rPr>
          <w:lang w:eastAsia="ru-RU"/>
        </w:rPr>
        <w:t xml:space="preserve">            (подпись, М.П.)                               </w:t>
      </w:r>
      <w:r w:rsidRPr="00B67252">
        <w:rPr>
          <w:lang w:eastAsia="ru-RU"/>
        </w:rPr>
        <w:tab/>
      </w:r>
      <w:r w:rsidRPr="00B67252">
        <w:rPr>
          <w:lang w:eastAsia="ru-RU"/>
        </w:rPr>
        <w:tab/>
      </w:r>
      <w:r w:rsidRPr="00B67252">
        <w:rPr>
          <w:lang w:eastAsia="ru-RU"/>
        </w:rPr>
        <w:tab/>
        <w:t xml:space="preserve"> (подпись, М.П.)</w:t>
      </w:r>
    </w:p>
    <w:p w14:paraId="4F5E57CC" w14:textId="1CE5BE93" w:rsidR="00CC10A2" w:rsidRPr="00174FCE" w:rsidRDefault="00CC10A2" w:rsidP="00B67252">
      <w:pPr>
        <w:pStyle w:val="ConsPlusNormal"/>
        <w:ind w:firstLine="0"/>
        <w:jc w:val="right"/>
        <w:rPr>
          <w:rFonts w:ascii="Times New Roman" w:hAnsi="Times New Roman" w:cs="Times New Roman"/>
          <w:sz w:val="24"/>
          <w:szCs w:val="24"/>
        </w:rPr>
      </w:pPr>
    </w:p>
    <w:p w14:paraId="715B0C57" w14:textId="77777777" w:rsidR="00CC10A2" w:rsidRPr="00174FCE" w:rsidRDefault="00CC10A2" w:rsidP="00CC10A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2FE3865D" w14:textId="04C59D06" w:rsidR="00822599" w:rsidRPr="00174FCE" w:rsidRDefault="006611C1" w:rsidP="00590353">
      <w:pPr>
        <w:autoSpaceDE w:val="0"/>
        <w:autoSpaceDN w:val="0"/>
        <w:adjustRightInd w:val="0"/>
        <w:jc w:val="right"/>
        <w:rPr>
          <w:b/>
          <w:color w:val="000000"/>
          <w:sz w:val="26"/>
          <w:szCs w:val="26"/>
        </w:rPr>
      </w:pPr>
      <w:r w:rsidRPr="00174FCE">
        <w:rPr>
          <w:sz w:val="22"/>
          <w:szCs w:val="22"/>
        </w:rPr>
        <w:br w:type="page"/>
      </w:r>
      <w:r w:rsidRPr="00174FCE">
        <w:rPr>
          <w:b/>
          <w:color w:val="000000"/>
          <w:sz w:val="26"/>
          <w:szCs w:val="26"/>
        </w:rPr>
        <w:t>Приложение № </w:t>
      </w:r>
      <w:r w:rsidR="00CA448D" w:rsidRPr="00174FCE">
        <w:rPr>
          <w:b/>
          <w:color w:val="000000"/>
          <w:sz w:val="26"/>
          <w:szCs w:val="26"/>
        </w:rPr>
        <w:t>7</w:t>
      </w:r>
    </w:p>
    <w:p w14:paraId="46A6650B" w14:textId="77777777" w:rsidR="00822599" w:rsidRPr="00174FCE" w:rsidRDefault="00822599" w:rsidP="00822599">
      <w:pPr>
        <w:rPr>
          <w:b/>
          <w:sz w:val="22"/>
          <w:szCs w:val="22"/>
        </w:rPr>
      </w:pPr>
    </w:p>
    <w:p w14:paraId="787F26DE" w14:textId="77777777" w:rsidR="006611C1" w:rsidRPr="00174FCE" w:rsidRDefault="006611C1" w:rsidP="006611C1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174FCE">
        <w:rPr>
          <w:b/>
          <w:sz w:val="26"/>
          <w:szCs w:val="26"/>
          <w:lang w:eastAsia="en-US"/>
        </w:rPr>
        <w:t>Форма</w:t>
      </w:r>
    </w:p>
    <w:p w14:paraId="4103049D" w14:textId="77777777" w:rsidR="006611C1" w:rsidRPr="00174FCE" w:rsidRDefault="006611C1" w:rsidP="006611C1">
      <w:pPr>
        <w:suppressAutoHyphens w:val="0"/>
        <w:rPr>
          <w:i/>
          <w:szCs w:val="20"/>
          <w:lang w:eastAsia="en-US"/>
        </w:rPr>
      </w:pPr>
      <w:r w:rsidRPr="00174FCE">
        <w:rPr>
          <w:i/>
          <w:szCs w:val="20"/>
          <w:lang w:eastAsia="en-US"/>
        </w:rPr>
        <w:t>НА БЛАНКЕ ОРГАНИЗАЦИИ</w:t>
      </w:r>
    </w:p>
    <w:p w14:paraId="2BD4DF84" w14:textId="77777777" w:rsidR="006611C1" w:rsidRPr="00174FCE" w:rsidRDefault="006611C1" w:rsidP="006611C1">
      <w:pPr>
        <w:suppressAutoHyphens w:val="0"/>
        <w:rPr>
          <w:i/>
          <w:szCs w:val="20"/>
          <w:lang w:eastAsia="en-US"/>
        </w:rPr>
      </w:pPr>
      <w:r w:rsidRPr="00174FCE">
        <w:rPr>
          <w:i/>
          <w:szCs w:val="20"/>
          <w:lang w:eastAsia="en-US"/>
        </w:rPr>
        <w:t>(при наличии)</w:t>
      </w:r>
    </w:p>
    <w:p w14:paraId="208F94AF" w14:textId="77777777" w:rsidR="006611C1" w:rsidRPr="00174FCE" w:rsidRDefault="006611C1" w:rsidP="006611C1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6611C1" w:rsidRPr="00174FCE" w14:paraId="57CA9226" w14:textId="77777777" w:rsidTr="007541CE">
        <w:trPr>
          <w:trHeight w:val="3700"/>
        </w:trPr>
        <w:tc>
          <w:tcPr>
            <w:tcW w:w="5098" w:type="dxa"/>
            <w:shd w:val="clear" w:color="auto" w:fill="auto"/>
          </w:tcPr>
          <w:p w14:paraId="3F47CD39" w14:textId="77777777" w:rsidR="006611C1" w:rsidRPr="00174FCE" w:rsidRDefault="006611C1" w:rsidP="007541CE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174FCE">
              <w:rPr>
                <w:szCs w:val="20"/>
                <w:lang w:eastAsia="en-US"/>
              </w:rPr>
              <w:tab/>
            </w:r>
          </w:p>
          <w:p w14:paraId="4098E0C5" w14:textId="77777777" w:rsidR="006611C1" w:rsidRPr="00174FCE" w:rsidRDefault="006611C1" w:rsidP="007541CE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43F3AFF8" w14:textId="77777777" w:rsidR="006611C1" w:rsidRPr="00174FCE" w:rsidRDefault="006611C1" w:rsidP="007541CE">
            <w:pPr>
              <w:suppressAutoHyphens w:val="0"/>
              <w:rPr>
                <w:szCs w:val="20"/>
                <w:lang w:eastAsia="en-US"/>
              </w:rPr>
            </w:pPr>
          </w:p>
          <w:p w14:paraId="76B2A517" w14:textId="77777777" w:rsidR="006611C1" w:rsidRPr="00174FCE" w:rsidRDefault="006611C1" w:rsidP="007541C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74FCE">
              <w:rPr>
                <w:szCs w:val="20"/>
                <w:lang w:eastAsia="en-US"/>
              </w:rPr>
              <w:t>В ___________________________________</w:t>
            </w:r>
          </w:p>
          <w:p w14:paraId="3E74680E" w14:textId="4629AEFD" w:rsidR="006611C1" w:rsidRPr="00174FCE" w:rsidRDefault="006611C1" w:rsidP="007541CE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174FCE">
              <w:rPr>
                <w:szCs w:val="20"/>
                <w:lang w:eastAsia="en-US"/>
              </w:rPr>
              <w:t xml:space="preserve">                                   </w:t>
            </w:r>
            <w:r w:rsidRPr="00174FCE">
              <w:rPr>
                <w:sz w:val="20"/>
                <w:szCs w:val="20"/>
                <w:lang w:eastAsia="en-US"/>
              </w:rPr>
              <w:t>(</w:t>
            </w:r>
            <w:r w:rsidR="00DE6753" w:rsidRPr="00174FCE">
              <w:rPr>
                <w:sz w:val="20"/>
                <w:szCs w:val="20"/>
                <w:lang w:eastAsia="en-US"/>
              </w:rPr>
              <w:t>Организатор</w:t>
            </w:r>
            <w:r w:rsidRPr="00174FCE">
              <w:rPr>
                <w:sz w:val="20"/>
                <w:szCs w:val="20"/>
                <w:lang w:eastAsia="en-US"/>
              </w:rPr>
              <w:t xml:space="preserve"> аукциона)</w:t>
            </w:r>
          </w:p>
          <w:p w14:paraId="12C8AEF1" w14:textId="77777777" w:rsidR="006611C1" w:rsidRPr="00174FCE" w:rsidRDefault="006611C1" w:rsidP="007541CE">
            <w:pPr>
              <w:suppressAutoHyphens w:val="0"/>
              <w:rPr>
                <w:szCs w:val="20"/>
                <w:lang w:eastAsia="en-US"/>
              </w:rPr>
            </w:pPr>
          </w:p>
          <w:p w14:paraId="37EBFC76" w14:textId="77777777" w:rsidR="006611C1" w:rsidRPr="00174FCE" w:rsidRDefault="006611C1" w:rsidP="007541C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74FCE">
              <w:rPr>
                <w:szCs w:val="20"/>
                <w:lang w:eastAsia="en-US"/>
              </w:rPr>
              <w:t>от __________________________________</w:t>
            </w:r>
          </w:p>
          <w:p w14:paraId="73411B72" w14:textId="77777777" w:rsidR="006611C1" w:rsidRPr="00174FCE" w:rsidRDefault="006611C1" w:rsidP="007541C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174FCE">
              <w:rPr>
                <w:sz w:val="20"/>
                <w:szCs w:val="20"/>
                <w:lang w:eastAsia="en-US"/>
              </w:rPr>
              <w:t xml:space="preserve">                  (Ф.И.О. физического лица или</w:t>
            </w:r>
          </w:p>
          <w:p w14:paraId="23C6E9CA" w14:textId="77777777" w:rsidR="006611C1" w:rsidRPr="00174FCE" w:rsidRDefault="006611C1" w:rsidP="007541C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174FCE">
              <w:rPr>
                <w:sz w:val="20"/>
                <w:szCs w:val="20"/>
                <w:lang w:eastAsia="en-US"/>
              </w:rPr>
              <w:t xml:space="preserve">                     Ф.И.О. генерального директора</w:t>
            </w:r>
          </w:p>
          <w:p w14:paraId="2103AA26" w14:textId="77777777" w:rsidR="006611C1" w:rsidRPr="00174FCE" w:rsidRDefault="006611C1" w:rsidP="007541CE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174FCE">
              <w:rPr>
                <w:sz w:val="20"/>
                <w:szCs w:val="20"/>
                <w:lang w:eastAsia="en-US"/>
              </w:rPr>
              <w:t xml:space="preserve">                       или представителя организации)</w:t>
            </w:r>
          </w:p>
          <w:p w14:paraId="24A33D63" w14:textId="77777777" w:rsidR="006611C1" w:rsidRPr="00174FCE" w:rsidRDefault="006611C1" w:rsidP="007541C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174FCE">
              <w:rPr>
                <w:szCs w:val="20"/>
                <w:lang w:val="en-US" w:eastAsia="en-US"/>
              </w:rPr>
              <w:t>____________________________________</w:t>
            </w:r>
            <w:r w:rsidRPr="00174FCE">
              <w:rPr>
                <w:szCs w:val="20"/>
                <w:lang w:val="en-US" w:eastAsia="en-US"/>
              </w:rPr>
              <w:br/>
            </w:r>
            <w:r w:rsidRPr="00174FCE">
              <w:rPr>
                <w:szCs w:val="20"/>
                <w:lang w:eastAsia="en-US"/>
              </w:rPr>
              <w:t xml:space="preserve">                              </w:t>
            </w:r>
            <w:r w:rsidRPr="00174FCE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2576C0AE" w14:textId="77777777" w:rsidR="006611C1" w:rsidRPr="00174FCE" w:rsidRDefault="006611C1" w:rsidP="007541CE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1155ABD3" w14:textId="77777777" w:rsidR="006611C1" w:rsidRPr="00174FCE" w:rsidRDefault="006611C1" w:rsidP="006611C1">
      <w:pPr>
        <w:suppressAutoHyphens w:val="0"/>
        <w:rPr>
          <w:b/>
          <w:sz w:val="26"/>
          <w:szCs w:val="26"/>
          <w:lang w:val="en-US" w:eastAsia="en-US"/>
        </w:rPr>
      </w:pPr>
    </w:p>
    <w:p w14:paraId="1EAD8656" w14:textId="77777777" w:rsidR="006611C1" w:rsidRPr="00174FCE" w:rsidRDefault="006611C1" w:rsidP="006611C1">
      <w:pPr>
        <w:suppressAutoHyphens w:val="0"/>
        <w:jc w:val="center"/>
        <w:rPr>
          <w:szCs w:val="20"/>
          <w:lang w:eastAsia="en-US"/>
        </w:rPr>
      </w:pPr>
      <w:r w:rsidRPr="00174FCE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02074C11" w14:textId="77777777" w:rsidR="006611C1" w:rsidRPr="00174FCE" w:rsidRDefault="006611C1" w:rsidP="006611C1">
      <w:pPr>
        <w:suppressAutoHyphens w:val="0"/>
        <w:ind w:firstLine="708"/>
        <w:jc w:val="both"/>
        <w:rPr>
          <w:szCs w:val="20"/>
          <w:lang w:eastAsia="en-US"/>
        </w:rPr>
      </w:pPr>
    </w:p>
    <w:p w14:paraId="6CFDCBD7" w14:textId="77777777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  <w:r w:rsidRPr="00174FCE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</w:p>
    <w:p w14:paraId="5F81E2A1" w14:textId="77777777" w:rsidR="006611C1" w:rsidRPr="00174FCE" w:rsidRDefault="006611C1" w:rsidP="006611C1">
      <w:pPr>
        <w:suppressAutoHyphens w:val="0"/>
        <w:ind w:firstLine="708"/>
        <w:jc w:val="both"/>
        <w:rPr>
          <w:szCs w:val="20"/>
          <w:lang w:eastAsia="en-US"/>
        </w:rPr>
      </w:pPr>
    </w:p>
    <w:p w14:paraId="14E01E12" w14:textId="11ACDE25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  <w:r w:rsidRPr="00174FCE">
        <w:rPr>
          <w:szCs w:val="20"/>
          <w:lang w:eastAsia="en-US"/>
        </w:rPr>
        <w:t xml:space="preserve">Лот №__________, </w:t>
      </w:r>
      <w:r w:rsidR="003114F8" w:rsidRPr="00174FCE">
        <w:rPr>
          <w:szCs w:val="20"/>
          <w:lang w:eastAsia="en-US"/>
        </w:rPr>
        <w:t>место</w:t>
      </w:r>
      <w:r w:rsidR="00BC4DC4" w:rsidRPr="00174FCE">
        <w:rPr>
          <w:szCs w:val="20"/>
          <w:lang w:eastAsia="en-US"/>
        </w:rPr>
        <w:t xml:space="preserve"> </w:t>
      </w:r>
      <w:r w:rsidR="003114F8" w:rsidRPr="00174FCE">
        <w:rPr>
          <w:szCs w:val="20"/>
          <w:lang w:eastAsia="en-US"/>
        </w:rPr>
        <w:t>положение лесных насаждений</w:t>
      </w:r>
      <w:r w:rsidRPr="00174FCE">
        <w:rPr>
          <w:szCs w:val="20"/>
          <w:lang w:eastAsia="en-US"/>
        </w:rPr>
        <w:t xml:space="preserve">: _____________________________________________, </w:t>
      </w:r>
    </w:p>
    <w:p w14:paraId="74EE5B5F" w14:textId="77777777" w:rsidR="006611C1" w:rsidRPr="00174FCE" w:rsidRDefault="006611C1" w:rsidP="006611C1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77344C9C" w14:textId="77777777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  <w:r w:rsidRPr="00174FCE">
        <w:rPr>
          <w:szCs w:val="20"/>
          <w:lang w:eastAsia="en-US"/>
        </w:rPr>
        <w:t xml:space="preserve">Уполномоченное лицо на осмотр: </w:t>
      </w:r>
    </w:p>
    <w:p w14:paraId="2C6BFBAD" w14:textId="77777777" w:rsidR="006611C1" w:rsidRPr="00174FCE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45A2F131" w14:textId="77777777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  <w:r w:rsidRPr="00174FCE">
        <w:rPr>
          <w:szCs w:val="20"/>
          <w:lang w:eastAsia="en-US"/>
        </w:rPr>
        <w:t>___________________________________________________________________</w:t>
      </w:r>
    </w:p>
    <w:p w14:paraId="170BBA5F" w14:textId="77777777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  <w:r w:rsidRPr="00174FCE">
        <w:rPr>
          <w:szCs w:val="20"/>
          <w:lang w:eastAsia="en-US"/>
        </w:rPr>
        <w:t>Ф.И.О.</w:t>
      </w:r>
    </w:p>
    <w:p w14:paraId="37F9929F" w14:textId="77777777" w:rsidR="006611C1" w:rsidRPr="00174FCE" w:rsidRDefault="006611C1" w:rsidP="006611C1">
      <w:pPr>
        <w:suppressAutoHyphens w:val="0"/>
        <w:autoSpaceDE w:val="0"/>
        <w:rPr>
          <w:szCs w:val="20"/>
          <w:lang w:eastAsia="en-US"/>
        </w:rPr>
      </w:pPr>
    </w:p>
    <w:p w14:paraId="7C7ABBDE" w14:textId="77777777" w:rsidR="006611C1" w:rsidRPr="00174FCE" w:rsidRDefault="006611C1" w:rsidP="006611C1">
      <w:pPr>
        <w:suppressAutoHyphens w:val="0"/>
        <w:autoSpaceDE w:val="0"/>
        <w:rPr>
          <w:szCs w:val="20"/>
          <w:lang w:eastAsia="en-US"/>
        </w:rPr>
      </w:pPr>
      <w:r w:rsidRPr="00174FCE">
        <w:rPr>
          <w:szCs w:val="20"/>
          <w:lang w:eastAsia="en-US"/>
        </w:rPr>
        <w:t>Контактные телефоны:________________________</w:t>
      </w:r>
    </w:p>
    <w:p w14:paraId="0B863940" w14:textId="77777777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374EFAA2" w14:textId="77777777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6BF1DD09" w14:textId="77777777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  <w:r w:rsidRPr="00174FCE">
        <w:rPr>
          <w:szCs w:val="20"/>
          <w:lang w:eastAsia="en-US"/>
        </w:rPr>
        <w:t>Для юридических лиц:</w:t>
      </w:r>
    </w:p>
    <w:p w14:paraId="38B98759" w14:textId="77777777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  <w:r w:rsidRPr="00174FCE">
        <w:rPr>
          <w:szCs w:val="20"/>
          <w:lang w:eastAsia="en-US"/>
        </w:rPr>
        <w:t>Руководитель</w:t>
      </w:r>
      <w:r w:rsidRPr="00174FCE">
        <w:rPr>
          <w:szCs w:val="20"/>
          <w:lang w:eastAsia="en-US"/>
        </w:rPr>
        <w:tab/>
      </w:r>
      <w:r w:rsidRPr="00174FCE">
        <w:rPr>
          <w:szCs w:val="20"/>
          <w:lang w:eastAsia="en-US"/>
        </w:rPr>
        <w:tab/>
      </w:r>
      <w:r w:rsidRPr="00174FCE">
        <w:rPr>
          <w:szCs w:val="20"/>
          <w:lang w:eastAsia="en-US"/>
        </w:rPr>
        <w:tab/>
      </w:r>
      <w:r w:rsidRPr="00174FCE">
        <w:rPr>
          <w:szCs w:val="20"/>
          <w:lang w:eastAsia="en-US"/>
        </w:rPr>
        <w:tab/>
      </w:r>
      <w:r w:rsidRPr="00174FCE">
        <w:rPr>
          <w:szCs w:val="20"/>
          <w:u w:val="single"/>
          <w:lang w:eastAsia="en-US"/>
        </w:rPr>
        <w:t>Подпись</w:t>
      </w:r>
      <w:r w:rsidRPr="00174FCE">
        <w:rPr>
          <w:szCs w:val="20"/>
          <w:lang w:eastAsia="en-US"/>
        </w:rPr>
        <w:t xml:space="preserve"> </w:t>
      </w:r>
      <w:r w:rsidRPr="00174FCE">
        <w:rPr>
          <w:szCs w:val="20"/>
          <w:lang w:eastAsia="en-US"/>
        </w:rPr>
        <w:tab/>
      </w:r>
      <w:r w:rsidRPr="00174FCE">
        <w:rPr>
          <w:szCs w:val="20"/>
          <w:lang w:eastAsia="en-US"/>
        </w:rPr>
        <w:tab/>
        <w:t xml:space="preserve">Ф.И.О. </w:t>
      </w:r>
    </w:p>
    <w:p w14:paraId="408A3C85" w14:textId="77777777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  <w:r w:rsidRPr="00174FCE">
        <w:rPr>
          <w:szCs w:val="20"/>
          <w:lang w:eastAsia="en-US"/>
        </w:rPr>
        <w:t>М.П. (при наличии)</w:t>
      </w:r>
    </w:p>
    <w:p w14:paraId="12409655" w14:textId="77777777" w:rsidR="006611C1" w:rsidRPr="00174FCE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52D3F074" w14:textId="77777777" w:rsidR="006611C1" w:rsidRPr="00174FCE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27BC671C" w14:textId="77777777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  <w:r w:rsidRPr="00174FCE">
        <w:rPr>
          <w:szCs w:val="20"/>
          <w:lang w:eastAsia="en-US"/>
        </w:rPr>
        <w:t>Для индивидуальных предпринимателей:</w:t>
      </w:r>
    </w:p>
    <w:p w14:paraId="01CC7644" w14:textId="77777777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  <w:r w:rsidRPr="00174FCE">
        <w:rPr>
          <w:szCs w:val="20"/>
          <w:lang w:eastAsia="en-US"/>
        </w:rPr>
        <w:t>Индивидуальный предприниматель</w:t>
      </w:r>
      <w:r w:rsidRPr="00174FCE">
        <w:rPr>
          <w:szCs w:val="20"/>
          <w:lang w:eastAsia="en-US"/>
        </w:rPr>
        <w:tab/>
      </w:r>
      <w:r w:rsidRPr="00174FCE">
        <w:rPr>
          <w:szCs w:val="20"/>
          <w:lang w:eastAsia="en-US"/>
        </w:rPr>
        <w:tab/>
      </w:r>
      <w:r w:rsidRPr="00174FCE">
        <w:rPr>
          <w:szCs w:val="20"/>
          <w:u w:val="single"/>
          <w:lang w:eastAsia="en-US"/>
        </w:rPr>
        <w:t>Подпись</w:t>
      </w:r>
      <w:r w:rsidRPr="00174FCE">
        <w:rPr>
          <w:szCs w:val="20"/>
          <w:lang w:eastAsia="en-US"/>
        </w:rPr>
        <w:tab/>
      </w:r>
      <w:r w:rsidRPr="00174FCE">
        <w:rPr>
          <w:szCs w:val="20"/>
          <w:lang w:eastAsia="en-US"/>
        </w:rPr>
        <w:tab/>
        <w:t xml:space="preserve">Ф.И.О. </w:t>
      </w:r>
    </w:p>
    <w:p w14:paraId="1BE1C10F" w14:textId="77777777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  <w:r w:rsidRPr="00174FCE">
        <w:rPr>
          <w:szCs w:val="20"/>
          <w:lang w:eastAsia="en-US"/>
        </w:rPr>
        <w:t>М.П. (при наличии)</w:t>
      </w:r>
    </w:p>
    <w:p w14:paraId="3EB81253" w14:textId="77777777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36A3DBA3" w14:textId="77777777" w:rsidR="006611C1" w:rsidRPr="00174FCE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4088B627" w14:textId="77777777" w:rsidR="00924157" w:rsidRPr="00174FCE" w:rsidRDefault="00924157" w:rsidP="009F20D9"/>
    <w:bookmarkEnd w:id="9"/>
    <w:bookmarkEnd w:id="18"/>
    <w:p w14:paraId="57C0C43E" w14:textId="77777777" w:rsidR="005C6002" w:rsidRPr="00174FCE" w:rsidRDefault="005C6002" w:rsidP="0024704A">
      <w:pPr>
        <w:autoSpaceDE w:val="0"/>
      </w:pPr>
    </w:p>
    <w:p w14:paraId="193562B5" w14:textId="77777777" w:rsidR="005C6002" w:rsidRPr="00174FCE" w:rsidRDefault="005C6002" w:rsidP="0024704A">
      <w:pPr>
        <w:autoSpaceDE w:val="0"/>
      </w:pPr>
    </w:p>
    <w:p w14:paraId="3018679C" w14:textId="77777777" w:rsidR="005C6002" w:rsidRPr="00174FCE" w:rsidRDefault="005C6002" w:rsidP="0024704A">
      <w:pPr>
        <w:autoSpaceDE w:val="0"/>
      </w:pPr>
    </w:p>
    <w:p w14:paraId="334BABCE" w14:textId="77777777" w:rsidR="005C6002" w:rsidRPr="00174FCE" w:rsidRDefault="005C6002" w:rsidP="0024704A">
      <w:pPr>
        <w:autoSpaceDE w:val="0"/>
      </w:pPr>
    </w:p>
    <w:p w14:paraId="790AD965" w14:textId="77777777" w:rsidR="005C6002" w:rsidRPr="00174FCE" w:rsidRDefault="005C6002" w:rsidP="0024704A">
      <w:pPr>
        <w:autoSpaceDE w:val="0"/>
      </w:pPr>
    </w:p>
    <w:p w14:paraId="3042F68C" w14:textId="77777777" w:rsidR="005C6002" w:rsidRPr="00174FCE" w:rsidRDefault="005C6002" w:rsidP="0024704A">
      <w:pPr>
        <w:autoSpaceDE w:val="0"/>
      </w:pPr>
    </w:p>
    <w:p w14:paraId="13F92045" w14:textId="77777777" w:rsidR="005C6002" w:rsidRPr="00174FCE" w:rsidRDefault="005C6002" w:rsidP="0024704A">
      <w:pPr>
        <w:autoSpaceDE w:val="0"/>
      </w:pPr>
    </w:p>
    <w:p w14:paraId="5757AE83" w14:textId="77777777" w:rsidR="005C6002" w:rsidRPr="00174FCE" w:rsidRDefault="005C6002" w:rsidP="0024704A">
      <w:pPr>
        <w:autoSpaceDE w:val="0"/>
      </w:pPr>
    </w:p>
    <w:p w14:paraId="66E7A1DA" w14:textId="77777777" w:rsidR="00FA4F5A" w:rsidRPr="00174FCE" w:rsidRDefault="00FA4F5A" w:rsidP="005C6002">
      <w:pPr>
        <w:jc w:val="right"/>
        <w:rPr>
          <w:b/>
          <w:sz w:val="26"/>
          <w:szCs w:val="26"/>
        </w:rPr>
      </w:pPr>
    </w:p>
    <w:p w14:paraId="59CEC150" w14:textId="47813F77" w:rsidR="005C6002" w:rsidRPr="00174FCE" w:rsidRDefault="005C6002" w:rsidP="005C6002">
      <w:pPr>
        <w:jc w:val="right"/>
        <w:rPr>
          <w:sz w:val="16"/>
          <w:szCs w:val="16"/>
        </w:rPr>
      </w:pPr>
      <w:r w:rsidRPr="00174FCE">
        <w:rPr>
          <w:b/>
          <w:sz w:val="26"/>
          <w:szCs w:val="26"/>
        </w:rPr>
        <w:t>Приложение № </w:t>
      </w:r>
      <w:r w:rsidR="00CA448D" w:rsidRPr="00174FCE">
        <w:rPr>
          <w:b/>
          <w:sz w:val="26"/>
          <w:szCs w:val="26"/>
        </w:rPr>
        <w:t>8</w:t>
      </w:r>
    </w:p>
    <w:p w14:paraId="6BDAFF37" w14:textId="77777777" w:rsidR="005C6002" w:rsidRPr="00174FCE" w:rsidRDefault="005C6002" w:rsidP="005C6002">
      <w:pPr>
        <w:jc w:val="right"/>
        <w:rPr>
          <w:b/>
          <w:sz w:val="26"/>
          <w:szCs w:val="26"/>
        </w:rPr>
      </w:pPr>
    </w:p>
    <w:p w14:paraId="4B7DC310" w14:textId="77777777" w:rsidR="005C6002" w:rsidRPr="00174FCE" w:rsidRDefault="005C6002" w:rsidP="005C6002">
      <w:pPr>
        <w:jc w:val="right"/>
        <w:rPr>
          <w:b/>
          <w:sz w:val="26"/>
          <w:szCs w:val="26"/>
        </w:rPr>
      </w:pPr>
      <w:r w:rsidRPr="00174FCE">
        <w:rPr>
          <w:b/>
          <w:sz w:val="26"/>
          <w:szCs w:val="26"/>
        </w:rPr>
        <w:t>Форма</w:t>
      </w:r>
    </w:p>
    <w:p w14:paraId="32B10DD0" w14:textId="77777777" w:rsidR="005C6002" w:rsidRPr="00174FCE" w:rsidRDefault="005C6002" w:rsidP="005C6002">
      <w:pPr>
        <w:rPr>
          <w:b/>
        </w:rPr>
      </w:pPr>
      <w:r w:rsidRPr="00174FCE">
        <w:rPr>
          <w:i/>
          <w:szCs w:val="20"/>
          <w:lang w:eastAsia="en-US"/>
        </w:rPr>
        <w:t>НА БЛАНКЕ ОРГАНИЗАЦИИ</w:t>
      </w:r>
      <w:r w:rsidRPr="00174FCE">
        <w:rPr>
          <w:b/>
        </w:rPr>
        <w:t xml:space="preserve"> </w:t>
      </w:r>
    </w:p>
    <w:p w14:paraId="4D6BA59A" w14:textId="77777777" w:rsidR="005C6002" w:rsidRPr="00174FCE" w:rsidRDefault="005C6002" w:rsidP="005C6002">
      <w:pPr>
        <w:rPr>
          <w:i/>
          <w:sz w:val="32"/>
          <w:szCs w:val="32"/>
        </w:rPr>
      </w:pPr>
      <w:r w:rsidRPr="00174FCE">
        <w:rPr>
          <w:i/>
        </w:rPr>
        <w:t>(для юридических лиц)</w:t>
      </w:r>
    </w:p>
    <w:p w14:paraId="35BCD1E6" w14:textId="77777777" w:rsidR="005C6002" w:rsidRPr="00174FCE" w:rsidRDefault="005C6002" w:rsidP="005C6002">
      <w:pPr>
        <w:rPr>
          <w:b/>
          <w:sz w:val="32"/>
          <w:szCs w:val="32"/>
        </w:rPr>
      </w:pPr>
    </w:p>
    <w:p w14:paraId="27CD2CF0" w14:textId="77777777" w:rsidR="005C6002" w:rsidRPr="00174FCE" w:rsidRDefault="005C6002" w:rsidP="005C6002">
      <w:pPr>
        <w:jc w:val="center"/>
        <w:rPr>
          <w:b/>
          <w:sz w:val="32"/>
          <w:szCs w:val="32"/>
          <w:lang w:eastAsia="ru-RU"/>
        </w:rPr>
      </w:pPr>
    </w:p>
    <w:p w14:paraId="0541B880" w14:textId="7623C725" w:rsidR="005C6002" w:rsidRPr="00174FCE" w:rsidRDefault="0090153B" w:rsidP="005C6002">
      <w:pPr>
        <w:jc w:val="center"/>
        <w:rPr>
          <w:b/>
          <w:sz w:val="32"/>
          <w:szCs w:val="32"/>
          <w:lang w:eastAsia="ru-RU"/>
        </w:rPr>
      </w:pPr>
      <w:r w:rsidRPr="00174FC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3ECCFB9" wp14:editId="22CEE49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7" name="WordAr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2F5E2D" w14:textId="77777777" w:rsidR="00D90D9D" w:rsidRDefault="00D90D9D" w:rsidP="0090153B">
                            <w:pPr>
                              <w:pStyle w:val="aff4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3ECCFB9" id="_x0000_t202" coordsize="21600,21600" o:spt="202" path="m,l,21600r21600,l21600,xe">
                <v:stroke joinstyle="miter"/>
                <v:path gradientshapeok="t" o:connecttype="rect"/>
              </v:shapetype>
              <v:shape id="WordArt 12" o:spid="_x0000_s1026" type="#_x0000_t202" style="position:absolute;left:0;text-align:left;margin-left:30pt;margin-top:14.8pt;width:409.5pt;height:303.7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06MBZf0BAADd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762F5E2D" w14:textId="77777777" w:rsidR="00D90D9D" w:rsidRDefault="00D90D9D" w:rsidP="0090153B">
                      <w:pPr>
                        <w:pStyle w:val="aff4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5C6002" w:rsidRPr="00174FCE">
        <w:rPr>
          <w:b/>
          <w:sz w:val="32"/>
          <w:szCs w:val="32"/>
          <w:lang w:eastAsia="ru-RU"/>
        </w:rPr>
        <w:t>ДОВЕРЕННОСТЬ</w:t>
      </w:r>
    </w:p>
    <w:p w14:paraId="454FBAA6" w14:textId="77777777" w:rsidR="005C6002" w:rsidRPr="00174FCE" w:rsidRDefault="005C6002" w:rsidP="005C6002">
      <w:pPr>
        <w:rPr>
          <w:b/>
          <w:bCs/>
          <w:sz w:val="22"/>
          <w:szCs w:val="22"/>
        </w:rPr>
      </w:pPr>
    </w:p>
    <w:p w14:paraId="1EB85C55" w14:textId="77777777" w:rsidR="005C6002" w:rsidRPr="00174FCE" w:rsidRDefault="005C6002" w:rsidP="005C6002">
      <w:r w:rsidRPr="00174FCE">
        <w:t>г. ____________</w:t>
      </w:r>
      <w:r w:rsidRPr="00174FCE">
        <w:tab/>
      </w:r>
      <w:r w:rsidRPr="00174FCE">
        <w:tab/>
      </w:r>
      <w:r w:rsidRPr="00174FCE">
        <w:tab/>
      </w:r>
      <w:r w:rsidRPr="00174FCE">
        <w:tab/>
        <w:t xml:space="preserve"> </w:t>
      </w:r>
      <w:r w:rsidRPr="00174FCE">
        <w:tab/>
      </w:r>
      <w:r w:rsidRPr="00174FCE">
        <w:tab/>
      </w:r>
      <w:r w:rsidRPr="00174FCE">
        <w:tab/>
        <w:t xml:space="preserve">          «___» _________________20__г.</w:t>
      </w:r>
    </w:p>
    <w:p w14:paraId="21BADD2E" w14:textId="77777777" w:rsidR="005C6002" w:rsidRPr="00174FCE" w:rsidRDefault="005C6002" w:rsidP="005C6002">
      <w:pPr>
        <w:jc w:val="center"/>
      </w:pPr>
    </w:p>
    <w:p w14:paraId="18C3FF50" w14:textId="77777777" w:rsidR="005C6002" w:rsidRPr="00174FCE" w:rsidRDefault="005C6002" w:rsidP="005C6002">
      <w:pPr>
        <w:rPr>
          <w:sz w:val="20"/>
        </w:rPr>
      </w:pPr>
      <w:r w:rsidRPr="00174FCE">
        <w:rPr>
          <w:sz w:val="28"/>
          <w:szCs w:val="28"/>
        </w:rPr>
        <w:t>_________________________________________________________________________</w:t>
      </w:r>
    </w:p>
    <w:p w14:paraId="32264C1F" w14:textId="027A9812" w:rsidR="005C6002" w:rsidRPr="00174FCE" w:rsidRDefault="005C6002" w:rsidP="005C6002">
      <w:pPr>
        <w:ind w:left="564" w:firstLine="1560"/>
        <w:jc w:val="both"/>
        <w:rPr>
          <w:sz w:val="28"/>
          <w:szCs w:val="28"/>
        </w:rPr>
      </w:pPr>
      <w:r w:rsidRPr="00174FCE">
        <w:rPr>
          <w:sz w:val="20"/>
        </w:rPr>
        <w:t>(наименование юридического лица, Ф.И.О. ИП)</w:t>
      </w:r>
    </w:p>
    <w:p w14:paraId="0243139D" w14:textId="77777777" w:rsidR="005C6002" w:rsidRPr="00174FCE" w:rsidRDefault="005C6002" w:rsidP="005C6002">
      <w:pPr>
        <w:jc w:val="both"/>
        <w:rPr>
          <w:sz w:val="20"/>
        </w:rPr>
      </w:pPr>
      <w:r w:rsidRPr="00174FCE">
        <w:rPr>
          <w:sz w:val="28"/>
          <w:szCs w:val="28"/>
        </w:rPr>
        <w:t xml:space="preserve">в лице ___________________________________________________________________, </w:t>
      </w:r>
    </w:p>
    <w:p w14:paraId="6254130C" w14:textId="77777777" w:rsidR="005C6002" w:rsidRPr="00174FCE" w:rsidRDefault="005C6002" w:rsidP="005C6002">
      <w:pPr>
        <w:ind w:left="2832" w:firstLine="708"/>
        <w:jc w:val="both"/>
        <w:rPr>
          <w:sz w:val="28"/>
          <w:szCs w:val="28"/>
        </w:rPr>
      </w:pPr>
      <w:r w:rsidRPr="00174FCE">
        <w:rPr>
          <w:sz w:val="20"/>
        </w:rPr>
        <w:t>(Ф.И.О. руководителя, ИП)</w:t>
      </w:r>
    </w:p>
    <w:p w14:paraId="4E6BA939" w14:textId="77777777" w:rsidR="005C6002" w:rsidRPr="00174FCE" w:rsidRDefault="005C6002" w:rsidP="005C6002">
      <w:pPr>
        <w:jc w:val="both"/>
        <w:rPr>
          <w:sz w:val="20"/>
        </w:rPr>
      </w:pPr>
      <w:r w:rsidRPr="00174FCE">
        <w:rPr>
          <w:sz w:val="28"/>
          <w:szCs w:val="28"/>
        </w:rPr>
        <w:t>действующего на основании _________________________________________________</w:t>
      </w:r>
    </w:p>
    <w:p w14:paraId="1347D5D6" w14:textId="77777777" w:rsidR="005C6002" w:rsidRPr="00174FCE" w:rsidRDefault="005C6002" w:rsidP="005C6002">
      <w:pPr>
        <w:ind w:left="2832" w:firstLine="708"/>
        <w:jc w:val="both"/>
        <w:rPr>
          <w:sz w:val="28"/>
          <w:szCs w:val="28"/>
        </w:rPr>
      </w:pPr>
      <w:r w:rsidRPr="00174FCE">
        <w:rPr>
          <w:sz w:val="20"/>
        </w:rPr>
        <w:t>(устава, контракта и т.д. – для юридического лица)</w:t>
      </w:r>
    </w:p>
    <w:p w14:paraId="45E33C52" w14:textId="77777777" w:rsidR="005C6002" w:rsidRPr="00174FCE" w:rsidRDefault="005C6002" w:rsidP="005C6002">
      <w:pPr>
        <w:jc w:val="both"/>
        <w:rPr>
          <w:sz w:val="20"/>
        </w:rPr>
      </w:pPr>
      <w:r w:rsidRPr="00174FCE">
        <w:rPr>
          <w:sz w:val="28"/>
          <w:szCs w:val="28"/>
        </w:rPr>
        <w:t>уполномочивает ___________________________________________________________</w:t>
      </w:r>
    </w:p>
    <w:p w14:paraId="398DFDDD" w14:textId="77777777" w:rsidR="005C6002" w:rsidRPr="00174FCE" w:rsidRDefault="005C6002" w:rsidP="005C6002">
      <w:pPr>
        <w:ind w:left="2832" w:firstLine="708"/>
        <w:jc w:val="both"/>
        <w:rPr>
          <w:sz w:val="28"/>
          <w:szCs w:val="28"/>
        </w:rPr>
      </w:pPr>
      <w:r w:rsidRPr="00174FCE">
        <w:rPr>
          <w:sz w:val="20"/>
        </w:rPr>
        <w:t>(Ф.И.О., паспортные данные)</w:t>
      </w:r>
    </w:p>
    <w:p w14:paraId="1750EC97" w14:textId="77777777" w:rsidR="005C6002" w:rsidRPr="00174FCE" w:rsidRDefault="005C6002" w:rsidP="005C6002">
      <w:pPr>
        <w:jc w:val="both"/>
        <w:rPr>
          <w:sz w:val="20"/>
        </w:rPr>
      </w:pPr>
      <w:r w:rsidRPr="00174FCE">
        <w:rPr>
          <w:sz w:val="28"/>
          <w:szCs w:val="28"/>
        </w:rPr>
        <w:t>быть представителем_______________________________________________________</w:t>
      </w:r>
    </w:p>
    <w:p w14:paraId="16912683" w14:textId="1138FF91" w:rsidR="005C6002" w:rsidRPr="00174FCE" w:rsidRDefault="005C6002" w:rsidP="005C6002">
      <w:pPr>
        <w:ind w:left="4956" w:hanging="2832"/>
        <w:jc w:val="both"/>
        <w:rPr>
          <w:b/>
          <w:sz w:val="28"/>
          <w:szCs w:val="28"/>
        </w:rPr>
      </w:pPr>
      <w:r w:rsidRPr="00174FCE">
        <w:rPr>
          <w:sz w:val="20"/>
        </w:rPr>
        <w:t>(наименован</w:t>
      </w:r>
      <w:r w:rsidR="00FA4F5A" w:rsidRPr="00174FCE">
        <w:rPr>
          <w:sz w:val="20"/>
        </w:rPr>
        <w:t>ие юридического лица, Ф.И.О, ИП</w:t>
      </w:r>
      <w:r w:rsidRPr="00174FCE">
        <w:rPr>
          <w:sz w:val="20"/>
        </w:rPr>
        <w:t>)</w:t>
      </w:r>
    </w:p>
    <w:p w14:paraId="597F3845" w14:textId="1385E22E" w:rsidR="005C6002" w:rsidRPr="00174FCE" w:rsidRDefault="005C6002" w:rsidP="005C6002">
      <w:pPr>
        <w:autoSpaceDE w:val="0"/>
        <w:jc w:val="both"/>
        <w:rPr>
          <w:sz w:val="20"/>
        </w:rPr>
      </w:pPr>
      <w:r w:rsidRPr="00174FCE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8F235C" w:rsidRPr="00174FCE">
        <w:rPr>
          <w:b/>
          <w:sz w:val="28"/>
          <w:szCs w:val="28"/>
        </w:rPr>
        <w:t>купли-продажи</w:t>
      </w:r>
      <w:r w:rsidRPr="00174FCE">
        <w:rPr>
          <w:b/>
          <w:sz w:val="28"/>
          <w:szCs w:val="28"/>
        </w:rPr>
        <w:t xml:space="preserve"> </w:t>
      </w:r>
      <w:r w:rsidRPr="00174FCE">
        <w:rPr>
          <w:sz w:val="28"/>
          <w:szCs w:val="28"/>
        </w:rPr>
        <w:t xml:space="preserve">на Лот №___, </w:t>
      </w:r>
      <w:r w:rsidR="00FA4F5A" w:rsidRPr="00174FCE">
        <w:rPr>
          <w:sz w:val="28"/>
          <w:szCs w:val="28"/>
        </w:rPr>
        <w:t>место нахождения: _</w:t>
      </w:r>
      <w:r w:rsidRPr="00174FCE">
        <w:rPr>
          <w:sz w:val="28"/>
          <w:szCs w:val="28"/>
        </w:rPr>
        <w:t>__________________________, площадью_______ кв.м.</w:t>
      </w:r>
    </w:p>
    <w:p w14:paraId="009E9041" w14:textId="77777777" w:rsidR="005C6002" w:rsidRPr="00174FCE" w:rsidRDefault="005C6002" w:rsidP="005C6002">
      <w:pPr>
        <w:ind w:left="2837" w:firstLine="708"/>
        <w:jc w:val="both"/>
        <w:rPr>
          <w:sz w:val="28"/>
          <w:szCs w:val="28"/>
        </w:rPr>
      </w:pPr>
      <w:r w:rsidRPr="00174FCE">
        <w:rPr>
          <w:sz w:val="20"/>
        </w:rPr>
        <w:t>(местоположение Объекта (лота) аукциона)</w:t>
      </w:r>
    </w:p>
    <w:p w14:paraId="5E10B147" w14:textId="4D193EB9" w:rsidR="005C6002" w:rsidRPr="00174FCE" w:rsidRDefault="005C6002" w:rsidP="005C6002">
      <w:pPr>
        <w:jc w:val="both"/>
        <w:rPr>
          <w:sz w:val="28"/>
          <w:szCs w:val="28"/>
        </w:rPr>
      </w:pPr>
      <w:r w:rsidRPr="00174FCE">
        <w:rPr>
          <w:sz w:val="28"/>
          <w:szCs w:val="28"/>
        </w:rPr>
        <w:t xml:space="preserve">со следующими полномочиями: </w:t>
      </w:r>
      <w:r w:rsidR="001B7086" w:rsidRPr="00174FCE">
        <w:rPr>
          <w:sz w:val="28"/>
          <w:szCs w:val="28"/>
        </w:rPr>
        <w:t xml:space="preserve">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682161" w:rsidRPr="00174FCE">
        <w:rPr>
          <w:sz w:val="28"/>
          <w:szCs w:val="28"/>
        </w:rPr>
        <w:t>купли-продажи</w:t>
      </w:r>
      <w:r w:rsidR="001B7086" w:rsidRPr="00174FCE">
        <w:rPr>
          <w:sz w:val="28"/>
          <w:szCs w:val="28"/>
        </w:rPr>
        <w:t>, под</w:t>
      </w:r>
      <w:r w:rsidR="003114F8" w:rsidRPr="00174FCE">
        <w:rPr>
          <w:sz w:val="28"/>
          <w:szCs w:val="28"/>
        </w:rPr>
        <w:t>писывать акт приема-передачи</w:t>
      </w:r>
      <w:r w:rsidR="001B7086" w:rsidRPr="00174FCE">
        <w:rPr>
          <w:sz w:val="28"/>
          <w:szCs w:val="28"/>
        </w:rPr>
        <w:t>.</w:t>
      </w:r>
    </w:p>
    <w:p w14:paraId="416DDC51" w14:textId="77777777" w:rsidR="005C6002" w:rsidRPr="00174FCE" w:rsidRDefault="005C6002" w:rsidP="005C6002">
      <w:pPr>
        <w:rPr>
          <w:sz w:val="32"/>
          <w:szCs w:val="32"/>
        </w:rPr>
      </w:pPr>
      <w:r w:rsidRPr="00174FCE">
        <w:rPr>
          <w:sz w:val="28"/>
          <w:szCs w:val="28"/>
        </w:rPr>
        <w:t>Срок действия доверенности: ___________ без права передоверия.</w:t>
      </w:r>
    </w:p>
    <w:p w14:paraId="2EA9E778" w14:textId="77777777" w:rsidR="005C6002" w:rsidRPr="00174FCE" w:rsidRDefault="005C6002" w:rsidP="005C6002">
      <w:pPr>
        <w:rPr>
          <w:sz w:val="28"/>
          <w:szCs w:val="28"/>
        </w:rPr>
      </w:pPr>
      <w:r w:rsidRPr="00174FCE">
        <w:rPr>
          <w:sz w:val="32"/>
          <w:szCs w:val="32"/>
        </w:rPr>
        <w:tab/>
      </w:r>
      <w:r w:rsidRPr="00174FCE">
        <w:rPr>
          <w:sz w:val="32"/>
          <w:szCs w:val="32"/>
        </w:rPr>
        <w:tab/>
      </w:r>
      <w:r w:rsidRPr="00174FCE">
        <w:rPr>
          <w:sz w:val="32"/>
          <w:szCs w:val="32"/>
        </w:rPr>
        <w:tab/>
      </w:r>
      <w:r w:rsidRPr="00174FCE">
        <w:rPr>
          <w:sz w:val="32"/>
          <w:szCs w:val="32"/>
        </w:rPr>
        <w:tab/>
      </w:r>
      <w:r w:rsidRPr="00174FCE">
        <w:rPr>
          <w:sz w:val="32"/>
          <w:szCs w:val="32"/>
        </w:rPr>
        <w:tab/>
        <w:t xml:space="preserve">   </w:t>
      </w:r>
      <w:r w:rsidRPr="00174FCE">
        <w:rPr>
          <w:sz w:val="18"/>
          <w:szCs w:val="18"/>
        </w:rPr>
        <w:t>(не более 1 года)</w:t>
      </w:r>
    </w:p>
    <w:p w14:paraId="4721AA7B" w14:textId="77777777" w:rsidR="005C6002" w:rsidRPr="00174FCE" w:rsidRDefault="005C6002" w:rsidP="005C6002">
      <w:pPr>
        <w:rPr>
          <w:sz w:val="28"/>
          <w:szCs w:val="28"/>
        </w:rPr>
      </w:pPr>
    </w:p>
    <w:p w14:paraId="7195F9E3" w14:textId="77777777" w:rsidR="005C6002" w:rsidRPr="00174FCE" w:rsidRDefault="005C6002" w:rsidP="005C6002">
      <w:pPr>
        <w:rPr>
          <w:sz w:val="20"/>
        </w:rPr>
      </w:pPr>
      <w:r w:rsidRPr="00174FCE">
        <w:rPr>
          <w:sz w:val="28"/>
          <w:szCs w:val="28"/>
        </w:rPr>
        <w:t>Подпись _____________________________________________</w:t>
      </w:r>
      <w:r w:rsidRPr="00174FCE">
        <w:rPr>
          <w:sz w:val="28"/>
          <w:szCs w:val="28"/>
        </w:rPr>
        <w:tab/>
        <w:t xml:space="preserve">      _______________</w:t>
      </w:r>
    </w:p>
    <w:p w14:paraId="21A06510" w14:textId="77777777" w:rsidR="005C6002" w:rsidRPr="00174FCE" w:rsidRDefault="005C6002" w:rsidP="005C6002">
      <w:pPr>
        <w:rPr>
          <w:sz w:val="28"/>
          <w:szCs w:val="28"/>
        </w:rPr>
      </w:pPr>
      <w:r w:rsidRPr="00174FCE">
        <w:rPr>
          <w:sz w:val="20"/>
        </w:rPr>
        <w:tab/>
      </w:r>
      <w:r w:rsidRPr="00174FCE">
        <w:rPr>
          <w:sz w:val="20"/>
        </w:rPr>
        <w:tab/>
      </w:r>
      <w:r w:rsidRPr="00174FCE">
        <w:rPr>
          <w:sz w:val="20"/>
        </w:rPr>
        <w:tab/>
      </w:r>
      <w:r w:rsidRPr="00174FCE">
        <w:rPr>
          <w:sz w:val="20"/>
        </w:rPr>
        <w:tab/>
        <w:t>Ф. И. О. (полностью)</w:t>
      </w:r>
      <w:r w:rsidRPr="00174FCE">
        <w:rPr>
          <w:sz w:val="20"/>
        </w:rPr>
        <w:tab/>
      </w:r>
      <w:r w:rsidRPr="00174FCE">
        <w:rPr>
          <w:sz w:val="20"/>
        </w:rPr>
        <w:tab/>
      </w:r>
      <w:r w:rsidRPr="00174FCE">
        <w:rPr>
          <w:sz w:val="20"/>
        </w:rPr>
        <w:tab/>
      </w:r>
      <w:r w:rsidRPr="00174FCE">
        <w:rPr>
          <w:sz w:val="20"/>
        </w:rPr>
        <w:tab/>
      </w:r>
      <w:r w:rsidRPr="00174FCE">
        <w:rPr>
          <w:sz w:val="20"/>
        </w:rPr>
        <w:tab/>
      </w:r>
      <w:r w:rsidRPr="00174FCE">
        <w:rPr>
          <w:sz w:val="20"/>
        </w:rPr>
        <w:tab/>
        <w:t xml:space="preserve">          подпись</w:t>
      </w:r>
    </w:p>
    <w:p w14:paraId="2151EA5C" w14:textId="77777777" w:rsidR="005C6002" w:rsidRPr="00174FCE" w:rsidRDefault="005C6002" w:rsidP="005C6002">
      <w:pPr>
        <w:rPr>
          <w:sz w:val="28"/>
          <w:szCs w:val="28"/>
        </w:rPr>
      </w:pPr>
    </w:p>
    <w:p w14:paraId="5E989334" w14:textId="77777777" w:rsidR="005C6002" w:rsidRPr="00174FCE" w:rsidRDefault="005C6002" w:rsidP="005C6002">
      <w:pPr>
        <w:rPr>
          <w:sz w:val="32"/>
          <w:szCs w:val="32"/>
        </w:rPr>
      </w:pPr>
      <w:r w:rsidRPr="00174FCE">
        <w:rPr>
          <w:sz w:val="28"/>
          <w:szCs w:val="28"/>
        </w:rPr>
        <w:t xml:space="preserve">Удостоверяем, </w:t>
      </w:r>
    </w:p>
    <w:p w14:paraId="1E540C2E" w14:textId="77777777" w:rsidR="005C6002" w:rsidRPr="00174FCE" w:rsidRDefault="005C6002" w:rsidP="005C6002">
      <w:pPr>
        <w:rPr>
          <w:sz w:val="32"/>
          <w:szCs w:val="32"/>
        </w:rPr>
      </w:pPr>
    </w:p>
    <w:p w14:paraId="196415D5" w14:textId="335040CF" w:rsidR="005C6002" w:rsidRPr="00174FCE" w:rsidRDefault="005C6002" w:rsidP="005C6002">
      <w:pPr>
        <w:ind w:left="-567" w:right="-567" w:firstLine="567"/>
        <w:rPr>
          <w:sz w:val="28"/>
          <w:szCs w:val="28"/>
        </w:rPr>
      </w:pPr>
      <w:r w:rsidRPr="00174FCE">
        <w:rPr>
          <w:sz w:val="28"/>
          <w:szCs w:val="28"/>
        </w:rPr>
        <w:t>Подпись__________________________________________________________________</w:t>
      </w:r>
    </w:p>
    <w:p w14:paraId="2FA64D0B" w14:textId="4355CEB0" w:rsidR="005C6002" w:rsidRPr="00174FCE" w:rsidRDefault="005C6002" w:rsidP="005C6002">
      <w:pPr>
        <w:ind w:left="708"/>
        <w:jc w:val="both"/>
        <w:rPr>
          <w:sz w:val="20"/>
        </w:rPr>
      </w:pPr>
      <w:r w:rsidRPr="00174FCE">
        <w:rPr>
          <w:sz w:val="20"/>
        </w:rPr>
        <w:t xml:space="preserve">                         (Ф.И.О. руководителя юридического л</w:t>
      </w:r>
      <w:r w:rsidR="00B377D7" w:rsidRPr="00174FCE">
        <w:rPr>
          <w:sz w:val="20"/>
        </w:rPr>
        <w:t>ица (с указанием должности), ИП</w:t>
      </w:r>
      <w:r w:rsidRPr="00174FCE">
        <w:rPr>
          <w:sz w:val="20"/>
        </w:rPr>
        <w:t>)</w:t>
      </w:r>
    </w:p>
    <w:p w14:paraId="19E66F79" w14:textId="77777777" w:rsidR="005C6002" w:rsidRPr="00174FCE" w:rsidRDefault="005C6002" w:rsidP="005C6002">
      <w:pPr>
        <w:ind w:left="708"/>
        <w:jc w:val="both"/>
        <w:rPr>
          <w:sz w:val="20"/>
        </w:rPr>
      </w:pPr>
    </w:p>
    <w:p w14:paraId="384F2B95" w14:textId="77777777" w:rsidR="005C6002" w:rsidRPr="00174FCE" w:rsidRDefault="005C6002" w:rsidP="005C6002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174FCE">
        <w:rPr>
          <w:bCs/>
          <w:sz w:val="28"/>
          <w:szCs w:val="28"/>
        </w:rPr>
        <w:t>МП (при наличии)</w:t>
      </w:r>
    </w:p>
    <w:p w14:paraId="5047B690" w14:textId="77777777" w:rsidR="005C6002" w:rsidRPr="00174FCE" w:rsidRDefault="005C6002" w:rsidP="005C6002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6A339E6F" w14:textId="77777777" w:rsidR="005C6002" w:rsidRPr="00174FCE" w:rsidRDefault="005C6002" w:rsidP="005C6002">
      <w:pPr>
        <w:jc w:val="both"/>
      </w:pPr>
    </w:p>
    <w:p w14:paraId="5951E648" w14:textId="77777777" w:rsidR="005C6002" w:rsidRPr="00174FCE" w:rsidRDefault="005C6002" w:rsidP="005C6002">
      <w:pPr>
        <w:jc w:val="both"/>
      </w:pPr>
    </w:p>
    <w:p w14:paraId="35FC4FD1" w14:textId="77777777" w:rsidR="005C6002" w:rsidRPr="00174FCE" w:rsidRDefault="005C6002" w:rsidP="005C6002">
      <w:pPr>
        <w:jc w:val="both"/>
      </w:pPr>
    </w:p>
    <w:p w14:paraId="2B8EE1D7" w14:textId="77777777" w:rsidR="005C6002" w:rsidRPr="00174FCE" w:rsidRDefault="005C6002" w:rsidP="005C6002">
      <w:pPr>
        <w:jc w:val="both"/>
      </w:pPr>
    </w:p>
    <w:p w14:paraId="237AB193" w14:textId="77777777" w:rsidR="005C6002" w:rsidRPr="00174FCE" w:rsidRDefault="005C6002" w:rsidP="005C6002">
      <w:pPr>
        <w:jc w:val="both"/>
      </w:pPr>
    </w:p>
    <w:p w14:paraId="34FB1E48" w14:textId="77777777" w:rsidR="005C6002" w:rsidRPr="00174FCE" w:rsidRDefault="005C6002" w:rsidP="005C6002">
      <w:pPr>
        <w:jc w:val="both"/>
      </w:pPr>
    </w:p>
    <w:p w14:paraId="20C58DBE" w14:textId="77777777" w:rsidR="005C6002" w:rsidRPr="00174FCE" w:rsidRDefault="005C6002" w:rsidP="005C6002">
      <w:pPr>
        <w:jc w:val="both"/>
        <w:rPr>
          <w:sz w:val="20"/>
          <w:szCs w:val="20"/>
        </w:rPr>
      </w:pPr>
    </w:p>
    <w:p w14:paraId="55DB86D7" w14:textId="51FFE33D" w:rsidR="00150AB2" w:rsidRPr="00174FCE" w:rsidRDefault="00150AB2">
      <w:pPr>
        <w:suppressAutoHyphens w:val="0"/>
        <w:rPr>
          <w:sz w:val="20"/>
          <w:szCs w:val="20"/>
        </w:rPr>
      </w:pPr>
      <w:r w:rsidRPr="00174FCE">
        <w:rPr>
          <w:sz w:val="20"/>
          <w:szCs w:val="20"/>
        </w:rPr>
        <w:br w:type="page"/>
      </w:r>
    </w:p>
    <w:p w14:paraId="4DB57587" w14:textId="6186F042" w:rsidR="00150AB2" w:rsidRPr="00174FCE" w:rsidRDefault="00150AB2" w:rsidP="00150AB2">
      <w:pPr>
        <w:jc w:val="right"/>
        <w:rPr>
          <w:b/>
          <w:sz w:val="26"/>
          <w:szCs w:val="26"/>
        </w:rPr>
      </w:pPr>
      <w:bookmarkStart w:id="72" w:name="_Toc460492875"/>
      <w:bookmarkStart w:id="73" w:name="_Toc461106869"/>
      <w:bookmarkStart w:id="74" w:name="_Toc461205409"/>
      <w:bookmarkStart w:id="75" w:name="_Toc462333732"/>
      <w:bookmarkStart w:id="76" w:name="_Toc474325958"/>
      <w:r w:rsidRPr="00174FCE">
        <w:rPr>
          <w:b/>
          <w:sz w:val="26"/>
          <w:szCs w:val="26"/>
        </w:rPr>
        <w:t xml:space="preserve">Приложение </w:t>
      </w:r>
      <w:bookmarkEnd w:id="72"/>
      <w:bookmarkEnd w:id="73"/>
      <w:bookmarkEnd w:id="74"/>
      <w:bookmarkEnd w:id="75"/>
      <w:bookmarkEnd w:id="76"/>
      <w:r w:rsidR="004C2308" w:rsidRPr="00174FCE">
        <w:rPr>
          <w:b/>
          <w:sz w:val="26"/>
          <w:szCs w:val="26"/>
        </w:rPr>
        <w:t>9</w:t>
      </w:r>
    </w:p>
    <w:p w14:paraId="456A9668" w14:textId="77777777" w:rsidR="00150AB2" w:rsidRPr="00174FCE" w:rsidRDefault="00150AB2" w:rsidP="00150AB2"/>
    <w:p w14:paraId="2518EFDF" w14:textId="77777777" w:rsidR="00150AB2" w:rsidRPr="00174FCE" w:rsidRDefault="00150AB2" w:rsidP="00150AB2">
      <w:pPr>
        <w:rPr>
          <w:b/>
          <w:sz w:val="28"/>
          <w:szCs w:val="28"/>
        </w:rPr>
      </w:pPr>
    </w:p>
    <w:p w14:paraId="48B6FA8E" w14:textId="77777777" w:rsidR="00150AB2" w:rsidRPr="00174FCE" w:rsidRDefault="00150AB2" w:rsidP="00150AB2">
      <w:pPr>
        <w:jc w:val="center"/>
        <w:rPr>
          <w:b/>
          <w:sz w:val="28"/>
          <w:szCs w:val="28"/>
        </w:rPr>
      </w:pPr>
      <w:r w:rsidRPr="00174FCE">
        <w:rPr>
          <w:b/>
          <w:sz w:val="28"/>
          <w:szCs w:val="28"/>
        </w:rPr>
        <w:t>СХЕМА ПРОЕЗДА</w:t>
      </w:r>
    </w:p>
    <w:p w14:paraId="2EB6EA6F" w14:textId="77777777" w:rsidR="00150AB2" w:rsidRPr="00174FCE" w:rsidRDefault="00150AB2" w:rsidP="00150AB2">
      <w:pPr>
        <w:rPr>
          <w:bCs/>
          <w:color w:val="0000FF"/>
          <w:sz w:val="22"/>
          <w:szCs w:val="22"/>
        </w:rPr>
      </w:pPr>
    </w:p>
    <w:p w14:paraId="3A4C7DCA" w14:textId="77777777" w:rsidR="00150AB2" w:rsidRPr="00174FCE" w:rsidRDefault="00150AB2" w:rsidP="00150AB2">
      <w:pPr>
        <w:rPr>
          <w:sz w:val="22"/>
          <w:szCs w:val="22"/>
        </w:rPr>
      </w:pPr>
      <w:r w:rsidRPr="00174FC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23828394" w14:textId="77777777" w:rsidR="00150AB2" w:rsidRPr="00174FCE" w:rsidRDefault="00150AB2" w:rsidP="00150AB2">
      <w:pPr>
        <w:rPr>
          <w:bCs/>
          <w:sz w:val="22"/>
          <w:szCs w:val="22"/>
        </w:rPr>
      </w:pPr>
      <w:r w:rsidRPr="00174FCE">
        <w:rPr>
          <w:sz w:val="22"/>
          <w:szCs w:val="22"/>
        </w:rPr>
        <w:t>ООК ЗАО «Гринвуд», стр. 17</w:t>
      </w:r>
      <w:r w:rsidRPr="00174FCE">
        <w:rPr>
          <w:bCs/>
          <w:color w:val="0000FF"/>
          <w:sz w:val="22"/>
          <w:szCs w:val="22"/>
        </w:rPr>
        <w:t xml:space="preserve">, </w:t>
      </w:r>
      <w:r w:rsidRPr="00174FCE">
        <w:rPr>
          <w:bCs/>
          <w:sz w:val="22"/>
          <w:szCs w:val="22"/>
        </w:rPr>
        <w:t>5 этаж, ГКУ «РЦТ».</w:t>
      </w:r>
    </w:p>
    <w:p w14:paraId="60FE8C65" w14:textId="77777777" w:rsidR="00150AB2" w:rsidRPr="00174FCE" w:rsidRDefault="00150AB2" w:rsidP="00150AB2">
      <w:pPr>
        <w:rPr>
          <w:b/>
          <w:sz w:val="28"/>
          <w:szCs w:val="28"/>
        </w:rPr>
      </w:pPr>
    </w:p>
    <w:p w14:paraId="205CF169" w14:textId="0CB42B09" w:rsidR="00150AB2" w:rsidRPr="00174FCE" w:rsidRDefault="00150AB2" w:rsidP="00150AB2">
      <w:pPr>
        <w:rPr>
          <w:noProof/>
          <w:lang w:eastAsia="ru-RU"/>
        </w:rPr>
      </w:pPr>
      <w:r w:rsidRPr="00174FCE">
        <w:rPr>
          <w:noProof/>
          <w:lang w:eastAsia="ru-RU"/>
        </w:rPr>
        <w:drawing>
          <wp:inline distT="0" distB="0" distL="0" distR="0" wp14:anchorId="5E751BB9" wp14:editId="4263E0CF">
            <wp:extent cx="6219825" cy="37433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60025" w14:textId="77777777" w:rsidR="00150AB2" w:rsidRPr="00174FCE" w:rsidRDefault="00150AB2" w:rsidP="00150AB2">
      <w:pPr>
        <w:rPr>
          <w:color w:val="0000FF"/>
          <w:sz w:val="22"/>
          <w:szCs w:val="22"/>
        </w:rPr>
      </w:pPr>
    </w:p>
    <w:p w14:paraId="03604B5C" w14:textId="77777777" w:rsidR="00150AB2" w:rsidRPr="00174FCE" w:rsidRDefault="00150AB2" w:rsidP="00150AB2">
      <w:pPr>
        <w:rPr>
          <w:noProof/>
          <w:lang w:eastAsia="ru-RU"/>
        </w:rPr>
      </w:pPr>
    </w:p>
    <w:p w14:paraId="60BD6FC1" w14:textId="306102DD" w:rsidR="00150AB2" w:rsidRPr="00174FCE" w:rsidRDefault="00150AB2">
      <w:pPr>
        <w:suppressAutoHyphens w:val="0"/>
        <w:rPr>
          <w:sz w:val="20"/>
          <w:szCs w:val="20"/>
        </w:rPr>
      </w:pPr>
      <w:r w:rsidRPr="00174FCE">
        <w:rPr>
          <w:sz w:val="20"/>
          <w:szCs w:val="20"/>
        </w:rPr>
        <w:br w:type="page"/>
      </w:r>
    </w:p>
    <w:p w14:paraId="1936B4CE" w14:textId="77777777" w:rsidR="00150AB2" w:rsidRPr="00174FCE" w:rsidRDefault="00150AB2" w:rsidP="00150AB2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150AB2" w:rsidRPr="00174FCE" w14:paraId="1D5BB13D" w14:textId="77777777" w:rsidTr="009F2151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C2FD81" w14:textId="77777777" w:rsidR="00150AB2" w:rsidRPr="00174FCE" w:rsidRDefault="00150AB2" w:rsidP="009F2151">
            <w:r w:rsidRPr="00174FCE">
              <w:t>ПРОШИТО И ПРОНУМЕРОВАНО</w:t>
            </w:r>
          </w:p>
          <w:p w14:paraId="6D842051" w14:textId="77777777" w:rsidR="00150AB2" w:rsidRPr="00174FCE" w:rsidRDefault="00150AB2" w:rsidP="009F2151"/>
          <w:p w14:paraId="00D8B732" w14:textId="77777777" w:rsidR="00150AB2" w:rsidRPr="00174FCE" w:rsidRDefault="00150AB2" w:rsidP="009F2151">
            <w:r w:rsidRPr="00174FCE">
              <w:t>___________ листов</w:t>
            </w:r>
          </w:p>
          <w:p w14:paraId="14F89EB5" w14:textId="77777777" w:rsidR="00150AB2" w:rsidRPr="00174FCE" w:rsidRDefault="00150AB2" w:rsidP="009F2151"/>
          <w:p w14:paraId="20ED394F" w14:textId="77777777" w:rsidR="00150AB2" w:rsidRPr="00174FCE" w:rsidRDefault="00150AB2" w:rsidP="009F2151">
            <w:r w:rsidRPr="00174FCE">
              <w:t>Исп. _____________</w:t>
            </w:r>
          </w:p>
          <w:p w14:paraId="47BC497A" w14:textId="77777777" w:rsidR="00150AB2" w:rsidRPr="00174FCE" w:rsidRDefault="00150AB2" w:rsidP="009F2151"/>
        </w:tc>
      </w:tr>
    </w:tbl>
    <w:p w14:paraId="61AB4022" w14:textId="77777777" w:rsidR="00150AB2" w:rsidRPr="00174FCE" w:rsidRDefault="00150AB2" w:rsidP="00150AB2"/>
    <w:p w14:paraId="01C8436E" w14:textId="77777777" w:rsidR="00150AB2" w:rsidRPr="00174FCE" w:rsidRDefault="00150AB2" w:rsidP="00150AB2"/>
    <w:p w14:paraId="7ACF75B9" w14:textId="77777777" w:rsidR="00150AB2" w:rsidRPr="00174FCE" w:rsidRDefault="00150AB2" w:rsidP="00150AB2"/>
    <w:p w14:paraId="03E44535" w14:textId="77777777" w:rsidR="00150AB2" w:rsidRPr="00174FCE" w:rsidRDefault="00150AB2" w:rsidP="00150AB2">
      <w:pPr>
        <w:jc w:val="center"/>
        <w:rPr>
          <w:b/>
        </w:rPr>
      </w:pPr>
      <w:r w:rsidRPr="00174FCE">
        <w:rPr>
          <w:b/>
        </w:rPr>
        <w:t>ЛИСТ СОГЛАСОВАНИЯ</w:t>
      </w:r>
    </w:p>
    <w:p w14:paraId="673FA432" w14:textId="7D156665" w:rsidR="00150AB2" w:rsidRPr="00174FCE" w:rsidRDefault="00150AB2" w:rsidP="00150AB2">
      <w:pPr>
        <w:jc w:val="center"/>
        <w:rPr>
          <w:b/>
          <w:color w:val="0000FF"/>
        </w:rPr>
      </w:pPr>
      <w:r w:rsidRPr="00174FCE">
        <w:rPr>
          <w:b/>
          <w:bCs/>
        </w:rPr>
        <w:t xml:space="preserve">ДОКУМЕНТАЦИИ ОБ АУКЦИОНЕ № </w:t>
      </w:r>
      <w:r w:rsidR="00174FCE" w:rsidRPr="00174FCE">
        <w:rPr>
          <w:b/>
          <w:bCs/>
        </w:rPr>
        <w:t>П-КЛХ/17-986</w:t>
      </w:r>
    </w:p>
    <w:p w14:paraId="0F8AF6DF" w14:textId="77777777" w:rsidR="00150AB2" w:rsidRPr="00174FCE" w:rsidRDefault="00150AB2" w:rsidP="00150AB2"/>
    <w:p w14:paraId="612D8148" w14:textId="77777777" w:rsidR="00150AB2" w:rsidRPr="00174FCE" w:rsidRDefault="00150AB2" w:rsidP="00150AB2">
      <w:r w:rsidRPr="00174FCE">
        <w:t>Управление реализации</w:t>
      </w:r>
    </w:p>
    <w:p w14:paraId="29C590CF" w14:textId="5A3D6267" w:rsidR="00150AB2" w:rsidRPr="00174FCE" w:rsidRDefault="00150AB2" w:rsidP="00150AB2">
      <w:r w:rsidRPr="00174FCE">
        <w:t>имущественных и иных прав</w:t>
      </w:r>
      <w:r w:rsidRPr="00174FCE">
        <w:tab/>
      </w:r>
      <w:r w:rsidRPr="00174FCE">
        <w:tab/>
      </w:r>
      <w:r w:rsidRPr="00174FCE">
        <w:tab/>
        <w:t>_______________________   ___________________</w:t>
      </w:r>
    </w:p>
    <w:p w14:paraId="1B510D06" w14:textId="77777777" w:rsidR="00150AB2" w:rsidRPr="00174FCE" w:rsidRDefault="00150AB2" w:rsidP="00150AB2"/>
    <w:p w14:paraId="0F6D5F06" w14:textId="4D4922DD" w:rsidR="00150AB2" w:rsidRPr="00174FCE" w:rsidRDefault="00150AB2" w:rsidP="00150AB2">
      <w:r w:rsidRPr="00174FCE">
        <w:t>Отдел бухгалтерского учета</w:t>
      </w:r>
      <w:r w:rsidRPr="00174FCE">
        <w:tab/>
      </w:r>
      <w:r w:rsidRPr="00174FCE">
        <w:tab/>
      </w:r>
      <w:r w:rsidRPr="00174FCE">
        <w:tab/>
        <w:t>_______________________   ___________________</w:t>
      </w:r>
    </w:p>
    <w:p w14:paraId="71E3135D" w14:textId="77777777" w:rsidR="00150AB2" w:rsidRPr="00174FCE" w:rsidRDefault="00150AB2" w:rsidP="00150AB2"/>
    <w:p w14:paraId="2F6ABABE" w14:textId="1053F2CD" w:rsidR="00150AB2" w:rsidRPr="00174FCE" w:rsidRDefault="00150AB2" w:rsidP="00150AB2">
      <w:r w:rsidRPr="00174FCE">
        <w:t>Правовое управление</w:t>
      </w:r>
      <w:r w:rsidRPr="00174FCE">
        <w:tab/>
      </w:r>
      <w:r w:rsidRPr="00174FCE">
        <w:tab/>
      </w:r>
      <w:r w:rsidRPr="00174FCE">
        <w:tab/>
      </w:r>
      <w:r w:rsidRPr="00174FCE">
        <w:tab/>
        <w:t>_______________________   ___________________</w:t>
      </w:r>
    </w:p>
    <w:p w14:paraId="4AEACDE1" w14:textId="60BAA862" w:rsidR="00150AB2" w:rsidRPr="00174FCE" w:rsidRDefault="00150AB2" w:rsidP="00150AB2"/>
    <w:p w14:paraId="2CE9148B" w14:textId="2CAF5E2F" w:rsidR="00150AB2" w:rsidRPr="00174FCE" w:rsidRDefault="00665633" w:rsidP="00150AB2">
      <w:r w:rsidRPr="00174FCE">
        <w:t>Исполняющий обязанности д</w:t>
      </w:r>
      <w:r w:rsidR="00150AB2" w:rsidRPr="00174FCE">
        <w:t>иректор</w:t>
      </w:r>
      <w:r w:rsidRPr="00174FCE">
        <w:t>а</w:t>
      </w:r>
      <w:r w:rsidR="00150AB2" w:rsidRPr="00174FCE">
        <w:tab/>
      </w:r>
      <w:r w:rsidR="00150AB2" w:rsidRPr="00174FCE">
        <w:tab/>
        <w:t>_______________________   ___________________</w:t>
      </w:r>
    </w:p>
    <w:p w14:paraId="04C5F03E" w14:textId="77777777" w:rsidR="00150AB2" w:rsidRPr="00174FCE" w:rsidRDefault="00150AB2" w:rsidP="00150AB2"/>
    <w:p w14:paraId="389E2289" w14:textId="77777777" w:rsidR="00150AB2" w:rsidRPr="00174FCE" w:rsidRDefault="00150AB2" w:rsidP="00150AB2"/>
    <w:p w14:paraId="259FBB76" w14:textId="77777777" w:rsidR="00150AB2" w:rsidRPr="00174FCE" w:rsidRDefault="00150AB2" w:rsidP="00150AB2">
      <w:r w:rsidRPr="00174FCE">
        <w:tab/>
      </w:r>
    </w:p>
    <w:p w14:paraId="7BE76199" w14:textId="77777777" w:rsidR="00150AB2" w:rsidRPr="00174FCE" w:rsidRDefault="00150AB2" w:rsidP="00150AB2">
      <w:pPr>
        <w:jc w:val="center"/>
        <w:rPr>
          <w:b/>
        </w:rPr>
      </w:pPr>
      <w:r w:rsidRPr="00174FCE">
        <w:rPr>
          <w:b/>
        </w:rPr>
        <w:t>СОГЛАСОВАНИЕ</w:t>
      </w:r>
    </w:p>
    <w:p w14:paraId="76983293" w14:textId="77777777" w:rsidR="00150AB2" w:rsidRPr="00174FCE" w:rsidRDefault="00150AB2" w:rsidP="00150AB2">
      <w:pPr>
        <w:jc w:val="center"/>
      </w:pPr>
      <w:r w:rsidRPr="00174FCE">
        <w:rPr>
          <w:b/>
        </w:rPr>
        <w:t>ИЗВЕЩЕНИЯ О ПРОВЕДЕНИИ АУКЦИОНА</w:t>
      </w:r>
    </w:p>
    <w:p w14:paraId="47D92551" w14:textId="77777777" w:rsidR="00150AB2" w:rsidRPr="00174FCE" w:rsidRDefault="00150AB2" w:rsidP="00150AB2"/>
    <w:p w14:paraId="70796E43" w14:textId="77777777" w:rsidR="00150AB2" w:rsidRPr="00174FCE" w:rsidRDefault="00150AB2" w:rsidP="00150AB2">
      <w:pPr>
        <w:rPr>
          <w:color w:val="0000FF"/>
        </w:rPr>
      </w:pPr>
      <w:r w:rsidRPr="00174FCE">
        <w:rPr>
          <w:color w:val="0000FF"/>
        </w:rPr>
        <w:t>____________________________________________</w:t>
      </w:r>
      <w:r w:rsidRPr="00174FCE">
        <w:rPr>
          <w:color w:val="0000FF"/>
        </w:rPr>
        <w:tab/>
        <w:t>_________________/_____________/</w:t>
      </w:r>
    </w:p>
    <w:p w14:paraId="7D87F85F" w14:textId="77777777" w:rsidR="00150AB2" w:rsidRPr="00174FCE" w:rsidRDefault="00150AB2" w:rsidP="00150AB2"/>
    <w:p w14:paraId="6450546A" w14:textId="77777777" w:rsidR="00150AB2" w:rsidRPr="00174FCE" w:rsidRDefault="00150AB2" w:rsidP="00150AB2">
      <w:pPr>
        <w:rPr>
          <w:color w:val="0000FF"/>
        </w:rPr>
      </w:pPr>
      <w:r w:rsidRPr="00174FCE">
        <w:rPr>
          <w:color w:val="0000FF"/>
        </w:rPr>
        <w:t>____________________________________________</w:t>
      </w:r>
      <w:r w:rsidRPr="00174FCE">
        <w:rPr>
          <w:color w:val="0000FF"/>
        </w:rPr>
        <w:tab/>
        <w:t>_________________/_____________/</w:t>
      </w:r>
    </w:p>
    <w:p w14:paraId="78C342BE" w14:textId="77777777" w:rsidR="00150AB2" w:rsidRPr="00174FCE" w:rsidRDefault="00150AB2" w:rsidP="00150AB2">
      <w:pPr>
        <w:rPr>
          <w:b/>
        </w:rPr>
      </w:pPr>
    </w:p>
    <w:p w14:paraId="75E463DD" w14:textId="77777777" w:rsidR="00150AB2" w:rsidRPr="00174FCE" w:rsidRDefault="00150AB2" w:rsidP="00150AB2">
      <w:pPr>
        <w:rPr>
          <w:color w:val="0000FF"/>
        </w:rPr>
      </w:pPr>
      <w:r w:rsidRPr="00174FCE">
        <w:rPr>
          <w:color w:val="0000FF"/>
        </w:rPr>
        <w:t>____________________________________________</w:t>
      </w:r>
      <w:r w:rsidRPr="00174FCE">
        <w:rPr>
          <w:color w:val="0000FF"/>
        </w:rPr>
        <w:tab/>
        <w:t>_________________/_____________/</w:t>
      </w:r>
    </w:p>
    <w:p w14:paraId="55D80467" w14:textId="77777777" w:rsidR="00150AB2" w:rsidRPr="00174FCE" w:rsidRDefault="00150AB2" w:rsidP="00150AB2">
      <w:pPr>
        <w:rPr>
          <w:b/>
        </w:rPr>
      </w:pPr>
    </w:p>
    <w:p w14:paraId="5B2DCBA4" w14:textId="77777777" w:rsidR="00150AB2" w:rsidRPr="00174FCE" w:rsidRDefault="00150AB2" w:rsidP="00150AB2">
      <w:pPr>
        <w:rPr>
          <w:color w:val="0000FF"/>
        </w:rPr>
      </w:pPr>
      <w:r w:rsidRPr="00174FCE">
        <w:rPr>
          <w:color w:val="0000FF"/>
        </w:rPr>
        <w:t>____________________________________________</w:t>
      </w:r>
      <w:r w:rsidRPr="00174FCE">
        <w:rPr>
          <w:color w:val="0000FF"/>
        </w:rPr>
        <w:tab/>
        <w:t>_________________/_____________/</w:t>
      </w:r>
    </w:p>
    <w:p w14:paraId="06EA45D2" w14:textId="77777777" w:rsidR="00150AB2" w:rsidRPr="00174FCE" w:rsidRDefault="00150AB2" w:rsidP="00150AB2">
      <w:pPr>
        <w:rPr>
          <w:b/>
        </w:rPr>
      </w:pPr>
    </w:p>
    <w:p w14:paraId="64854AB3" w14:textId="77777777" w:rsidR="00150AB2" w:rsidRPr="00174FCE" w:rsidRDefault="00150AB2" w:rsidP="00150AB2">
      <w:pPr>
        <w:rPr>
          <w:color w:val="0000FF"/>
        </w:rPr>
      </w:pPr>
      <w:r w:rsidRPr="00174FCE">
        <w:rPr>
          <w:color w:val="0000FF"/>
        </w:rPr>
        <w:t>____________________________________________</w:t>
      </w:r>
      <w:r w:rsidRPr="00174FCE">
        <w:rPr>
          <w:color w:val="0000FF"/>
        </w:rPr>
        <w:tab/>
        <w:t>_________________/_____________/</w:t>
      </w:r>
    </w:p>
    <w:p w14:paraId="688FA4D1" w14:textId="77777777" w:rsidR="00150AB2" w:rsidRPr="00174FCE" w:rsidRDefault="00150AB2" w:rsidP="00150AB2">
      <w:pPr>
        <w:rPr>
          <w:sz w:val="22"/>
          <w:szCs w:val="22"/>
        </w:rPr>
      </w:pPr>
    </w:p>
    <w:p w14:paraId="69B2E66D" w14:textId="77777777" w:rsidR="00150AB2" w:rsidRPr="00174FCE" w:rsidRDefault="00150AB2" w:rsidP="00150AB2">
      <w:pPr>
        <w:rPr>
          <w:sz w:val="22"/>
          <w:szCs w:val="22"/>
        </w:rPr>
      </w:pPr>
    </w:p>
    <w:p w14:paraId="0F3ED125" w14:textId="77777777" w:rsidR="00150AB2" w:rsidRPr="00174FCE" w:rsidRDefault="00150AB2" w:rsidP="00150AB2">
      <w:pPr>
        <w:rPr>
          <w:sz w:val="22"/>
          <w:szCs w:val="22"/>
        </w:rPr>
      </w:pPr>
    </w:p>
    <w:p w14:paraId="77EA4158" w14:textId="77777777" w:rsidR="00150AB2" w:rsidRPr="00174FCE" w:rsidRDefault="00150AB2" w:rsidP="00150AB2">
      <w:pPr>
        <w:rPr>
          <w:sz w:val="22"/>
          <w:szCs w:val="22"/>
        </w:rPr>
      </w:pPr>
    </w:p>
    <w:p w14:paraId="70D9C30E" w14:textId="77777777" w:rsidR="00150AB2" w:rsidRPr="00174FCE" w:rsidRDefault="00150AB2" w:rsidP="00150AB2">
      <w:pPr>
        <w:rPr>
          <w:sz w:val="22"/>
          <w:szCs w:val="22"/>
        </w:rPr>
      </w:pPr>
    </w:p>
    <w:p w14:paraId="6D1CD41D" w14:textId="77777777" w:rsidR="00150AB2" w:rsidRPr="00174FCE" w:rsidRDefault="00150AB2" w:rsidP="00150AB2">
      <w:pPr>
        <w:rPr>
          <w:sz w:val="22"/>
          <w:szCs w:val="22"/>
        </w:rPr>
      </w:pPr>
    </w:p>
    <w:p w14:paraId="06024943" w14:textId="77777777" w:rsidR="00150AB2" w:rsidRPr="00174FCE" w:rsidRDefault="00150AB2" w:rsidP="00150AB2">
      <w:pPr>
        <w:rPr>
          <w:sz w:val="22"/>
          <w:szCs w:val="22"/>
        </w:rPr>
      </w:pPr>
    </w:p>
    <w:p w14:paraId="20C13209" w14:textId="77777777" w:rsidR="00150AB2" w:rsidRPr="00174FCE" w:rsidRDefault="00150AB2" w:rsidP="00150AB2">
      <w:pPr>
        <w:rPr>
          <w:sz w:val="22"/>
          <w:szCs w:val="22"/>
        </w:rPr>
      </w:pPr>
    </w:p>
    <w:p w14:paraId="2EA93A91" w14:textId="30CE3BFF" w:rsidR="00150AB2" w:rsidRDefault="00150AB2" w:rsidP="00150AB2">
      <w:r w:rsidRPr="00174FCE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819F305" wp14:editId="3B2AE0FB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21" name="Овал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64A75F3" id="Овал 21" o:spid="_x0000_s1026" style="position:absolute;margin-left:498pt;margin-top:150.6pt;width:43.5pt;height:56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qLvMZ&#10;gQIAAPE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174FCE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8CF8EE" wp14:editId="3EEBC187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28E7E4" id="Прямоугольник 20" o:spid="_x0000_s1026" style="position:absolute;margin-left:510.75pt;margin-top:95.05pt;width:17.25pt;height:13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AwXgCLRQIA&#10;AE4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174FCE">
        <w:rPr>
          <w:sz w:val="22"/>
          <w:szCs w:val="22"/>
        </w:rPr>
        <w:t>Исполнитель</w:t>
      </w:r>
      <w:r w:rsidRPr="00174FCE">
        <w:rPr>
          <w:sz w:val="22"/>
          <w:szCs w:val="22"/>
        </w:rPr>
        <w:tab/>
      </w:r>
      <w:r w:rsidRPr="00174FCE">
        <w:rPr>
          <w:sz w:val="22"/>
          <w:szCs w:val="22"/>
        </w:rPr>
        <w:tab/>
      </w:r>
      <w:r w:rsidRPr="00174FCE">
        <w:rPr>
          <w:sz w:val="22"/>
          <w:szCs w:val="22"/>
        </w:rPr>
        <w:tab/>
      </w:r>
      <w:r w:rsidRPr="00174FCE">
        <w:tab/>
      </w:r>
      <w:r w:rsidRPr="00174FCE">
        <w:tab/>
        <w:t xml:space="preserve">  _______________________   ___________________</w:t>
      </w:r>
    </w:p>
    <w:p w14:paraId="14B7A3BE" w14:textId="77777777" w:rsidR="005C6002" w:rsidRDefault="005C6002" w:rsidP="005C6002">
      <w:pPr>
        <w:jc w:val="both"/>
        <w:rPr>
          <w:sz w:val="20"/>
          <w:szCs w:val="20"/>
        </w:rPr>
      </w:pPr>
    </w:p>
    <w:sectPr w:rsidR="005C6002" w:rsidSect="002F7BA2">
      <w:headerReference w:type="even" r:id="rId78"/>
      <w:headerReference w:type="default" r:id="rId79"/>
      <w:footerReference w:type="even" r:id="rId80"/>
      <w:footerReference w:type="default" r:id="rId81"/>
      <w:headerReference w:type="first" r:id="rId82"/>
      <w:footerReference w:type="first" r:id="rId83"/>
      <w:footnotePr>
        <w:numRestart w:val="eachSect"/>
      </w:footnotePr>
      <w:pgSz w:w="11906" w:h="16838"/>
      <w:pgMar w:top="851" w:right="566" w:bottom="709" w:left="900" w:header="57" w:footer="283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9DDF00D" w14:textId="77777777" w:rsidR="000B62EF" w:rsidRDefault="000B62EF">
      <w:r>
        <w:separator/>
      </w:r>
    </w:p>
  </w:endnote>
  <w:endnote w:type="continuationSeparator" w:id="0">
    <w:p w14:paraId="401B79EF" w14:textId="77777777" w:rsidR="000B62EF" w:rsidRDefault="000B62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PragmaticaC">
    <w:altName w:val="PragmaticaC"/>
    <w:panose1 w:val="00000000000000000000"/>
    <w:charset w:val="00"/>
    <w:family w:val="decorative"/>
    <w:notTrueType/>
    <w:pitch w:val="variable"/>
    <w:sig w:usb0="80000283" w:usb1="0000004A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5298CA6" w14:textId="3F9DD063" w:rsidR="00D90D9D" w:rsidRDefault="00D90D9D">
    <w:pPr>
      <w:pStyle w:val="afb"/>
      <w:jc w:val="right"/>
    </w:pPr>
    <w:r>
      <w:fldChar w:fldCharType="begin"/>
    </w:r>
    <w:r>
      <w:instrText>PAGE   \* MERGEFORMAT</w:instrText>
    </w:r>
    <w:r>
      <w:fldChar w:fldCharType="separate"/>
    </w:r>
    <w:r w:rsidR="00192C37">
      <w:rPr>
        <w:noProof/>
      </w:rPr>
      <w:t>10</w:t>
    </w:r>
    <w:r>
      <w:fldChar w:fldCharType="end"/>
    </w:r>
  </w:p>
  <w:p w14:paraId="66058AD4" w14:textId="77777777" w:rsidR="00D90D9D" w:rsidRDefault="00D90D9D">
    <w:pPr>
      <w:pStyle w:val="af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31C282" w14:textId="77777777" w:rsidR="00D90D9D" w:rsidRDefault="00D90D9D"/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1BD54E" w14:textId="77777777" w:rsidR="00D90D9D" w:rsidRPr="00F0236A" w:rsidRDefault="00D90D9D" w:rsidP="00F0236A">
    <w:pPr>
      <w:autoSpaceDE w:val="0"/>
      <w:jc w:val="center"/>
      <w:rPr>
        <w:rFonts w:ascii="Arial" w:hAnsi="Arial" w:cs="Arial"/>
        <w:b/>
        <w:bCs/>
        <w:color w:val="808080"/>
        <w:sz w:val="12"/>
        <w:szCs w:val="12"/>
      </w:rPr>
    </w:pPr>
    <w:r>
      <w:rPr>
        <w:rFonts w:ascii="Arial" w:hAnsi="Arial" w:cs="Arial"/>
        <w:b/>
        <w:bCs/>
        <w:color w:val="808080"/>
        <w:sz w:val="12"/>
        <w:szCs w:val="12"/>
      </w:rPr>
      <w:t xml:space="preserve"> </w: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E5AEC2" w14:textId="77777777" w:rsidR="00D90D9D" w:rsidRDefault="00D90D9D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2CDEE2" w14:textId="77777777" w:rsidR="000B62EF" w:rsidRDefault="000B62EF">
      <w:r>
        <w:separator/>
      </w:r>
    </w:p>
  </w:footnote>
  <w:footnote w:type="continuationSeparator" w:id="0">
    <w:p w14:paraId="5A7BD54E" w14:textId="77777777" w:rsidR="000B62EF" w:rsidRDefault="000B62EF">
      <w:r>
        <w:continuationSeparator/>
      </w:r>
    </w:p>
  </w:footnote>
  <w:footnote w:id="1">
    <w:p w14:paraId="4063E0FF" w14:textId="77777777" w:rsidR="00D90D9D" w:rsidRDefault="00D90D9D" w:rsidP="00064C51">
      <w:pPr>
        <w:pStyle w:val="af7"/>
      </w:pPr>
      <w:r w:rsidRPr="001A4726">
        <w:rPr>
          <w:rStyle w:val="ab"/>
          <w:sz w:val="16"/>
          <w:szCs w:val="16"/>
        </w:rPr>
        <w:footnoteRef/>
      </w:r>
      <w:r w:rsidRPr="001A4726">
        <w:rPr>
          <w:sz w:val="16"/>
          <w:szCs w:val="16"/>
        </w:rPr>
        <w:t xml:space="preserve"> Здесь и далее указано московское время.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501CDA" w14:textId="77777777" w:rsidR="00D90D9D" w:rsidRDefault="00D90D9D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E51A99" w14:textId="77777777" w:rsidR="00D90D9D" w:rsidRDefault="00D90D9D">
    <w:pPr>
      <w:pStyle w:val="af9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734A1E" w14:textId="77777777" w:rsidR="00D90D9D" w:rsidRDefault="00D90D9D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ABEF36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F24A8528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1789"/>
        </w:tabs>
        <w:ind w:left="1789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DF94F346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3CC5D96"/>
    <w:multiLevelType w:val="hybridMultilevel"/>
    <w:tmpl w:val="185E4212"/>
    <w:lvl w:ilvl="0" w:tplc="0409000F">
      <w:start w:val="1"/>
      <w:numFmt w:val="decimal"/>
      <w:lvlText w:val="%1."/>
      <w:lvlJc w:val="left"/>
      <w:pPr>
        <w:ind w:left="1146" w:hanging="360"/>
      </w:p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9507EEF"/>
    <w:multiLevelType w:val="multilevel"/>
    <w:tmpl w:val="70C22F34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09CD2B0F"/>
    <w:multiLevelType w:val="multilevel"/>
    <w:tmpl w:val="0C5C657A"/>
    <w:name w:val="WW8Num1022222232"/>
    <w:lvl w:ilvl="0">
      <w:start w:val="1"/>
      <w:numFmt w:val="bullet"/>
      <w:lvlText w:val=""/>
      <w:lvlJc w:val="left"/>
      <w:pPr>
        <w:tabs>
          <w:tab w:val="num" w:pos="1077"/>
        </w:tabs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0B625AB8"/>
    <w:multiLevelType w:val="multilevel"/>
    <w:tmpl w:val="70C22F34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0BBC56D4"/>
    <w:multiLevelType w:val="hybridMultilevel"/>
    <w:tmpl w:val="39909AD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78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0" w15:restartNumberingAfterBreak="0">
    <w:nsid w:val="140E125F"/>
    <w:multiLevelType w:val="hybridMultilevel"/>
    <w:tmpl w:val="90601B96"/>
    <w:name w:val="WW8Num10222222"/>
    <w:lvl w:ilvl="0" w:tplc="CC4AC65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18802714"/>
    <w:multiLevelType w:val="multilevel"/>
    <w:tmpl w:val="06D8D9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22" w15:restartNumberingAfterBreak="0">
    <w:nsid w:val="19F9195B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3" w15:restartNumberingAfterBreak="0">
    <w:nsid w:val="1C9B0EF5"/>
    <w:multiLevelType w:val="multilevel"/>
    <w:tmpl w:val="687AA44E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24" w15:restartNumberingAfterBreak="0">
    <w:nsid w:val="20366C90"/>
    <w:multiLevelType w:val="hybridMultilevel"/>
    <w:tmpl w:val="29A2884C"/>
    <w:name w:val="WW8Num1022222"/>
    <w:lvl w:ilvl="0" w:tplc="CC4AC6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228A3399"/>
    <w:multiLevelType w:val="multilevel"/>
    <w:tmpl w:val="B470B17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000000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i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i w:val="0"/>
        <w:color w:val="000000"/>
        <w:sz w:val="24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  <w:i w:val="0"/>
        <w:color w:val="00000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  <w:i w:val="0"/>
        <w:color w:val="00000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  <w:i w:val="0"/>
        <w:color w:val="00000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  <w:i w:val="0"/>
        <w:color w:val="00000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  <w:i w:val="0"/>
        <w:color w:val="00000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  <w:i w:val="0"/>
        <w:color w:val="000000"/>
        <w:sz w:val="24"/>
      </w:rPr>
    </w:lvl>
  </w:abstractNum>
  <w:abstractNum w:abstractNumId="26" w15:restartNumberingAfterBreak="0">
    <w:nsid w:val="29056300"/>
    <w:multiLevelType w:val="multilevel"/>
    <w:tmpl w:val="0C5C657A"/>
    <w:name w:val="WW8Num1022222232"/>
    <w:lvl w:ilvl="0">
      <w:start w:val="1"/>
      <w:numFmt w:val="bullet"/>
      <w:lvlText w:val=""/>
      <w:lvlJc w:val="left"/>
      <w:pPr>
        <w:tabs>
          <w:tab w:val="num" w:pos="1077"/>
        </w:tabs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2C101AF3"/>
    <w:multiLevelType w:val="multilevel"/>
    <w:tmpl w:val="FE46783A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28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5315AA5"/>
    <w:multiLevelType w:val="multilevel"/>
    <w:tmpl w:val="8D80F4A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4EA03B4"/>
    <w:multiLevelType w:val="hybridMultilevel"/>
    <w:tmpl w:val="82D6BE96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6E506B3"/>
    <w:multiLevelType w:val="multilevel"/>
    <w:tmpl w:val="03E4BAC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33" w15:restartNumberingAfterBreak="0">
    <w:nsid w:val="52C04413"/>
    <w:multiLevelType w:val="multilevel"/>
    <w:tmpl w:val="06D8D9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3A8212A"/>
    <w:multiLevelType w:val="hybridMultilevel"/>
    <w:tmpl w:val="E0D871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5044BD9"/>
    <w:multiLevelType w:val="multilevel"/>
    <w:tmpl w:val="76D6755E"/>
    <w:name w:val="WW8Num10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55FE3FD0"/>
    <w:multiLevelType w:val="multilevel"/>
    <w:tmpl w:val="76D6755E"/>
    <w:name w:val="WW8Num10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AF352DF"/>
    <w:multiLevelType w:val="hybridMultilevel"/>
    <w:tmpl w:val="7702EDE0"/>
    <w:lvl w:ilvl="0" w:tplc="35FEB3A2">
      <w:start w:val="1"/>
      <w:numFmt w:val="bullet"/>
      <w:lvlText w:val="-"/>
      <w:lvlJc w:val="left"/>
      <w:pPr>
        <w:tabs>
          <w:tab w:val="num" w:pos="1789"/>
        </w:tabs>
        <w:ind w:left="1789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60D4B3C"/>
    <w:multiLevelType w:val="multilevel"/>
    <w:tmpl w:val="0C2094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42" w15:restartNumberingAfterBreak="0">
    <w:nsid w:val="69326A00"/>
    <w:multiLevelType w:val="multilevel"/>
    <w:tmpl w:val="03E4BAC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43" w15:restartNumberingAfterBreak="0">
    <w:nsid w:val="6AD655A7"/>
    <w:multiLevelType w:val="multilevel"/>
    <w:tmpl w:val="76D6755E"/>
    <w:name w:val="WW8Num10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 w15:restartNumberingAfterBreak="0">
    <w:nsid w:val="6DB04289"/>
    <w:multiLevelType w:val="multilevel"/>
    <w:tmpl w:val="0419001F"/>
    <w:name w:val="WW8Num10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5" w15:restartNumberingAfterBreak="0">
    <w:nsid w:val="700E0F64"/>
    <w:multiLevelType w:val="multilevel"/>
    <w:tmpl w:val="76D6755E"/>
    <w:name w:val="WW8Num102222223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6" w15:restartNumberingAfterBreak="0">
    <w:nsid w:val="70C50A2B"/>
    <w:multiLevelType w:val="multilevel"/>
    <w:tmpl w:val="E89412AA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7" w15:restartNumberingAfterBreak="0">
    <w:nsid w:val="71922BE6"/>
    <w:multiLevelType w:val="multilevel"/>
    <w:tmpl w:val="76D6755E"/>
    <w:name w:val="WW8Num10222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8" w15:restartNumberingAfterBreak="0">
    <w:nsid w:val="7ADA3D6C"/>
    <w:multiLevelType w:val="multilevel"/>
    <w:tmpl w:val="76D6755E"/>
    <w:name w:val="WW8Num102222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0" w15:restartNumberingAfterBreak="0">
    <w:nsid w:val="7BB11958"/>
    <w:multiLevelType w:val="multilevel"/>
    <w:tmpl w:val="6186C320"/>
    <w:lvl w:ilvl="0">
      <w:start w:val="3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928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51" w15:restartNumberingAfterBreak="0">
    <w:nsid w:val="7F4C5B36"/>
    <w:multiLevelType w:val="multilevel"/>
    <w:tmpl w:val="76D6755E"/>
    <w:name w:val="WW8Num10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38"/>
  </w:num>
  <w:num w:numId="5">
    <w:abstractNumId w:val="13"/>
  </w:num>
  <w:num w:numId="6">
    <w:abstractNumId w:val="31"/>
  </w:num>
  <w:num w:numId="7">
    <w:abstractNumId w:val="41"/>
  </w:num>
  <w:num w:numId="8">
    <w:abstractNumId w:val="14"/>
  </w:num>
  <w:num w:numId="9">
    <w:abstractNumId w:val="25"/>
  </w:num>
  <w:num w:numId="10">
    <w:abstractNumId w:val="0"/>
  </w:num>
  <w:num w:numId="11">
    <w:abstractNumId w:val="10"/>
  </w:num>
  <w:num w:numId="12">
    <w:abstractNumId w:val="42"/>
  </w:num>
  <w:num w:numId="13">
    <w:abstractNumId w:val="27"/>
  </w:num>
  <w:num w:numId="14">
    <w:abstractNumId w:val="32"/>
  </w:num>
  <w:num w:numId="15">
    <w:abstractNumId w:val="21"/>
  </w:num>
  <w:num w:numId="16">
    <w:abstractNumId w:val="33"/>
  </w:num>
  <w:num w:numId="17">
    <w:abstractNumId w:val="23"/>
  </w:num>
  <w:num w:numId="18">
    <w:abstractNumId w:val="17"/>
  </w:num>
  <w:num w:numId="19">
    <w:abstractNumId w:val="28"/>
  </w:num>
  <w:num w:numId="20">
    <w:abstractNumId w:val="35"/>
  </w:num>
  <w:num w:numId="21">
    <w:abstractNumId w:val="50"/>
  </w:num>
  <w:num w:numId="22">
    <w:abstractNumId w:val="12"/>
  </w:num>
  <w:num w:numId="23">
    <w:abstractNumId w:val="15"/>
  </w:num>
  <w:num w:numId="24">
    <w:abstractNumId w:val="22"/>
  </w:num>
  <w:num w:numId="25">
    <w:abstractNumId w:val="39"/>
  </w:num>
  <w:num w:numId="26">
    <w:abstractNumId w:val="30"/>
  </w:num>
  <w:num w:numId="27">
    <w:abstractNumId w:val="19"/>
  </w:num>
  <w:num w:numId="28">
    <w:abstractNumId w:val="46"/>
  </w:num>
  <w:num w:numId="29">
    <w:abstractNumId w:val="40"/>
  </w:num>
  <w:num w:numId="30">
    <w:abstractNumId w:val="11"/>
  </w:num>
  <w:num w:numId="31">
    <w:abstractNumId w:val="49"/>
  </w:num>
  <w:num w:numId="32">
    <w:abstractNumId w:val="34"/>
  </w:num>
  <w:num w:numId="33">
    <w:abstractNumId w:val="29"/>
  </w:num>
  <w:num w:numId="34">
    <w:abstractNumId w:val="1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1" w:dllVersion="512" w:checkStyle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D7F"/>
    <w:rsid w:val="000014E3"/>
    <w:rsid w:val="00003898"/>
    <w:rsid w:val="00003A43"/>
    <w:rsid w:val="00003ECD"/>
    <w:rsid w:val="00006FA7"/>
    <w:rsid w:val="000104A6"/>
    <w:rsid w:val="000107D5"/>
    <w:rsid w:val="00010B5D"/>
    <w:rsid w:val="00010CE3"/>
    <w:rsid w:val="00011BEA"/>
    <w:rsid w:val="00012B6E"/>
    <w:rsid w:val="0001644D"/>
    <w:rsid w:val="00017C3F"/>
    <w:rsid w:val="00017F4E"/>
    <w:rsid w:val="00020D1D"/>
    <w:rsid w:val="00021DBD"/>
    <w:rsid w:val="00022971"/>
    <w:rsid w:val="000230C1"/>
    <w:rsid w:val="000234D3"/>
    <w:rsid w:val="00024E42"/>
    <w:rsid w:val="000250EB"/>
    <w:rsid w:val="00025F42"/>
    <w:rsid w:val="0002611D"/>
    <w:rsid w:val="000265A9"/>
    <w:rsid w:val="00027A01"/>
    <w:rsid w:val="00027E93"/>
    <w:rsid w:val="00032455"/>
    <w:rsid w:val="00035C50"/>
    <w:rsid w:val="00036E9B"/>
    <w:rsid w:val="00040C59"/>
    <w:rsid w:val="00042013"/>
    <w:rsid w:val="00042478"/>
    <w:rsid w:val="00042811"/>
    <w:rsid w:val="00043375"/>
    <w:rsid w:val="000443A6"/>
    <w:rsid w:val="00046992"/>
    <w:rsid w:val="00047799"/>
    <w:rsid w:val="00051DA2"/>
    <w:rsid w:val="00052422"/>
    <w:rsid w:val="00054D89"/>
    <w:rsid w:val="000566D0"/>
    <w:rsid w:val="00056ABF"/>
    <w:rsid w:val="000616D2"/>
    <w:rsid w:val="00064C51"/>
    <w:rsid w:val="0006589D"/>
    <w:rsid w:val="00065FF3"/>
    <w:rsid w:val="00066CCE"/>
    <w:rsid w:val="0006782E"/>
    <w:rsid w:val="00073F85"/>
    <w:rsid w:val="0007471C"/>
    <w:rsid w:val="000754E1"/>
    <w:rsid w:val="00075D1E"/>
    <w:rsid w:val="0007681D"/>
    <w:rsid w:val="00076E3D"/>
    <w:rsid w:val="00077467"/>
    <w:rsid w:val="000813C0"/>
    <w:rsid w:val="00081609"/>
    <w:rsid w:val="00081DE4"/>
    <w:rsid w:val="00082A5E"/>
    <w:rsid w:val="000832BB"/>
    <w:rsid w:val="000835EE"/>
    <w:rsid w:val="00084314"/>
    <w:rsid w:val="0008459B"/>
    <w:rsid w:val="00085870"/>
    <w:rsid w:val="0008668A"/>
    <w:rsid w:val="00086ED7"/>
    <w:rsid w:val="00086F33"/>
    <w:rsid w:val="0009777B"/>
    <w:rsid w:val="000A08E5"/>
    <w:rsid w:val="000A2EC8"/>
    <w:rsid w:val="000A373E"/>
    <w:rsid w:val="000A3E5E"/>
    <w:rsid w:val="000A4F4B"/>
    <w:rsid w:val="000A519B"/>
    <w:rsid w:val="000A5BF5"/>
    <w:rsid w:val="000A6401"/>
    <w:rsid w:val="000A68AD"/>
    <w:rsid w:val="000A6B3F"/>
    <w:rsid w:val="000A7FFC"/>
    <w:rsid w:val="000B0F0D"/>
    <w:rsid w:val="000B1B37"/>
    <w:rsid w:val="000B318F"/>
    <w:rsid w:val="000B3CD5"/>
    <w:rsid w:val="000B62EF"/>
    <w:rsid w:val="000B6C9C"/>
    <w:rsid w:val="000B6EDF"/>
    <w:rsid w:val="000B6EE1"/>
    <w:rsid w:val="000B72AB"/>
    <w:rsid w:val="000B7CF6"/>
    <w:rsid w:val="000C01A3"/>
    <w:rsid w:val="000C1C0A"/>
    <w:rsid w:val="000C1F49"/>
    <w:rsid w:val="000C1FDD"/>
    <w:rsid w:val="000C7FEE"/>
    <w:rsid w:val="000D22CF"/>
    <w:rsid w:val="000D2704"/>
    <w:rsid w:val="000D2D8D"/>
    <w:rsid w:val="000D3056"/>
    <w:rsid w:val="000D3F47"/>
    <w:rsid w:val="000D4C43"/>
    <w:rsid w:val="000D595A"/>
    <w:rsid w:val="000D5AF9"/>
    <w:rsid w:val="000D6E44"/>
    <w:rsid w:val="000E21DF"/>
    <w:rsid w:val="000E225F"/>
    <w:rsid w:val="000E4272"/>
    <w:rsid w:val="000E5292"/>
    <w:rsid w:val="000E61AB"/>
    <w:rsid w:val="000E6BB9"/>
    <w:rsid w:val="000F00D9"/>
    <w:rsid w:val="000F0F8E"/>
    <w:rsid w:val="000F1B55"/>
    <w:rsid w:val="000F2E5F"/>
    <w:rsid w:val="000F48DE"/>
    <w:rsid w:val="000F5D54"/>
    <w:rsid w:val="000F795D"/>
    <w:rsid w:val="00100D4B"/>
    <w:rsid w:val="0010167F"/>
    <w:rsid w:val="00103A3C"/>
    <w:rsid w:val="00104035"/>
    <w:rsid w:val="00104089"/>
    <w:rsid w:val="00105AA1"/>
    <w:rsid w:val="00106AEA"/>
    <w:rsid w:val="001077A7"/>
    <w:rsid w:val="001100D0"/>
    <w:rsid w:val="00111B50"/>
    <w:rsid w:val="00112B60"/>
    <w:rsid w:val="00114267"/>
    <w:rsid w:val="001153CC"/>
    <w:rsid w:val="00120029"/>
    <w:rsid w:val="0012116E"/>
    <w:rsid w:val="00121A85"/>
    <w:rsid w:val="001230C5"/>
    <w:rsid w:val="00124E27"/>
    <w:rsid w:val="00124EEE"/>
    <w:rsid w:val="00125D38"/>
    <w:rsid w:val="00125E1A"/>
    <w:rsid w:val="00126C0C"/>
    <w:rsid w:val="001277F7"/>
    <w:rsid w:val="001327EA"/>
    <w:rsid w:val="001339E9"/>
    <w:rsid w:val="00135705"/>
    <w:rsid w:val="0013660D"/>
    <w:rsid w:val="00137603"/>
    <w:rsid w:val="0014041C"/>
    <w:rsid w:val="00141E26"/>
    <w:rsid w:val="00142CF8"/>
    <w:rsid w:val="00143B39"/>
    <w:rsid w:val="00145353"/>
    <w:rsid w:val="001470FB"/>
    <w:rsid w:val="0015037F"/>
    <w:rsid w:val="0015089B"/>
    <w:rsid w:val="00150AB2"/>
    <w:rsid w:val="00152F3A"/>
    <w:rsid w:val="001530CD"/>
    <w:rsid w:val="00154732"/>
    <w:rsid w:val="00156E7D"/>
    <w:rsid w:val="0015766C"/>
    <w:rsid w:val="00161F7F"/>
    <w:rsid w:val="00161FE8"/>
    <w:rsid w:val="00164120"/>
    <w:rsid w:val="0016475C"/>
    <w:rsid w:val="00166A3C"/>
    <w:rsid w:val="00166C03"/>
    <w:rsid w:val="00171387"/>
    <w:rsid w:val="001724FE"/>
    <w:rsid w:val="001738CB"/>
    <w:rsid w:val="00174134"/>
    <w:rsid w:val="001745E9"/>
    <w:rsid w:val="00174FCE"/>
    <w:rsid w:val="00175DE8"/>
    <w:rsid w:val="001777D7"/>
    <w:rsid w:val="00180BBE"/>
    <w:rsid w:val="00181DAA"/>
    <w:rsid w:val="001822B7"/>
    <w:rsid w:val="00182B2E"/>
    <w:rsid w:val="00182EF5"/>
    <w:rsid w:val="00183A00"/>
    <w:rsid w:val="00183CFE"/>
    <w:rsid w:val="00184BC5"/>
    <w:rsid w:val="001860F5"/>
    <w:rsid w:val="0018686F"/>
    <w:rsid w:val="00190848"/>
    <w:rsid w:val="00191AFD"/>
    <w:rsid w:val="00192C37"/>
    <w:rsid w:val="0019313F"/>
    <w:rsid w:val="00195846"/>
    <w:rsid w:val="001966E8"/>
    <w:rsid w:val="00196DFB"/>
    <w:rsid w:val="001975A8"/>
    <w:rsid w:val="001A24AF"/>
    <w:rsid w:val="001A2584"/>
    <w:rsid w:val="001A2F56"/>
    <w:rsid w:val="001A3098"/>
    <w:rsid w:val="001A3214"/>
    <w:rsid w:val="001A3F66"/>
    <w:rsid w:val="001A4726"/>
    <w:rsid w:val="001A5090"/>
    <w:rsid w:val="001A7B7F"/>
    <w:rsid w:val="001A7E55"/>
    <w:rsid w:val="001B1614"/>
    <w:rsid w:val="001B1D26"/>
    <w:rsid w:val="001B3555"/>
    <w:rsid w:val="001B3604"/>
    <w:rsid w:val="001B426D"/>
    <w:rsid w:val="001B49A8"/>
    <w:rsid w:val="001B50EC"/>
    <w:rsid w:val="001B6442"/>
    <w:rsid w:val="001B7086"/>
    <w:rsid w:val="001B73B5"/>
    <w:rsid w:val="001B7EE4"/>
    <w:rsid w:val="001C0D37"/>
    <w:rsid w:val="001C1969"/>
    <w:rsid w:val="001C1A3F"/>
    <w:rsid w:val="001C2AD7"/>
    <w:rsid w:val="001C46A0"/>
    <w:rsid w:val="001C4BE3"/>
    <w:rsid w:val="001C4D4A"/>
    <w:rsid w:val="001C691B"/>
    <w:rsid w:val="001C7007"/>
    <w:rsid w:val="001D076D"/>
    <w:rsid w:val="001D10CF"/>
    <w:rsid w:val="001D198B"/>
    <w:rsid w:val="001D20B6"/>
    <w:rsid w:val="001D2A2A"/>
    <w:rsid w:val="001D315D"/>
    <w:rsid w:val="001D771B"/>
    <w:rsid w:val="001E0204"/>
    <w:rsid w:val="001E29DB"/>
    <w:rsid w:val="001E2CD1"/>
    <w:rsid w:val="001E2D91"/>
    <w:rsid w:val="001E371E"/>
    <w:rsid w:val="001E545C"/>
    <w:rsid w:val="001E578D"/>
    <w:rsid w:val="001E57A8"/>
    <w:rsid w:val="001E5B32"/>
    <w:rsid w:val="001E719E"/>
    <w:rsid w:val="001E7AA4"/>
    <w:rsid w:val="001E7BD0"/>
    <w:rsid w:val="001F0F8D"/>
    <w:rsid w:val="001F66B2"/>
    <w:rsid w:val="001F6813"/>
    <w:rsid w:val="00200314"/>
    <w:rsid w:val="00201547"/>
    <w:rsid w:val="00203BC0"/>
    <w:rsid w:val="002049C7"/>
    <w:rsid w:val="0020696E"/>
    <w:rsid w:val="002071DA"/>
    <w:rsid w:val="00210A8C"/>
    <w:rsid w:val="00210E61"/>
    <w:rsid w:val="00211E31"/>
    <w:rsid w:val="002121DE"/>
    <w:rsid w:val="0021292D"/>
    <w:rsid w:val="00213E0F"/>
    <w:rsid w:val="00214038"/>
    <w:rsid w:val="00215554"/>
    <w:rsid w:val="00216151"/>
    <w:rsid w:val="002177B1"/>
    <w:rsid w:val="00217F81"/>
    <w:rsid w:val="00221A84"/>
    <w:rsid w:val="00222DCB"/>
    <w:rsid w:val="002230AC"/>
    <w:rsid w:val="002231BD"/>
    <w:rsid w:val="0022460D"/>
    <w:rsid w:val="00224694"/>
    <w:rsid w:val="00224741"/>
    <w:rsid w:val="0022763B"/>
    <w:rsid w:val="0022773D"/>
    <w:rsid w:val="00230073"/>
    <w:rsid w:val="00232E62"/>
    <w:rsid w:val="00233DA6"/>
    <w:rsid w:val="00233F9B"/>
    <w:rsid w:val="002351F8"/>
    <w:rsid w:val="00242DA6"/>
    <w:rsid w:val="00243528"/>
    <w:rsid w:val="0024376E"/>
    <w:rsid w:val="002438F2"/>
    <w:rsid w:val="00243CE0"/>
    <w:rsid w:val="00244A51"/>
    <w:rsid w:val="0024704A"/>
    <w:rsid w:val="0025113D"/>
    <w:rsid w:val="00256CE4"/>
    <w:rsid w:val="00260117"/>
    <w:rsid w:val="002605BB"/>
    <w:rsid w:val="002661E3"/>
    <w:rsid w:val="002669F3"/>
    <w:rsid w:val="002702DD"/>
    <w:rsid w:val="002708D6"/>
    <w:rsid w:val="002716E3"/>
    <w:rsid w:val="00274600"/>
    <w:rsid w:val="00275799"/>
    <w:rsid w:val="002758F4"/>
    <w:rsid w:val="00277060"/>
    <w:rsid w:val="0027724B"/>
    <w:rsid w:val="00280624"/>
    <w:rsid w:val="0028066A"/>
    <w:rsid w:val="002808FB"/>
    <w:rsid w:val="00281613"/>
    <w:rsid w:val="00281766"/>
    <w:rsid w:val="0028248F"/>
    <w:rsid w:val="00283A95"/>
    <w:rsid w:val="00285391"/>
    <w:rsid w:val="00287433"/>
    <w:rsid w:val="00287E70"/>
    <w:rsid w:val="00290CF3"/>
    <w:rsid w:val="002916DC"/>
    <w:rsid w:val="00292D80"/>
    <w:rsid w:val="00292DF5"/>
    <w:rsid w:val="00293553"/>
    <w:rsid w:val="002935D2"/>
    <w:rsid w:val="00293B7F"/>
    <w:rsid w:val="0029497B"/>
    <w:rsid w:val="00296781"/>
    <w:rsid w:val="00296E04"/>
    <w:rsid w:val="00297CCE"/>
    <w:rsid w:val="002A3340"/>
    <w:rsid w:val="002A3383"/>
    <w:rsid w:val="002A351A"/>
    <w:rsid w:val="002A3806"/>
    <w:rsid w:val="002A3E36"/>
    <w:rsid w:val="002A4958"/>
    <w:rsid w:val="002A4BBC"/>
    <w:rsid w:val="002A5B07"/>
    <w:rsid w:val="002A6BA7"/>
    <w:rsid w:val="002A6C06"/>
    <w:rsid w:val="002A7722"/>
    <w:rsid w:val="002A7807"/>
    <w:rsid w:val="002A786D"/>
    <w:rsid w:val="002A7D37"/>
    <w:rsid w:val="002B01DF"/>
    <w:rsid w:val="002B11FF"/>
    <w:rsid w:val="002B162D"/>
    <w:rsid w:val="002B2240"/>
    <w:rsid w:val="002B235B"/>
    <w:rsid w:val="002B2E54"/>
    <w:rsid w:val="002B32C7"/>
    <w:rsid w:val="002B3711"/>
    <w:rsid w:val="002B4923"/>
    <w:rsid w:val="002B5038"/>
    <w:rsid w:val="002C05C3"/>
    <w:rsid w:val="002C25D7"/>
    <w:rsid w:val="002C44E6"/>
    <w:rsid w:val="002C5671"/>
    <w:rsid w:val="002C66AD"/>
    <w:rsid w:val="002C6E80"/>
    <w:rsid w:val="002C7F58"/>
    <w:rsid w:val="002D005B"/>
    <w:rsid w:val="002D08E1"/>
    <w:rsid w:val="002D0D00"/>
    <w:rsid w:val="002D4944"/>
    <w:rsid w:val="002D49EC"/>
    <w:rsid w:val="002D50DC"/>
    <w:rsid w:val="002D5267"/>
    <w:rsid w:val="002D6885"/>
    <w:rsid w:val="002E04FD"/>
    <w:rsid w:val="002E1831"/>
    <w:rsid w:val="002E1A79"/>
    <w:rsid w:val="002E2404"/>
    <w:rsid w:val="002E31D2"/>
    <w:rsid w:val="002E430E"/>
    <w:rsid w:val="002E6115"/>
    <w:rsid w:val="002E6A30"/>
    <w:rsid w:val="002E6BDC"/>
    <w:rsid w:val="002E7B3C"/>
    <w:rsid w:val="002E7C67"/>
    <w:rsid w:val="002F08F2"/>
    <w:rsid w:val="002F0E24"/>
    <w:rsid w:val="002F100C"/>
    <w:rsid w:val="002F4306"/>
    <w:rsid w:val="002F4C5C"/>
    <w:rsid w:val="002F68B8"/>
    <w:rsid w:val="002F6F60"/>
    <w:rsid w:val="002F7BA2"/>
    <w:rsid w:val="00301707"/>
    <w:rsid w:val="0030347C"/>
    <w:rsid w:val="00303969"/>
    <w:rsid w:val="00303ED6"/>
    <w:rsid w:val="00305C55"/>
    <w:rsid w:val="00305E15"/>
    <w:rsid w:val="00307742"/>
    <w:rsid w:val="0031050E"/>
    <w:rsid w:val="003114F8"/>
    <w:rsid w:val="00311957"/>
    <w:rsid w:val="0031254D"/>
    <w:rsid w:val="00312EBE"/>
    <w:rsid w:val="003136A1"/>
    <w:rsid w:val="003164D2"/>
    <w:rsid w:val="00316BD6"/>
    <w:rsid w:val="00316C3B"/>
    <w:rsid w:val="0032190A"/>
    <w:rsid w:val="0032261F"/>
    <w:rsid w:val="003237F4"/>
    <w:rsid w:val="003242BD"/>
    <w:rsid w:val="00326E37"/>
    <w:rsid w:val="003272FB"/>
    <w:rsid w:val="00327A95"/>
    <w:rsid w:val="00330429"/>
    <w:rsid w:val="003317E4"/>
    <w:rsid w:val="00331B88"/>
    <w:rsid w:val="00331CD4"/>
    <w:rsid w:val="00331D4F"/>
    <w:rsid w:val="003348F7"/>
    <w:rsid w:val="00334D28"/>
    <w:rsid w:val="0033543D"/>
    <w:rsid w:val="00335C2A"/>
    <w:rsid w:val="00340CA2"/>
    <w:rsid w:val="00341C48"/>
    <w:rsid w:val="00341E8D"/>
    <w:rsid w:val="00346FC7"/>
    <w:rsid w:val="003472A3"/>
    <w:rsid w:val="0034776F"/>
    <w:rsid w:val="0034788C"/>
    <w:rsid w:val="003509B1"/>
    <w:rsid w:val="0035142D"/>
    <w:rsid w:val="0035174D"/>
    <w:rsid w:val="00351F3A"/>
    <w:rsid w:val="00351FC1"/>
    <w:rsid w:val="00353257"/>
    <w:rsid w:val="00353649"/>
    <w:rsid w:val="00353CF2"/>
    <w:rsid w:val="0035425D"/>
    <w:rsid w:val="00355677"/>
    <w:rsid w:val="00360D22"/>
    <w:rsid w:val="00361802"/>
    <w:rsid w:val="00362BC2"/>
    <w:rsid w:val="00364459"/>
    <w:rsid w:val="00364CCC"/>
    <w:rsid w:val="00364CE9"/>
    <w:rsid w:val="0037000E"/>
    <w:rsid w:val="00373C79"/>
    <w:rsid w:val="003774A1"/>
    <w:rsid w:val="00377DA2"/>
    <w:rsid w:val="00380A34"/>
    <w:rsid w:val="00380A84"/>
    <w:rsid w:val="0038223D"/>
    <w:rsid w:val="00383748"/>
    <w:rsid w:val="0038485C"/>
    <w:rsid w:val="00385DF5"/>
    <w:rsid w:val="0038732F"/>
    <w:rsid w:val="00390BF0"/>
    <w:rsid w:val="00391A90"/>
    <w:rsid w:val="00393E3D"/>
    <w:rsid w:val="00394BB2"/>
    <w:rsid w:val="00395AB6"/>
    <w:rsid w:val="00396225"/>
    <w:rsid w:val="00396B81"/>
    <w:rsid w:val="00396F9D"/>
    <w:rsid w:val="00396FBA"/>
    <w:rsid w:val="003A0776"/>
    <w:rsid w:val="003A22E7"/>
    <w:rsid w:val="003A3BC2"/>
    <w:rsid w:val="003A3E95"/>
    <w:rsid w:val="003A4B12"/>
    <w:rsid w:val="003A4E28"/>
    <w:rsid w:val="003A5436"/>
    <w:rsid w:val="003A65B3"/>
    <w:rsid w:val="003B11AC"/>
    <w:rsid w:val="003B14FB"/>
    <w:rsid w:val="003B3BAA"/>
    <w:rsid w:val="003B608B"/>
    <w:rsid w:val="003C01CB"/>
    <w:rsid w:val="003C0676"/>
    <w:rsid w:val="003C0C03"/>
    <w:rsid w:val="003C12E6"/>
    <w:rsid w:val="003C395D"/>
    <w:rsid w:val="003C3CC9"/>
    <w:rsid w:val="003C431C"/>
    <w:rsid w:val="003C5A68"/>
    <w:rsid w:val="003C61AB"/>
    <w:rsid w:val="003C7544"/>
    <w:rsid w:val="003C7707"/>
    <w:rsid w:val="003D3118"/>
    <w:rsid w:val="003D5067"/>
    <w:rsid w:val="003D518F"/>
    <w:rsid w:val="003D5238"/>
    <w:rsid w:val="003D69D6"/>
    <w:rsid w:val="003D709C"/>
    <w:rsid w:val="003D75EF"/>
    <w:rsid w:val="003E0022"/>
    <w:rsid w:val="003E3ACE"/>
    <w:rsid w:val="003E3E9F"/>
    <w:rsid w:val="003E5DF1"/>
    <w:rsid w:val="003E5F4B"/>
    <w:rsid w:val="003E7476"/>
    <w:rsid w:val="003F0FBF"/>
    <w:rsid w:val="003F1296"/>
    <w:rsid w:val="003F12CD"/>
    <w:rsid w:val="003F17B3"/>
    <w:rsid w:val="003F1DF7"/>
    <w:rsid w:val="003F2021"/>
    <w:rsid w:val="003F29F0"/>
    <w:rsid w:val="003F2CCC"/>
    <w:rsid w:val="003F2FED"/>
    <w:rsid w:val="003F6110"/>
    <w:rsid w:val="003F62A4"/>
    <w:rsid w:val="003F782B"/>
    <w:rsid w:val="003F7ECD"/>
    <w:rsid w:val="00400F0A"/>
    <w:rsid w:val="0040242F"/>
    <w:rsid w:val="00404DAD"/>
    <w:rsid w:val="0040689F"/>
    <w:rsid w:val="00406AB1"/>
    <w:rsid w:val="0041094B"/>
    <w:rsid w:val="00410CE2"/>
    <w:rsid w:val="00411311"/>
    <w:rsid w:val="0041362B"/>
    <w:rsid w:val="00413A5F"/>
    <w:rsid w:val="00415C70"/>
    <w:rsid w:val="004166DB"/>
    <w:rsid w:val="00417184"/>
    <w:rsid w:val="0041733C"/>
    <w:rsid w:val="004200A8"/>
    <w:rsid w:val="004205DF"/>
    <w:rsid w:val="00421B49"/>
    <w:rsid w:val="00421E63"/>
    <w:rsid w:val="00422C63"/>
    <w:rsid w:val="00422C77"/>
    <w:rsid w:val="0042386F"/>
    <w:rsid w:val="004247E6"/>
    <w:rsid w:val="00424C81"/>
    <w:rsid w:val="0042622A"/>
    <w:rsid w:val="0043190C"/>
    <w:rsid w:val="00431915"/>
    <w:rsid w:val="00432078"/>
    <w:rsid w:val="004354D8"/>
    <w:rsid w:val="00435F64"/>
    <w:rsid w:val="0043694A"/>
    <w:rsid w:val="00436C55"/>
    <w:rsid w:val="00436DB5"/>
    <w:rsid w:val="00437988"/>
    <w:rsid w:val="00443BE5"/>
    <w:rsid w:val="00446C78"/>
    <w:rsid w:val="004506B6"/>
    <w:rsid w:val="00450A17"/>
    <w:rsid w:val="0045328D"/>
    <w:rsid w:val="00454614"/>
    <w:rsid w:val="00454B4B"/>
    <w:rsid w:val="00454E3D"/>
    <w:rsid w:val="00455723"/>
    <w:rsid w:val="004559A4"/>
    <w:rsid w:val="00455B26"/>
    <w:rsid w:val="004560E7"/>
    <w:rsid w:val="00456691"/>
    <w:rsid w:val="00456866"/>
    <w:rsid w:val="004579F3"/>
    <w:rsid w:val="00461951"/>
    <w:rsid w:val="00461E98"/>
    <w:rsid w:val="00462887"/>
    <w:rsid w:val="0046442A"/>
    <w:rsid w:val="00465FEE"/>
    <w:rsid w:val="00467A5A"/>
    <w:rsid w:val="00470B22"/>
    <w:rsid w:val="00471456"/>
    <w:rsid w:val="00473B5F"/>
    <w:rsid w:val="0047477F"/>
    <w:rsid w:val="004768C5"/>
    <w:rsid w:val="00476FB5"/>
    <w:rsid w:val="004770E0"/>
    <w:rsid w:val="00477542"/>
    <w:rsid w:val="00480C1E"/>
    <w:rsid w:val="00482D83"/>
    <w:rsid w:val="00482DF7"/>
    <w:rsid w:val="004853AD"/>
    <w:rsid w:val="00490832"/>
    <w:rsid w:val="00490BBD"/>
    <w:rsid w:val="00490D32"/>
    <w:rsid w:val="004918A4"/>
    <w:rsid w:val="00491945"/>
    <w:rsid w:val="00491CEA"/>
    <w:rsid w:val="00492BC8"/>
    <w:rsid w:val="00493E96"/>
    <w:rsid w:val="0049403A"/>
    <w:rsid w:val="00494990"/>
    <w:rsid w:val="00494D51"/>
    <w:rsid w:val="0049646B"/>
    <w:rsid w:val="00496D66"/>
    <w:rsid w:val="00497132"/>
    <w:rsid w:val="004971B9"/>
    <w:rsid w:val="00497CB9"/>
    <w:rsid w:val="004A0E1A"/>
    <w:rsid w:val="004A1791"/>
    <w:rsid w:val="004A1B9D"/>
    <w:rsid w:val="004A1BC0"/>
    <w:rsid w:val="004A1F60"/>
    <w:rsid w:val="004A35D0"/>
    <w:rsid w:val="004A4203"/>
    <w:rsid w:val="004A6101"/>
    <w:rsid w:val="004A6F08"/>
    <w:rsid w:val="004B064A"/>
    <w:rsid w:val="004B23AE"/>
    <w:rsid w:val="004B45C7"/>
    <w:rsid w:val="004B6FA6"/>
    <w:rsid w:val="004C00DE"/>
    <w:rsid w:val="004C03AD"/>
    <w:rsid w:val="004C0B5A"/>
    <w:rsid w:val="004C10B3"/>
    <w:rsid w:val="004C16F1"/>
    <w:rsid w:val="004C1A8F"/>
    <w:rsid w:val="004C2308"/>
    <w:rsid w:val="004C2A86"/>
    <w:rsid w:val="004C34F2"/>
    <w:rsid w:val="004C4AC6"/>
    <w:rsid w:val="004C71AF"/>
    <w:rsid w:val="004C7A35"/>
    <w:rsid w:val="004D0725"/>
    <w:rsid w:val="004D33AB"/>
    <w:rsid w:val="004D6326"/>
    <w:rsid w:val="004D768A"/>
    <w:rsid w:val="004E0D9C"/>
    <w:rsid w:val="004E1D0C"/>
    <w:rsid w:val="004E24D1"/>
    <w:rsid w:val="004E2C79"/>
    <w:rsid w:val="004E3D3F"/>
    <w:rsid w:val="004E4F0A"/>
    <w:rsid w:val="004E529C"/>
    <w:rsid w:val="004F2D08"/>
    <w:rsid w:val="004F2F99"/>
    <w:rsid w:val="004F3B9F"/>
    <w:rsid w:val="004F52DC"/>
    <w:rsid w:val="004F5ABA"/>
    <w:rsid w:val="004F5F85"/>
    <w:rsid w:val="004F6097"/>
    <w:rsid w:val="004F7BDB"/>
    <w:rsid w:val="00503CF6"/>
    <w:rsid w:val="00504538"/>
    <w:rsid w:val="00505E01"/>
    <w:rsid w:val="005060C5"/>
    <w:rsid w:val="00506931"/>
    <w:rsid w:val="00506AD6"/>
    <w:rsid w:val="00506C95"/>
    <w:rsid w:val="005079F5"/>
    <w:rsid w:val="00510920"/>
    <w:rsid w:val="00510A5E"/>
    <w:rsid w:val="00510C1B"/>
    <w:rsid w:val="005114DF"/>
    <w:rsid w:val="00511CE6"/>
    <w:rsid w:val="00511DAC"/>
    <w:rsid w:val="00513336"/>
    <w:rsid w:val="00513D9C"/>
    <w:rsid w:val="005147B7"/>
    <w:rsid w:val="00514866"/>
    <w:rsid w:val="00515215"/>
    <w:rsid w:val="00516E60"/>
    <w:rsid w:val="00517258"/>
    <w:rsid w:val="00517927"/>
    <w:rsid w:val="00521587"/>
    <w:rsid w:val="00521766"/>
    <w:rsid w:val="00521C8B"/>
    <w:rsid w:val="005230DA"/>
    <w:rsid w:val="00524450"/>
    <w:rsid w:val="00525099"/>
    <w:rsid w:val="005251ED"/>
    <w:rsid w:val="00525D18"/>
    <w:rsid w:val="005265E0"/>
    <w:rsid w:val="005320AC"/>
    <w:rsid w:val="00532E77"/>
    <w:rsid w:val="005348B0"/>
    <w:rsid w:val="00535C6C"/>
    <w:rsid w:val="00536F3D"/>
    <w:rsid w:val="00537835"/>
    <w:rsid w:val="00540B23"/>
    <w:rsid w:val="00541408"/>
    <w:rsid w:val="00541698"/>
    <w:rsid w:val="00543232"/>
    <w:rsid w:val="00543355"/>
    <w:rsid w:val="005433C7"/>
    <w:rsid w:val="00544A4D"/>
    <w:rsid w:val="005469C4"/>
    <w:rsid w:val="00546DA3"/>
    <w:rsid w:val="0054775C"/>
    <w:rsid w:val="005508D9"/>
    <w:rsid w:val="005518BD"/>
    <w:rsid w:val="00551F8C"/>
    <w:rsid w:val="00553067"/>
    <w:rsid w:val="00553D98"/>
    <w:rsid w:val="005545CE"/>
    <w:rsid w:val="0055603B"/>
    <w:rsid w:val="0055703D"/>
    <w:rsid w:val="00560C1B"/>
    <w:rsid w:val="00560D2E"/>
    <w:rsid w:val="00560D71"/>
    <w:rsid w:val="00561BBF"/>
    <w:rsid w:val="00563023"/>
    <w:rsid w:val="00564D7F"/>
    <w:rsid w:val="00565A36"/>
    <w:rsid w:val="005668DC"/>
    <w:rsid w:val="00570F03"/>
    <w:rsid w:val="005717F2"/>
    <w:rsid w:val="005725FE"/>
    <w:rsid w:val="00572804"/>
    <w:rsid w:val="005733C2"/>
    <w:rsid w:val="00573417"/>
    <w:rsid w:val="005742A6"/>
    <w:rsid w:val="00574A4A"/>
    <w:rsid w:val="00576C3E"/>
    <w:rsid w:val="00577EF0"/>
    <w:rsid w:val="00580B9C"/>
    <w:rsid w:val="00580D72"/>
    <w:rsid w:val="00581007"/>
    <w:rsid w:val="00582AAB"/>
    <w:rsid w:val="00584289"/>
    <w:rsid w:val="005846A9"/>
    <w:rsid w:val="00584A4D"/>
    <w:rsid w:val="00585DDD"/>
    <w:rsid w:val="00586774"/>
    <w:rsid w:val="00590327"/>
    <w:rsid w:val="00590353"/>
    <w:rsid w:val="005908AE"/>
    <w:rsid w:val="005924D6"/>
    <w:rsid w:val="00593389"/>
    <w:rsid w:val="0059435A"/>
    <w:rsid w:val="00594DDF"/>
    <w:rsid w:val="00596020"/>
    <w:rsid w:val="00597613"/>
    <w:rsid w:val="00597D11"/>
    <w:rsid w:val="005A0443"/>
    <w:rsid w:val="005A068C"/>
    <w:rsid w:val="005A0B2E"/>
    <w:rsid w:val="005A1A90"/>
    <w:rsid w:val="005A2B7C"/>
    <w:rsid w:val="005A2D3E"/>
    <w:rsid w:val="005A3201"/>
    <w:rsid w:val="005A3BD1"/>
    <w:rsid w:val="005A592E"/>
    <w:rsid w:val="005A628A"/>
    <w:rsid w:val="005B029D"/>
    <w:rsid w:val="005B0363"/>
    <w:rsid w:val="005B0843"/>
    <w:rsid w:val="005B0A82"/>
    <w:rsid w:val="005B0D86"/>
    <w:rsid w:val="005B1094"/>
    <w:rsid w:val="005B20E4"/>
    <w:rsid w:val="005B318C"/>
    <w:rsid w:val="005B361A"/>
    <w:rsid w:val="005B42F4"/>
    <w:rsid w:val="005B4D36"/>
    <w:rsid w:val="005B5BCB"/>
    <w:rsid w:val="005C0402"/>
    <w:rsid w:val="005C070D"/>
    <w:rsid w:val="005C3B36"/>
    <w:rsid w:val="005C47B2"/>
    <w:rsid w:val="005C6002"/>
    <w:rsid w:val="005C670B"/>
    <w:rsid w:val="005C6FCD"/>
    <w:rsid w:val="005C7995"/>
    <w:rsid w:val="005D2B80"/>
    <w:rsid w:val="005D4A5D"/>
    <w:rsid w:val="005D4C3B"/>
    <w:rsid w:val="005D5D66"/>
    <w:rsid w:val="005D5DA1"/>
    <w:rsid w:val="005D69F3"/>
    <w:rsid w:val="005E027B"/>
    <w:rsid w:val="005E08B9"/>
    <w:rsid w:val="005E1089"/>
    <w:rsid w:val="005E1C9F"/>
    <w:rsid w:val="005E22BC"/>
    <w:rsid w:val="005E39D3"/>
    <w:rsid w:val="005E422F"/>
    <w:rsid w:val="005E469E"/>
    <w:rsid w:val="005E4EFD"/>
    <w:rsid w:val="005E57CA"/>
    <w:rsid w:val="005E5CC2"/>
    <w:rsid w:val="005E73E3"/>
    <w:rsid w:val="005F07B8"/>
    <w:rsid w:val="005F07DF"/>
    <w:rsid w:val="005F2DC2"/>
    <w:rsid w:val="005F4036"/>
    <w:rsid w:val="005F5C6F"/>
    <w:rsid w:val="005F6C41"/>
    <w:rsid w:val="0060047D"/>
    <w:rsid w:val="00601DC6"/>
    <w:rsid w:val="00604D33"/>
    <w:rsid w:val="00604DF9"/>
    <w:rsid w:val="00606F07"/>
    <w:rsid w:val="00607255"/>
    <w:rsid w:val="00610953"/>
    <w:rsid w:val="00612219"/>
    <w:rsid w:val="006122F5"/>
    <w:rsid w:val="006173C6"/>
    <w:rsid w:val="00620C50"/>
    <w:rsid w:val="00622022"/>
    <w:rsid w:val="006224EA"/>
    <w:rsid w:val="0062355E"/>
    <w:rsid w:val="00624297"/>
    <w:rsid w:val="0062436F"/>
    <w:rsid w:val="0062521C"/>
    <w:rsid w:val="006254BB"/>
    <w:rsid w:val="0062655D"/>
    <w:rsid w:val="006267A3"/>
    <w:rsid w:val="0062752B"/>
    <w:rsid w:val="00627F4B"/>
    <w:rsid w:val="00631118"/>
    <w:rsid w:val="00632343"/>
    <w:rsid w:val="006329F6"/>
    <w:rsid w:val="00634B29"/>
    <w:rsid w:val="00635C5E"/>
    <w:rsid w:val="00635E2C"/>
    <w:rsid w:val="0063626E"/>
    <w:rsid w:val="00640B99"/>
    <w:rsid w:val="00641B3D"/>
    <w:rsid w:val="00643981"/>
    <w:rsid w:val="00643DF6"/>
    <w:rsid w:val="00645AB1"/>
    <w:rsid w:val="00646686"/>
    <w:rsid w:val="00646AA2"/>
    <w:rsid w:val="00647858"/>
    <w:rsid w:val="0064786F"/>
    <w:rsid w:val="00650EF1"/>
    <w:rsid w:val="00651737"/>
    <w:rsid w:val="006517D7"/>
    <w:rsid w:val="00652C07"/>
    <w:rsid w:val="0065418F"/>
    <w:rsid w:val="00655978"/>
    <w:rsid w:val="006567B2"/>
    <w:rsid w:val="00656D26"/>
    <w:rsid w:val="00656DE5"/>
    <w:rsid w:val="006611C1"/>
    <w:rsid w:val="00661EFE"/>
    <w:rsid w:val="00663D86"/>
    <w:rsid w:val="00665633"/>
    <w:rsid w:val="00665E64"/>
    <w:rsid w:val="00667E4C"/>
    <w:rsid w:val="006702F9"/>
    <w:rsid w:val="00670A09"/>
    <w:rsid w:val="00670A22"/>
    <w:rsid w:val="00671909"/>
    <w:rsid w:val="006738B1"/>
    <w:rsid w:val="00673CCD"/>
    <w:rsid w:val="00674039"/>
    <w:rsid w:val="0067654A"/>
    <w:rsid w:val="006776A3"/>
    <w:rsid w:val="00677893"/>
    <w:rsid w:val="00680120"/>
    <w:rsid w:val="0068096F"/>
    <w:rsid w:val="00682161"/>
    <w:rsid w:val="006830B3"/>
    <w:rsid w:val="00685D97"/>
    <w:rsid w:val="00686122"/>
    <w:rsid w:val="00686535"/>
    <w:rsid w:val="006875D3"/>
    <w:rsid w:val="00687D73"/>
    <w:rsid w:val="0069145E"/>
    <w:rsid w:val="00692AE5"/>
    <w:rsid w:val="0069365C"/>
    <w:rsid w:val="00695BB7"/>
    <w:rsid w:val="0069620A"/>
    <w:rsid w:val="00696ABA"/>
    <w:rsid w:val="00697F2D"/>
    <w:rsid w:val="006A0202"/>
    <w:rsid w:val="006A0CEF"/>
    <w:rsid w:val="006A118D"/>
    <w:rsid w:val="006A4201"/>
    <w:rsid w:val="006A4435"/>
    <w:rsid w:val="006A4CDA"/>
    <w:rsid w:val="006A4DC1"/>
    <w:rsid w:val="006A4DFE"/>
    <w:rsid w:val="006A623B"/>
    <w:rsid w:val="006B04BF"/>
    <w:rsid w:val="006B4BE8"/>
    <w:rsid w:val="006B7046"/>
    <w:rsid w:val="006B70D0"/>
    <w:rsid w:val="006B7C15"/>
    <w:rsid w:val="006C05D6"/>
    <w:rsid w:val="006C0B73"/>
    <w:rsid w:val="006C0FC8"/>
    <w:rsid w:val="006C14F5"/>
    <w:rsid w:val="006C1790"/>
    <w:rsid w:val="006C274D"/>
    <w:rsid w:val="006C58E0"/>
    <w:rsid w:val="006C62BF"/>
    <w:rsid w:val="006C7BC1"/>
    <w:rsid w:val="006D0889"/>
    <w:rsid w:val="006D1258"/>
    <w:rsid w:val="006D30BF"/>
    <w:rsid w:val="006D67A7"/>
    <w:rsid w:val="006D6B51"/>
    <w:rsid w:val="006D7FBB"/>
    <w:rsid w:val="006E1C0E"/>
    <w:rsid w:val="006E23DD"/>
    <w:rsid w:val="006E416C"/>
    <w:rsid w:val="006E498B"/>
    <w:rsid w:val="006E6902"/>
    <w:rsid w:val="006F0ED5"/>
    <w:rsid w:val="006F1BFD"/>
    <w:rsid w:val="006F1FDF"/>
    <w:rsid w:val="006F24E7"/>
    <w:rsid w:val="006F2612"/>
    <w:rsid w:val="006F2BD3"/>
    <w:rsid w:val="006F31DA"/>
    <w:rsid w:val="006F32CE"/>
    <w:rsid w:val="006F3950"/>
    <w:rsid w:val="006F411E"/>
    <w:rsid w:val="006F794A"/>
    <w:rsid w:val="006F79A3"/>
    <w:rsid w:val="007000C6"/>
    <w:rsid w:val="0070148F"/>
    <w:rsid w:val="00702B78"/>
    <w:rsid w:val="00702C84"/>
    <w:rsid w:val="0070368D"/>
    <w:rsid w:val="00703C53"/>
    <w:rsid w:val="007041F7"/>
    <w:rsid w:val="007049D7"/>
    <w:rsid w:val="00705EF5"/>
    <w:rsid w:val="007069AF"/>
    <w:rsid w:val="007121B3"/>
    <w:rsid w:val="007134F3"/>
    <w:rsid w:val="00713C70"/>
    <w:rsid w:val="00713F1D"/>
    <w:rsid w:val="0071644C"/>
    <w:rsid w:val="00721849"/>
    <w:rsid w:val="00723B72"/>
    <w:rsid w:val="007242B6"/>
    <w:rsid w:val="007247A5"/>
    <w:rsid w:val="00725176"/>
    <w:rsid w:val="00726178"/>
    <w:rsid w:val="007274BA"/>
    <w:rsid w:val="00734612"/>
    <w:rsid w:val="00735BF5"/>
    <w:rsid w:val="007367FA"/>
    <w:rsid w:val="007379E3"/>
    <w:rsid w:val="007434B1"/>
    <w:rsid w:val="00743844"/>
    <w:rsid w:val="007505F5"/>
    <w:rsid w:val="0075351D"/>
    <w:rsid w:val="00753F78"/>
    <w:rsid w:val="007541CE"/>
    <w:rsid w:val="00760550"/>
    <w:rsid w:val="0076080D"/>
    <w:rsid w:val="00763A40"/>
    <w:rsid w:val="007650D6"/>
    <w:rsid w:val="0076654E"/>
    <w:rsid w:val="00766DE6"/>
    <w:rsid w:val="00767E84"/>
    <w:rsid w:val="0077070C"/>
    <w:rsid w:val="00770EEE"/>
    <w:rsid w:val="007710A9"/>
    <w:rsid w:val="0077360D"/>
    <w:rsid w:val="00773A69"/>
    <w:rsid w:val="0077447D"/>
    <w:rsid w:val="00775062"/>
    <w:rsid w:val="007751C4"/>
    <w:rsid w:val="00776B6F"/>
    <w:rsid w:val="00776C89"/>
    <w:rsid w:val="00777F00"/>
    <w:rsid w:val="007805AD"/>
    <w:rsid w:val="00780779"/>
    <w:rsid w:val="00782C97"/>
    <w:rsid w:val="007856B8"/>
    <w:rsid w:val="00786F53"/>
    <w:rsid w:val="0079117C"/>
    <w:rsid w:val="00792560"/>
    <w:rsid w:val="0079276A"/>
    <w:rsid w:val="007927B0"/>
    <w:rsid w:val="007955F1"/>
    <w:rsid w:val="007959B7"/>
    <w:rsid w:val="0079757D"/>
    <w:rsid w:val="007A02B6"/>
    <w:rsid w:val="007A0585"/>
    <w:rsid w:val="007A0C4D"/>
    <w:rsid w:val="007A0C53"/>
    <w:rsid w:val="007A0FED"/>
    <w:rsid w:val="007A11B1"/>
    <w:rsid w:val="007A1EAB"/>
    <w:rsid w:val="007A23F3"/>
    <w:rsid w:val="007A2CBE"/>
    <w:rsid w:val="007A39F0"/>
    <w:rsid w:val="007A4267"/>
    <w:rsid w:val="007A7169"/>
    <w:rsid w:val="007B05E1"/>
    <w:rsid w:val="007B0A05"/>
    <w:rsid w:val="007B2259"/>
    <w:rsid w:val="007B3018"/>
    <w:rsid w:val="007B3B21"/>
    <w:rsid w:val="007B5D4B"/>
    <w:rsid w:val="007B7832"/>
    <w:rsid w:val="007C25A1"/>
    <w:rsid w:val="007C33C9"/>
    <w:rsid w:val="007C5249"/>
    <w:rsid w:val="007C605F"/>
    <w:rsid w:val="007C6604"/>
    <w:rsid w:val="007C6623"/>
    <w:rsid w:val="007C675D"/>
    <w:rsid w:val="007C6939"/>
    <w:rsid w:val="007C6ABC"/>
    <w:rsid w:val="007C6E57"/>
    <w:rsid w:val="007C716B"/>
    <w:rsid w:val="007C73C1"/>
    <w:rsid w:val="007C7BB2"/>
    <w:rsid w:val="007C7EDC"/>
    <w:rsid w:val="007D1D56"/>
    <w:rsid w:val="007D3E4D"/>
    <w:rsid w:val="007D5AE6"/>
    <w:rsid w:val="007D6329"/>
    <w:rsid w:val="007D6CAF"/>
    <w:rsid w:val="007D7A69"/>
    <w:rsid w:val="007E18CE"/>
    <w:rsid w:val="007E465C"/>
    <w:rsid w:val="007E52F0"/>
    <w:rsid w:val="007E56DD"/>
    <w:rsid w:val="007E7F93"/>
    <w:rsid w:val="007F1654"/>
    <w:rsid w:val="007F1D10"/>
    <w:rsid w:val="007F2E08"/>
    <w:rsid w:val="007F5308"/>
    <w:rsid w:val="007F5B87"/>
    <w:rsid w:val="007F66A2"/>
    <w:rsid w:val="007F67EB"/>
    <w:rsid w:val="007F6F6D"/>
    <w:rsid w:val="007F71C6"/>
    <w:rsid w:val="0080069A"/>
    <w:rsid w:val="00801313"/>
    <w:rsid w:val="0080518D"/>
    <w:rsid w:val="00805B3B"/>
    <w:rsid w:val="00805D47"/>
    <w:rsid w:val="0080637A"/>
    <w:rsid w:val="008066C2"/>
    <w:rsid w:val="00806CF8"/>
    <w:rsid w:val="00806E0F"/>
    <w:rsid w:val="00807041"/>
    <w:rsid w:val="00810970"/>
    <w:rsid w:val="00810C1C"/>
    <w:rsid w:val="00810EA1"/>
    <w:rsid w:val="008112B5"/>
    <w:rsid w:val="00812A7E"/>
    <w:rsid w:val="008148E9"/>
    <w:rsid w:val="008156D2"/>
    <w:rsid w:val="00817308"/>
    <w:rsid w:val="00820BA2"/>
    <w:rsid w:val="00821DE7"/>
    <w:rsid w:val="0082239A"/>
    <w:rsid w:val="00822599"/>
    <w:rsid w:val="008240DD"/>
    <w:rsid w:val="008257C0"/>
    <w:rsid w:val="00825D40"/>
    <w:rsid w:val="0082739E"/>
    <w:rsid w:val="00827656"/>
    <w:rsid w:val="00827921"/>
    <w:rsid w:val="008300F8"/>
    <w:rsid w:val="008303E4"/>
    <w:rsid w:val="008336F2"/>
    <w:rsid w:val="00841BAA"/>
    <w:rsid w:val="00841E08"/>
    <w:rsid w:val="00842086"/>
    <w:rsid w:val="008444DD"/>
    <w:rsid w:val="008455BF"/>
    <w:rsid w:val="00845654"/>
    <w:rsid w:val="00846FF8"/>
    <w:rsid w:val="0084757E"/>
    <w:rsid w:val="00853036"/>
    <w:rsid w:val="008545ED"/>
    <w:rsid w:val="00857E49"/>
    <w:rsid w:val="00861050"/>
    <w:rsid w:val="0086423E"/>
    <w:rsid w:val="0086475C"/>
    <w:rsid w:val="00865191"/>
    <w:rsid w:val="0086604E"/>
    <w:rsid w:val="008665FB"/>
    <w:rsid w:val="00866742"/>
    <w:rsid w:val="00871601"/>
    <w:rsid w:val="00872014"/>
    <w:rsid w:val="00873BCE"/>
    <w:rsid w:val="0087430C"/>
    <w:rsid w:val="008743EF"/>
    <w:rsid w:val="00874AAD"/>
    <w:rsid w:val="008770B2"/>
    <w:rsid w:val="008777F0"/>
    <w:rsid w:val="00881142"/>
    <w:rsid w:val="008811B8"/>
    <w:rsid w:val="00881C2D"/>
    <w:rsid w:val="00881C7A"/>
    <w:rsid w:val="00884262"/>
    <w:rsid w:val="00884BE7"/>
    <w:rsid w:val="008855FE"/>
    <w:rsid w:val="00885FFF"/>
    <w:rsid w:val="00886646"/>
    <w:rsid w:val="008866E6"/>
    <w:rsid w:val="008869B9"/>
    <w:rsid w:val="00886FBD"/>
    <w:rsid w:val="00887022"/>
    <w:rsid w:val="00887CAE"/>
    <w:rsid w:val="00890C51"/>
    <w:rsid w:val="0089166E"/>
    <w:rsid w:val="00891CF4"/>
    <w:rsid w:val="00893240"/>
    <w:rsid w:val="00893DF4"/>
    <w:rsid w:val="00893FD8"/>
    <w:rsid w:val="00895A31"/>
    <w:rsid w:val="00895C4E"/>
    <w:rsid w:val="00895D5C"/>
    <w:rsid w:val="00896629"/>
    <w:rsid w:val="008A15DC"/>
    <w:rsid w:val="008A370D"/>
    <w:rsid w:val="008A3722"/>
    <w:rsid w:val="008A68EC"/>
    <w:rsid w:val="008A6D75"/>
    <w:rsid w:val="008A71DC"/>
    <w:rsid w:val="008A7E51"/>
    <w:rsid w:val="008B06E2"/>
    <w:rsid w:val="008B223B"/>
    <w:rsid w:val="008B2475"/>
    <w:rsid w:val="008B2DBA"/>
    <w:rsid w:val="008B3974"/>
    <w:rsid w:val="008B4362"/>
    <w:rsid w:val="008B52A6"/>
    <w:rsid w:val="008B574D"/>
    <w:rsid w:val="008B6B51"/>
    <w:rsid w:val="008B77AE"/>
    <w:rsid w:val="008C1D30"/>
    <w:rsid w:val="008C3410"/>
    <w:rsid w:val="008C4DE9"/>
    <w:rsid w:val="008C4EF6"/>
    <w:rsid w:val="008C55C3"/>
    <w:rsid w:val="008C6206"/>
    <w:rsid w:val="008C6C04"/>
    <w:rsid w:val="008C7017"/>
    <w:rsid w:val="008D0D68"/>
    <w:rsid w:val="008D1EF1"/>
    <w:rsid w:val="008D2DFB"/>
    <w:rsid w:val="008D2F5D"/>
    <w:rsid w:val="008D394A"/>
    <w:rsid w:val="008D5C7D"/>
    <w:rsid w:val="008D5F73"/>
    <w:rsid w:val="008D6B5C"/>
    <w:rsid w:val="008D7402"/>
    <w:rsid w:val="008D79EF"/>
    <w:rsid w:val="008E0F61"/>
    <w:rsid w:val="008E4835"/>
    <w:rsid w:val="008E7793"/>
    <w:rsid w:val="008F0D4C"/>
    <w:rsid w:val="008F1302"/>
    <w:rsid w:val="008F18B5"/>
    <w:rsid w:val="008F1A43"/>
    <w:rsid w:val="008F235C"/>
    <w:rsid w:val="008F377B"/>
    <w:rsid w:val="008F4C16"/>
    <w:rsid w:val="008F58F5"/>
    <w:rsid w:val="008F5D9C"/>
    <w:rsid w:val="008F5FCA"/>
    <w:rsid w:val="008F6004"/>
    <w:rsid w:val="008F729E"/>
    <w:rsid w:val="00900067"/>
    <w:rsid w:val="0090153B"/>
    <w:rsid w:val="00901B09"/>
    <w:rsid w:val="00903464"/>
    <w:rsid w:val="0090549A"/>
    <w:rsid w:val="00907DBF"/>
    <w:rsid w:val="00910F20"/>
    <w:rsid w:val="00910F30"/>
    <w:rsid w:val="00912990"/>
    <w:rsid w:val="009147C1"/>
    <w:rsid w:val="00920241"/>
    <w:rsid w:val="009238C8"/>
    <w:rsid w:val="00923AE0"/>
    <w:rsid w:val="00924157"/>
    <w:rsid w:val="009251A6"/>
    <w:rsid w:val="00925C43"/>
    <w:rsid w:val="00925E89"/>
    <w:rsid w:val="0092623D"/>
    <w:rsid w:val="00926418"/>
    <w:rsid w:val="009300D7"/>
    <w:rsid w:val="00931508"/>
    <w:rsid w:val="00931D54"/>
    <w:rsid w:val="00931E4D"/>
    <w:rsid w:val="009331DB"/>
    <w:rsid w:val="0093371B"/>
    <w:rsid w:val="009360C7"/>
    <w:rsid w:val="00936AA6"/>
    <w:rsid w:val="00937AE3"/>
    <w:rsid w:val="00941AF4"/>
    <w:rsid w:val="009427B1"/>
    <w:rsid w:val="009429C3"/>
    <w:rsid w:val="0094359C"/>
    <w:rsid w:val="009463FB"/>
    <w:rsid w:val="00946A19"/>
    <w:rsid w:val="009518BE"/>
    <w:rsid w:val="00953CBF"/>
    <w:rsid w:val="00955B05"/>
    <w:rsid w:val="00955DFF"/>
    <w:rsid w:val="009619CC"/>
    <w:rsid w:val="00961D02"/>
    <w:rsid w:val="00961DB9"/>
    <w:rsid w:val="00962524"/>
    <w:rsid w:val="009635A2"/>
    <w:rsid w:val="00966F4B"/>
    <w:rsid w:val="00967F9B"/>
    <w:rsid w:val="009703E8"/>
    <w:rsid w:val="00971E98"/>
    <w:rsid w:val="00973C6E"/>
    <w:rsid w:val="0097465A"/>
    <w:rsid w:val="00974F60"/>
    <w:rsid w:val="00975FA9"/>
    <w:rsid w:val="009771A0"/>
    <w:rsid w:val="009804C8"/>
    <w:rsid w:val="009836CE"/>
    <w:rsid w:val="009839DA"/>
    <w:rsid w:val="009848A4"/>
    <w:rsid w:val="0098588E"/>
    <w:rsid w:val="009864D9"/>
    <w:rsid w:val="00986AE3"/>
    <w:rsid w:val="00987794"/>
    <w:rsid w:val="00987EB0"/>
    <w:rsid w:val="009904B2"/>
    <w:rsid w:val="009912F6"/>
    <w:rsid w:val="00991627"/>
    <w:rsid w:val="00993025"/>
    <w:rsid w:val="00993311"/>
    <w:rsid w:val="00994FFA"/>
    <w:rsid w:val="0099557D"/>
    <w:rsid w:val="00995D54"/>
    <w:rsid w:val="00995FB0"/>
    <w:rsid w:val="0099612C"/>
    <w:rsid w:val="00996C8E"/>
    <w:rsid w:val="00997FAA"/>
    <w:rsid w:val="009A1C64"/>
    <w:rsid w:val="009A33E6"/>
    <w:rsid w:val="009A341D"/>
    <w:rsid w:val="009A5280"/>
    <w:rsid w:val="009A65ED"/>
    <w:rsid w:val="009A66B8"/>
    <w:rsid w:val="009B1CF8"/>
    <w:rsid w:val="009B7557"/>
    <w:rsid w:val="009C054D"/>
    <w:rsid w:val="009C0E26"/>
    <w:rsid w:val="009C18B3"/>
    <w:rsid w:val="009C1D1C"/>
    <w:rsid w:val="009C1EEF"/>
    <w:rsid w:val="009C413E"/>
    <w:rsid w:val="009C62F7"/>
    <w:rsid w:val="009C6365"/>
    <w:rsid w:val="009C6F9A"/>
    <w:rsid w:val="009C7985"/>
    <w:rsid w:val="009D1CDB"/>
    <w:rsid w:val="009D2653"/>
    <w:rsid w:val="009D2912"/>
    <w:rsid w:val="009D3084"/>
    <w:rsid w:val="009D3126"/>
    <w:rsid w:val="009D3F86"/>
    <w:rsid w:val="009D4437"/>
    <w:rsid w:val="009D463E"/>
    <w:rsid w:val="009D4939"/>
    <w:rsid w:val="009D4BF9"/>
    <w:rsid w:val="009D5B11"/>
    <w:rsid w:val="009E11FA"/>
    <w:rsid w:val="009E631E"/>
    <w:rsid w:val="009E6E9F"/>
    <w:rsid w:val="009E6EBD"/>
    <w:rsid w:val="009F0F9E"/>
    <w:rsid w:val="009F20D9"/>
    <w:rsid w:val="009F2151"/>
    <w:rsid w:val="009F28B2"/>
    <w:rsid w:val="009F2C9C"/>
    <w:rsid w:val="009F42A7"/>
    <w:rsid w:val="009F5F5F"/>
    <w:rsid w:val="00A01A43"/>
    <w:rsid w:val="00A02EAE"/>
    <w:rsid w:val="00A10438"/>
    <w:rsid w:val="00A11DD9"/>
    <w:rsid w:val="00A12AAA"/>
    <w:rsid w:val="00A14C49"/>
    <w:rsid w:val="00A1564F"/>
    <w:rsid w:val="00A16E0B"/>
    <w:rsid w:val="00A16F6E"/>
    <w:rsid w:val="00A210ED"/>
    <w:rsid w:val="00A24147"/>
    <w:rsid w:val="00A2467A"/>
    <w:rsid w:val="00A25C1E"/>
    <w:rsid w:val="00A25E1A"/>
    <w:rsid w:val="00A25FAF"/>
    <w:rsid w:val="00A31EEB"/>
    <w:rsid w:val="00A34B52"/>
    <w:rsid w:val="00A34F85"/>
    <w:rsid w:val="00A36867"/>
    <w:rsid w:val="00A36E3E"/>
    <w:rsid w:val="00A40E9E"/>
    <w:rsid w:val="00A437FA"/>
    <w:rsid w:val="00A43BA9"/>
    <w:rsid w:val="00A44DB2"/>
    <w:rsid w:val="00A4641A"/>
    <w:rsid w:val="00A46C2A"/>
    <w:rsid w:val="00A46CB2"/>
    <w:rsid w:val="00A476F8"/>
    <w:rsid w:val="00A50272"/>
    <w:rsid w:val="00A5245A"/>
    <w:rsid w:val="00A5305B"/>
    <w:rsid w:val="00A53645"/>
    <w:rsid w:val="00A54F57"/>
    <w:rsid w:val="00A56A5A"/>
    <w:rsid w:val="00A57219"/>
    <w:rsid w:val="00A612CE"/>
    <w:rsid w:val="00A62074"/>
    <w:rsid w:val="00A627D3"/>
    <w:rsid w:val="00A6476B"/>
    <w:rsid w:val="00A669DE"/>
    <w:rsid w:val="00A66F7E"/>
    <w:rsid w:val="00A67476"/>
    <w:rsid w:val="00A702F3"/>
    <w:rsid w:val="00A70531"/>
    <w:rsid w:val="00A71BED"/>
    <w:rsid w:val="00A72663"/>
    <w:rsid w:val="00A7364A"/>
    <w:rsid w:val="00A741E6"/>
    <w:rsid w:val="00A74275"/>
    <w:rsid w:val="00A74416"/>
    <w:rsid w:val="00A7454C"/>
    <w:rsid w:val="00A7591D"/>
    <w:rsid w:val="00A761BA"/>
    <w:rsid w:val="00A766C1"/>
    <w:rsid w:val="00A77F52"/>
    <w:rsid w:val="00A801E6"/>
    <w:rsid w:val="00A80B95"/>
    <w:rsid w:val="00A81756"/>
    <w:rsid w:val="00A81C09"/>
    <w:rsid w:val="00A8210D"/>
    <w:rsid w:val="00A839C6"/>
    <w:rsid w:val="00A84353"/>
    <w:rsid w:val="00A8604A"/>
    <w:rsid w:val="00A900F4"/>
    <w:rsid w:val="00A932ED"/>
    <w:rsid w:val="00A93FDC"/>
    <w:rsid w:val="00A947E8"/>
    <w:rsid w:val="00A96614"/>
    <w:rsid w:val="00A96830"/>
    <w:rsid w:val="00A9708B"/>
    <w:rsid w:val="00A97461"/>
    <w:rsid w:val="00AA045C"/>
    <w:rsid w:val="00AA170C"/>
    <w:rsid w:val="00AA1AD5"/>
    <w:rsid w:val="00AB01AC"/>
    <w:rsid w:val="00AB0AFD"/>
    <w:rsid w:val="00AB1AA3"/>
    <w:rsid w:val="00AB1D01"/>
    <w:rsid w:val="00AB2E7E"/>
    <w:rsid w:val="00AB32BD"/>
    <w:rsid w:val="00AB333F"/>
    <w:rsid w:val="00AB39FA"/>
    <w:rsid w:val="00AB4425"/>
    <w:rsid w:val="00AB5A59"/>
    <w:rsid w:val="00AB6534"/>
    <w:rsid w:val="00AB744C"/>
    <w:rsid w:val="00AC03C3"/>
    <w:rsid w:val="00AC2D97"/>
    <w:rsid w:val="00AC527A"/>
    <w:rsid w:val="00AC66F3"/>
    <w:rsid w:val="00AC714C"/>
    <w:rsid w:val="00AC7DFE"/>
    <w:rsid w:val="00AD0132"/>
    <w:rsid w:val="00AD0232"/>
    <w:rsid w:val="00AD03EC"/>
    <w:rsid w:val="00AD04A4"/>
    <w:rsid w:val="00AD0C82"/>
    <w:rsid w:val="00AD2612"/>
    <w:rsid w:val="00AD38F2"/>
    <w:rsid w:val="00AD397C"/>
    <w:rsid w:val="00AD3F1F"/>
    <w:rsid w:val="00AD4001"/>
    <w:rsid w:val="00AD4D29"/>
    <w:rsid w:val="00AD4DD8"/>
    <w:rsid w:val="00AD69F9"/>
    <w:rsid w:val="00AD72B9"/>
    <w:rsid w:val="00AE0979"/>
    <w:rsid w:val="00AE0ECC"/>
    <w:rsid w:val="00AE4278"/>
    <w:rsid w:val="00AE4563"/>
    <w:rsid w:val="00AE48BC"/>
    <w:rsid w:val="00AE4EE2"/>
    <w:rsid w:val="00AE549E"/>
    <w:rsid w:val="00AE592A"/>
    <w:rsid w:val="00AE68BA"/>
    <w:rsid w:val="00AE73C4"/>
    <w:rsid w:val="00AE7BE1"/>
    <w:rsid w:val="00AE7D2C"/>
    <w:rsid w:val="00AF11AE"/>
    <w:rsid w:val="00AF1678"/>
    <w:rsid w:val="00AF271B"/>
    <w:rsid w:val="00AF558B"/>
    <w:rsid w:val="00AF7AD1"/>
    <w:rsid w:val="00AF7C7F"/>
    <w:rsid w:val="00AF7CDF"/>
    <w:rsid w:val="00B00CF0"/>
    <w:rsid w:val="00B0133B"/>
    <w:rsid w:val="00B0139C"/>
    <w:rsid w:val="00B0306B"/>
    <w:rsid w:val="00B034EF"/>
    <w:rsid w:val="00B05A6B"/>
    <w:rsid w:val="00B05EB4"/>
    <w:rsid w:val="00B1039F"/>
    <w:rsid w:val="00B115AE"/>
    <w:rsid w:val="00B14AF6"/>
    <w:rsid w:val="00B150EC"/>
    <w:rsid w:val="00B16609"/>
    <w:rsid w:val="00B172B5"/>
    <w:rsid w:val="00B2251A"/>
    <w:rsid w:val="00B22B92"/>
    <w:rsid w:val="00B2655C"/>
    <w:rsid w:val="00B26A89"/>
    <w:rsid w:val="00B27CC6"/>
    <w:rsid w:val="00B27D7B"/>
    <w:rsid w:val="00B3570D"/>
    <w:rsid w:val="00B35750"/>
    <w:rsid w:val="00B36308"/>
    <w:rsid w:val="00B36A11"/>
    <w:rsid w:val="00B36D9A"/>
    <w:rsid w:val="00B377D7"/>
    <w:rsid w:val="00B378C2"/>
    <w:rsid w:val="00B37B02"/>
    <w:rsid w:val="00B40477"/>
    <w:rsid w:val="00B40CDD"/>
    <w:rsid w:val="00B416AE"/>
    <w:rsid w:val="00B428FC"/>
    <w:rsid w:val="00B42EE6"/>
    <w:rsid w:val="00B45088"/>
    <w:rsid w:val="00B451C4"/>
    <w:rsid w:val="00B45899"/>
    <w:rsid w:val="00B50418"/>
    <w:rsid w:val="00B52D8E"/>
    <w:rsid w:val="00B532BB"/>
    <w:rsid w:val="00B53C25"/>
    <w:rsid w:val="00B53FBB"/>
    <w:rsid w:val="00B5539C"/>
    <w:rsid w:val="00B5725E"/>
    <w:rsid w:val="00B57D74"/>
    <w:rsid w:val="00B60333"/>
    <w:rsid w:val="00B60FE8"/>
    <w:rsid w:val="00B636F0"/>
    <w:rsid w:val="00B63BE4"/>
    <w:rsid w:val="00B65930"/>
    <w:rsid w:val="00B67252"/>
    <w:rsid w:val="00B67453"/>
    <w:rsid w:val="00B67EA8"/>
    <w:rsid w:val="00B70ED6"/>
    <w:rsid w:val="00B721B9"/>
    <w:rsid w:val="00B72BEC"/>
    <w:rsid w:val="00B7465D"/>
    <w:rsid w:val="00B75C2D"/>
    <w:rsid w:val="00B76F82"/>
    <w:rsid w:val="00B815C1"/>
    <w:rsid w:val="00B81C7F"/>
    <w:rsid w:val="00B82D55"/>
    <w:rsid w:val="00B838F0"/>
    <w:rsid w:val="00B84CC8"/>
    <w:rsid w:val="00B85052"/>
    <w:rsid w:val="00B86FFF"/>
    <w:rsid w:val="00B9113E"/>
    <w:rsid w:val="00B928E1"/>
    <w:rsid w:val="00B9336C"/>
    <w:rsid w:val="00B93F33"/>
    <w:rsid w:val="00B94349"/>
    <w:rsid w:val="00B95905"/>
    <w:rsid w:val="00B959B0"/>
    <w:rsid w:val="00BA0047"/>
    <w:rsid w:val="00BA2B3F"/>
    <w:rsid w:val="00BA3A13"/>
    <w:rsid w:val="00BA4219"/>
    <w:rsid w:val="00BA5615"/>
    <w:rsid w:val="00BA779F"/>
    <w:rsid w:val="00BA7C28"/>
    <w:rsid w:val="00BB19E4"/>
    <w:rsid w:val="00BB272F"/>
    <w:rsid w:val="00BB2840"/>
    <w:rsid w:val="00BB4D76"/>
    <w:rsid w:val="00BB6F6E"/>
    <w:rsid w:val="00BB7403"/>
    <w:rsid w:val="00BC0841"/>
    <w:rsid w:val="00BC0BEC"/>
    <w:rsid w:val="00BC2625"/>
    <w:rsid w:val="00BC3339"/>
    <w:rsid w:val="00BC4017"/>
    <w:rsid w:val="00BC48E9"/>
    <w:rsid w:val="00BC4DC4"/>
    <w:rsid w:val="00BC5417"/>
    <w:rsid w:val="00BC60A8"/>
    <w:rsid w:val="00BC779B"/>
    <w:rsid w:val="00BD0C01"/>
    <w:rsid w:val="00BD1A6E"/>
    <w:rsid w:val="00BD1C76"/>
    <w:rsid w:val="00BD1FC4"/>
    <w:rsid w:val="00BD3E5D"/>
    <w:rsid w:val="00BD6752"/>
    <w:rsid w:val="00BD6EC7"/>
    <w:rsid w:val="00BD6ECD"/>
    <w:rsid w:val="00BD70AD"/>
    <w:rsid w:val="00BD77A4"/>
    <w:rsid w:val="00BE1E6E"/>
    <w:rsid w:val="00BE32C4"/>
    <w:rsid w:val="00BE395E"/>
    <w:rsid w:val="00BE44C1"/>
    <w:rsid w:val="00BE53E9"/>
    <w:rsid w:val="00BE6DEE"/>
    <w:rsid w:val="00BE71D1"/>
    <w:rsid w:val="00BF0478"/>
    <w:rsid w:val="00BF085F"/>
    <w:rsid w:val="00BF0883"/>
    <w:rsid w:val="00BF1CCB"/>
    <w:rsid w:val="00BF41BC"/>
    <w:rsid w:val="00BF49DB"/>
    <w:rsid w:val="00BF55A8"/>
    <w:rsid w:val="00C003C7"/>
    <w:rsid w:val="00C01ED5"/>
    <w:rsid w:val="00C050C7"/>
    <w:rsid w:val="00C062FF"/>
    <w:rsid w:val="00C07E7B"/>
    <w:rsid w:val="00C07F91"/>
    <w:rsid w:val="00C108BE"/>
    <w:rsid w:val="00C10B97"/>
    <w:rsid w:val="00C118D5"/>
    <w:rsid w:val="00C12BD0"/>
    <w:rsid w:val="00C13880"/>
    <w:rsid w:val="00C13E05"/>
    <w:rsid w:val="00C1586E"/>
    <w:rsid w:val="00C17654"/>
    <w:rsid w:val="00C17FCE"/>
    <w:rsid w:val="00C20808"/>
    <w:rsid w:val="00C23225"/>
    <w:rsid w:val="00C253E1"/>
    <w:rsid w:val="00C2552B"/>
    <w:rsid w:val="00C2732D"/>
    <w:rsid w:val="00C31194"/>
    <w:rsid w:val="00C31CC8"/>
    <w:rsid w:val="00C31D53"/>
    <w:rsid w:val="00C337A9"/>
    <w:rsid w:val="00C345FD"/>
    <w:rsid w:val="00C41996"/>
    <w:rsid w:val="00C41C88"/>
    <w:rsid w:val="00C43665"/>
    <w:rsid w:val="00C46AAF"/>
    <w:rsid w:val="00C46E7B"/>
    <w:rsid w:val="00C47255"/>
    <w:rsid w:val="00C50656"/>
    <w:rsid w:val="00C507B3"/>
    <w:rsid w:val="00C51919"/>
    <w:rsid w:val="00C53E7A"/>
    <w:rsid w:val="00C53EC8"/>
    <w:rsid w:val="00C5660C"/>
    <w:rsid w:val="00C60075"/>
    <w:rsid w:val="00C607A4"/>
    <w:rsid w:val="00C60ED8"/>
    <w:rsid w:val="00C61DE3"/>
    <w:rsid w:val="00C6291E"/>
    <w:rsid w:val="00C629FA"/>
    <w:rsid w:val="00C70C36"/>
    <w:rsid w:val="00C722BA"/>
    <w:rsid w:val="00C73AA2"/>
    <w:rsid w:val="00C74FDC"/>
    <w:rsid w:val="00C756EE"/>
    <w:rsid w:val="00C7646B"/>
    <w:rsid w:val="00C76DE5"/>
    <w:rsid w:val="00C773F6"/>
    <w:rsid w:val="00C77CB6"/>
    <w:rsid w:val="00C80032"/>
    <w:rsid w:val="00C82A21"/>
    <w:rsid w:val="00C83CFF"/>
    <w:rsid w:val="00C85D7C"/>
    <w:rsid w:val="00C85DBF"/>
    <w:rsid w:val="00C862F5"/>
    <w:rsid w:val="00C8680F"/>
    <w:rsid w:val="00C87715"/>
    <w:rsid w:val="00C87F4C"/>
    <w:rsid w:val="00C90129"/>
    <w:rsid w:val="00C914D2"/>
    <w:rsid w:val="00C914F2"/>
    <w:rsid w:val="00C91791"/>
    <w:rsid w:val="00C928DD"/>
    <w:rsid w:val="00C954FA"/>
    <w:rsid w:val="00C96323"/>
    <w:rsid w:val="00C97B99"/>
    <w:rsid w:val="00CA096A"/>
    <w:rsid w:val="00CA1D05"/>
    <w:rsid w:val="00CA448D"/>
    <w:rsid w:val="00CA48EC"/>
    <w:rsid w:val="00CA51CE"/>
    <w:rsid w:val="00CA51DC"/>
    <w:rsid w:val="00CA6954"/>
    <w:rsid w:val="00CA7828"/>
    <w:rsid w:val="00CA78E8"/>
    <w:rsid w:val="00CB05BB"/>
    <w:rsid w:val="00CB06AE"/>
    <w:rsid w:val="00CB1562"/>
    <w:rsid w:val="00CB190C"/>
    <w:rsid w:val="00CB26B9"/>
    <w:rsid w:val="00CB2B6E"/>
    <w:rsid w:val="00CB33FF"/>
    <w:rsid w:val="00CB52DF"/>
    <w:rsid w:val="00CB53FB"/>
    <w:rsid w:val="00CB7625"/>
    <w:rsid w:val="00CC05B4"/>
    <w:rsid w:val="00CC10A2"/>
    <w:rsid w:val="00CC21BA"/>
    <w:rsid w:val="00CC497F"/>
    <w:rsid w:val="00CC5D5D"/>
    <w:rsid w:val="00CC6BDF"/>
    <w:rsid w:val="00CC6DC5"/>
    <w:rsid w:val="00CC6F7B"/>
    <w:rsid w:val="00CD04A8"/>
    <w:rsid w:val="00CD12EB"/>
    <w:rsid w:val="00CD2B1B"/>
    <w:rsid w:val="00CD2B83"/>
    <w:rsid w:val="00CD3272"/>
    <w:rsid w:val="00CD362A"/>
    <w:rsid w:val="00CD3A94"/>
    <w:rsid w:val="00CD3F23"/>
    <w:rsid w:val="00CD4F14"/>
    <w:rsid w:val="00CD5145"/>
    <w:rsid w:val="00CD5665"/>
    <w:rsid w:val="00CD6379"/>
    <w:rsid w:val="00CD7970"/>
    <w:rsid w:val="00CE09C1"/>
    <w:rsid w:val="00CE0BBF"/>
    <w:rsid w:val="00CE145A"/>
    <w:rsid w:val="00CE159A"/>
    <w:rsid w:val="00CE23BC"/>
    <w:rsid w:val="00CE2469"/>
    <w:rsid w:val="00CE2BF7"/>
    <w:rsid w:val="00CE386D"/>
    <w:rsid w:val="00CE48D4"/>
    <w:rsid w:val="00CE52A0"/>
    <w:rsid w:val="00CE7355"/>
    <w:rsid w:val="00CE760C"/>
    <w:rsid w:val="00CE77A4"/>
    <w:rsid w:val="00CF0F0B"/>
    <w:rsid w:val="00CF1610"/>
    <w:rsid w:val="00CF18CF"/>
    <w:rsid w:val="00CF3BB1"/>
    <w:rsid w:val="00CF4057"/>
    <w:rsid w:val="00CF426B"/>
    <w:rsid w:val="00CF4DD0"/>
    <w:rsid w:val="00CF6D19"/>
    <w:rsid w:val="00CF6F86"/>
    <w:rsid w:val="00CF7B66"/>
    <w:rsid w:val="00D0026F"/>
    <w:rsid w:val="00D00326"/>
    <w:rsid w:val="00D004C1"/>
    <w:rsid w:val="00D01080"/>
    <w:rsid w:val="00D04FA5"/>
    <w:rsid w:val="00D0572A"/>
    <w:rsid w:val="00D0727D"/>
    <w:rsid w:val="00D0750F"/>
    <w:rsid w:val="00D100F6"/>
    <w:rsid w:val="00D1327C"/>
    <w:rsid w:val="00D13760"/>
    <w:rsid w:val="00D13DE2"/>
    <w:rsid w:val="00D1446F"/>
    <w:rsid w:val="00D166F0"/>
    <w:rsid w:val="00D20D69"/>
    <w:rsid w:val="00D24021"/>
    <w:rsid w:val="00D249F2"/>
    <w:rsid w:val="00D26A6D"/>
    <w:rsid w:val="00D303BB"/>
    <w:rsid w:val="00D32896"/>
    <w:rsid w:val="00D328F2"/>
    <w:rsid w:val="00D32C46"/>
    <w:rsid w:val="00D32D6A"/>
    <w:rsid w:val="00D3453C"/>
    <w:rsid w:val="00D350C4"/>
    <w:rsid w:val="00D3522C"/>
    <w:rsid w:val="00D35FC2"/>
    <w:rsid w:val="00D36421"/>
    <w:rsid w:val="00D36722"/>
    <w:rsid w:val="00D36E9A"/>
    <w:rsid w:val="00D37FCE"/>
    <w:rsid w:val="00D40214"/>
    <w:rsid w:val="00D41401"/>
    <w:rsid w:val="00D42307"/>
    <w:rsid w:val="00D4304C"/>
    <w:rsid w:val="00D4521E"/>
    <w:rsid w:val="00D5086B"/>
    <w:rsid w:val="00D53EFA"/>
    <w:rsid w:val="00D547E4"/>
    <w:rsid w:val="00D562A9"/>
    <w:rsid w:val="00D608EC"/>
    <w:rsid w:val="00D61470"/>
    <w:rsid w:val="00D619D5"/>
    <w:rsid w:val="00D61B63"/>
    <w:rsid w:val="00D62D50"/>
    <w:rsid w:val="00D62E60"/>
    <w:rsid w:val="00D63AD2"/>
    <w:rsid w:val="00D657B6"/>
    <w:rsid w:val="00D672B5"/>
    <w:rsid w:val="00D70C28"/>
    <w:rsid w:val="00D70FDC"/>
    <w:rsid w:val="00D72773"/>
    <w:rsid w:val="00D72BAC"/>
    <w:rsid w:val="00D73029"/>
    <w:rsid w:val="00D73669"/>
    <w:rsid w:val="00D73BD0"/>
    <w:rsid w:val="00D75E36"/>
    <w:rsid w:val="00D80149"/>
    <w:rsid w:val="00D8031A"/>
    <w:rsid w:val="00D807A3"/>
    <w:rsid w:val="00D8154A"/>
    <w:rsid w:val="00D83070"/>
    <w:rsid w:val="00D840C4"/>
    <w:rsid w:val="00D8415C"/>
    <w:rsid w:val="00D84160"/>
    <w:rsid w:val="00D84218"/>
    <w:rsid w:val="00D84383"/>
    <w:rsid w:val="00D84860"/>
    <w:rsid w:val="00D85C09"/>
    <w:rsid w:val="00D86E37"/>
    <w:rsid w:val="00D86E8D"/>
    <w:rsid w:val="00D90D9D"/>
    <w:rsid w:val="00D910E7"/>
    <w:rsid w:val="00D91730"/>
    <w:rsid w:val="00D93547"/>
    <w:rsid w:val="00D9450B"/>
    <w:rsid w:val="00D94887"/>
    <w:rsid w:val="00D95509"/>
    <w:rsid w:val="00D95724"/>
    <w:rsid w:val="00D957C3"/>
    <w:rsid w:val="00D958C2"/>
    <w:rsid w:val="00D95A82"/>
    <w:rsid w:val="00D967A7"/>
    <w:rsid w:val="00D969E2"/>
    <w:rsid w:val="00D97E3C"/>
    <w:rsid w:val="00DA055A"/>
    <w:rsid w:val="00DA2449"/>
    <w:rsid w:val="00DA2887"/>
    <w:rsid w:val="00DA3B06"/>
    <w:rsid w:val="00DB3D3B"/>
    <w:rsid w:val="00DB6271"/>
    <w:rsid w:val="00DC0D4B"/>
    <w:rsid w:val="00DC0E6B"/>
    <w:rsid w:val="00DC1522"/>
    <w:rsid w:val="00DC2D10"/>
    <w:rsid w:val="00DC3207"/>
    <w:rsid w:val="00DC34E3"/>
    <w:rsid w:val="00DC37C9"/>
    <w:rsid w:val="00DC50C8"/>
    <w:rsid w:val="00DC5DA0"/>
    <w:rsid w:val="00DC6ABA"/>
    <w:rsid w:val="00DC7724"/>
    <w:rsid w:val="00DC7B34"/>
    <w:rsid w:val="00DD03C7"/>
    <w:rsid w:val="00DD0714"/>
    <w:rsid w:val="00DD181F"/>
    <w:rsid w:val="00DD1ED4"/>
    <w:rsid w:val="00DD1F63"/>
    <w:rsid w:val="00DD2068"/>
    <w:rsid w:val="00DD3399"/>
    <w:rsid w:val="00DD3CC3"/>
    <w:rsid w:val="00DD469D"/>
    <w:rsid w:val="00DD5569"/>
    <w:rsid w:val="00DD5934"/>
    <w:rsid w:val="00DD5F33"/>
    <w:rsid w:val="00DD6052"/>
    <w:rsid w:val="00DD650C"/>
    <w:rsid w:val="00DD6E35"/>
    <w:rsid w:val="00DD78EA"/>
    <w:rsid w:val="00DE06A7"/>
    <w:rsid w:val="00DE15F0"/>
    <w:rsid w:val="00DE27FF"/>
    <w:rsid w:val="00DE2DF4"/>
    <w:rsid w:val="00DE312B"/>
    <w:rsid w:val="00DE3EC3"/>
    <w:rsid w:val="00DE4359"/>
    <w:rsid w:val="00DE4C82"/>
    <w:rsid w:val="00DE5BF7"/>
    <w:rsid w:val="00DE5D0D"/>
    <w:rsid w:val="00DE6753"/>
    <w:rsid w:val="00DE6982"/>
    <w:rsid w:val="00DE7C49"/>
    <w:rsid w:val="00DF124A"/>
    <w:rsid w:val="00DF189A"/>
    <w:rsid w:val="00DF39F8"/>
    <w:rsid w:val="00DF519E"/>
    <w:rsid w:val="00DF67C7"/>
    <w:rsid w:val="00E00546"/>
    <w:rsid w:val="00E00991"/>
    <w:rsid w:val="00E02305"/>
    <w:rsid w:val="00E03F16"/>
    <w:rsid w:val="00E06002"/>
    <w:rsid w:val="00E06250"/>
    <w:rsid w:val="00E06259"/>
    <w:rsid w:val="00E065E7"/>
    <w:rsid w:val="00E121A6"/>
    <w:rsid w:val="00E13B61"/>
    <w:rsid w:val="00E13C6D"/>
    <w:rsid w:val="00E15B8A"/>
    <w:rsid w:val="00E16AB9"/>
    <w:rsid w:val="00E209A5"/>
    <w:rsid w:val="00E20A00"/>
    <w:rsid w:val="00E20EF7"/>
    <w:rsid w:val="00E21360"/>
    <w:rsid w:val="00E226D9"/>
    <w:rsid w:val="00E22F37"/>
    <w:rsid w:val="00E22F41"/>
    <w:rsid w:val="00E232F1"/>
    <w:rsid w:val="00E2382A"/>
    <w:rsid w:val="00E25760"/>
    <w:rsid w:val="00E26122"/>
    <w:rsid w:val="00E31616"/>
    <w:rsid w:val="00E32AC6"/>
    <w:rsid w:val="00E3339C"/>
    <w:rsid w:val="00E33B1E"/>
    <w:rsid w:val="00E34432"/>
    <w:rsid w:val="00E3482F"/>
    <w:rsid w:val="00E34E11"/>
    <w:rsid w:val="00E36403"/>
    <w:rsid w:val="00E37D91"/>
    <w:rsid w:val="00E42458"/>
    <w:rsid w:val="00E426EF"/>
    <w:rsid w:val="00E44275"/>
    <w:rsid w:val="00E44B68"/>
    <w:rsid w:val="00E45382"/>
    <w:rsid w:val="00E4577F"/>
    <w:rsid w:val="00E46850"/>
    <w:rsid w:val="00E472AE"/>
    <w:rsid w:val="00E47337"/>
    <w:rsid w:val="00E47CEC"/>
    <w:rsid w:val="00E507D8"/>
    <w:rsid w:val="00E509B6"/>
    <w:rsid w:val="00E50C75"/>
    <w:rsid w:val="00E532E8"/>
    <w:rsid w:val="00E60776"/>
    <w:rsid w:val="00E60AE3"/>
    <w:rsid w:val="00E633EC"/>
    <w:rsid w:val="00E6587A"/>
    <w:rsid w:val="00E70596"/>
    <w:rsid w:val="00E706C7"/>
    <w:rsid w:val="00E74867"/>
    <w:rsid w:val="00E75BC3"/>
    <w:rsid w:val="00E76479"/>
    <w:rsid w:val="00E76566"/>
    <w:rsid w:val="00E77529"/>
    <w:rsid w:val="00E77A76"/>
    <w:rsid w:val="00E77C69"/>
    <w:rsid w:val="00E81B4C"/>
    <w:rsid w:val="00E84677"/>
    <w:rsid w:val="00E86CD5"/>
    <w:rsid w:val="00E902D7"/>
    <w:rsid w:val="00E90C2B"/>
    <w:rsid w:val="00E90DCF"/>
    <w:rsid w:val="00E9131C"/>
    <w:rsid w:val="00E918C8"/>
    <w:rsid w:val="00E94149"/>
    <w:rsid w:val="00E95180"/>
    <w:rsid w:val="00E95403"/>
    <w:rsid w:val="00E97093"/>
    <w:rsid w:val="00E976F1"/>
    <w:rsid w:val="00EA2CEA"/>
    <w:rsid w:val="00EA3132"/>
    <w:rsid w:val="00EA3B37"/>
    <w:rsid w:val="00EA3BB6"/>
    <w:rsid w:val="00EA3C30"/>
    <w:rsid w:val="00EA7566"/>
    <w:rsid w:val="00EB0B8D"/>
    <w:rsid w:val="00EB3951"/>
    <w:rsid w:val="00EB50F2"/>
    <w:rsid w:val="00EB541B"/>
    <w:rsid w:val="00EB5656"/>
    <w:rsid w:val="00EB57B3"/>
    <w:rsid w:val="00EB6EDC"/>
    <w:rsid w:val="00EB74BE"/>
    <w:rsid w:val="00EB7997"/>
    <w:rsid w:val="00EB7E91"/>
    <w:rsid w:val="00EC3827"/>
    <w:rsid w:val="00EC4EF8"/>
    <w:rsid w:val="00EC5442"/>
    <w:rsid w:val="00EC570C"/>
    <w:rsid w:val="00EC5EC9"/>
    <w:rsid w:val="00ED048F"/>
    <w:rsid w:val="00ED1AB7"/>
    <w:rsid w:val="00ED2C34"/>
    <w:rsid w:val="00ED32B0"/>
    <w:rsid w:val="00ED3710"/>
    <w:rsid w:val="00ED460D"/>
    <w:rsid w:val="00ED5E9C"/>
    <w:rsid w:val="00ED60AF"/>
    <w:rsid w:val="00ED6994"/>
    <w:rsid w:val="00EE071D"/>
    <w:rsid w:val="00EE113A"/>
    <w:rsid w:val="00EE3442"/>
    <w:rsid w:val="00EE3712"/>
    <w:rsid w:val="00EE61B9"/>
    <w:rsid w:val="00EE64CF"/>
    <w:rsid w:val="00EE65CF"/>
    <w:rsid w:val="00EE7738"/>
    <w:rsid w:val="00EF0372"/>
    <w:rsid w:val="00EF072F"/>
    <w:rsid w:val="00EF1AE2"/>
    <w:rsid w:val="00EF23AC"/>
    <w:rsid w:val="00EF4A21"/>
    <w:rsid w:val="00EF54AF"/>
    <w:rsid w:val="00EF5502"/>
    <w:rsid w:val="00EF74C6"/>
    <w:rsid w:val="00EF77F2"/>
    <w:rsid w:val="00EF78F0"/>
    <w:rsid w:val="00F017F6"/>
    <w:rsid w:val="00F0236A"/>
    <w:rsid w:val="00F03A76"/>
    <w:rsid w:val="00F04669"/>
    <w:rsid w:val="00F05642"/>
    <w:rsid w:val="00F05CAC"/>
    <w:rsid w:val="00F119DD"/>
    <w:rsid w:val="00F12282"/>
    <w:rsid w:val="00F12D28"/>
    <w:rsid w:val="00F13025"/>
    <w:rsid w:val="00F14424"/>
    <w:rsid w:val="00F147F9"/>
    <w:rsid w:val="00F15A43"/>
    <w:rsid w:val="00F15A4E"/>
    <w:rsid w:val="00F165F3"/>
    <w:rsid w:val="00F1707F"/>
    <w:rsid w:val="00F1759F"/>
    <w:rsid w:val="00F201DA"/>
    <w:rsid w:val="00F2104E"/>
    <w:rsid w:val="00F216CC"/>
    <w:rsid w:val="00F2205E"/>
    <w:rsid w:val="00F22811"/>
    <w:rsid w:val="00F23B4A"/>
    <w:rsid w:val="00F23E6A"/>
    <w:rsid w:val="00F24604"/>
    <w:rsid w:val="00F24649"/>
    <w:rsid w:val="00F247D8"/>
    <w:rsid w:val="00F247EE"/>
    <w:rsid w:val="00F24BC1"/>
    <w:rsid w:val="00F2575E"/>
    <w:rsid w:val="00F25F95"/>
    <w:rsid w:val="00F3115F"/>
    <w:rsid w:val="00F339AC"/>
    <w:rsid w:val="00F34394"/>
    <w:rsid w:val="00F3443C"/>
    <w:rsid w:val="00F34820"/>
    <w:rsid w:val="00F34991"/>
    <w:rsid w:val="00F35EF2"/>
    <w:rsid w:val="00F36BC6"/>
    <w:rsid w:val="00F40D00"/>
    <w:rsid w:val="00F41D9C"/>
    <w:rsid w:val="00F41E68"/>
    <w:rsid w:val="00F428E1"/>
    <w:rsid w:val="00F42B1D"/>
    <w:rsid w:val="00F45274"/>
    <w:rsid w:val="00F47BC5"/>
    <w:rsid w:val="00F47BE5"/>
    <w:rsid w:val="00F5057A"/>
    <w:rsid w:val="00F50CC7"/>
    <w:rsid w:val="00F51231"/>
    <w:rsid w:val="00F5219C"/>
    <w:rsid w:val="00F521EC"/>
    <w:rsid w:val="00F5311E"/>
    <w:rsid w:val="00F547C2"/>
    <w:rsid w:val="00F556C6"/>
    <w:rsid w:val="00F56DB4"/>
    <w:rsid w:val="00F61A19"/>
    <w:rsid w:val="00F623D6"/>
    <w:rsid w:val="00F63426"/>
    <w:rsid w:val="00F638E3"/>
    <w:rsid w:val="00F6405C"/>
    <w:rsid w:val="00F6410D"/>
    <w:rsid w:val="00F64AB7"/>
    <w:rsid w:val="00F6607F"/>
    <w:rsid w:val="00F66256"/>
    <w:rsid w:val="00F6675A"/>
    <w:rsid w:val="00F66EFD"/>
    <w:rsid w:val="00F674DA"/>
    <w:rsid w:val="00F711F4"/>
    <w:rsid w:val="00F714E4"/>
    <w:rsid w:val="00F7209E"/>
    <w:rsid w:val="00F72700"/>
    <w:rsid w:val="00F72BF9"/>
    <w:rsid w:val="00F7324A"/>
    <w:rsid w:val="00F759DD"/>
    <w:rsid w:val="00F7654B"/>
    <w:rsid w:val="00F76706"/>
    <w:rsid w:val="00F771FF"/>
    <w:rsid w:val="00F77314"/>
    <w:rsid w:val="00F77673"/>
    <w:rsid w:val="00F77711"/>
    <w:rsid w:val="00F77AC5"/>
    <w:rsid w:val="00F81601"/>
    <w:rsid w:val="00F822B1"/>
    <w:rsid w:val="00F8312D"/>
    <w:rsid w:val="00F83153"/>
    <w:rsid w:val="00F836FE"/>
    <w:rsid w:val="00F83C96"/>
    <w:rsid w:val="00F83F11"/>
    <w:rsid w:val="00F8631E"/>
    <w:rsid w:val="00F91340"/>
    <w:rsid w:val="00F92098"/>
    <w:rsid w:val="00F92C3B"/>
    <w:rsid w:val="00F94B39"/>
    <w:rsid w:val="00F95A19"/>
    <w:rsid w:val="00F9705B"/>
    <w:rsid w:val="00FA0BD3"/>
    <w:rsid w:val="00FA121C"/>
    <w:rsid w:val="00FA1C85"/>
    <w:rsid w:val="00FA1CD1"/>
    <w:rsid w:val="00FA350B"/>
    <w:rsid w:val="00FA4F5A"/>
    <w:rsid w:val="00FA60C9"/>
    <w:rsid w:val="00FA7774"/>
    <w:rsid w:val="00FA7F25"/>
    <w:rsid w:val="00FB0038"/>
    <w:rsid w:val="00FB11C7"/>
    <w:rsid w:val="00FB1E86"/>
    <w:rsid w:val="00FB5889"/>
    <w:rsid w:val="00FB5AF8"/>
    <w:rsid w:val="00FB7664"/>
    <w:rsid w:val="00FC1F74"/>
    <w:rsid w:val="00FC2466"/>
    <w:rsid w:val="00FC391A"/>
    <w:rsid w:val="00FC5FF5"/>
    <w:rsid w:val="00FD06EB"/>
    <w:rsid w:val="00FD1190"/>
    <w:rsid w:val="00FD1C8D"/>
    <w:rsid w:val="00FD22B4"/>
    <w:rsid w:val="00FD23BB"/>
    <w:rsid w:val="00FD502B"/>
    <w:rsid w:val="00FD62DE"/>
    <w:rsid w:val="00FE0FE2"/>
    <w:rsid w:val="00FE3511"/>
    <w:rsid w:val="00FE6962"/>
    <w:rsid w:val="00FE7FE2"/>
    <w:rsid w:val="00FF06BD"/>
    <w:rsid w:val="00FF106C"/>
    <w:rsid w:val="00FF10CB"/>
    <w:rsid w:val="00FF3B37"/>
    <w:rsid w:val="00FF508A"/>
    <w:rsid w:val="00FF61A3"/>
    <w:rsid w:val="00FF6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3708395D"/>
  <w15:docId w15:val="{95827705-AB90-4902-A3CD-7717B1B281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7BDB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qFormat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0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0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1">
    <w:name w:val="Знак Знак1"/>
    <w:rPr>
      <w:sz w:val="24"/>
      <w:szCs w:val="24"/>
      <w:lang w:val="ru-RU" w:bidi="ar-SA"/>
    </w:rPr>
  </w:style>
  <w:style w:type="character" w:styleId="a7">
    <w:name w:val="Strong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">
    <w:name w:val="Знак Знак31"/>
    <w:rPr>
      <w:color w:val="FF0000"/>
      <w:sz w:val="28"/>
      <w:szCs w:val="28"/>
      <w:lang w:val="ru-RU" w:bidi="ar-SA"/>
    </w:rPr>
  </w:style>
  <w:style w:type="character" w:customStyle="1" w:styleId="20">
    <w:name w:val="Знак Знак2"/>
    <w:rPr>
      <w:sz w:val="22"/>
      <w:szCs w:val="22"/>
      <w:lang w:val="ru-RU" w:bidi="ar-SA"/>
    </w:rPr>
  </w:style>
  <w:style w:type="character" w:customStyle="1" w:styleId="21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2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0"/>
  </w:style>
  <w:style w:type="character" w:customStyle="1" w:styleId="blk">
    <w:name w:val="blk"/>
    <w:basedOn w:val="10"/>
  </w:style>
  <w:style w:type="character" w:customStyle="1" w:styleId="u">
    <w:name w:val="u"/>
    <w:basedOn w:val="10"/>
  </w:style>
  <w:style w:type="character" w:customStyle="1" w:styleId="epm">
    <w:name w:val="epm"/>
    <w:basedOn w:val="10"/>
  </w:style>
  <w:style w:type="character" w:customStyle="1" w:styleId="13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pPr>
      <w:jc w:val="center"/>
    </w:pPr>
    <w:rPr>
      <w:b/>
      <w:bCs/>
      <w:sz w:val="28"/>
      <w:szCs w:val="28"/>
    </w:rPr>
  </w:style>
  <w:style w:type="paragraph" w:styleId="af0">
    <w:name w:val="Body Text"/>
    <w:basedOn w:val="a"/>
    <w:link w:val="af1"/>
    <w:uiPriority w:val="99"/>
    <w:pPr>
      <w:spacing w:after="120"/>
    </w:pPr>
    <w:rPr>
      <w:lang w:val="x-none"/>
    </w:rPr>
  </w:style>
  <w:style w:type="paragraph" w:styleId="af2">
    <w:name w:val="List"/>
    <w:basedOn w:val="af0"/>
    <w:rPr>
      <w:rFonts w:cs="Mangal"/>
    </w:rPr>
  </w:style>
  <w:style w:type="paragraph" w:styleId="af3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4">
    <w:name w:val="Указатель1"/>
    <w:basedOn w:val="a"/>
    <w:pPr>
      <w:suppressLineNumbers/>
    </w:pPr>
    <w:rPr>
      <w:rFonts w:cs="Mangal"/>
    </w:rPr>
  </w:style>
  <w:style w:type="paragraph" w:styleId="af4">
    <w:name w:val="Body Text Indent"/>
    <w:basedOn w:val="a"/>
    <w:pPr>
      <w:autoSpaceDE w:val="0"/>
      <w:ind w:firstLine="567"/>
      <w:jc w:val="both"/>
    </w:pPr>
    <w:rPr>
      <w:color w:val="FF0000"/>
      <w:sz w:val="28"/>
      <w:szCs w:val="28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5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6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7">
    <w:name w:val="footnote text"/>
    <w:basedOn w:val="a"/>
    <w:link w:val="af8"/>
    <w:rPr>
      <w:sz w:val="20"/>
      <w:szCs w:val="20"/>
      <w:lang w:val="x-none"/>
    </w:rPr>
  </w:style>
  <w:style w:type="paragraph" w:styleId="af9">
    <w:name w:val="header"/>
    <w:basedOn w:val="a"/>
    <w:link w:val="afa"/>
    <w:uiPriority w:val="99"/>
    <w:pPr>
      <w:tabs>
        <w:tab w:val="center" w:pos="4677"/>
        <w:tab w:val="right" w:pos="9355"/>
      </w:tabs>
    </w:pPr>
  </w:style>
  <w:style w:type="paragraph" w:styleId="afb">
    <w:name w:val="footer"/>
    <w:basedOn w:val="a"/>
    <w:link w:val="afc"/>
    <w:uiPriority w:val="99"/>
    <w:pPr>
      <w:tabs>
        <w:tab w:val="center" w:pos="4677"/>
        <w:tab w:val="right" w:pos="9355"/>
      </w:tabs>
    </w:pPr>
  </w:style>
  <w:style w:type="paragraph" w:customStyle="1" w:styleId="15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6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d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0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7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e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8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9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">
    <w:name w:val="index heading"/>
    <w:basedOn w:val="a"/>
    <w:next w:val="19"/>
    <w:pPr>
      <w:spacing w:before="120" w:after="120"/>
    </w:pPr>
    <w:rPr>
      <w:b/>
      <w:bCs/>
      <w:i/>
      <w:iCs/>
      <w:sz w:val="20"/>
      <w:szCs w:val="20"/>
    </w:rPr>
  </w:style>
  <w:style w:type="paragraph" w:styleId="1a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1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b">
    <w:name w:val="Текст примечания1"/>
    <w:basedOn w:val="a"/>
    <w:rPr>
      <w:sz w:val="20"/>
      <w:szCs w:val="20"/>
    </w:rPr>
  </w:style>
  <w:style w:type="paragraph" w:styleId="aff0">
    <w:name w:val="annotation subject"/>
    <w:basedOn w:val="1b"/>
    <w:next w:val="1b"/>
    <w:rPr>
      <w:b/>
      <w:bCs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2"/>
    <w:rPr>
      <w:rFonts w:eastAsia="Calibri"/>
    </w:rPr>
  </w:style>
  <w:style w:type="paragraph" w:customStyle="1" w:styleId="aff1">
    <w:name w:val="Содержимое таблицы"/>
    <w:basedOn w:val="a"/>
    <w:pPr>
      <w:suppressLineNumbers/>
    </w:pPr>
  </w:style>
  <w:style w:type="paragraph" w:customStyle="1" w:styleId="aff2">
    <w:name w:val="Заголовок таблицы"/>
    <w:basedOn w:val="aff1"/>
    <w:pPr>
      <w:jc w:val="center"/>
    </w:pPr>
    <w:rPr>
      <w:b/>
      <w:bCs/>
    </w:rPr>
  </w:style>
  <w:style w:type="paragraph" w:styleId="40">
    <w:name w:val="toc 4"/>
    <w:basedOn w:val="14"/>
    <w:pPr>
      <w:tabs>
        <w:tab w:val="right" w:leader="dot" w:pos="8789"/>
      </w:tabs>
      <w:ind w:left="849"/>
    </w:pPr>
  </w:style>
  <w:style w:type="paragraph" w:styleId="50">
    <w:name w:val="toc 5"/>
    <w:basedOn w:val="14"/>
    <w:pPr>
      <w:tabs>
        <w:tab w:val="right" w:leader="dot" w:pos="8506"/>
      </w:tabs>
      <w:ind w:left="1132"/>
    </w:pPr>
  </w:style>
  <w:style w:type="paragraph" w:styleId="60">
    <w:name w:val="toc 6"/>
    <w:basedOn w:val="14"/>
    <w:pPr>
      <w:tabs>
        <w:tab w:val="right" w:leader="dot" w:pos="8223"/>
      </w:tabs>
      <w:ind w:left="1415"/>
    </w:pPr>
  </w:style>
  <w:style w:type="paragraph" w:styleId="7">
    <w:name w:val="toc 7"/>
    <w:basedOn w:val="14"/>
    <w:pPr>
      <w:tabs>
        <w:tab w:val="right" w:leader="dot" w:pos="7940"/>
      </w:tabs>
      <w:ind w:left="1698"/>
    </w:pPr>
  </w:style>
  <w:style w:type="paragraph" w:styleId="8">
    <w:name w:val="toc 8"/>
    <w:basedOn w:val="14"/>
    <w:pPr>
      <w:tabs>
        <w:tab w:val="right" w:leader="dot" w:pos="7657"/>
      </w:tabs>
      <w:ind w:left="1981"/>
    </w:pPr>
  </w:style>
  <w:style w:type="paragraph" w:styleId="9">
    <w:name w:val="toc 9"/>
    <w:basedOn w:val="14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pPr>
      <w:tabs>
        <w:tab w:val="right" w:leader="dot" w:pos="7091"/>
      </w:tabs>
      <w:ind w:left="2547"/>
    </w:pPr>
  </w:style>
  <w:style w:type="paragraph" w:customStyle="1" w:styleId="aff3">
    <w:name w:val="Содержимое врезки"/>
    <w:basedOn w:val="af0"/>
  </w:style>
  <w:style w:type="paragraph" w:styleId="aff4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rsid w:val="000D595A"/>
    <w:rPr>
      <w:sz w:val="24"/>
      <w:szCs w:val="24"/>
      <w:lang w:eastAsia="zh-CN"/>
    </w:rPr>
  </w:style>
  <w:style w:type="character" w:customStyle="1" w:styleId="af1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character" w:customStyle="1" w:styleId="serp-urlitem">
    <w:name w:val="serp-url__item"/>
    <w:basedOn w:val="a0"/>
    <w:rsid w:val="00395AB6"/>
  </w:style>
  <w:style w:type="paragraph" w:customStyle="1" w:styleId="Pa1">
    <w:name w:val="Pa1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361" w:lineRule="atLeast"/>
    </w:pPr>
    <w:rPr>
      <w:rFonts w:ascii="PragmaticaC" w:hAnsi="PragmaticaC"/>
      <w:lang w:eastAsia="ru-RU"/>
    </w:rPr>
  </w:style>
  <w:style w:type="paragraph" w:customStyle="1" w:styleId="Pa0">
    <w:name w:val="Pa0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241" w:lineRule="atLeast"/>
    </w:pPr>
    <w:rPr>
      <w:rFonts w:ascii="PragmaticaC" w:hAnsi="PragmaticaC"/>
      <w:lang w:eastAsia="ru-RU"/>
    </w:rPr>
  </w:style>
  <w:style w:type="character" w:customStyle="1" w:styleId="A20">
    <w:name w:val="A2"/>
    <w:uiPriority w:val="99"/>
    <w:rsid w:val="008A370D"/>
    <w:rPr>
      <w:rFonts w:cs="PragmaticaC"/>
      <w:color w:val="000000"/>
      <w:sz w:val="20"/>
      <w:szCs w:val="20"/>
    </w:rPr>
  </w:style>
  <w:style w:type="paragraph" w:customStyle="1" w:styleId="Pa9">
    <w:name w:val="Pa9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241" w:lineRule="atLeast"/>
    </w:pPr>
    <w:rPr>
      <w:rFonts w:ascii="PragmaticaC" w:hAnsi="PragmaticaC"/>
      <w:lang w:eastAsia="ru-RU"/>
    </w:rPr>
  </w:style>
  <w:style w:type="character" w:customStyle="1" w:styleId="xdrichtextbox1">
    <w:name w:val="xdrichtextbox1"/>
    <w:rsid w:val="00353649"/>
    <w:rPr>
      <w:b w:val="0"/>
      <w:bCs w:val="0"/>
      <w:i w:val="0"/>
      <w:iCs w:val="0"/>
      <w:strike w:val="0"/>
      <w:dstrike w:val="0"/>
      <w:color w:val="auto"/>
      <w:u w:val="none"/>
      <w:effect w:val="none"/>
      <w:bdr w:val="single" w:sz="8" w:space="1" w:color="DCDCDC" w:frame="1"/>
      <w:shd w:val="clear" w:color="auto" w:fill="FFFFFF"/>
      <w:vertAlign w:val="baseline"/>
    </w:rPr>
  </w:style>
  <w:style w:type="character" w:customStyle="1" w:styleId="aff5">
    <w:name w:val="Гипертекстовая ссылка"/>
    <w:uiPriority w:val="99"/>
    <w:rsid w:val="00F77711"/>
    <w:rPr>
      <w:rFonts w:cs="Times New Roman"/>
      <w:color w:val="106BBE"/>
    </w:rPr>
  </w:style>
  <w:style w:type="paragraph" w:customStyle="1" w:styleId="rvps1">
    <w:name w:val="rvps1"/>
    <w:basedOn w:val="a"/>
    <w:rsid w:val="00674039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rvts9">
    <w:name w:val="rvts9"/>
    <w:basedOn w:val="a0"/>
    <w:rsid w:val="00674039"/>
  </w:style>
  <w:style w:type="paragraph" w:customStyle="1" w:styleId="TextBoldCenter">
    <w:name w:val="TextBoldCenter"/>
    <w:basedOn w:val="a"/>
    <w:rsid w:val="00607255"/>
    <w:pPr>
      <w:suppressAutoHyphens w:val="0"/>
      <w:autoSpaceDE w:val="0"/>
      <w:autoSpaceDN w:val="0"/>
      <w:adjustRightInd w:val="0"/>
      <w:spacing w:before="283"/>
      <w:jc w:val="center"/>
    </w:pPr>
    <w:rPr>
      <w:b/>
      <w:bCs/>
      <w:sz w:val="26"/>
      <w:szCs w:val="26"/>
      <w:lang w:eastAsia="ru-RU"/>
    </w:rPr>
  </w:style>
  <w:style w:type="paragraph" w:customStyle="1" w:styleId="formattexttopleveltext">
    <w:name w:val="formattext topleveltext"/>
    <w:basedOn w:val="a"/>
    <w:rsid w:val="00F83153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consplusnormal0">
    <w:name w:val="consplusnormal"/>
    <w:basedOn w:val="a"/>
    <w:rsid w:val="00F83153"/>
    <w:pPr>
      <w:suppressAutoHyphens w:val="0"/>
      <w:spacing w:before="100" w:beforeAutospacing="1" w:after="100" w:afterAutospacing="1"/>
    </w:pPr>
    <w:rPr>
      <w:lang w:eastAsia="ru-RU"/>
    </w:rPr>
  </w:style>
  <w:style w:type="table" w:styleId="aff6">
    <w:name w:val="Table Grid"/>
    <w:basedOn w:val="a1"/>
    <w:rsid w:val="00CF7B66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7">
    <w:name w:val="Комментарий"/>
    <w:basedOn w:val="a"/>
    <w:next w:val="a"/>
    <w:uiPriority w:val="99"/>
    <w:rsid w:val="00296E04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6"/>
      <w:szCs w:val="26"/>
      <w:shd w:val="clear" w:color="auto" w:fill="F0F0F0"/>
      <w:lang w:eastAsia="ru-RU"/>
    </w:rPr>
  </w:style>
  <w:style w:type="paragraph" w:customStyle="1" w:styleId="aff8">
    <w:name w:val="Информация о версии"/>
    <w:basedOn w:val="aff7"/>
    <w:next w:val="a"/>
    <w:uiPriority w:val="99"/>
    <w:rsid w:val="00296E04"/>
    <w:rPr>
      <w:i/>
      <w:iCs/>
    </w:rPr>
  </w:style>
  <w:style w:type="paragraph" w:styleId="aff9">
    <w:name w:val="TOC Heading"/>
    <w:basedOn w:val="1"/>
    <w:next w:val="a"/>
    <w:uiPriority w:val="39"/>
    <w:semiHidden/>
    <w:unhideWhenUsed/>
    <w:qFormat/>
    <w:rsid w:val="00C01ED5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ru-RU"/>
    </w:rPr>
  </w:style>
  <w:style w:type="character" w:styleId="affa">
    <w:name w:val="annotation reference"/>
    <w:uiPriority w:val="99"/>
    <w:semiHidden/>
    <w:unhideWhenUsed/>
    <w:rsid w:val="009C7985"/>
    <w:rPr>
      <w:sz w:val="16"/>
      <w:szCs w:val="16"/>
    </w:rPr>
  </w:style>
  <w:style w:type="paragraph" w:styleId="affb">
    <w:name w:val="annotation text"/>
    <w:basedOn w:val="a"/>
    <w:link w:val="affc"/>
    <w:uiPriority w:val="99"/>
    <w:semiHidden/>
    <w:unhideWhenUsed/>
    <w:rsid w:val="009C7985"/>
    <w:rPr>
      <w:sz w:val="20"/>
      <w:szCs w:val="20"/>
      <w:lang w:val="x-none"/>
    </w:rPr>
  </w:style>
  <w:style w:type="character" w:customStyle="1" w:styleId="affc">
    <w:name w:val="Текст примечания Знак"/>
    <w:link w:val="affb"/>
    <w:uiPriority w:val="99"/>
    <w:semiHidden/>
    <w:rsid w:val="009C7985"/>
    <w:rPr>
      <w:lang w:eastAsia="zh-CN"/>
    </w:rPr>
  </w:style>
  <w:style w:type="paragraph" w:customStyle="1" w:styleId="Iniiaiieoaeno2">
    <w:name w:val="Iniiaiie oaeno 2"/>
    <w:basedOn w:val="a"/>
    <w:rsid w:val="00F556C6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af8">
    <w:name w:val="Текст сноски Знак"/>
    <w:link w:val="af7"/>
    <w:rsid w:val="005265E0"/>
    <w:rPr>
      <w:lang w:eastAsia="zh-CN"/>
    </w:rPr>
  </w:style>
  <w:style w:type="paragraph" w:customStyle="1" w:styleId="adress">
    <w:name w:val="adress"/>
    <w:basedOn w:val="a"/>
    <w:rsid w:val="00D303BB"/>
    <w:pPr>
      <w:suppressAutoHyphens w:val="0"/>
      <w:spacing w:before="1" w:after="1" w:line="240" w:lineRule="atLeast"/>
      <w:ind w:left="1" w:right="1" w:firstLine="1"/>
      <w:jc w:val="center"/>
    </w:pPr>
    <w:rPr>
      <w:b/>
      <w:i/>
      <w:sz w:val="20"/>
      <w:szCs w:val="20"/>
      <w:lang w:val="en-US" w:eastAsia="en-US"/>
    </w:rPr>
  </w:style>
  <w:style w:type="paragraph" w:styleId="affd">
    <w:name w:val="No Spacing"/>
    <w:uiPriority w:val="1"/>
    <w:qFormat/>
    <w:rsid w:val="00393E3D"/>
    <w:rPr>
      <w:sz w:val="24"/>
      <w:szCs w:val="24"/>
    </w:rPr>
  </w:style>
  <w:style w:type="character" w:customStyle="1" w:styleId="afa">
    <w:name w:val="Верхний колонтитул Знак"/>
    <w:basedOn w:val="a0"/>
    <w:link w:val="af9"/>
    <w:uiPriority w:val="99"/>
    <w:rsid w:val="00656D26"/>
    <w:rPr>
      <w:sz w:val="24"/>
      <w:szCs w:val="24"/>
      <w:lang w:eastAsia="zh-CN"/>
    </w:rPr>
  </w:style>
  <w:style w:type="character" w:customStyle="1" w:styleId="afc">
    <w:name w:val="Нижний колонтитул Знак"/>
    <w:link w:val="afb"/>
    <w:uiPriority w:val="99"/>
    <w:rsid w:val="00CC10A2"/>
    <w:rPr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11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7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8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44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0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4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hyperlink" Target="consultantplus://offline/ref=731519937D285263BFDA8E37229605CA1466624CCA97D565386C240AE1qDI7R" TargetMode="External"/><Relationship Id="rId63" Type="http://schemas.openxmlformats.org/officeDocument/2006/relationships/hyperlink" Target="consultantplus://offline/ref=731519937D285263BFDA8E37229605CA1466624CCA97D565386C240AE1D7AAC8B8F905604235BC1Fq3I6R" TargetMode="External"/><Relationship Id="rId68" Type="http://schemas.openxmlformats.org/officeDocument/2006/relationships/hyperlink" Target="consultantplus://offline/ref=731519937D285263BFDA8E37229605CA1466624CCA97D565386C240AE1D7AAC8B8F905604235BD18q3I7R" TargetMode="External"/><Relationship Id="rId76" Type="http://schemas.openxmlformats.org/officeDocument/2006/relationships/image" Target="media/image40.pn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yperlink" Target="consultantplus://offline/ref=731519937D285263BFDA8E37229605CA1466624CCA97D565386C240AE1D7AAC8B8F90568q4I5R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hyperlink" Target="consultantplus://offline/ref=731519937D285263BFDA9237259605CA17636045C29E886F30352808qEI6R" TargetMode="External"/><Relationship Id="rId58" Type="http://schemas.openxmlformats.org/officeDocument/2006/relationships/hyperlink" Target="consultantplus://offline/ref=731519937D285263BFDA9237259605CA14636243C09E886F30352808qEI6R" TargetMode="External"/><Relationship Id="rId66" Type="http://schemas.openxmlformats.org/officeDocument/2006/relationships/hyperlink" Target="consultantplus://offline/ref=731519937D285263BFDA8E37229605CA1466624CCA97D565386C240AE1D7AAC8B8F905604235BD1Eq3ICR" TargetMode="External"/><Relationship Id="rId74" Type="http://schemas.openxmlformats.org/officeDocument/2006/relationships/footer" Target="footer1.xml"/><Relationship Id="rId79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hyperlink" Target="consultantplus://offline/ref=731519937D285263BFDA8E37229605CA176F6A47C69CD565386C240AE1qDI7R" TargetMode="External"/><Relationship Id="rId82" Type="http://schemas.openxmlformats.org/officeDocument/2006/relationships/header" Target="header3.xml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hyperlink" Target="consultantplus://offline/ref=731519937D285263BFDA8E37229605CA1466624CCA97D565386C240AE1D7AAC8B8F905604235BD18q3I7R" TargetMode="External"/><Relationship Id="rId64" Type="http://schemas.openxmlformats.org/officeDocument/2006/relationships/hyperlink" Target="consultantplus://offline/ref=731519937D285263BFDA8E37229605CA1466624CCA97D565386C240AE1D7AAC8B8F905604235BD1Eq3ICR" TargetMode="External"/><Relationship Id="rId69" Type="http://schemas.openxmlformats.org/officeDocument/2006/relationships/hyperlink" Target="consultantplus://offline/ref=731519937D285263BFDA8E37229605CA1466624CCA97D565386C240AE1D7AAC8B8F905604235BD1Eq3ICR" TargetMode="External"/><Relationship Id="rId77" Type="http://schemas.openxmlformats.org/officeDocument/2006/relationships/image" Target="media/image41.jpeg"/><Relationship Id="rId8" Type="http://schemas.openxmlformats.org/officeDocument/2006/relationships/hyperlink" Target="http://www.torgi.gov.ru" TargetMode="External"/><Relationship Id="rId51" Type="http://schemas.openxmlformats.org/officeDocument/2006/relationships/hyperlink" Target="consultantplus://offline/ref=731519937D285263BFDA8E37229605CA1466624CCA97D565386C240AE1D7AAC8B8F9056341q3I1R" TargetMode="External"/><Relationship Id="rId72" Type="http://schemas.openxmlformats.org/officeDocument/2006/relationships/hyperlink" Target="consultantplus://offline/ref=731519937D285263BFDA8E37229605CA176F6A47C69CD565386C240AE1qDI7R" TargetMode="External"/><Relationship Id="rId80" Type="http://schemas.openxmlformats.org/officeDocument/2006/relationships/footer" Target="footer2.xml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hyperlink" Target="consultantplus://offline/ref=731519937D285263BFDA9237259605CA14636243C09E886F30352808qEI6R" TargetMode="External"/><Relationship Id="rId67" Type="http://schemas.openxmlformats.org/officeDocument/2006/relationships/hyperlink" Target="consultantplus://offline/ref=731519937D285263BFDA8E37229605CA1466624CCA97D565386C240AE1D7AAC8B8F905604235BC1Fq3I6R" TargetMode="Externa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hyperlink" Target="consultantplus://offline/ref=731519937D285263BFDA9237259605CA17636045C19E886F30352808qEI6R" TargetMode="External"/><Relationship Id="rId62" Type="http://schemas.openxmlformats.org/officeDocument/2006/relationships/hyperlink" Target="consultantplus://offline/ref=731519937D285263BFDA8E37229605CA1466624CCA97D565386C240AE1D7AAC8B8F905604235BD1Eq3ICR" TargetMode="External"/><Relationship Id="rId70" Type="http://schemas.openxmlformats.org/officeDocument/2006/relationships/hyperlink" Target="consultantplus://offline/ref=731519937D285263BFDA8E37229605CA1466624CCA97D565386C240AE1D7AAC8B8F905604235BC1Fq3I6R" TargetMode="External"/><Relationship Id="rId75" Type="http://schemas.openxmlformats.org/officeDocument/2006/relationships/image" Target="media/image39.png"/><Relationship Id="rId83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hyperlink" Target="consultantplus://offline/ref=731519937D285263BFDA9237259605CA14666746C69E886F30352808qEI6R" TargetMode="External"/><Relationship Id="rId10" Type="http://schemas.openxmlformats.org/officeDocument/2006/relationships/hyperlink" Target="http://www.torgi.mosreg.ru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hyperlink" Target="consultantplus://offline/ref=731519937D285263BFDA8E37229605CA1466624CCA97D565386C240AE1D7AAC8B8F9056341q3I3R" TargetMode="External"/><Relationship Id="rId60" Type="http://schemas.openxmlformats.org/officeDocument/2006/relationships/hyperlink" Target="consultantplus://offline/ref=731519937D285263BFDA9237259605CA14636243C09E886F30352808qEI6R" TargetMode="External"/><Relationship Id="rId65" Type="http://schemas.openxmlformats.org/officeDocument/2006/relationships/hyperlink" Target="consultantplus://offline/ref=731519937D285263BFDA8E37229605CA1466624CCA97D565386C240AE1D7AAC8B8F905604235BC1Fq3I6R" TargetMode="External"/><Relationship Id="rId73" Type="http://schemas.openxmlformats.org/officeDocument/2006/relationships/hyperlink" Target="consultantplus://offline/ref=731519937D285263BFDA8E37229605CA1466624CCA97D565386C240AE1qDI7R" TargetMode="External"/><Relationship Id="rId78" Type="http://schemas.openxmlformats.org/officeDocument/2006/relationships/header" Target="header1.xml"/><Relationship Id="rId81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83192F-DA75-4664-A6F3-CE2EB98ECD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9606</Words>
  <Characters>54755</Characters>
  <Application>Microsoft Office Word</Application>
  <DocSecurity>0</DocSecurity>
  <Lines>456</Lines>
  <Paragraphs>128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9</vt:i4>
      </vt:variant>
    </vt:vector>
  </HeadingPairs>
  <TitlesOfParts>
    <vt:vector size="10" baseType="lpstr">
      <vt:lpstr>ОКН</vt:lpstr>
      <vt:lpstr>    Объект (лот) аукциона на момент окончания срока действия Договора аренды должен </vt:lpstr>
      <vt:lpstr>    Требования к Заявителям /Участникам аукциона</vt:lpstr>
      <vt:lpstr>    Перечень документов, необходимых для участия в аукционе</vt:lpstr>
      <vt:lpstr>    Условия допуска к участию в аукционе</vt:lpstr>
      <vt:lpstr>    Порядок проведения аукциона</vt:lpstr>
      <vt:lpstr>    Условия и сроки заключения договора аренды </vt:lpstr>
      <vt:lpstr>Приложение № 1</vt:lpstr>
      <vt:lpstr>Приложение № 6</vt:lpstr>
      <vt:lpstr>Приложение № 7</vt:lpstr>
    </vt:vector>
  </TitlesOfParts>
  <Company>Microsoft</Company>
  <LinksUpToDate>false</LinksUpToDate>
  <CharactersWithSpaces>64233</CharactersWithSpaces>
  <SharedDoc>false</SharedDoc>
  <HLinks>
    <vt:vector size="48" baseType="variant">
      <vt:variant>
        <vt:i4>327693</vt:i4>
      </vt:variant>
      <vt:variant>
        <vt:i4>21</vt:i4>
      </vt:variant>
      <vt:variant>
        <vt:i4>0</vt:i4>
      </vt:variant>
      <vt:variant>
        <vt:i4>5</vt:i4>
      </vt:variant>
      <vt:variant>
        <vt:lpwstr>http://ivo.garant.ru/document?id=890941&amp;sub=2782</vt:lpwstr>
      </vt:variant>
      <vt:variant>
        <vt:lpwstr/>
      </vt:variant>
      <vt:variant>
        <vt:i4>3932209</vt:i4>
      </vt:variant>
      <vt:variant>
        <vt:i4>18</vt:i4>
      </vt:variant>
      <vt:variant>
        <vt:i4>0</vt:i4>
      </vt:variant>
      <vt:variant>
        <vt:i4>5</vt:i4>
      </vt:variant>
      <vt:variant>
        <vt:lpwstr>http://ivo.garant.ru/document?id=12025267&amp;sub=3012</vt:lpwstr>
      </vt:variant>
      <vt:variant>
        <vt:lpwstr/>
      </vt:variant>
      <vt:variant>
        <vt:i4>1441879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6553681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2555970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</vt:lpwstr>
      </vt:variant>
      <vt:variant>
        <vt:lpwstr/>
      </vt:variant>
      <vt:variant>
        <vt:i4>6553726</vt:i4>
      </vt:variant>
      <vt:variant>
        <vt:i4>6</vt:i4>
      </vt:variant>
      <vt:variant>
        <vt:i4>0</vt:i4>
      </vt:variant>
      <vt:variant>
        <vt:i4>5</vt:i4>
      </vt:variant>
      <vt:variant>
        <vt:lpwstr>http://www.torgi.mosreg.ru</vt:lpwstr>
      </vt:variant>
      <vt:variant>
        <vt:lpwstr/>
      </vt:variant>
      <vt:variant>
        <vt:i4>2555970</vt:i4>
      </vt:variant>
      <vt:variant>
        <vt:i4>3</vt:i4>
      </vt:variant>
      <vt:variant>
        <vt:i4>0</vt:i4>
      </vt:variant>
      <vt:variant>
        <vt:i4>5</vt:i4>
      </vt:variant>
      <vt:variant>
        <vt:lpwstr>http://www.torgi.gov.ru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ОКН</dc:title>
  <dc:subject/>
  <dc:creator>ГКУ "РЦТ"</dc:creator>
  <cp:keywords/>
  <dc:description/>
  <cp:lastModifiedBy>Пользователь Windows</cp:lastModifiedBy>
  <cp:revision>3</cp:revision>
  <cp:lastPrinted>2017-08-21T14:33:00Z</cp:lastPrinted>
  <dcterms:created xsi:type="dcterms:W3CDTF">2017-09-11T06:37:00Z</dcterms:created>
  <dcterms:modified xsi:type="dcterms:W3CDTF">2017-09-11T06:37:00Z</dcterms:modified>
</cp:coreProperties>
</file>