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67372780" w:edGrp="everyone"/>
            <w:permEnd w:id="867372780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01EEB6E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A08A1">
        <w:rPr>
          <w:b/>
          <w:noProof/>
          <w:color w:val="0000FF"/>
          <w:sz w:val="28"/>
          <w:szCs w:val="28"/>
        </w:rPr>
        <w:t>П</w:t>
      </w:r>
      <w:r w:rsidR="00CF3EFA">
        <w:rPr>
          <w:b/>
          <w:noProof/>
          <w:color w:val="0000FF"/>
          <w:sz w:val="28"/>
          <w:szCs w:val="28"/>
        </w:rPr>
        <w:t>З-</w:t>
      </w:r>
      <w:r w:rsidR="00A63BC9">
        <w:rPr>
          <w:b/>
          <w:noProof/>
          <w:color w:val="0000FF"/>
          <w:sz w:val="28"/>
          <w:szCs w:val="28"/>
        </w:rPr>
        <w:t>РУЗ</w:t>
      </w:r>
      <w:r w:rsidR="00CF3EFA">
        <w:rPr>
          <w:b/>
          <w:noProof/>
          <w:color w:val="0000FF"/>
          <w:sz w:val="28"/>
          <w:szCs w:val="28"/>
        </w:rPr>
        <w:t>/20-</w:t>
      </w:r>
      <w:r w:rsidR="00A63BC9">
        <w:rPr>
          <w:b/>
          <w:noProof/>
          <w:color w:val="0000FF"/>
          <w:sz w:val="28"/>
          <w:szCs w:val="28"/>
        </w:rPr>
        <w:t>2323</w:t>
      </w:r>
    </w:p>
    <w:p w14:paraId="6DC7512E" w14:textId="7E5DC25A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</w:t>
      </w:r>
      <w:r w:rsidR="00457823">
        <w:rPr>
          <w:noProof/>
          <w:color w:val="0000FF"/>
          <w:sz w:val="28"/>
          <w:szCs w:val="28"/>
        </w:rPr>
        <w:t xml:space="preserve">участка, государственная </w:t>
      </w:r>
      <w:r w:rsidR="00457823" w:rsidRPr="00457823">
        <w:rPr>
          <w:noProof/>
          <w:color w:val="0000FF"/>
          <w:sz w:val="28"/>
          <w:szCs w:val="28"/>
        </w:rPr>
        <w:t xml:space="preserve">собственность на который </w:t>
      </w:r>
      <w:r w:rsidR="00A63BC9">
        <w:rPr>
          <w:noProof/>
          <w:color w:val="0000FF"/>
          <w:sz w:val="28"/>
          <w:szCs w:val="28"/>
        </w:rPr>
        <w:br/>
      </w:r>
      <w:r w:rsidR="00457823" w:rsidRPr="00457823">
        <w:rPr>
          <w:noProof/>
          <w:color w:val="0000FF"/>
          <w:sz w:val="28"/>
          <w:szCs w:val="28"/>
        </w:rPr>
        <w:t>не разграничен</w:t>
      </w:r>
      <w:r w:rsidR="00A63BC9">
        <w:rPr>
          <w:noProof/>
          <w:color w:val="0000FF"/>
          <w:sz w:val="28"/>
          <w:szCs w:val="28"/>
        </w:rPr>
        <w:t>а, расположенного на территории Руз</w:t>
      </w:r>
      <w:r w:rsidR="00457823" w:rsidRPr="00457823">
        <w:rPr>
          <w:noProof/>
          <w:color w:val="0000FF"/>
          <w:sz w:val="28"/>
          <w:szCs w:val="28"/>
        </w:rPr>
        <w:t>ского городского округа Моско</w:t>
      </w:r>
      <w:r w:rsidR="00457823">
        <w:rPr>
          <w:noProof/>
          <w:color w:val="0000FF"/>
          <w:sz w:val="28"/>
          <w:szCs w:val="28"/>
        </w:rPr>
        <w:t xml:space="preserve">вской области, вид разрешенного </w:t>
      </w:r>
      <w:r w:rsidR="00457823" w:rsidRPr="00457823">
        <w:rPr>
          <w:noProof/>
          <w:color w:val="0000FF"/>
          <w:sz w:val="28"/>
          <w:szCs w:val="28"/>
        </w:rPr>
        <w:t xml:space="preserve">использования: </w:t>
      </w:r>
      <w:r w:rsidR="00457823">
        <w:rPr>
          <w:noProof/>
          <w:color w:val="0000FF"/>
          <w:sz w:val="28"/>
          <w:szCs w:val="28"/>
        </w:rPr>
        <w:br/>
      </w:r>
      <w:r w:rsidR="00457823" w:rsidRPr="00457823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726AC736" w:rsidR="005B3566" w:rsidRPr="005B3566" w:rsidRDefault="00834B5E" w:rsidP="00D94A26">
            <w:pPr>
              <w:autoSpaceDE w:val="0"/>
              <w:rPr>
                <w:bCs/>
                <w:sz w:val="26"/>
                <w:szCs w:val="26"/>
              </w:rPr>
            </w:pPr>
            <w:r w:rsidRPr="00834B5E">
              <w:rPr>
                <w:b/>
                <w:noProof/>
                <w:color w:val="0000FF"/>
                <w:sz w:val="28"/>
                <w:szCs w:val="28"/>
              </w:rPr>
              <w:t>161020/6987935/15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0AD80F7" w:rsidR="005B3566" w:rsidRPr="005B3566" w:rsidRDefault="00F013CA" w:rsidP="00D94A26">
            <w:r w:rsidRPr="00F013CA">
              <w:rPr>
                <w:b/>
                <w:noProof/>
                <w:color w:val="0000FF"/>
                <w:sz w:val="28"/>
                <w:szCs w:val="28"/>
              </w:rPr>
              <w:t>00400010101213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296C507" w:rsidR="005B3566" w:rsidRPr="005B3566" w:rsidRDefault="00A63BC9" w:rsidP="00A63BC9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19</w:t>
            </w:r>
            <w:r w:rsidR="008A08A1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8A08A1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EE3426">
              <w:rPr>
                <w:b/>
                <w:noProof/>
                <w:color w:val="0000FF"/>
                <w:sz w:val="28"/>
                <w:szCs w:val="28"/>
              </w:rPr>
              <w:t>2020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7F2E5FE" w:rsidR="005B3566" w:rsidRPr="005B3566" w:rsidRDefault="00A63BC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  <w:lang w:eastAsia="ru-RU"/>
              </w:rPr>
              <w:t>01.12.2020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B2F0249" w:rsidR="005B3566" w:rsidRPr="005B3566" w:rsidRDefault="00A63BC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  <w:lang w:eastAsia="ru-RU"/>
              </w:rPr>
              <w:t>04.12.2020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25AD628A" w:rsidR="00351440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07AA0F52" w14:textId="77777777" w:rsidR="00834B5E" w:rsidRDefault="00834B5E" w:rsidP="00DB07C3">
      <w:pPr>
        <w:autoSpaceDE w:val="0"/>
        <w:rPr>
          <w:b/>
          <w:bCs/>
          <w:sz w:val="26"/>
          <w:szCs w:val="26"/>
        </w:rPr>
      </w:pPr>
    </w:p>
    <w:p w14:paraId="21E1B373" w14:textId="57D8966D" w:rsidR="00A63BC9" w:rsidRDefault="00A63BC9" w:rsidP="00DB07C3">
      <w:pPr>
        <w:autoSpaceDE w:val="0"/>
        <w:rPr>
          <w:b/>
          <w:bCs/>
          <w:sz w:val="26"/>
          <w:szCs w:val="26"/>
        </w:rPr>
      </w:pPr>
    </w:p>
    <w:p w14:paraId="2B0FAAE4" w14:textId="5E3D2097" w:rsidR="00A63BC9" w:rsidRDefault="00A63BC9" w:rsidP="00DB07C3">
      <w:pPr>
        <w:autoSpaceDE w:val="0"/>
        <w:rPr>
          <w:b/>
          <w:bCs/>
          <w:sz w:val="26"/>
          <w:szCs w:val="26"/>
        </w:rPr>
      </w:pPr>
    </w:p>
    <w:p w14:paraId="5D190BBF" w14:textId="3B9BF2E8" w:rsidR="00A63BC9" w:rsidRPr="007C5B29" w:rsidRDefault="00A63BC9" w:rsidP="00DB07C3">
      <w:pPr>
        <w:autoSpaceDE w:val="0"/>
        <w:rPr>
          <w:b/>
          <w:bCs/>
          <w:sz w:val="26"/>
          <w:szCs w:val="26"/>
        </w:rPr>
      </w:pPr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03FDA9" w:rsidR="005B3566" w:rsidRPr="00FD2244" w:rsidRDefault="008A08A1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2020</w:t>
      </w:r>
      <w:r w:rsidR="00FD2244"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1D3EDEDF" w14:textId="1F5E7B15" w:rsidR="00A63BC9" w:rsidRPr="00A63BC9" w:rsidRDefault="009B340F" w:rsidP="00A63BC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A63BC9" w:rsidRPr="00A63BC9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07.10.2020</w:t>
      </w:r>
      <w:r w:rsidR="00A63BC9">
        <w:rPr>
          <w:color w:val="0000FF"/>
          <w:sz w:val="22"/>
          <w:szCs w:val="22"/>
        </w:rPr>
        <w:t xml:space="preserve"> </w:t>
      </w:r>
      <w:r w:rsidR="00A63BC9">
        <w:rPr>
          <w:color w:val="0000FF"/>
          <w:sz w:val="22"/>
          <w:szCs w:val="22"/>
        </w:rPr>
        <w:br/>
      </w:r>
      <w:r w:rsidR="00A63BC9" w:rsidRPr="00A63BC9">
        <w:rPr>
          <w:color w:val="0000FF"/>
          <w:sz w:val="22"/>
          <w:szCs w:val="22"/>
        </w:rPr>
        <w:t>№ 147-З п. 2</w:t>
      </w:r>
      <w:r w:rsidR="00A63BC9">
        <w:rPr>
          <w:color w:val="0000FF"/>
          <w:sz w:val="22"/>
          <w:szCs w:val="22"/>
        </w:rPr>
        <w:t>4</w:t>
      </w:r>
      <w:r w:rsidR="00A63BC9" w:rsidRPr="00A63BC9">
        <w:rPr>
          <w:color w:val="0000FF"/>
          <w:sz w:val="22"/>
          <w:szCs w:val="22"/>
        </w:rPr>
        <w:t>9;</w:t>
      </w:r>
    </w:p>
    <w:p w14:paraId="6DD4B705" w14:textId="59DA0D32" w:rsidR="00482529" w:rsidRPr="0066427B" w:rsidRDefault="00A63BC9" w:rsidP="00A63BC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- постановления Администрации Рузского городского округа Московской области от 12.10.2020 № 31</w:t>
      </w:r>
      <w:r>
        <w:rPr>
          <w:color w:val="0000FF"/>
          <w:sz w:val="22"/>
          <w:szCs w:val="22"/>
        </w:rPr>
        <w:t xml:space="preserve">79 </w:t>
      </w:r>
      <w:r>
        <w:rPr>
          <w:color w:val="0000FF"/>
          <w:sz w:val="22"/>
          <w:szCs w:val="22"/>
        </w:rPr>
        <w:br/>
      </w:r>
      <w:r w:rsidRPr="00A63BC9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>по продаже</w:t>
      </w:r>
      <w:r w:rsidRPr="00A63BC9">
        <w:rPr>
          <w:color w:val="0000FF"/>
          <w:sz w:val="22"/>
          <w:szCs w:val="22"/>
        </w:rPr>
        <w:t xml:space="preserve">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Pr="00A63BC9">
        <w:rPr>
          <w:color w:val="0000FF"/>
          <w:sz w:val="22"/>
          <w:szCs w:val="22"/>
        </w:rPr>
        <w:t>50:19:00</w:t>
      </w:r>
      <w:r>
        <w:rPr>
          <w:color w:val="0000FF"/>
          <w:sz w:val="22"/>
          <w:szCs w:val="22"/>
        </w:rPr>
        <w:t>50419</w:t>
      </w:r>
      <w:r w:rsidRPr="00A63BC9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458</w:t>
      </w:r>
      <w:r w:rsidRPr="00A63BC9">
        <w:rPr>
          <w:color w:val="0000FF"/>
          <w:sz w:val="22"/>
          <w:szCs w:val="22"/>
        </w:rPr>
        <w:t xml:space="preserve">, </w:t>
      </w:r>
      <w:r w:rsidR="00B070E6">
        <w:rPr>
          <w:color w:val="0000FF"/>
          <w:sz w:val="22"/>
          <w:szCs w:val="22"/>
        </w:rPr>
        <w:br/>
      </w:r>
      <w:r w:rsidRPr="00A63BC9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1);</w:t>
      </w:r>
      <w:r w:rsidR="00457823">
        <w:rPr>
          <w:color w:val="0000FF"/>
          <w:sz w:val="22"/>
          <w:szCs w:val="22"/>
        </w:rPr>
        <w:t xml:space="preserve"> 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FA35F5C" w14:textId="77777777" w:rsidR="00A63BC9" w:rsidRPr="00A63BC9" w:rsidRDefault="002773F2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A63BC9" w:rsidRPr="00A63BC9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98E3EFD" w14:textId="77777777" w:rsidR="00A63BC9" w:rsidRPr="00A63BC9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71133F55" w14:textId="77777777" w:rsidR="00A63BC9" w:rsidRPr="00A63BC9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Сайт: www.ruzaregion.ru</w:t>
      </w:r>
    </w:p>
    <w:p w14:paraId="0A718E67" w14:textId="77777777" w:rsidR="00A63BC9" w:rsidRPr="00A63BC9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8E675A" w14:textId="505C84F3" w:rsidR="002773F2" w:rsidRDefault="00A63BC9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63BC9">
        <w:rPr>
          <w:color w:val="0000FF"/>
          <w:sz w:val="22"/>
          <w:szCs w:val="22"/>
        </w:rPr>
        <w:t>Телефон факс: + 7 (496) 272-42-30</w:t>
      </w:r>
    </w:p>
    <w:p w14:paraId="08654455" w14:textId="4BFDFB0E" w:rsidR="00E14078" w:rsidRDefault="00E14078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69951F86" w14:textId="77777777" w:rsidR="00E14078" w:rsidRPr="00457823" w:rsidRDefault="00E14078" w:rsidP="00A63BC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0EADD3A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D8156F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00F9E955" w:rsidR="005B3566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 w:rsidR="008A08A1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 участка</w:t>
      </w:r>
      <w:r w:rsidR="00E02862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E02862">
        <w:rPr>
          <w:color w:val="0000FF"/>
          <w:sz w:val="22"/>
          <w:szCs w:val="22"/>
        </w:rPr>
        <w:br/>
        <w:t>не разграничен</w:t>
      </w:r>
      <w:r w:rsidR="00457823">
        <w:rPr>
          <w:color w:val="0000FF"/>
          <w:sz w:val="22"/>
          <w:szCs w:val="22"/>
        </w:rPr>
        <w:t>а, расположенного на территории</w:t>
      </w:r>
      <w:r w:rsidR="00E02862">
        <w:rPr>
          <w:color w:val="0000FF"/>
          <w:sz w:val="22"/>
          <w:szCs w:val="22"/>
        </w:rPr>
        <w:t xml:space="preserve"> </w:t>
      </w:r>
      <w:r w:rsidR="00A63BC9">
        <w:rPr>
          <w:color w:val="0000FF"/>
          <w:sz w:val="22"/>
          <w:szCs w:val="22"/>
        </w:rPr>
        <w:t>Рузского</w:t>
      </w:r>
      <w:r w:rsidR="00457823" w:rsidRPr="00457823">
        <w:rPr>
          <w:color w:val="0000FF"/>
          <w:sz w:val="22"/>
          <w:szCs w:val="22"/>
        </w:rPr>
        <w:t xml:space="preserve"> городского округа </w:t>
      </w:r>
      <w:r w:rsidR="00E02862">
        <w:rPr>
          <w:color w:val="0000FF"/>
          <w:sz w:val="22"/>
          <w:szCs w:val="22"/>
        </w:rPr>
        <w:t xml:space="preserve">Московской области </w:t>
      </w:r>
      <w:r w:rsidR="00E02862">
        <w:rPr>
          <w:color w:val="0000FF"/>
          <w:sz w:val="22"/>
          <w:szCs w:val="22"/>
        </w:rPr>
        <w:br/>
        <w:t>(далее – Земельный участок)</w:t>
      </w:r>
      <w:r w:rsidRPr="006D02A8">
        <w:rPr>
          <w:sz w:val="22"/>
          <w:szCs w:val="22"/>
        </w:rPr>
        <w:t>.</w:t>
      </w:r>
    </w:p>
    <w:permEnd w:id="244711587"/>
    <w:p w14:paraId="4E3FCA01" w14:textId="77777777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5A639CE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457823" w:rsidRPr="00457823">
        <w:rPr>
          <w:color w:val="0000FF"/>
          <w:sz w:val="22"/>
          <w:szCs w:val="22"/>
        </w:rPr>
        <w:t xml:space="preserve">Московская область, </w:t>
      </w:r>
      <w:r w:rsidR="00A63BC9">
        <w:rPr>
          <w:color w:val="0000FF"/>
          <w:sz w:val="22"/>
          <w:szCs w:val="22"/>
        </w:rPr>
        <w:t>г. Руза, д. Орешки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362F643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A63BC9">
        <w:rPr>
          <w:color w:val="0000FF"/>
          <w:sz w:val="22"/>
          <w:szCs w:val="22"/>
        </w:rPr>
        <w:t>3</w:t>
      </w:r>
      <w:r w:rsidR="00457823">
        <w:rPr>
          <w:color w:val="0000FF"/>
          <w:sz w:val="22"/>
          <w:szCs w:val="22"/>
        </w:rPr>
        <w:t xml:space="preserve"> </w:t>
      </w:r>
      <w:r w:rsidR="00A63BC9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65A32C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457823" w:rsidRPr="00457823">
        <w:rPr>
          <w:color w:val="0000FF"/>
          <w:sz w:val="22"/>
          <w:szCs w:val="22"/>
        </w:rPr>
        <w:t>50:1</w:t>
      </w:r>
      <w:r w:rsidR="00A63BC9">
        <w:rPr>
          <w:color w:val="0000FF"/>
          <w:sz w:val="22"/>
          <w:szCs w:val="22"/>
        </w:rPr>
        <w:t>9</w:t>
      </w:r>
      <w:r w:rsidR="00457823" w:rsidRPr="00457823">
        <w:rPr>
          <w:color w:val="0000FF"/>
          <w:sz w:val="22"/>
          <w:szCs w:val="22"/>
        </w:rPr>
        <w:t>:00</w:t>
      </w:r>
      <w:r w:rsidR="00A63BC9">
        <w:rPr>
          <w:color w:val="0000FF"/>
          <w:sz w:val="22"/>
          <w:szCs w:val="22"/>
        </w:rPr>
        <w:t>50419</w:t>
      </w:r>
      <w:r w:rsidR="00457823" w:rsidRPr="00457823">
        <w:rPr>
          <w:color w:val="0000FF"/>
          <w:sz w:val="22"/>
          <w:szCs w:val="22"/>
        </w:rPr>
        <w:t>:</w:t>
      </w:r>
      <w:r w:rsidR="00A63BC9">
        <w:rPr>
          <w:color w:val="0000FF"/>
          <w:sz w:val="22"/>
          <w:szCs w:val="22"/>
        </w:rPr>
        <w:t>458</w:t>
      </w:r>
      <w:r w:rsidR="00457823" w:rsidRPr="004578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070E6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43402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B070E6">
        <w:rPr>
          <w:color w:val="0000FF"/>
          <w:sz w:val="22"/>
          <w:szCs w:val="22"/>
        </w:rPr>
        <w:t>09.07</w:t>
      </w:r>
      <w:r w:rsidR="008A08A1" w:rsidRPr="008A08A1">
        <w:rPr>
          <w:color w:val="0000FF"/>
          <w:sz w:val="22"/>
          <w:szCs w:val="22"/>
        </w:rPr>
        <w:t>.2020 № 99/2020/3</w:t>
      </w:r>
      <w:r w:rsidR="00B070E6">
        <w:rPr>
          <w:color w:val="0000FF"/>
          <w:sz w:val="22"/>
          <w:szCs w:val="22"/>
        </w:rPr>
        <w:t>37434536</w:t>
      </w:r>
      <w:r w:rsidR="008A08A1" w:rsidRPr="008A08A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43402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37FFA579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8A08A1" w:rsidRPr="008A08A1">
        <w:rPr>
          <w:color w:val="0000FF"/>
          <w:sz w:val="22"/>
          <w:szCs w:val="22"/>
        </w:rPr>
        <w:t xml:space="preserve">выписка </w:t>
      </w:r>
      <w:r w:rsidR="00B070E6">
        <w:rPr>
          <w:color w:val="0000FF"/>
          <w:sz w:val="22"/>
          <w:szCs w:val="22"/>
        </w:rPr>
        <w:br/>
      </w:r>
      <w:r w:rsidR="008A08A1" w:rsidRPr="008A08A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070E6" w:rsidRPr="00B070E6">
        <w:rPr>
          <w:color w:val="0000FF"/>
          <w:sz w:val="22"/>
          <w:szCs w:val="22"/>
        </w:rPr>
        <w:t xml:space="preserve">09.07.2020 </w:t>
      </w:r>
      <w:r w:rsidR="00B070E6">
        <w:rPr>
          <w:color w:val="0000FF"/>
          <w:sz w:val="22"/>
          <w:szCs w:val="22"/>
        </w:rPr>
        <w:br/>
      </w:r>
      <w:r w:rsidR="00B070E6" w:rsidRPr="00B070E6">
        <w:rPr>
          <w:color w:val="0000FF"/>
          <w:sz w:val="22"/>
          <w:szCs w:val="22"/>
        </w:rPr>
        <w:t>№ 99/2020/337434536</w:t>
      </w:r>
      <w:r w:rsidR="008A08A1" w:rsidRPr="008A08A1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</w:p>
    <w:p w14:paraId="232B0EDC" w14:textId="54316D67" w:rsidR="00297347" w:rsidRDefault="00E02862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 xml:space="preserve">указаны в </w:t>
      </w:r>
      <w:r w:rsidR="00B070E6" w:rsidRPr="00A63BC9">
        <w:rPr>
          <w:color w:val="0000FF"/>
          <w:sz w:val="22"/>
          <w:szCs w:val="22"/>
        </w:rPr>
        <w:t>постановлени</w:t>
      </w:r>
      <w:r w:rsidR="00B070E6">
        <w:rPr>
          <w:color w:val="0000FF"/>
          <w:sz w:val="22"/>
          <w:szCs w:val="22"/>
        </w:rPr>
        <w:t>и</w:t>
      </w:r>
      <w:r w:rsidR="00B070E6" w:rsidRPr="00A63BC9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12.10.2020 № 31</w:t>
      </w:r>
      <w:r w:rsidR="00B070E6">
        <w:rPr>
          <w:color w:val="0000FF"/>
          <w:sz w:val="22"/>
          <w:szCs w:val="22"/>
        </w:rPr>
        <w:t xml:space="preserve">79 </w:t>
      </w:r>
      <w:r w:rsidR="00B070E6" w:rsidRPr="00A63BC9">
        <w:rPr>
          <w:color w:val="0000FF"/>
          <w:sz w:val="22"/>
          <w:szCs w:val="22"/>
        </w:rPr>
        <w:t xml:space="preserve">«О проведении аукциона </w:t>
      </w:r>
      <w:r w:rsidR="00B070E6">
        <w:rPr>
          <w:color w:val="0000FF"/>
          <w:sz w:val="22"/>
          <w:szCs w:val="22"/>
        </w:rPr>
        <w:t>по продаже</w:t>
      </w:r>
      <w:r w:rsidR="00B070E6" w:rsidRPr="00A63BC9">
        <w:rPr>
          <w:color w:val="0000FF"/>
          <w:sz w:val="22"/>
          <w:szCs w:val="22"/>
        </w:rPr>
        <w:t xml:space="preserve"> земельного участка с кадастровым номером</w:t>
      </w:r>
      <w:r w:rsidR="00B070E6">
        <w:rPr>
          <w:color w:val="0000FF"/>
          <w:sz w:val="22"/>
          <w:szCs w:val="22"/>
        </w:rPr>
        <w:t xml:space="preserve"> </w:t>
      </w:r>
      <w:r w:rsidR="00B070E6" w:rsidRPr="00A63BC9">
        <w:rPr>
          <w:color w:val="0000FF"/>
          <w:sz w:val="22"/>
          <w:szCs w:val="22"/>
        </w:rPr>
        <w:t>50:19:00</w:t>
      </w:r>
      <w:r w:rsidR="00B070E6">
        <w:rPr>
          <w:color w:val="0000FF"/>
          <w:sz w:val="22"/>
          <w:szCs w:val="22"/>
        </w:rPr>
        <w:t>50419</w:t>
      </w:r>
      <w:r w:rsidR="00B070E6" w:rsidRPr="00A63BC9">
        <w:rPr>
          <w:color w:val="0000FF"/>
          <w:sz w:val="22"/>
          <w:szCs w:val="22"/>
        </w:rPr>
        <w:t>:</w:t>
      </w:r>
      <w:r w:rsidR="00B070E6">
        <w:rPr>
          <w:color w:val="0000FF"/>
          <w:sz w:val="22"/>
          <w:szCs w:val="22"/>
        </w:rPr>
        <w:t>458</w:t>
      </w:r>
      <w:r w:rsidR="00B070E6" w:rsidRPr="00A63BC9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B070E6">
        <w:rPr>
          <w:color w:val="0000FF"/>
          <w:sz w:val="22"/>
          <w:szCs w:val="22"/>
        </w:rPr>
        <w:t xml:space="preserve">, </w:t>
      </w:r>
      <w:r w:rsidR="008A08A1" w:rsidRPr="008A08A1">
        <w:rPr>
          <w:color w:val="0000FF"/>
          <w:sz w:val="22"/>
          <w:szCs w:val="22"/>
        </w:rPr>
        <w:t xml:space="preserve">Заключении территориального управления </w:t>
      </w:r>
      <w:r w:rsidR="00B070E6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</w:t>
      </w:r>
      <w:r w:rsidR="008A08A1" w:rsidRPr="008A08A1">
        <w:rPr>
          <w:color w:val="0000FF"/>
          <w:sz w:val="22"/>
          <w:szCs w:val="22"/>
        </w:rPr>
        <w:t xml:space="preserve"> Комитета по архитектуре и градостроительству Московской области от </w:t>
      </w:r>
      <w:r w:rsidR="00B070E6">
        <w:rPr>
          <w:color w:val="0000FF"/>
          <w:sz w:val="22"/>
          <w:szCs w:val="22"/>
        </w:rPr>
        <w:t>20.08</w:t>
      </w:r>
      <w:r w:rsidR="008A08A1" w:rsidRPr="008A08A1">
        <w:rPr>
          <w:color w:val="0000FF"/>
          <w:sz w:val="22"/>
          <w:szCs w:val="22"/>
        </w:rPr>
        <w:t>.2020 № 28Исх-</w:t>
      </w:r>
      <w:r w:rsidR="00B070E6">
        <w:rPr>
          <w:color w:val="0000FF"/>
          <w:sz w:val="22"/>
          <w:szCs w:val="22"/>
        </w:rPr>
        <w:t>33649/</w:t>
      </w:r>
      <w:r w:rsidR="008A08A1" w:rsidRPr="008A08A1">
        <w:rPr>
          <w:color w:val="0000FF"/>
          <w:sz w:val="22"/>
          <w:szCs w:val="22"/>
        </w:rPr>
        <w:t xml:space="preserve"> </w:t>
      </w:r>
      <w:r w:rsidR="00297347">
        <w:rPr>
          <w:color w:val="0000FF"/>
          <w:sz w:val="22"/>
          <w:szCs w:val="22"/>
        </w:rPr>
        <w:t>(</w:t>
      </w:r>
      <w:r w:rsidR="00297347" w:rsidRPr="00FC7284">
        <w:rPr>
          <w:color w:val="0000FF"/>
          <w:sz w:val="22"/>
          <w:szCs w:val="22"/>
        </w:rPr>
        <w:t>Приложение 4)</w:t>
      </w:r>
      <w:r w:rsidR="00E14078">
        <w:rPr>
          <w:color w:val="0000FF"/>
          <w:sz w:val="22"/>
          <w:szCs w:val="22"/>
        </w:rPr>
        <w:t>, пись</w:t>
      </w:r>
      <w:r w:rsidR="00B070E6">
        <w:rPr>
          <w:color w:val="0000FF"/>
          <w:sz w:val="22"/>
          <w:szCs w:val="22"/>
        </w:rPr>
        <w:t>ме Адмиистрации Рузского городского округа Московской области от 05.10.2020 № Исх-1221</w:t>
      </w:r>
      <w:r w:rsidR="0077732C">
        <w:rPr>
          <w:color w:val="0000FF"/>
          <w:sz w:val="22"/>
          <w:szCs w:val="22"/>
        </w:rPr>
        <w:t xml:space="preserve"> (</w:t>
      </w:r>
      <w:r w:rsidR="0077732C" w:rsidRPr="00FC7284">
        <w:rPr>
          <w:color w:val="0000FF"/>
          <w:sz w:val="22"/>
          <w:szCs w:val="22"/>
        </w:rPr>
        <w:t>Приложение 4)</w:t>
      </w:r>
      <w:r w:rsidR="00B070E6">
        <w:rPr>
          <w:color w:val="0000FF"/>
          <w:sz w:val="22"/>
          <w:szCs w:val="22"/>
        </w:rPr>
        <w:t>, акте муниципального обследования объекта земельных отношений от 30.09.2020 № 1314</w:t>
      </w:r>
      <w:r w:rsidR="0077732C">
        <w:rPr>
          <w:color w:val="0000FF"/>
          <w:sz w:val="22"/>
          <w:szCs w:val="22"/>
        </w:rPr>
        <w:t xml:space="preserve"> (</w:t>
      </w:r>
      <w:r w:rsidR="0077732C" w:rsidRPr="00FC7284">
        <w:rPr>
          <w:color w:val="0000FF"/>
          <w:sz w:val="22"/>
          <w:szCs w:val="22"/>
        </w:rPr>
        <w:t>Приложение 4)</w:t>
      </w:r>
      <w:r w:rsidR="00B070E6">
        <w:rPr>
          <w:color w:val="0000FF"/>
          <w:sz w:val="22"/>
          <w:szCs w:val="22"/>
        </w:rPr>
        <w:t>, в том числе Земельный участок:</w:t>
      </w:r>
    </w:p>
    <w:p w14:paraId="4433D098" w14:textId="6E82FE0D" w:rsidR="00B070E6" w:rsidRPr="00B070E6" w:rsidRDefault="00B070E6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3259248C" w14:textId="10A13A03" w:rsidR="00B070E6" w:rsidRDefault="00B070E6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полностью расположен в границах приаэродромной территории аэродрома Кубинка.</w:t>
      </w:r>
    </w:p>
    <w:p w14:paraId="143B4FCC" w14:textId="53BEDE74" w:rsidR="00B070E6" w:rsidRPr="00B070E6" w:rsidRDefault="00B070E6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04088F62" w14:textId="43571348" w:rsidR="00B070E6" w:rsidRDefault="00B070E6" w:rsidP="00B070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070E6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B070E6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</w:t>
      </w:r>
      <w:r>
        <w:rPr>
          <w:color w:val="0000FF"/>
          <w:sz w:val="22"/>
          <w:szCs w:val="22"/>
        </w:rPr>
        <w:t xml:space="preserve"> </w:t>
      </w:r>
      <w:r w:rsidRPr="00B070E6">
        <w:rPr>
          <w:color w:val="0000FF"/>
          <w:sz w:val="22"/>
          <w:szCs w:val="22"/>
        </w:rPr>
        <w:t>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 w:rsidRPr="00B070E6">
        <w:rPr>
          <w:color w:val="0000FF"/>
          <w:sz w:val="22"/>
          <w:szCs w:val="22"/>
        </w:rPr>
        <w:t>и использования приаэродромной территории и санитарно-защитной зоны».</w:t>
      </w:r>
    </w:p>
    <w:p w14:paraId="3331B0C4" w14:textId="77777777" w:rsidR="00B070E6" w:rsidRPr="00B070E6" w:rsidRDefault="00B070E6" w:rsidP="00B070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864844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457823" w:rsidRPr="00457823">
        <w:rPr>
          <w:color w:val="0000FF"/>
          <w:sz w:val="22"/>
          <w:szCs w:val="22"/>
        </w:rPr>
        <w:t>для индивидуального жилищного строительства</w:t>
      </w:r>
      <w:r w:rsidR="008171A1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1485770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8A08A1" w:rsidRPr="008A08A1">
        <w:rPr>
          <w:color w:val="0000FF"/>
          <w:sz w:val="22"/>
          <w:szCs w:val="22"/>
        </w:rPr>
        <w:t xml:space="preserve">указаны в </w:t>
      </w:r>
      <w:r w:rsidR="00B070E6" w:rsidRPr="008A08A1">
        <w:rPr>
          <w:color w:val="0000FF"/>
          <w:sz w:val="22"/>
          <w:szCs w:val="22"/>
        </w:rPr>
        <w:t xml:space="preserve">Заключении территориального управления </w:t>
      </w:r>
      <w:r w:rsidR="00B070E6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</w:t>
      </w:r>
      <w:r w:rsidR="00B070E6" w:rsidRPr="008A08A1">
        <w:rPr>
          <w:color w:val="0000FF"/>
          <w:sz w:val="22"/>
          <w:szCs w:val="22"/>
        </w:rPr>
        <w:t xml:space="preserve"> Комитета по архитектуре и градостроительству Московской области от </w:t>
      </w:r>
      <w:r w:rsidR="00B070E6">
        <w:rPr>
          <w:color w:val="0000FF"/>
          <w:sz w:val="22"/>
          <w:szCs w:val="22"/>
        </w:rPr>
        <w:t>20.08</w:t>
      </w:r>
      <w:r w:rsidR="00B070E6" w:rsidRPr="008A08A1">
        <w:rPr>
          <w:color w:val="0000FF"/>
          <w:sz w:val="22"/>
          <w:szCs w:val="22"/>
        </w:rPr>
        <w:t>.2020 № 28Исх-</w:t>
      </w:r>
      <w:r w:rsidR="00B070E6">
        <w:rPr>
          <w:color w:val="0000FF"/>
          <w:sz w:val="22"/>
          <w:szCs w:val="22"/>
        </w:rPr>
        <w:t>33649/</w:t>
      </w:r>
      <w:r w:rsidR="00B070E6" w:rsidRPr="008A08A1">
        <w:rPr>
          <w:color w:val="0000FF"/>
          <w:sz w:val="22"/>
          <w:szCs w:val="22"/>
        </w:rPr>
        <w:t xml:space="preserve"> </w:t>
      </w:r>
      <w:r w:rsidR="00B070E6">
        <w:rPr>
          <w:color w:val="0000FF"/>
          <w:sz w:val="22"/>
          <w:szCs w:val="22"/>
        </w:rPr>
        <w:t>(</w:t>
      </w:r>
      <w:r w:rsidR="00B070E6" w:rsidRPr="00FC7284">
        <w:rPr>
          <w:color w:val="0000FF"/>
          <w:sz w:val="22"/>
          <w:szCs w:val="22"/>
        </w:rPr>
        <w:t>Приложение 4)</w:t>
      </w:r>
      <w:r w:rsidR="007D552B" w:rsidRPr="00242F27">
        <w:rPr>
          <w:color w:val="0000FF"/>
          <w:sz w:val="22"/>
          <w:szCs w:val="22"/>
        </w:rPr>
        <w:t>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00C60B0" w:rsidR="007D552B" w:rsidRPr="00242F27" w:rsidRDefault="00B14737" w:rsidP="00B147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412833200" w:edGrp="everyone"/>
      <w:r>
        <w:rPr>
          <w:b/>
          <w:sz w:val="22"/>
          <w:szCs w:val="22"/>
        </w:rPr>
        <w:t xml:space="preserve">- водоснабжения, водоотведения и итеплоснабжения </w:t>
      </w:r>
      <w:r w:rsidRPr="00B14737">
        <w:rPr>
          <w:color w:val="0000FF"/>
          <w:sz w:val="22"/>
          <w:szCs w:val="22"/>
        </w:rPr>
        <w:t xml:space="preserve">указаны в письмах АО «ЖИЛСЕРВИС» от </w:t>
      </w:r>
      <w:r>
        <w:rPr>
          <w:color w:val="0000FF"/>
          <w:sz w:val="22"/>
          <w:szCs w:val="22"/>
        </w:rPr>
        <w:t>19</w:t>
      </w:r>
      <w:r w:rsidRPr="00B14737">
        <w:rPr>
          <w:color w:val="0000FF"/>
          <w:sz w:val="22"/>
          <w:szCs w:val="22"/>
        </w:rPr>
        <w:t>.08.2020</w:t>
      </w:r>
      <w:r>
        <w:rPr>
          <w:color w:val="0000FF"/>
          <w:sz w:val="22"/>
          <w:szCs w:val="22"/>
        </w:rPr>
        <w:t xml:space="preserve"> </w:t>
      </w:r>
      <w:r w:rsidRPr="00B14737">
        <w:rPr>
          <w:color w:val="0000FF"/>
          <w:sz w:val="22"/>
          <w:szCs w:val="22"/>
        </w:rPr>
        <w:t>№ 4</w:t>
      </w:r>
      <w:r>
        <w:rPr>
          <w:color w:val="0000FF"/>
          <w:sz w:val="22"/>
          <w:szCs w:val="22"/>
        </w:rPr>
        <w:t>84</w:t>
      </w:r>
      <w:r w:rsidRPr="00B14737">
        <w:rPr>
          <w:color w:val="0000FF"/>
          <w:sz w:val="22"/>
          <w:szCs w:val="22"/>
        </w:rPr>
        <w:t>, № 4</w:t>
      </w:r>
      <w:r>
        <w:rPr>
          <w:color w:val="0000FF"/>
          <w:sz w:val="22"/>
          <w:szCs w:val="22"/>
        </w:rPr>
        <w:t>85</w:t>
      </w:r>
      <w:r w:rsidRPr="00B14737">
        <w:rPr>
          <w:color w:val="0000FF"/>
          <w:sz w:val="22"/>
          <w:szCs w:val="22"/>
        </w:rPr>
        <w:t>, №4</w:t>
      </w:r>
      <w:r>
        <w:rPr>
          <w:color w:val="0000FF"/>
          <w:sz w:val="22"/>
          <w:szCs w:val="22"/>
        </w:rPr>
        <w:t>86</w:t>
      </w:r>
      <w:r w:rsidRPr="00B1473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>
        <w:rPr>
          <w:color w:val="0000FF"/>
          <w:sz w:val="22"/>
          <w:szCs w:val="22"/>
        </w:rPr>
        <w:t xml:space="preserve"> </w:t>
      </w:r>
      <w:r w:rsidRPr="00B14737">
        <w:rPr>
          <w:color w:val="0000FF"/>
          <w:sz w:val="22"/>
          <w:szCs w:val="22"/>
        </w:rPr>
        <w:t>ktc.mosreg.ru</w:t>
      </w:r>
      <w:r w:rsidR="007D552B" w:rsidRPr="00242F27">
        <w:rPr>
          <w:color w:val="0000FF"/>
          <w:sz w:val="22"/>
          <w:szCs w:val="22"/>
        </w:rPr>
        <w:t>;</w:t>
      </w:r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C77734E" w:rsidR="007D552B" w:rsidRPr="00242F27" w:rsidRDefault="007D552B" w:rsidP="00B147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A08A1" w:rsidRPr="008A08A1">
        <w:rPr>
          <w:color w:val="0000FF"/>
          <w:sz w:val="22"/>
          <w:szCs w:val="22"/>
        </w:rPr>
        <w:t>письме филиала АО «Мособлгаз» «</w:t>
      </w:r>
      <w:r w:rsidR="00B14737">
        <w:rPr>
          <w:color w:val="0000FF"/>
          <w:sz w:val="22"/>
          <w:szCs w:val="22"/>
        </w:rPr>
        <w:t>Запад</w:t>
      </w:r>
      <w:r w:rsidR="008A08A1" w:rsidRPr="008A08A1">
        <w:rPr>
          <w:color w:val="0000FF"/>
          <w:sz w:val="22"/>
          <w:szCs w:val="22"/>
        </w:rPr>
        <w:t xml:space="preserve">» от </w:t>
      </w:r>
      <w:r w:rsidR="00B14737">
        <w:rPr>
          <w:color w:val="0000FF"/>
          <w:sz w:val="22"/>
          <w:szCs w:val="22"/>
        </w:rPr>
        <w:t>07.09.2020 № 2570/з</w:t>
      </w:r>
      <w:r w:rsidR="008A08A1">
        <w:rPr>
          <w:color w:val="0000FF"/>
          <w:sz w:val="22"/>
          <w:szCs w:val="22"/>
        </w:rPr>
        <w:t xml:space="preserve"> </w:t>
      </w:r>
      <w:r w:rsidR="00B1473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B14737">
        <w:rPr>
          <w:color w:val="0000FF"/>
          <w:sz w:val="22"/>
          <w:szCs w:val="22"/>
        </w:rPr>
        <w:t xml:space="preserve">, </w:t>
      </w:r>
      <w:r w:rsidR="00B14737" w:rsidRPr="00B14737">
        <w:rPr>
          <w:color w:val="0000FF"/>
          <w:sz w:val="22"/>
          <w:szCs w:val="22"/>
        </w:rPr>
        <w:t>а также в Распоряжении Комитета по ценам и тарифам Московской области от 07.07.2020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.</w:t>
      </w:r>
    </w:p>
    <w:permEnd w:id="1412833200"/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45A9C2CB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8A08A1" w:rsidRPr="008A08A1">
        <w:rPr>
          <w:color w:val="0000FF"/>
          <w:sz w:val="22"/>
          <w:szCs w:val="22"/>
        </w:rPr>
        <w:t xml:space="preserve">письме </w:t>
      </w:r>
      <w:r w:rsidR="00B14737" w:rsidRPr="00B14737">
        <w:rPr>
          <w:color w:val="0000FF"/>
          <w:sz w:val="22"/>
          <w:szCs w:val="22"/>
        </w:rPr>
        <w:t>филиала ПАО «Россети Московский регион» - «Западные электрические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 xml:space="preserve">сети» от </w:t>
      </w:r>
      <w:r w:rsidR="00B14737">
        <w:rPr>
          <w:color w:val="0000FF"/>
          <w:sz w:val="22"/>
          <w:szCs w:val="22"/>
        </w:rPr>
        <w:t>08.10.2020 №МЖ-20-114-45457(123536</w:t>
      </w:r>
      <w:r w:rsidR="00B14737" w:rsidRPr="00B14737">
        <w:rPr>
          <w:color w:val="0000FF"/>
          <w:sz w:val="22"/>
          <w:szCs w:val="22"/>
        </w:rPr>
        <w:t>/102/38) (Приложение 5), а также в Распоряжении Комитета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>по ценам и тарифам Московской области от 07.07.2020 № 108-Р, размещенном на сайте Комитета по ценам и</w:t>
      </w:r>
      <w:r w:rsidR="00B14737">
        <w:rPr>
          <w:color w:val="0000FF"/>
          <w:sz w:val="22"/>
          <w:szCs w:val="22"/>
        </w:rPr>
        <w:t xml:space="preserve"> </w:t>
      </w:r>
      <w:r w:rsidR="00B14737" w:rsidRPr="00B14737">
        <w:rPr>
          <w:color w:val="0000FF"/>
          <w:sz w:val="22"/>
          <w:szCs w:val="22"/>
        </w:rPr>
        <w:t>тарифам М</w:t>
      </w:r>
      <w:r w:rsidR="00B14737">
        <w:rPr>
          <w:color w:val="0000FF"/>
          <w:sz w:val="22"/>
          <w:szCs w:val="22"/>
        </w:rPr>
        <w:t>осковской области ktc.mosreg.ru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9834C3" w14:textId="77777777" w:rsidR="004F5C79" w:rsidRPr="00AB3FC2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BEF2098" w14:textId="4F4F02EA" w:rsidR="00B14737" w:rsidRDefault="00B14737" w:rsidP="00B1473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permStart w:id="1636964025" w:edGrp="everyone"/>
      <w:r>
        <w:rPr>
          <w:color w:val="0000FF"/>
          <w:sz w:val="22"/>
          <w:szCs w:val="22"/>
          <w:lang w:eastAsia="ru-RU"/>
        </w:rPr>
        <w:t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250620/0879941/01, лот № 1, дата публикации 25.06.2020;</w:t>
      </w:r>
    </w:p>
    <w:p w14:paraId="6FC2306C" w14:textId="6AFCA2F1" w:rsidR="00B14737" w:rsidRDefault="00B14737" w:rsidP="00B1473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 в газете «Красное знамя» от 26.06.2020 № 24/2 (111671);</w:t>
      </w:r>
    </w:p>
    <w:p w14:paraId="07C88AD6" w14:textId="77777777" w:rsidR="00B14737" w:rsidRDefault="00B14737" w:rsidP="00B1473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</w:t>
      </w:r>
    </w:p>
    <w:p w14:paraId="4FC95D81" w14:textId="04A39971" w:rsidR="00482529" w:rsidRPr="008A08A1" w:rsidRDefault="00B14737" w:rsidP="00B14737">
      <w:pPr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от 26.06.2020.</w:t>
      </w:r>
    </w:p>
    <w:permEnd w:id="1636964025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105CC9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B14737">
        <w:rPr>
          <w:b/>
          <w:color w:val="0000FF"/>
          <w:sz w:val="22"/>
          <w:szCs w:val="22"/>
        </w:rPr>
        <w:t>1 824 390</w:t>
      </w:r>
      <w:r w:rsidR="008A08A1" w:rsidRPr="008A08A1">
        <w:rPr>
          <w:b/>
          <w:color w:val="0000FF"/>
          <w:sz w:val="22"/>
          <w:szCs w:val="22"/>
        </w:rPr>
        <w:t>,</w:t>
      </w:r>
      <w:r w:rsidR="00B14737">
        <w:rPr>
          <w:b/>
          <w:color w:val="0000FF"/>
          <w:sz w:val="22"/>
          <w:szCs w:val="22"/>
        </w:rPr>
        <w:t>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14737">
        <w:rPr>
          <w:color w:val="0000FF"/>
          <w:sz w:val="22"/>
          <w:szCs w:val="22"/>
        </w:rPr>
        <w:t>О</w:t>
      </w:r>
      <w:r w:rsidR="00B14737" w:rsidRPr="00B14737">
        <w:rPr>
          <w:color w:val="0000FF"/>
          <w:sz w:val="22"/>
          <w:szCs w:val="22"/>
        </w:rPr>
        <w:t>дин миллион восемьсот двадцать четыре тысячи триста девяносто</w:t>
      </w:r>
      <w:r w:rsidR="008A08A1" w:rsidRPr="008A08A1">
        <w:rPr>
          <w:color w:val="0000FF"/>
          <w:sz w:val="22"/>
          <w:szCs w:val="22"/>
        </w:rPr>
        <w:t xml:space="preserve"> </w:t>
      </w:r>
      <w:r w:rsidR="008A08A1">
        <w:rPr>
          <w:color w:val="0000FF"/>
          <w:sz w:val="22"/>
          <w:szCs w:val="22"/>
        </w:rPr>
        <w:t xml:space="preserve">руб. </w:t>
      </w:r>
      <w:r w:rsidR="00B1473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2755F1E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B14737">
        <w:rPr>
          <w:b/>
          <w:color w:val="0000FF"/>
          <w:sz w:val="22"/>
          <w:szCs w:val="22"/>
        </w:rPr>
        <w:t>54</w:t>
      </w:r>
      <w:r w:rsidR="008A08A1">
        <w:rPr>
          <w:b/>
          <w:color w:val="0000FF"/>
          <w:sz w:val="22"/>
          <w:szCs w:val="22"/>
        </w:rPr>
        <w:t> </w:t>
      </w:r>
      <w:r w:rsidR="00B14737">
        <w:rPr>
          <w:b/>
          <w:color w:val="0000FF"/>
          <w:sz w:val="22"/>
          <w:szCs w:val="22"/>
        </w:rPr>
        <w:t>731</w:t>
      </w:r>
      <w:r w:rsidR="008A08A1">
        <w:rPr>
          <w:b/>
          <w:color w:val="0000FF"/>
          <w:sz w:val="22"/>
          <w:szCs w:val="22"/>
        </w:rPr>
        <w:t>,</w:t>
      </w:r>
      <w:r w:rsidR="00B14737">
        <w:rPr>
          <w:b/>
          <w:color w:val="0000FF"/>
          <w:sz w:val="22"/>
          <w:szCs w:val="22"/>
        </w:rPr>
        <w:t>7</w:t>
      </w:r>
      <w:r w:rsidR="008A08A1"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14737">
        <w:rPr>
          <w:color w:val="0000FF"/>
          <w:sz w:val="22"/>
          <w:szCs w:val="22"/>
        </w:rPr>
        <w:t>П</w:t>
      </w:r>
      <w:r w:rsidR="00B14737" w:rsidRPr="00B14737">
        <w:rPr>
          <w:color w:val="0000FF"/>
          <w:sz w:val="22"/>
          <w:szCs w:val="22"/>
        </w:rPr>
        <w:t>ятьдесят четыре тысячи семьсот тридцать один</w:t>
      </w:r>
      <w:r w:rsidR="008A08A1" w:rsidRPr="008A08A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B14737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18076847" w14:textId="27A42453" w:rsidR="00FD0EF8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B14737">
        <w:rPr>
          <w:b/>
          <w:color w:val="0000FF"/>
          <w:sz w:val="22"/>
          <w:szCs w:val="22"/>
        </w:rPr>
        <w:t>364 878</w:t>
      </w:r>
      <w:r w:rsidR="008A08A1" w:rsidRPr="008A08A1">
        <w:rPr>
          <w:b/>
          <w:color w:val="0000FF"/>
          <w:sz w:val="22"/>
          <w:szCs w:val="22"/>
        </w:rPr>
        <w:t>,</w:t>
      </w:r>
      <w:r w:rsidR="00B14737">
        <w:rPr>
          <w:b/>
          <w:color w:val="0000FF"/>
          <w:sz w:val="22"/>
          <w:szCs w:val="22"/>
        </w:rPr>
        <w:t>00</w:t>
      </w:r>
      <w:r w:rsidR="008A08A1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14737">
        <w:rPr>
          <w:color w:val="0000FF"/>
          <w:sz w:val="22"/>
          <w:szCs w:val="22"/>
        </w:rPr>
        <w:t>Т</w:t>
      </w:r>
      <w:r w:rsidR="00B14737" w:rsidRPr="00B14737">
        <w:rPr>
          <w:color w:val="0000FF"/>
          <w:sz w:val="22"/>
          <w:szCs w:val="22"/>
        </w:rPr>
        <w:t>риста шестьдесят четыре тысячи восемьсот семьдесят восемь</w:t>
      </w:r>
      <w:r w:rsidR="008A08A1" w:rsidRPr="008A08A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B1473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DB97DCE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</w:t>
      </w:r>
      <w:r w:rsidR="00D8156F">
        <w:rPr>
          <w:color w:val="0000FF"/>
          <w:sz w:val="22"/>
          <w:szCs w:val="22"/>
        </w:rPr>
        <w:t>0</w:t>
      </w:r>
      <w:r w:rsidRPr="00FA27BE">
        <w:rPr>
          <w:color w:val="0000FF"/>
          <w:sz w:val="22"/>
          <w:szCs w:val="22"/>
        </w:rPr>
        <w:t>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5C2C44B1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14737">
        <w:rPr>
          <w:b/>
          <w:bCs/>
          <w:color w:val="0000FF"/>
          <w:sz w:val="22"/>
          <w:szCs w:val="22"/>
          <w:lang w:eastAsia="ru-RU"/>
        </w:rPr>
        <w:t>19.10.2020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04E81E3E" w14:textId="77777777" w:rsidR="00005115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5D7071E5" w14:textId="7191B001" w:rsidR="006900D8" w:rsidRPr="00FA27BE" w:rsidRDefault="00005115" w:rsidP="00005115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8A3404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EDA8A51" w14:textId="608D326C" w:rsidR="004B5D62" w:rsidRDefault="006900D8" w:rsidP="006900D8">
      <w:pPr>
        <w:tabs>
          <w:tab w:val="left" w:pos="0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</w:t>
      </w:r>
      <w:r w:rsidR="004B5D62">
        <w:rPr>
          <w:color w:val="0000FF"/>
          <w:sz w:val="22"/>
          <w:szCs w:val="22"/>
        </w:rPr>
        <w:t>.</w:t>
      </w:r>
    </w:p>
    <w:permEnd w:id="146887051"/>
    <w:p w14:paraId="2F982AEB" w14:textId="00A58DA4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5BD45DB4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14737">
        <w:rPr>
          <w:b/>
          <w:bCs/>
          <w:color w:val="0000FF"/>
          <w:sz w:val="22"/>
          <w:szCs w:val="22"/>
          <w:lang w:eastAsia="ru-RU"/>
        </w:rPr>
        <w:t>01.12.2020</w:t>
      </w:r>
      <w:r w:rsidR="002D3EDD">
        <w:rPr>
          <w:b/>
          <w:color w:val="0000FF"/>
          <w:sz w:val="22"/>
          <w:szCs w:val="22"/>
        </w:rPr>
        <w:t xml:space="preserve"> в 1</w:t>
      </w:r>
      <w:r w:rsidR="00434024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CF0E8A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8A08A1">
        <w:rPr>
          <w:color w:val="0000FF"/>
          <w:sz w:val="22"/>
          <w:szCs w:val="22"/>
        </w:rPr>
        <w:br/>
      </w:r>
      <w:r w:rsidR="00B14737">
        <w:rPr>
          <w:b/>
          <w:bCs/>
          <w:color w:val="0000FF"/>
          <w:sz w:val="22"/>
          <w:szCs w:val="22"/>
          <w:lang w:eastAsia="ru-RU"/>
        </w:rPr>
        <w:t>04.12.2020</w:t>
      </w:r>
      <w:r w:rsidR="00B14737">
        <w:rPr>
          <w:b/>
          <w:color w:val="0000FF"/>
          <w:sz w:val="22"/>
          <w:szCs w:val="22"/>
        </w:rPr>
        <w:t xml:space="preserve"> в </w:t>
      </w:r>
      <w:r w:rsidR="008A08A1">
        <w:rPr>
          <w:b/>
          <w:color w:val="0000FF"/>
          <w:sz w:val="22"/>
          <w:szCs w:val="22"/>
        </w:rPr>
        <w:t>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31A4E5E2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B14737">
        <w:rPr>
          <w:b/>
          <w:bCs/>
          <w:color w:val="0000FF"/>
          <w:sz w:val="22"/>
          <w:szCs w:val="22"/>
          <w:lang w:eastAsia="ru-RU"/>
        </w:rPr>
        <w:t>04.12.2020</w:t>
      </w:r>
      <w:r w:rsidR="00F11CBE">
        <w:rPr>
          <w:b/>
          <w:bCs/>
          <w:color w:val="0000FF"/>
          <w:sz w:val="22"/>
          <w:szCs w:val="22"/>
        </w:rPr>
        <w:t xml:space="preserve"> </w:t>
      </w:r>
      <w:r w:rsidR="008A08A1">
        <w:rPr>
          <w:b/>
          <w:bCs/>
          <w:color w:val="0000FF"/>
          <w:sz w:val="22"/>
          <w:szCs w:val="22"/>
        </w:rPr>
        <w:t>с 09 час. 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6C812ACE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00D5A42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14737">
        <w:rPr>
          <w:b/>
          <w:bCs/>
          <w:color w:val="0000FF"/>
          <w:sz w:val="22"/>
          <w:szCs w:val="22"/>
          <w:lang w:eastAsia="ru-RU"/>
        </w:rPr>
        <w:t>04.12.2020</w:t>
      </w:r>
      <w:r w:rsidR="008A08A1">
        <w:rPr>
          <w:b/>
          <w:color w:val="0000FF"/>
          <w:sz w:val="22"/>
          <w:szCs w:val="22"/>
        </w:rPr>
        <w:t xml:space="preserve"> в 10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6B59FFFB" w14:textId="77777777" w:rsidR="000E6579" w:rsidRPr="000E6579" w:rsidRDefault="000E6579" w:rsidP="000E657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399376557" w:edGrp="everyone"/>
      <w:r w:rsidRPr="000E6579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25B581DB" w14:textId="76BE39A4" w:rsidR="001F269A" w:rsidRPr="008A08A1" w:rsidRDefault="000E6579" w:rsidP="000E657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0E657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23DF9E1A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6C4589">
        <w:rPr>
          <w:bCs/>
          <w:sz w:val="22"/>
          <w:szCs w:val="22"/>
        </w:rPr>
        <w:t xml:space="preserve">страниц паспорта: </w:t>
      </w:r>
      <w:r w:rsidR="006C4589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6C4589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5"/>
      <w:bookmarkEnd w:id="36"/>
    </w:p>
    <w:p w14:paraId="30CD92F8" w14:textId="77777777" w:rsidR="000E6579" w:rsidRDefault="000E6579" w:rsidP="008A08A1">
      <w:pPr>
        <w:rPr>
          <w:sz w:val="20"/>
          <w:szCs w:val="20"/>
        </w:rPr>
      </w:pPr>
      <w:bookmarkStart w:id="41" w:name="_Toc428969619"/>
      <w:permStart w:id="144578691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596999B4" wp14:editId="3ED76E28">
            <wp:extent cx="6472555" cy="9159875"/>
            <wp:effectExtent l="0" t="0" r="4445" b="3175"/>
            <wp:docPr id="51" name="Рисунок 51" descr="Z:\__УРЗП\04. Конкурентные процедуры\АУКЦИОНЫ\2020 год\Рузский г.о\ЗЕМЛЯ\Продажа\ПЗ-РУЗ_20-2323\док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Продажа\ПЗ-РУЗ_20-2323\док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830F2" w14:textId="6EE05FF1" w:rsidR="008A08A1" w:rsidRDefault="000E6579" w:rsidP="008A08A1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762F4EE4" wp14:editId="668E531C">
            <wp:extent cx="6472555" cy="9168130"/>
            <wp:effectExtent l="0" t="0" r="4445" b="0"/>
            <wp:docPr id="52" name="Рисунок 52" descr="Z:\__УРЗП\04. Конкурентные процедуры\АУКЦИОНЫ\2020 год\Рузский г.о\ЗЕМЛЯ\Продажа\ПЗ-РУЗ_20-2323\док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Продажа\ПЗ-РУЗ_20-2323\док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EEE8C" w14:textId="6415D046" w:rsidR="008A08A1" w:rsidRDefault="008A08A1" w:rsidP="008A08A1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1BE6A0FB" w14:textId="77777777" w:rsidR="000E6579" w:rsidRDefault="000E6579" w:rsidP="008D3265">
      <w:pPr>
        <w:rPr>
          <w:color w:val="0000FF"/>
        </w:rPr>
      </w:pPr>
      <w:permStart w:id="709823555" w:edGrp="everyone"/>
      <w:r>
        <w:rPr>
          <w:noProof/>
          <w:color w:val="0000FF"/>
          <w:lang w:eastAsia="ru-RU"/>
        </w:rPr>
        <w:drawing>
          <wp:inline distT="0" distB="0" distL="0" distR="0" wp14:anchorId="6B2A9709" wp14:editId="7D795F92">
            <wp:extent cx="6472555" cy="9175750"/>
            <wp:effectExtent l="0" t="0" r="4445" b="6350"/>
            <wp:docPr id="53" name="Рисунок 53" descr="Z:\__УРЗП\04. Конкурентные процедуры\АУКЦИОНЫ\2020 год\Рузский г.о\ЗЕМЛЯ\Продажа\ПЗ-РУЗ_20-2323\док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Продажа\ПЗ-РУЗ_20-2323\док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84D6A" w14:textId="5A08BA79" w:rsidR="00EE3426" w:rsidRDefault="000E6579" w:rsidP="008D3265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00462C4" wp14:editId="772A5727">
            <wp:extent cx="6480175" cy="9168130"/>
            <wp:effectExtent l="0" t="0" r="0" b="0"/>
            <wp:docPr id="54" name="Рисунок 54" descr="Z:\__УРЗП\04. Конкурентные процедуры\АУКЦИОНЫ\2020 год\Рузский г.о\ЗЕМЛЯ\Продажа\ПЗ-РУЗ_20-2323\док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Продажа\ПЗ-РУЗ_20-2323\док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4868C13E" wp14:editId="40727BBA">
            <wp:extent cx="6472555" cy="9175750"/>
            <wp:effectExtent l="0" t="0" r="4445" b="6350"/>
            <wp:docPr id="55" name="Рисунок 55" descr="Z:\__УРЗП\04. Конкурентные процедуры\АУКЦИОНЫ\2020 год\Рузский г.о\ЗЕМЛЯ\Продажа\ПЗ-РУЗ_20-2323\док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Продажа\ПЗ-РУЗ_20-2323\док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490E8A01" wp14:editId="43E81437">
            <wp:extent cx="6472555" cy="9135745"/>
            <wp:effectExtent l="0" t="0" r="4445" b="8255"/>
            <wp:docPr id="56" name="Рисунок 56" descr="Z:\__УРЗП\04. Конкурентные процедуры\АУКЦИОНЫ\2020 год\Рузский г.о\ЗЕМЛЯ\Продажа\ПЗ-РУЗ_20-2323\док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Продажа\ПЗ-РУЗ_20-2323\док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3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24FCE576" wp14:editId="0C446116">
            <wp:extent cx="6472555" cy="9191625"/>
            <wp:effectExtent l="0" t="0" r="4445" b="9525"/>
            <wp:docPr id="57" name="Рисунок 57" descr="Z:\__УРЗП\04. Конкурентные процедуры\АУКЦИОНЫ\2020 год\Рузский г.о\ЗЕМЛЯ\Продажа\ПЗ-РУЗ_20-2323\док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Продажа\ПЗ-РУЗ_20-2323\док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73C4BC32" wp14:editId="3F91AAF9">
            <wp:extent cx="6480175" cy="9159875"/>
            <wp:effectExtent l="0" t="0" r="0" b="3175"/>
            <wp:docPr id="58" name="Рисунок 58" descr="Z:\__УРЗП\04. Конкурентные процедуры\АУКЦИОНЫ\2020 год\Рузский г.о\ЗЕМЛЯ\Продажа\ПЗ-РУЗ_20-2323\док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Продажа\ПЗ-РУЗ_20-2323\док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3AC4A" w14:textId="44BA0E20" w:rsidR="00EE3426" w:rsidRDefault="00EE3426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3"/>
      <w:bookmarkEnd w:id="44"/>
    </w:p>
    <w:p w14:paraId="6420318C" w14:textId="517519D1" w:rsidR="00EE3426" w:rsidRDefault="000E6579" w:rsidP="008D3265">
      <w:pPr>
        <w:suppressAutoHyphens w:val="0"/>
        <w:rPr>
          <w:b/>
          <w:noProof/>
          <w:lang w:eastAsia="ru-RU"/>
        </w:rPr>
      </w:pPr>
      <w:permStart w:id="602481870" w:edGrp="everyone"/>
      <w:r>
        <w:rPr>
          <w:noProof/>
          <w:lang w:eastAsia="ru-RU"/>
        </w:rPr>
        <w:drawing>
          <wp:inline distT="0" distB="0" distL="0" distR="0" wp14:anchorId="6E782A09" wp14:editId="3AB0FCB9">
            <wp:extent cx="6480810" cy="3877310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C37DA" w14:textId="4F38A39B" w:rsidR="000E6579" w:rsidRDefault="000E6579" w:rsidP="008D3265">
      <w:pPr>
        <w:suppressAutoHyphens w:val="0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E942C1" wp14:editId="476B9957">
            <wp:extent cx="6480810" cy="4566285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B1D75" w14:textId="77777777" w:rsidR="000E6579" w:rsidRDefault="000E6579" w:rsidP="008D3265">
      <w:pPr>
        <w:suppressAutoHyphens w:val="0"/>
        <w:rPr>
          <w:b/>
          <w:noProof/>
          <w:lang w:eastAsia="ru-RU"/>
        </w:rPr>
      </w:pPr>
    </w:p>
    <w:permEnd w:id="602481870"/>
    <w:p w14:paraId="6C222792" w14:textId="1AE1BF59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0B4472CB" w14:textId="77777777" w:rsidR="00E14078" w:rsidRDefault="00E14078" w:rsidP="00EE3426">
      <w:pPr>
        <w:rPr>
          <w:b/>
          <w:color w:val="0000FF"/>
        </w:rPr>
      </w:pPr>
      <w:permStart w:id="179270239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CD546EE" wp14:editId="571AC404">
            <wp:extent cx="6480175" cy="9175750"/>
            <wp:effectExtent l="0" t="0" r="0" b="6350"/>
            <wp:docPr id="60" name="Рисунок 60" descr="Z:\__УРЗП\04. Конкурентные процедуры\АУКЦИОНЫ\2020 год\Рузский г.о\ЗЕМЛЯ\Продажа\ПЗ-РУЗ_20-2323\док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Продажа\ПЗ-РУЗ_20-2323\док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1825D" w14:textId="20185CBF" w:rsidR="00EE3426" w:rsidRDefault="00E14078" w:rsidP="00EE3426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9ACD3AD" wp14:editId="22933E40">
            <wp:extent cx="6472555" cy="9144000"/>
            <wp:effectExtent l="0" t="0" r="4445" b="0"/>
            <wp:docPr id="61" name="Рисунок 61" descr="Z:\__УРЗП\04. Конкурентные процедуры\АУКЦИОНЫ\2020 год\Рузский г.о\ЗЕМЛЯ\Продажа\ПЗ-РУЗ_20-2323\док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Продажа\ПЗ-РУЗ_20-2323\док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7EFB8A9" wp14:editId="4397BB01">
            <wp:extent cx="6480175" cy="9175750"/>
            <wp:effectExtent l="0" t="0" r="0" b="6350"/>
            <wp:docPr id="62" name="Рисунок 62" descr="Z:\__УРЗП\04. Конкурентные процедуры\АУКЦИОНЫ\2020 год\Рузский г.о\ЗЕМЛЯ\Продажа\ПЗ-РУЗ_20-2323\док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Продажа\ПЗ-РУЗ_20-2323\док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805D6C9" wp14:editId="15B9AE7A">
            <wp:extent cx="6472555" cy="9168130"/>
            <wp:effectExtent l="0" t="0" r="4445" b="0"/>
            <wp:docPr id="63" name="Рисунок 63" descr="Z:\__УРЗП\04. Конкурентные процедуры\АУКЦИОНЫ\2020 год\Рузский г.о\ЗЕМЛЯ\Продажа\ПЗ-РУЗ_20-2323\док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Продажа\ПЗ-РУЗ_20-2323\док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99CC322" wp14:editId="452985D7">
            <wp:extent cx="6472555" cy="9159875"/>
            <wp:effectExtent l="0" t="0" r="4445" b="3175"/>
            <wp:docPr id="64" name="Рисунок 64" descr="Z:\__УРЗП\04. Конкурентные процедуры\АУКЦИОНЫ\2020 год\Рузский г.о\ЗЕМЛЯ\Продажа\ПЗ-РУЗ_20-2323\док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Продажа\ПЗ-РУЗ_20-2323\док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DAB6EFF" wp14:editId="1DC05DC3">
            <wp:extent cx="6480175" cy="9191625"/>
            <wp:effectExtent l="0" t="0" r="0" b="9525"/>
            <wp:docPr id="65" name="Рисунок 65" descr="Z:\__УРЗП\04. Конкурентные процедуры\АУКЦИОНЫ\2020 год\Рузский г.о\ЗЕМЛЯ\Продажа\ПЗ-РУЗ_20-2323\док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Продажа\ПЗ-РУЗ_20-2323\док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5728222" wp14:editId="0DDCB7B1">
            <wp:extent cx="6480175" cy="9175750"/>
            <wp:effectExtent l="0" t="0" r="0" b="6350"/>
            <wp:docPr id="66" name="Рисунок 66" descr="Z:\__УРЗП\04. Конкурентные процедуры\АУКЦИОНЫ\2020 год\Рузский г.о\ЗЕМЛЯ\Продажа\ПЗ-РУЗ_20-2323\док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Продажа\ПЗ-РУЗ_20-2323\док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65A3178" wp14:editId="60E9900C">
            <wp:extent cx="6472555" cy="9159875"/>
            <wp:effectExtent l="0" t="0" r="4445" b="3175"/>
            <wp:docPr id="67" name="Рисунок 67" descr="Z:\__УРЗП\04. Конкурентные процедуры\АУКЦИОНЫ\2020 год\Рузский г.о\ЗЕМЛЯ\Продажа\ПЗ-РУЗ_20-2323\док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Продажа\ПЗ-РУЗ_20-2323\док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D46CD9A" wp14:editId="6488F878">
            <wp:extent cx="6472555" cy="9159875"/>
            <wp:effectExtent l="0" t="0" r="4445" b="3175"/>
            <wp:docPr id="68" name="Рисунок 68" descr="Z:\__УРЗП\04. Конкурентные процедуры\АУКЦИОНЫ\2020 год\Рузский г.о\ЗЕМЛЯ\Продажа\ПЗ-РУЗ_20-2323\док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Продажа\ПЗ-РУЗ_20-2323\док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2E5D5E9" wp14:editId="11390C3B">
            <wp:extent cx="6480175" cy="9199880"/>
            <wp:effectExtent l="0" t="0" r="0" b="1270"/>
            <wp:docPr id="69" name="Рисунок 69" descr="Z:\__УРЗП\04. Конкурентные процедуры\АУКЦИОНЫ\2020 год\Рузский г.о\ЗЕМЛЯ\Продажа\ПЗ-РУЗ_20-2323\док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Продажа\ПЗ-РУЗ_20-2323\док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7BC2941" wp14:editId="63B77266">
            <wp:extent cx="6480175" cy="9168130"/>
            <wp:effectExtent l="0" t="0" r="0" b="0"/>
            <wp:docPr id="70" name="Рисунок 70" descr="Z:\__УРЗП\04. Конкурентные процедуры\АУКЦИОНЫ\2020 год\Рузский г.о\ЗЕМЛЯ\Продажа\ПЗ-РУЗ_20-2323\док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Продажа\ПЗ-РУЗ_20-2323\док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26E023C" wp14:editId="373E2A53">
            <wp:extent cx="6480175" cy="9159875"/>
            <wp:effectExtent l="0" t="0" r="0" b="3175"/>
            <wp:docPr id="71" name="Рисунок 71" descr="Z:\__УРЗП\04. Конкурентные процедуры\АУКЦИОНЫ\2020 год\Рузский г.о\ЗЕМЛЯ\Продажа\ПЗ-РУЗ_20-2323\док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Продажа\ПЗ-РУЗ_20-2323\док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125F3FD" wp14:editId="6B09E993">
            <wp:extent cx="6472555" cy="9168130"/>
            <wp:effectExtent l="0" t="0" r="4445" b="0"/>
            <wp:docPr id="72" name="Рисунок 72" descr="Z:\__УРЗП\04. Конкурентные процедуры\АУКЦИОНЫ\2020 год\Рузский г.о\ЗЕМЛЯ\Продажа\ПЗ-РУЗ_20-2323\док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Продажа\ПЗ-РУЗ_20-2323\док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38D88" w14:textId="1ED41853" w:rsidR="00EE3426" w:rsidRDefault="00E14078" w:rsidP="00EE34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C5485CD" wp14:editId="62DB6BDC">
            <wp:extent cx="6472555" cy="9168130"/>
            <wp:effectExtent l="0" t="0" r="4445" b="0"/>
            <wp:docPr id="74" name="Рисунок 74" descr="Z:\__УРЗП\04. Конкурентные процедуры\АУКЦИОНЫ\2020 год\Рузский г.о\ЗЕМЛЯ\Продажа\ПЗ-РУЗ_20-2323\док\письмо об отсу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Продажа\ПЗ-РУЗ_20-2323\док\письмо об отсу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5F5ED" w14:textId="685709E8" w:rsidR="00E14078" w:rsidRPr="005F5C1B" w:rsidRDefault="00E14078" w:rsidP="00EE34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3865DC" wp14:editId="577C8C07">
            <wp:extent cx="6480175" cy="9135745"/>
            <wp:effectExtent l="0" t="0" r="0" b="8255"/>
            <wp:docPr id="75" name="Рисунок 75" descr="Z:\__УРЗП\04. Конкурентные процедуры\АУКЦИОНЫ\2020 год\Рузский г.о\ЗЕМЛЯ\Продажа\ПЗ-РУЗ_20-2323\док\Акт обследов. Колесников 50190050419458 Ореш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Продажа\ПЗ-РУЗ_20-2323\док\Акт обследов. Колесников 50190050419458 Ореш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13C5616" wp14:editId="552A36CD">
            <wp:extent cx="6480175" cy="9191625"/>
            <wp:effectExtent l="0" t="0" r="0" b="9525"/>
            <wp:docPr id="76" name="Рисунок 76" descr="Z:\__УРЗП\04. Конкурентные процедуры\АУКЦИОНЫ\2020 год\Рузский г.о\ЗЕМЛЯ\Продажа\ПЗ-РУЗ_20-2323\док\Акт обследов. Колесников 50190050419458 Ореш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Продажа\ПЗ-РУЗ_20-2323\док\Акт обследов. Колесников 50190050419458 Ореш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5461742" wp14:editId="72D7B184">
            <wp:extent cx="6480175" cy="9152255"/>
            <wp:effectExtent l="0" t="0" r="0" b="0"/>
            <wp:docPr id="77" name="Рисунок 77" descr="Z:\__УРЗП\04. Конкурентные процедуры\АУКЦИОНЫ\2020 год\Рузский г.о\ЗЕМЛЯ\Продажа\ПЗ-РУЗ_20-2323\док\Акт обследов. Колесников 50190050419458 Орешк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Продажа\ПЗ-РУЗ_20-2323\док\Акт обследов. Колесников 50190050419458 Орешк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7F9686B" wp14:editId="4BF56823">
            <wp:extent cx="6472555" cy="9135745"/>
            <wp:effectExtent l="0" t="0" r="4445" b="8255"/>
            <wp:docPr id="78" name="Рисунок 78" descr="Z:\__УРЗП\04. Конкурентные процедуры\АУКЦИОНЫ\2020 год\Рузский г.о\ЗЕМЛЯ\Продажа\ПЗ-РУЗ_20-2323\док\Акт обследов. Колесников 50190050419458 Орешк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Продажа\ПЗ-РУЗ_20-2323\док\Акт обследов. Колесников 50190050419458 Орешк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3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C6102A9" wp14:editId="62E08814">
            <wp:extent cx="6472555" cy="9135745"/>
            <wp:effectExtent l="0" t="0" r="4445" b="8255"/>
            <wp:docPr id="79" name="Рисунок 79" descr="Z:\__УРЗП\04. Конкурентные процедуры\АУКЦИОНЫ\2020 год\Рузский г.о\ЗЕМЛЯ\Продажа\ПЗ-РУЗ_20-2323\док\Акт обследов. Колесников 50190050419458 Орешк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Продажа\ПЗ-РУЗ_20-2323\док\Акт обследов. Колесников 50190050419458 Орешк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3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5CC806E" wp14:editId="77B15000">
            <wp:extent cx="6472555" cy="9144000"/>
            <wp:effectExtent l="0" t="0" r="4445" b="0"/>
            <wp:docPr id="80" name="Рисунок 80" descr="Z:\__УРЗП\04. Конкурентные процедуры\АУКЦИОНЫ\2020 год\Рузский г.о\ЗЕМЛЯ\Продажа\ПЗ-РУЗ_20-2323\док\Акт обследов. Колесников 50190050419458 Орешк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Продажа\ПЗ-РУЗ_20-2323\док\Акт обследов. Колесников 50190050419458 Орешк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7"/>
    </w:p>
    <w:p w14:paraId="3640309F" w14:textId="77777777" w:rsidR="008D3265" w:rsidRDefault="008D3265" w:rsidP="008D3265"/>
    <w:p w14:paraId="795CB45D" w14:textId="77777777" w:rsidR="00E14078" w:rsidRDefault="00E14078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5AEB340" wp14:editId="7838E0D8">
            <wp:extent cx="6480175" cy="9168130"/>
            <wp:effectExtent l="0" t="0" r="0" b="0"/>
            <wp:docPr id="81" name="Рисунок 81" descr="Z:\__УРЗП\04. Конкурентные процедуры\АУКЦИОНЫ\2020 год\Рузский г.о\ЗЕМЛЯ\Продажа\ПЗ-РУЗ_20-2323\док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Продажа\ПЗ-РУЗ_20-2323\док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8A6F0" w14:textId="009A64B5" w:rsidR="00EE3426" w:rsidRDefault="00E14078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43DCB96" wp14:editId="68DF88A1">
            <wp:extent cx="6472555" cy="9191625"/>
            <wp:effectExtent l="0" t="0" r="4445" b="9525"/>
            <wp:docPr id="82" name="Рисунок 82" descr="Z:\__УРЗП\04. Конкурентные процедуры\АУКЦИОНЫ\2020 год\Рузский г.о\ЗЕМЛЯ\Продажа\ПЗ-РУЗ_20-2323\док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Продажа\ПЗ-РУЗ_20-2323\док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D601D36" wp14:editId="1E70F6DF">
            <wp:extent cx="6480175" cy="9191625"/>
            <wp:effectExtent l="0" t="0" r="0" b="9525"/>
            <wp:docPr id="83" name="Рисунок 83" descr="Z:\__УРЗП\04. Конкурентные процедуры\АУКЦИОНЫ\2020 год\Рузский г.о\ЗЕМЛЯ\Продажа\ПЗ-РУЗ_20-2323\док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Продажа\ПЗ-РУЗ_20-2323\док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6147F" w14:textId="3A7D5AD1" w:rsidR="00E14078" w:rsidRDefault="00E14078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BAE22D9" wp14:editId="58F19976">
            <wp:extent cx="6472555" cy="9159875"/>
            <wp:effectExtent l="0" t="0" r="4445" b="3175"/>
            <wp:docPr id="84" name="Рисунок 84" descr="Z:\__УРЗП\04. Конкурентные процедуры\АУКЦИОНЫ\2020 год\Рузский г.о\ЗЕМЛЯ\Продажа\ПЗ-РУЗ_20-2323\док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Продажа\ПЗ-РУЗ_20-2323\док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A130EF5" wp14:editId="24A8B018">
            <wp:extent cx="6472555" cy="9159875"/>
            <wp:effectExtent l="0" t="0" r="4445" b="3175"/>
            <wp:docPr id="85" name="Рисунок 85" descr="Z:\__УРЗП\04. Конкурентные процедуры\АУКЦИОНЫ\2020 год\Рузский г.о\ЗЕМЛЯ\Продажа\ПЗ-РУЗ_20-2323\док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Продажа\ПЗ-РУЗ_20-2323\док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1D119" w14:textId="733B1B56" w:rsidR="00E14078" w:rsidRDefault="00E14078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DE412E6" wp14:editId="7242916A">
            <wp:extent cx="6472555" cy="9168130"/>
            <wp:effectExtent l="0" t="0" r="4445" b="0"/>
            <wp:docPr id="86" name="Рисунок 86" descr="Z:\__УРЗП\04. Конкурентные процедуры\АУКЦИОНЫ\2020 год\Рузский г.о\ЗЕМЛЯ\Продажа\ПЗ-РУЗ_20-2323\док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Продажа\ПЗ-РУЗ_20-2323\док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47FB9A1" wp14:editId="15F548FD">
            <wp:extent cx="6472555" cy="9168130"/>
            <wp:effectExtent l="0" t="0" r="4445" b="0"/>
            <wp:docPr id="87" name="Рисунок 87" descr="Z:\__УРЗП\04. Конкурентные процедуры\АУКЦИОНЫ\2020 год\Рузский г.о\ЗЕМЛЯ\Продажа\ПЗ-РУЗ_20-2323\док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Продажа\ПЗ-РУЗ_20-2323\док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50150AC" wp14:editId="7796D53B">
            <wp:extent cx="6480175" cy="9191625"/>
            <wp:effectExtent l="0" t="0" r="0" b="9525"/>
            <wp:docPr id="88" name="Рисунок 88" descr="Z:\__УРЗП\04. Конкурентные процедуры\АУКЦИОНЫ\2020 год\Рузский г.о\ЗЕМЛЯ\Продажа\ПЗ-РУЗ_20-2323\док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Продажа\ПЗ-РУЗ_20-2323\док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B1800E9" wp14:editId="2CFBD156">
            <wp:extent cx="6480175" cy="9199880"/>
            <wp:effectExtent l="0" t="0" r="0" b="1270"/>
            <wp:docPr id="89" name="Рисунок 89" descr="Z:\__УРЗП\04. Конкурентные процедуры\АУКЦИОНЫ\2020 год\Рузский г.о\ЗЕМЛЯ\Продажа\ПЗ-РУЗ_20-2323\док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Продажа\ПЗ-РУЗ_20-2323\док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CB9E8A8" wp14:editId="476D1145">
            <wp:extent cx="6480175" cy="9199880"/>
            <wp:effectExtent l="0" t="0" r="0" b="1270"/>
            <wp:docPr id="90" name="Рисунок 90" descr="Z:\__УРЗП\04. Конкурентные процедуры\АУКЦИОНЫ\2020 год\Рузский г.о\ЗЕМЛЯ\Продажа\ПЗ-РУЗ_20-2323\док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Продажа\ПЗ-РУЗ_20-2323\док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21D0202" wp14:editId="2CF68974">
            <wp:extent cx="6472555" cy="9175750"/>
            <wp:effectExtent l="0" t="0" r="4445" b="6350"/>
            <wp:docPr id="91" name="Рисунок 91" descr="Z:\__УРЗП\04. Конкурентные процедуры\АУКЦИОНЫ\2020 год\Рузский г.о\ЗЕМЛЯ\Продажа\ПЗ-РУЗ_20-2323\док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Продажа\ПЗ-РУЗ_20-2323\док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618EDD7" wp14:editId="30B2323D">
            <wp:extent cx="6472555" cy="9175750"/>
            <wp:effectExtent l="0" t="0" r="4445" b="6350"/>
            <wp:docPr id="92" name="Рисунок 92" descr="Z:\__УРЗП\04. Конкурентные процедуры\АУКЦИОНЫ\2020 год\Рузский г.о\ЗЕМЛЯ\Продажа\ПЗ-РУЗ_20-2323\док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Продажа\ПЗ-РУЗ_20-2323\док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C8EF03E" wp14:editId="2F5A8001">
            <wp:extent cx="6480175" cy="9199880"/>
            <wp:effectExtent l="0" t="0" r="0" b="1270"/>
            <wp:docPr id="93" name="Рисунок 93" descr="Z:\__УРЗП\04. Конкурентные процедуры\АУКЦИОНЫ\2020 год\Рузский г.о\ЗЕМЛЯ\Продажа\ПЗ-РУЗ_20-2323\док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Продажа\ПЗ-РУЗ_20-2323\док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2C12554" wp14:editId="28F02B49">
            <wp:extent cx="6480175" cy="9159875"/>
            <wp:effectExtent l="0" t="0" r="0" b="3175"/>
            <wp:docPr id="94" name="Рисунок 94" descr="Z:\__УРЗП\04. Конкурентные процедуры\АУКЦИОНЫ\2020 год\Рузский г.о\ЗЕМЛЯ\Продажа\ПЗ-РУЗ_20-2323\док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Продажа\ПЗ-РУЗ_20-2323\док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CE6A9FF" wp14:editId="6E51A903">
            <wp:extent cx="6472555" cy="9175750"/>
            <wp:effectExtent l="0" t="0" r="4445" b="6350"/>
            <wp:docPr id="95" name="Рисунок 95" descr="Z:\__УРЗП\04. Конкурентные процедуры\АУКЦИОНЫ\2020 год\Рузский г.о\ЗЕМЛЯ\Продажа\ПЗ-РУЗ_20-2323\док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Продажа\ПЗ-РУЗ_20-2323\док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E237FAC" wp14:editId="349827A6">
            <wp:extent cx="6472555" cy="9168130"/>
            <wp:effectExtent l="0" t="0" r="4445" b="0"/>
            <wp:docPr id="96" name="Рисунок 96" descr="Z:\__УРЗП\04. Конкурентные процедуры\АУКЦИОНЫ\2020 год\Рузский г.о\ЗЕМЛЯ\Продажа\ПЗ-РУЗ_20-2323\док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Продажа\ПЗ-РУЗ_20-2323\док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6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49692" w14:textId="598D5AB3" w:rsidR="0077732C" w:rsidRDefault="0077732C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C0B4BEE" wp14:editId="11E000DA">
            <wp:extent cx="6477000" cy="9144000"/>
            <wp:effectExtent l="0" t="0" r="0" b="0"/>
            <wp:docPr id="2" name="Рисунок 2" descr="Z:\__УРЗП\04. Конкурентные процедуры\АУКЦИОНЫ\2020 год\Рузский г.о\ЗЕМЛЯ\Продажа\ПЗ-РУЗ_20-2323\док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Продажа\ПЗ-РУЗ_20-2323\док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0" w:name="OLE_LINK6"/>
      <w:bookmarkStart w:id="51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0"/>
      <w:bookmarkEnd w:id="51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FA706A5" w:rsidR="008D3265" w:rsidRPr="00070146" w:rsidRDefault="00CD4DD1" w:rsidP="00241834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241834" w:rsidRPr="00241834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</w:t>
      </w:r>
      <w:r w:rsidR="00241834">
        <w:rPr>
          <w:sz w:val="18"/>
          <w:szCs w:val="18"/>
        </w:rPr>
        <w:t> </w:t>
      </w:r>
      <w:r w:rsidR="00241834" w:rsidRPr="00241834">
        <w:rPr>
          <w:sz w:val="18"/>
          <w:szCs w:val="18"/>
        </w:rPr>
        <w:t xml:space="preserve">27.07.2006 № 152-ФЗ), подавая Заявку, Заявитель дает согласие на обработку персональных данных, указанных выше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</w:t>
      </w:r>
      <w:r w:rsidR="00241834">
        <w:rPr>
          <w:sz w:val="18"/>
          <w:szCs w:val="18"/>
        </w:rPr>
        <w:br/>
      </w:r>
      <w:r w:rsidR="00241834" w:rsidRPr="00241834">
        <w:rPr>
          <w:sz w:val="18"/>
          <w:szCs w:val="18"/>
        </w:rPr>
        <w:t>с положениями Федерального закона от 27.07.2006 №152-ФЗ, 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241834">
        <w:rPr>
          <w:b/>
          <w:sz w:val="16"/>
          <w:szCs w:val="16"/>
          <w:vertAlign w:val="superscript"/>
        </w:rPr>
        <w:t>1</w:t>
      </w:r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4C8EDB8C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F235D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3CE502B" w:rsidR="008D3265" w:rsidRDefault="007F235D" w:rsidP="008D3265">
      <w:pPr>
        <w:jc w:val="both"/>
      </w:pPr>
      <w:r>
        <w:rPr>
          <w:sz w:val="16"/>
          <w:szCs w:val="16"/>
          <w:vertAlign w:val="superscript"/>
        </w:rPr>
        <w:t>2</w:t>
      </w:r>
      <w:r w:rsidR="002B60B6">
        <w:rPr>
          <w:sz w:val="16"/>
          <w:szCs w:val="16"/>
        </w:rPr>
        <w:t xml:space="preserve"> ИНН для граждан</w:t>
      </w:r>
      <w:r w:rsidR="008D3265"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="008D3265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8D3265"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2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3" w:name="_Toc47865696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3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4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4"/>
    </w:p>
    <w:p w14:paraId="5CC0D3D3" w14:textId="77777777" w:rsidR="00E14078" w:rsidRDefault="00E14078" w:rsidP="00E14078">
      <w:pPr>
        <w:jc w:val="right"/>
        <w:rPr>
          <w:b/>
        </w:rPr>
      </w:pPr>
      <w:permStart w:id="948109953" w:edGrp="everyone"/>
      <w:r w:rsidRPr="002B1734">
        <w:rPr>
          <w:b/>
        </w:rPr>
        <w:t>Проект договора</w:t>
      </w:r>
    </w:p>
    <w:p w14:paraId="6C8B2196" w14:textId="77777777" w:rsidR="00E14078" w:rsidRPr="008509C3" w:rsidRDefault="00E14078" w:rsidP="00E14078">
      <w:pPr>
        <w:ind w:left="80"/>
        <w:jc w:val="center"/>
        <w:rPr>
          <w:b/>
          <w:bCs/>
          <w:sz w:val="26"/>
          <w:szCs w:val="26"/>
        </w:rPr>
      </w:pPr>
      <w:bookmarkStart w:id="55" w:name="_Toc407038415"/>
      <w:r w:rsidRPr="008509C3">
        <w:rPr>
          <w:b/>
          <w:bCs/>
          <w:sz w:val="26"/>
          <w:szCs w:val="26"/>
        </w:rPr>
        <w:t>ДОГОВОР № ____</w:t>
      </w:r>
    </w:p>
    <w:p w14:paraId="309472D3" w14:textId="77777777" w:rsidR="00E14078" w:rsidRPr="008509C3" w:rsidRDefault="00E14078" w:rsidP="00E14078">
      <w:pPr>
        <w:ind w:left="80"/>
        <w:jc w:val="center"/>
        <w:rPr>
          <w:b/>
          <w:bCs/>
          <w:sz w:val="26"/>
          <w:szCs w:val="26"/>
        </w:rPr>
      </w:pPr>
    </w:p>
    <w:p w14:paraId="4A05E1E4" w14:textId="77777777" w:rsidR="00E14078" w:rsidRPr="008509C3" w:rsidRDefault="00E14078" w:rsidP="00E14078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5EB7CE7A" w14:textId="77777777" w:rsidR="00E14078" w:rsidRPr="008509C3" w:rsidRDefault="00E14078" w:rsidP="00E14078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14078" w:rsidRPr="008509C3" w14:paraId="16FC2E9E" w14:textId="77777777" w:rsidTr="00834B5E">
        <w:trPr>
          <w:trHeight w:val="321"/>
        </w:trPr>
        <w:tc>
          <w:tcPr>
            <w:tcW w:w="4871" w:type="dxa"/>
          </w:tcPr>
          <w:p w14:paraId="4C7918AE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CB49670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>20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E14078" w:rsidRPr="008509C3" w14:paraId="51D33C5B" w14:textId="77777777" w:rsidTr="00834B5E">
        <w:trPr>
          <w:trHeight w:val="321"/>
        </w:trPr>
        <w:tc>
          <w:tcPr>
            <w:tcW w:w="4871" w:type="dxa"/>
          </w:tcPr>
          <w:p w14:paraId="63951466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693C8550" w14:textId="77777777" w:rsidR="00E14078" w:rsidRPr="008509C3" w:rsidRDefault="00E14078" w:rsidP="00834B5E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2FBF5749" w14:textId="427AD320" w:rsidR="00E14078" w:rsidRPr="008509C3" w:rsidRDefault="00E14078" w:rsidP="00E1407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соответствии с протоколом о результатах аукциона № ___________(Лот №1) от ___________20</w:t>
      </w:r>
      <w:r>
        <w:rPr>
          <w:sz w:val="26"/>
          <w:szCs w:val="26"/>
        </w:rPr>
        <w:t xml:space="preserve">20 </w:t>
      </w:r>
      <w:r w:rsidRPr="008509C3">
        <w:rPr>
          <w:sz w:val="26"/>
          <w:szCs w:val="26"/>
        </w:rPr>
        <w:t xml:space="preserve">г. на право заключения договора </w:t>
      </w:r>
      <w:r>
        <w:rPr>
          <w:sz w:val="26"/>
          <w:szCs w:val="26"/>
        </w:rPr>
        <w:t>купли-продажи</w:t>
      </w:r>
      <w:r w:rsidRPr="008509C3">
        <w:rPr>
          <w:sz w:val="26"/>
          <w:szCs w:val="26"/>
        </w:rPr>
        <w:t xml:space="preserve"> земельного участка, из земель государственной неразграниченной собственности, с категорией: земли населенных пунктов, расположенного в Рузском </w:t>
      </w:r>
      <w:r>
        <w:rPr>
          <w:sz w:val="26"/>
          <w:szCs w:val="26"/>
        </w:rPr>
        <w:t xml:space="preserve">городском округе </w:t>
      </w:r>
      <w:r w:rsidRPr="008509C3">
        <w:rPr>
          <w:sz w:val="26"/>
          <w:szCs w:val="26"/>
        </w:rPr>
        <w:t xml:space="preserve"> Московской области, </w:t>
      </w:r>
      <w:r>
        <w:rPr>
          <w:sz w:val="26"/>
          <w:szCs w:val="26"/>
        </w:rPr>
        <w:t>______________________________________________________________________________</w:t>
      </w:r>
      <w:r w:rsidRPr="008509C3">
        <w:rPr>
          <w:sz w:val="26"/>
          <w:szCs w:val="26"/>
        </w:rPr>
        <w:t>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>___________________________________</w:t>
      </w:r>
      <w:r w:rsidRPr="008509C3">
        <w:rPr>
          <w:sz w:val="26"/>
          <w:szCs w:val="26"/>
        </w:rPr>
        <w:t>, действующ</w:t>
      </w:r>
      <w:r>
        <w:rPr>
          <w:sz w:val="26"/>
          <w:szCs w:val="26"/>
        </w:rPr>
        <w:t xml:space="preserve">    </w:t>
      </w:r>
      <w:r w:rsidRPr="008509C3">
        <w:rPr>
          <w:sz w:val="26"/>
          <w:szCs w:val="26"/>
        </w:rPr>
        <w:t xml:space="preserve"> на основании </w:t>
      </w:r>
      <w:r>
        <w:rPr>
          <w:sz w:val="26"/>
          <w:szCs w:val="26"/>
        </w:rPr>
        <w:t xml:space="preserve">         </w:t>
      </w:r>
      <w:r w:rsidRPr="008509C3">
        <w:rPr>
          <w:sz w:val="26"/>
          <w:szCs w:val="26"/>
        </w:rPr>
        <w:t xml:space="preserve">, с одной стороны, и __________________ </w:t>
      </w:r>
      <w:r w:rsidRPr="008509C3">
        <w:rPr>
          <w:sz w:val="26"/>
          <w:szCs w:val="26"/>
          <w:lang w:eastAsia="ru-RU"/>
        </w:rPr>
        <w:t xml:space="preserve">именуемое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>
        <w:rPr>
          <w:sz w:val="26"/>
          <w:szCs w:val="26"/>
          <w:lang w:eastAsia="ru-RU"/>
        </w:rPr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5A845865" w14:textId="77777777" w:rsidR="00E14078" w:rsidRPr="008509C3" w:rsidRDefault="00E14078" w:rsidP="00E14078">
      <w:pPr>
        <w:autoSpaceDE w:val="0"/>
        <w:jc w:val="both"/>
        <w:rPr>
          <w:sz w:val="26"/>
          <w:szCs w:val="26"/>
          <w:lang w:eastAsia="ru-RU"/>
        </w:rPr>
      </w:pPr>
    </w:p>
    <w:p w14:paraId="22400278" w14:textId="77777777" w:rsidR="00E14078" w:rsidRPr="008509C3" w:rsidRDefault="00E14078" w:rsidP="00E14078">
      <w:pPr>
        <w:numPr>
          <w:ilvl w:val="0"/>
          <w:numId w:val="4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0CAB7F07" w14:textId="77777777" w:rsidR="00E14078" w:rsidRPr="008509C3" w:rsidRDefault="00E14078" w:rsidP="00E1407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A34E352" w14:textId="71CF3713" w:rsidR="00E14078" w:rsidRPr="00974F08" w:rsidRDefault="00E14078" w:rsidP="00E14078">
      <w:pPr>
        <w:autoSpaceDE w:val="0"/>
        <w:autoSpaceDN w:val="0"/>
        <w:adjustRightInd w:val="0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 </w:t>
      </w:r>
      <w:r w:rsidRPr="00974F08">
        <w:rPr>
          <w:bCs/>
          <w:color w:val="000000"/>
          <w:sz w:val="26"/>
          <w:szCs w:val="26"/>
          <w:lang w:eastAsia="ru-RU"/>
        </w:rPr>
        <w:t>кв.м</w:t>
      </w:r>
      <w:r w:rsidRPr="00974F08">
        <w:rPr>
          <w:sz w:val="26"/>
          <w:szCs w:val="26"/>
        </w:rPr>
        <w:t xml:space="preserve">, категория земель </w:t>
      </w:r>
      <w:r>
        <w:rPr>
          <w:sz w:val="26"/>
          <w:szCs w:val="26"/>
        </w:rPr>
        <w:t xml:space="preserve">         </w:t>
      </w:r>
      <w:r w:rsidR="006B4CD0"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  <w:lang w:eastAsia="ru-RU"/>
        </w:rPr>
        <w:t xml:space="preserve">        </w:t>
      </w:r>
      <w:r w:rsidRPr="00974F08">
        <w:rPr>
          <w:sz w:val="26"/>
          <w:szCs w:val="26"/>
          <w:lang w:eastAsia="ru-RU"/>
        </w:rPr>
        <w:t xml:space="preserve"> </w:t>
      </w:r>
      <w:r w:rsidRPr="00974F08">
        <w:rPr>
          <w:sz w:val="26"/>
          <w:szCs w:val="26"/>
        </w:rPr>
        <w:t xml:space="preserve">в </w:t>
      </w:r>
      <w:r w:rsidR="006B4CD0">
        <w:rPr>
          <w:sz w:val="26"/>
          <w:szCs w:val="26"/>
        </w:rPr>
        <w:br/>
      </w:r>
      <w:r w:rsidRPr="00974F08">
        <w:rPr>
          <w:sz w:val="26"/>
          <w:szCs w:val="26"/>
        </w:rPr>
        <w:t>границах, указанных в Выписке из Единого государственного реестра недвижимости об объект</w:t>
      </w:r>
      <w:r>
        <w:rPr>
          <w:sz w:val="26"/>
          <w:szCs w:val="26"/>
        </w:rPr>
        <w:t>е</w:t>
      </w:r>
      <w:r w:rsidR="006B4CD0">
        <w:rPr>
          <w:sz w:val="26"/>
          <w:szCs w:val="26"/>
        </w:rPr>
        <w:t xml:space="preserve"> недвижимости, расположенный по </w:t>
      </w:r>
      <w:r w:rsidRPr="00974F08">
        <w:rPr>
          <w:sz w:val="26"/>
          <w:szCs w:val="26"/>
        </w:rPr>
        <w:t>адресу:</w:t>
      </w:r>
      <w:r w:rsidRPr="00974F08">
        <w:rPr>
          <w:color w:val="000000"/>
          <w:sz w:val="26"/>
          <w:szCs w:val="26"/>
          <w:lang w:eastAsia="ru-RU"/>
        </w:rPr>
        <w:t xml:space="preserve"> </w:t>
      </w:r>
      <w:r>
        <w:rPr>
          <w:sz w:val="26"/>
          <w:szCs w:val="26"/>
        </w:rPr>
        <w:t xml:space="preserve">    </w:t>
      </w:r>
      <w:r w:rsidR="006B4CD0">
        <w:rPr>
          <w:sz w:val="26"/>
          <w:szCs w:val="26"/>
        </w:rPr>
        <w:t xml:space="preserve">             </w:t>
      </w:r>
      <w:r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, разрешенное </w:t>
      </w:r>
      <w:r w:rsidR="006B4CD0">
        <w:rPr>
          <w:sz w:val="26"/>
          <w:szCs w:val="26"/>
        </w:rPr>
        <w:br/>
      </w:r>
      <w:r w:rsidRPr="00974F08">
        <w:rPr>
          <w:sz w:val="26"/>
          <w:szCs w:val="26"/>
        </w:rPr>
        <w:t xml:space="preserve">использование: </w:t>
      </w:r>
      <w:r>
        <w:rPr>
          <w:sz w:val="26"/>
          <w:szCs w:val="26"/>
          <w:lang w:eastAsia="ru-RU"/>
        </w:rPr>
        <w:t xml:space="preserve">          </w:t>
      </w:r>
      <w:r w:rsidR="006B4CD0">
        <w:rPr>
          <w:sz w:val="26"/>
          <w:szCs w:val="26"/>
          <w:lang w:eastAsia="ru-RU"/>
        </w:rPr>
        <w:t xml:space="preserve">                                                     </w:t>
      </w:r>
      <w:r>
        <w:rPr>
          <w:sz w:val="26"/>
          <w:szCs w:val="26"/>
          <w:lang w:eastAsia="ru-RU"/>
        </w:rPr>
        <w:t xml:space="preserve"> </w:t>
      </w:r>
      <w:r w:rsidRPr="00974F08">
        <w:rPr>
          <w:sz w:val="26"/>
          <w:szCs w:val="26"/>
          <w:lang w:eastAsia="ru-RU"/>
        </w:rPr>
        <w:t>.</w:t>
      </w:r>
    </w:p>
    <w:p w14:paraId="4A0187F8" w14:textId="3EB9B913" w:rsidR="00E14078" w:rsidRPr="00974F08" w:rsidRDefault="00E14078" w:rsidP="00E1407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74F08">
        <w:rPr>
          <w:sz w:val="26"/>
          <w:szCs w:val="26"/>
        </w:rPr>
        <w:t>1.2. Земельный участок из земель, государственная собственность на которые не разграничена.</w:t>
      </w:r>
    </w:p>
    <w:p w14:paraId="37CA245D" w14:textId="77777777" w:rsidR="00E14078" w:rsidRDefault="00E14078" w:rsidP="00E14078">
      <w:pPr>
        <w:jc w:val="both"/>
        <w:rPr>
          <w:sz w:val="26"/>
          <w:szCs w:val="26"/>
        </w:rPr>
      </w:pPr>
      <w:r w:rsidRPr="00974F08">
        <w:rPr>
          <w:sz w:val="26"/>
          <w:szCs w:val="26"/>
        </w:rPr>
        <w:t>1.3. На земельном участке отсутствуют объекты недвижимого имущества.</w:t>
      </w:r>
    </w:p>
    <w:p w14:paraId="60E1D382" w14:textId="77777777" w:rsidR="00E14078" w:rsidRDefault="00E14078" w:rsidP="00E14078">
      <w:pPr>
        <w:jc w:val="both"/>
        <w:rPr>
          <w:sz w:val="26"/>
          <w:szCs w:val="26"/>
        </w:rPr>
      </w:pPr>
      <w:r>
        <w:rPr>
          <w:sz w:val="26"/>
          <w:szCs w:val="26"/>
        </w:rPr>
        <w:t>1.4. З</w:t>
      </w:r>
      <w:r w:rsidRPr="00AD0E65">
        <w:rPr>
          <w:sz w:val="26"/>
          <w:szCs w:val="26"/>
        </w:rPr>
        <w:t>емельный участок полностью расположен в приаэродромной территории аэродрома Кубинка</w:t>
      </w:r>
      <w:r>
        <w:rPr>
          <w:sz w:val="26"/>
          <w:szCs w:val="26"/>
        </w:rPr>
        <w:t>.</w:t>
      </w:r>
    </w:p>
    <w:p w14:paraId="527C0641" w14:textId="77777777" w:rsidR="00E14078" w:rsidRPr="00974F08" w:rsidRDefault="00E14078" w:rsidP="00E14078">
      <w:pPr>
        <w:jc w:val="both"/>
        <w:rPr>
          <w:sz w:val="26"/>
          <w:szCs w:val="26"/>
        </w:rPr>
      </w:pPr>
    </w:p>
    <w:p w14:paraId="7B08D842" w14:textId="77777777" w:rsidR="00E14078" w:rsidRPr="00521D85" w:rsidRDefault="00E14078" w:rsidP="00E14078">
      <w:pPr>
        <w:ind w:right="284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1D5D445B" w14:textId="77777777" w:rsidR="00E14078" w:rsidRPr="00521D85" w:rsidRDefault="00E14078" w:rsidP="00E14078">
      <w:pPr>
        <w:ind w:right="284"/>
        <w:jc w:val="center"/>
        <w:rPr>
          <w:sz w:val="26"/>
          <w:szCs w:val="26"/>
          <w:lang w:eastAsia="ar-SA"/>
        </w:rPr>
      </w:pPr>
    </w:p>
    <w:p w14:paraId="1E140B96" w14:textId="77777777" w:rsidR="00E14078" w:rsidRPr="00521D85" w:rsidRDefault="00E14078" w:rsidP="00E14078">
      <w:pPr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020D39A3" w14:textId="77777777" w:rsidR="00E14078" w:rsidRPr="008509C3" w:rsidRDefault="00E14078" w:rsidP="00E14078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5068C1E9" w14:textId="77777777" w:rsidR="00E14078" w:rsidRDefault="00E14078" w:rsidP="00E14078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>
        <w:rPr>
          <w:rFonts w:eastAsia="Calibri"/>
          <w:bCs/>
          <w:sz w:val="26"/>
          <w:szCs w:val="26"/>
          <w:lang w:eastAsia="en-US"/>
        </w:rPr>
        <w:t>_______________________________________</w:t>
      </w:r>
    </w:p>
    <w:p w14:paraId="5DE3DB1E" w14:textId="77777777" w:rsidR="00E14078" w:rsidRPr="00AB2EFE" w:rsidRDefault="00E14078" w:rsidP="00E14078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>
        <w:rPr>
          <w:rFonts w:eastAsia="Calibri"/>
          <w:bCs/>
          <w:sz w:val="26"/>
          <w:szCs w:val="26"/>
          <w:lang w:eastAsia="en-US"/>
        </w:rPr>
        <w:t>_______________________________________</w:t>
      </w:r>
    </w:p>
    <w:p w14:paraId="0959E5B8" w14:textId="77777777" w:rsidR="00E14078" w:rsidRPr="00521D85" w:rsidRDefault="00E14078" w:rsidP="00E14078">
      <w:pPr>
        <w:autoSpaceDE w:val="0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58CE72D3" w14:textId="7E82BAF0" w:rsidR="00E14078" w:rsidRPr="00521D85" w:rsidRDefault="00E14078" w:rsidP="00E14078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2.3. </w:t>
      </w:r>
      <w:r w:rsidRPr="00521D85">
        <w:rPr>
          <w:color w:val="000000"/>
          <w:sz w:val="26"/>
          <w:szCs w:val="26"/>
          <w:lang w:eastAsia="ar-SA"/>
        </w:rPr>
        <w:t>Оплата   производится  в  размере __________ рублей (____________ рублей ____ копеек) не позднее 60 календарных  дней  со  дня  подписания Договора.</w:t>
      </w:r>
    </w:p>
    <w:p w14:paraId="0317DE39" w14:textId="6AAD97BD" w:rsidR="00E14078" w:rsidRDefault="00E14078" w:rsidP="00E1407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0A31C8E" w14:textId="4C75DDEE" w:rsidR="00E14078" w:rsidRDefault="00E14078" w:rsidP="00E1407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45B4F4D1" w14:textId="50E09CC9" w:rsidR="00E14078" w:rsidRPr="006B4CD0" w:rsidRDefault="006B4CD0" w:rsidP="006B4CD0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3. </w:t>
      </w:r>
      <w:r w:rsidR="00E14078" w:rsidRPr="006B4CD0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4A20D40A" w14:textId="77777777" w:rsidR="00E14078" w:rsidRPr="00521D85" w:rsidRDefault="00E14078" w:rsidP="00E14078">
      <w:pPr>
        <w:autoSpaceDE w:val="0"/>
        <w:autoSpaceDN w:val="0"/>
        <w:adjustRightInd w:val="0"/>
        <w:ind w:left="360"/>
        <w:rPr>
          <w:b/>
          <w:bCs/>
          <w:sz w:val="26"/>
          <w:szCs w:val="26"/>
        </w:rPr>
      </w:pPr>
    </w:p>
    <w:p w14:paraId="68735381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B576DD5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541D426B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0189EC00" w14:textId="77777777" w:rsidR="00E14078" w:rsidRPr="00C066FC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232F6969" w14:textId="77777777" w:rsidR="00E14078" w:rsidRPr="00C066FC" w:rsidRDefault="00E14078" w:rsidP="00E14078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6CEB9777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51EB006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255394BF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127E3091" w14:textId="77777777" w:rsidR="00E14078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0E19E19A" w14:textId="77777777" w:rsidR="00E14078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>4.1.5.</w:t>
      </w:r>
      <w:r w:rsidRPr="00B64CB6">
        <w:t xml:space="preserve"> </w:t>
      </w:r>
      <w:r w:rsidRPr="00B64CB6">
        <w:rPr>
          <w:bCs/>
          <w:sz w:val="26"/>
          <w:szCs w:val="26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1F089E5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4.1.6. </w:t>
      </w:r>
      <w:r w:rsidRPr="00B64CB6">
        <w:rPr>
          <w:bCs/>
          <w:sz w:val="26"/>
          <w:szCs w:val="26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53E6CB77" w14:textId="77777777" w:rsidR="00E14078" w:rsidRPr="00C066FC" w:rsidRDefault="00E14078" w:rsidP="00E14078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581873B0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3D1B1083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525548C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CD6F129" w14:textId="77777777" w:rsidR="00E14078" w:rsidRPr="00521D85" w:rsidRDefault="00E14078" w:rsidP="00E14078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4CEE8211" w14:textId="77777777" w:rsidR="00E14078" w:rsidRPr="00521D85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7500ADA6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612B397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5.2. В случае нарушения установленного пунктом 2.3 настоящего Договора срока</w:t>
      </w:r>
    </w:p>
    <w:p w14:paraId="06806C1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07C08096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5.3. Уплата неустойки не освобождает Покупателя от исполнения обязательств по настоящему Договору.</w:t>
      </w:r>
    </w:p>
    <w:p w14:paraId="7F11AB1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63DE99AE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DBA84BF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278379BE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6. Рассмотрение споров</w:t>
      </w:r>
    </w:p>
    <w:p w14:paraId="79E2264B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3E3F4E4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B36D388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15DAFE5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1231B378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17BEBCD1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0B5E5693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Участок, приобретаемый в собственность Покупателем, в соответствии с </w:t>
      </w:r>
      <w:r>
        <w:rPr>
          <w:bCs/>
          <w:sz w:val="26"/>
          <w:szCs w:val="26"/>
        </w:rPr>
        <w:t xml:space="preserve">Выпиской из Единого государственного реестра недвижимости об объекте недвижимости </w:t>
      </w:r>
      <w:r w:rsidRPr="00521D85">
        <w:rPr>
          <w:bCs/>
          <w:sz w:val="26"/>
          <w:szCs w:val="26"/>
        </w:rPr>
        <w:t>Участка не имеет обременений и ограничений в использовании.</w:t>
      </w:r>
    </w:p>
    <w:p w14:paraId="3D2C052B" w14:textId="77777777" w:rsidR="00E14078" w:rsidRPr="00521D85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5CCF0C33" w14:textId="77777777" w:rsidR="00E14078" w:rsidRDefault="00E14078" w:rsidP="00E14078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0E13E89B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CCF4140" w14:textId="77777777" w:rsidR="00E14078" w:rsidRPr="00521D85" w:rsidRDefault="00E14078" w:rsidP="00E14078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606FDE8" w14:textId="77777777" w:rsidR="00E14078" w:rsidRPr="00521D85" w:rsidRDefault="00E14078" w:rsidP="00E1407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54775F5" w14:textId="77777777" w:rsidR="00E14078" w:rsidRPr="008509C3" w:rsidRDefault="00E14078" w:rsidP="00E14078">
      <w:pPr>
        <w:ind w:left="360"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</w:t>
      </w:r>
      <w:r>
        <w:rPr>
          <w:b/>
          <w:sz w:val="26"/>
          <w:szCs w:val="26"/>
        </w:rPr>
        <w:t>еские адреса и реквизиты сторон</w:t>
      </w:r>
    </w:p>
    <w:p w14:paraId="51853F8C" w14:textId="77777777" w:rsidR="00E14078" w:rsidRPr="008509C3" w:rsidRDefault="00E14078" w:rsidP="00E14078">
      <w:pPr>
        <w:ind w:left="360" w:right="284"/>
        <w:rPr>
          <w:b/>
          <w:sz w:val="26"/>
          <w:szCs w:val="26"/>
        </w:rPr>
      </w:pPr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                                                                 Покупатель:</w:t>
      </w:r>
    </w:p>
    <w:bookmarkEnd w:id="55"/>
    <w:p w14:paraId="7FE3CE53" w14:textId="77777777" w:rsidR="00E14078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616F38A4" w14:textId="77777777" w:rsidR="00E14078" w:rsidRDefault="00E14078" w:rsidP="00E14078">
      <w:pPr>
        <w:rPr>
          <w:sz w:val="26"/>
          <w:szCs w:val="26"/>
        </w:rPr>
      </w:pPr>
    </w:p>
    <w:p w14:paraId="02DCDA67" w14:textId="77777777" w:rsidR="00E14078" w:rsidRDefault="00E14078" w:rsidP="00E14078">
      <w:pPr>
        <w:rPr>
          <w:sz w:val="26"/>
          <w:szCs w:val="26"/>
        </w:rPr>
      </w:pPr>
    </w:p>
    <w:p w14:paraId="6DB34754" w14:textId="77777777" w:rsidR="00E14078" w:rsidRDefault="00E14078" w:rsidP="00E14078">
      <w:pPr>
        <w:rPr>
          <w:sz w:val="26"/>
          <w:szCs w:val="26"/>
        </w:rPr>
      </w:pPr>
    </w:p>
    <w:p w14:paraId="11C45E47" w14:textId="77777777" w:rsidR="00E14078" w:rsidRDefault="00E14078" w:rsidP="00E14078">
      <w:pPr>
        <w:rPr>
          <w:sz w:val="26"/>
          <w:szCs w:val="26"/>
        </w:rPr>
      </w:pPr>
    </w:p>
    <w:p w14:paraId="35617E78" w14:textId="77777777" w:rsidR="00E14078" w:rsidRDefault="00E14078" w:rsidP="00E14078">
      <w:pPr>
        <w:rPr>
          <w:sz w:val="26"/>
          <w:szCs w:val="26"/>
        </w:rPr>
      </w:pPr>
    </w:p>
    <w:p w14:paraId="783D8FAA" w14:textId="77777777" w:rsidR="00E14078" w:rsidRPr="008509C3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6CBD774C" w14:textId="77777777" w:rsidR="00E14078" w:rsidRPr="00EE5B9D" w:rsidRDefault="00E14078" w:rsidP="00E14078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</w:p>
    <w:p w14:paraId="3B969945" w14:textId="77777777" w:rsidR="00E14078" w:rsidRPr="00EE5B9D" w:rsidRDefault="00E14078" w:rsidP="00E14078">
      <w:pPr>
        <w:rPr>
          <w:sz w:val="16"/>
          <w:szCs w:val="16"/>
        </w:rPr>
      </w:pPr>
    </w:p>
    <w:p w14:paraId="1B82ACE2" w14:textId="77777777" w:rsidR="00E14078" w:rsidRDefault="00E14078" w:rsidP="00E14078">
      <w:pPr>
        <w:pStyle w:val="3e"/>
        <w:keepNext/>
        <w:keepLines/>
        <w:shd w:val="clear" w:color="auto" w:fill="auto"/>
        <w:spacing w:line="260" w:lineRule="exact"/>
        <w:rPr>
          <w:rStyle w:val="11pt"/>
          <w:rFonts w:eastAsiaTheme="minorHAnsi"/>
          <w:b w:val="0"/>
        </w:rPr>
      </w:pPr>
    </w:p>
    <w:p w14:paraId="7F2F1225" w14:textId="77777777" w:rsidR="00E14078" w:rsidRPr="00EB0039" w:rsidRDefault="00E14078" w:rsidP="00E14078">
      <w:pPr>
        <w:pStyle w:val="3e"/>
        <w:keepNext/>
        <w:keepLines/>
        <w:shd w:val="clear" w:color="auto" w:fill="auto"/>
        <w:spacing w:line="260" w:lineRule="exact"/>
      </w:pPr>
      <w:r>
        <w:rPr>
          <w:rStyle w:val="11pt"/>
          <w:rFonts w:eastAsiaTheme="minorHAnsi"/>
        </w:rPr>
        <w:t>_</w:t>
      </w:r>
      <w:r>
        <w:rPr>
          <w:rStyle w:val="11pt"/>
          <w:rFonts w:eastAsiaTheme="minorHAnsi"/>
        </w:rPr>
        <w:softHyphen/>
      </w:r>
      <w:r>
        <w:rPr>
          <w:rStyle w:val="11pt"/>
          <w:rFonts w:eastAsiaTheme="minorHAnsi"/>
        </w:rPr>
        <w:softHyphen/>
      </w:r>
      <w:r>
        <w:rPr>
          <w:rStyle w:val="11pt"/>
          <w:rFonts w:eastAsiaTheme="minorHAnsi"/>
        </w:rPr>
        <w:softHyphen/>
      </w:r>
      <w:r>
        <w:rPr>
          <w:rStyle w:val="11pt"/>
          <w:rFonts w:eastAsiaTheme="minorHAnsi"/>
        </w:rPr>
        <w:softHyphen/>
        <w:t>_____________</w:t>
      </w:r>
    </w:p>
    <w:p w14:paraId="4BD8108C" w14:textId="77777777" w:rsidR="00E14078" w:rsidRDefault="00E14078" w:rsidP="00E14078">
      <w:pPr>
        <w:pStyle w:val="af"/>
        <w:ind w:right="284"/>
        <w:rPr>
          <w:b w:val="0"/>
          <w:sz w:val="26"/>
          <w:szCs w:val="26"/>
        </w:rPr>
      </w:pPr>
    </w:p>
    <w:p w14:paraId="3AFFB57C" w14:textId="77777777" w:rsidR="00E14078" w:rsidRDefault="00E14078" w:rsidP="00E14078">
      <w:pPr>
        <w:pStyle w:val="af"/>
        <w:ind w:right="284"/>
        <w:rPr>
          <w:b w:val="0"/>
          <w:sz w:val="26"/>
          <w:szCs w:val="26"/>
        </w:rPr>
      </w:pPr>
    </w:p>
    <w:p w14:paraId="7EE21BBA" w14:textId="77777777" w:rsidR="00E14078" w:rsidRDefault="00E14078" w:rsidP="00E14078">
      <w:pPr>
        <w:pStyle w:val="af"/>
        <w:ind w:right="284"/>
        <w:rPr>
          <w:sz w:val="26"/>
          <w:szCs w:val="26"/>
        </w:rPr>
      </w:pPr>
      <w:r w:rsidRPr="00EB0039">
        <w:rPr>
          <w:sz w:val="26"/>
          <w:szCs w:val="26"/>
        </w:rPr>
        <w:t xml:space="preserve"> </w:t>
      </w:r>
    </w:p>
    <w:p w14:paraId="434EABED" w14:textId="77777777" w:rsidR="00E14078" w:rsidRDefault="00E14078" w:rsidP="00E14078">
      <w:pPr>
        <w:suppressAutoHyphens w:val="0"/>
        <w:rPr>
          <w:b/>
          <w:sz w:val="26"/>
          <w:szCs w:val="26"/>
          <w:lang w:val="x-none" w:eastAsia="x-none"/>
        </w:rPr>
      </w:pPr>
      <w:r>
        <w:rPr>
          <w:sz w:val="26"/>
          <w:szCs w:val="26"/>
        </w:rPr>
        <w:br w:type="page"/>
      </w:r>
    </w:p>
    <w:p w14:paraId="3C267897" w14:textId="77777777" w:rsidR="00E14078" w:rsidRPr="00EB0039" w:rsidRDefault="00E14078" w:rsidP="00E14078">
      <w:pPr>
        <w:pStyle w:val="af"/>
        <w:ind w:right="284"/>
        <w:rPr>
          <w:sz w:val="26"/>
          <w:szCs w:val="26"/>
        </w:rPr>
      </w:pPr>
      <w:r w:rsidRPr="00EB0039">
        <w:rPr>
          <w:sz w:val="26"/>
          <w:szCs w:val="26"/>
        </w:rPr>
        <w:t>АКТ ПРИЕМА-ПЕРЕДАЧИ</w:t>
      </w:r>
    </w:p>
    <w:p w14:paraId="2AED1C5D" w14:textId="77777777" w:rsidR="00E14078" w:rsidRPr="00EB0039" w:rsidRDefault="00E14078" w:rsidP="00E14078">
      <w:pPr>
        <w:pStyle w:val="af"/>
        <w:ind w:right="284"/>
        <w:rPr>
          <w:sz w:val="26"/>
          <w:szCs w:val="26"/>
        </w:rPr>
      </w:pPr>
    </w:p>
    <w:p w14:paraId="6565D7A7" w14:textId="77777777" w:rsidR="00E14078" w:rsidRPr="00EB0039" w:rsidRDefault="00E14078" w:rsidP="00E14078">
      <w:pPr>
        <w:ind w:right="284"/>
        <w:jc w:val="center"/>
        <w:rPr>
          <w:b/>
          <w:sz w:val="26"/>
          <w:szCs w:val="26"/>
        </w:rPr>
      </w:pPr>
      <w:r w:rsidRPr="00EB0039">
        <w:rPr>
          <w:b/>
          <w:sz w:val="26"/>
          <w:szCs w:val="26"/>
        </w:rPr>
        <w:t xml:space="preserve"> две тысячи двадцатого года</w:t>
      </w:r>
      <w:r w:rsidRPr="00EB0039">
        <w:rPr>
          <w:b/>
          <w:sz w:val="26"/>
          <w:szCs w:val="26"/>
        </w:rPr>
        <w:softHyphen/>
      </w:r>
      <w:r w:rsidRPr="00EB0039">
        <w:rPr>
          <w:b/>
          <w:sz w:val="26"/>
          <w:szCs w:val="26"/>
        </w:rPr>
        <w:softHyphen/>
      </w:r>
    </w:p>
    <w:p w14:paraId="0F0F0088" w14:textId="77777777" w:rsidR="00E14078" w:rsidRPr="008509C3" w:rsidRDefault="00E14078" w:rsidP="00E14078">
      <w:pPr>
        <w:ind w:right="284"/>
        <w:jc w:val="center"/>
        <w:rPr>
          <w:sz w:val="26"/>
          <w:szCs w:val="26"/>
        </w:rPr>
      </w:pPr>
    </w:p>
    <w:p w14:paraId="4D94133C" w14:textId="77777777" w:rsidR="00E14078" w:rsidRPr="008509C3" w:rsidRDefault="00E14078" w:rsidP="00E14078">
      <w:pPr>
        <w:ind w:right="-1" w:firstLine="80"/>
        <w:jc w:val="both"/>
        <w:rPr>
          <w:sz w:val="26"/>
          <w:szCs w:val="26"/>
        </w:rPr>
      </w:pPr>
      <w:r w:rsidRPr="00EB0039">
        <w:rPr>
          <w:sz w:val="26"/>
          <w:szCs w:val="26"/>
        </w:rPr>
        <w:t xml:space="preserve">      </w:t>
      </w:r>
      <w:r>
        <w:rPr>
          <w:bCs/>
          <w:sz w:val="26"/>
          <w:szCs w:val="26"/>
        </w:rPr>
        <w:t>________________________________________</w:t>
      </w:r>
      <w:r w:rsidRPr="008509C3">
        <w:rPr>
          <w:spacing w:val="-3"/>
          <w:sz w:val="26"/>
          <w:szCs w:val="26"/>
        </w:rPr>
        <w:t xml:space="preserve">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 xml:space="preserve"> ________________ </w:t>
      </w:r>
      <w:r w:rsidRPr="008509C3">
        <w:rPr>
          <w:sz w:val="26"/>
          <w:szCs w:val="26"/>
        </w:rPr>
        <w:t xml:space="preserve">Рузского городского округа Московской области, действующей на основании </w:t>
      </w:r>
      <w:r>
        <w:rPr>
          <w:sz w:val="26"/>
          <w:szCs w:val="26"/>
        </w:rPr>
        <w:t xml:space="preserve">          </w:t>
      </w:r>
      <w:r w:rsidRPr="008509C3">
        <w:rPr>
          <w:sz w:val="26"/>
          <w:szCs w:val="26"/>
        </w:rPr>
        <w:t xml:space="preserve">, с одной стороны, и_______________________________именуемое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стороны,  в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>
        <w:rPr>
          <w:sz w:val="26"/>
          <w:szCs w:val="26"/>
        </w:rPr>
        <w:t>20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44B2B69E" w14:textId="77777777" w:rsidR="00E14078" w:rsidRPr="008509C3" w:rsidRDefault="00E14078" w:rsidP="00E14078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56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56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 xml:space="preserve">, </w:t>
      </w:r>
    </w:p>
    <w:p w14:paraId="1714B2BA" w14:textId="77777777" w:rsidR="00E14078" w:rsidRDefault="00E14078" w:rsidP="00E14078">
      <w:pPr>
        <w:pStyle w:val="af0"/>
        <w:suppressAutoHyphens w:val="0"/>
        <w:spacing w:after="0"/>
        <w:ind w:right="-1"/>
        <w:jc w:val="both"/>
        <w:rPr>
          <w:sz w:val="26"/>
          <w:szCs w:val="26"/>
          <w:lang w:val="ru-RU"/>
        </w:rPr>
      </w:pPr>
      <w:r w:rsidRPr="008509C3">
        <w:rPr>
          <w:sz w:val="26"/>
          <w:szCs w:val="26"/>
        </w:rPr>
        <w:t xml:space="preserve">а </w:t>
      </w:r>
      <w:r>
        <w:rPr>
          <w:sz w:val="26"/>
          <w:szCs w:val="26"/>
          <w:lang w:val="ru-RU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0194F8E" w14:textId="77777777" w:rsidR="00E14078" w:rsidRPr="00BF3EFB" w:rsidRDefault="00E14078" w:rsidP="00E14078">
      <w:pPr>
        <w:ind w:right="255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_________,__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360DC717" w14:textId="77777777" w:rsidR="00E14078" w:rsidRPr="008509C3" w:rsidRDefault="00E14078" w:rsidP="00E14078">
      <w:pPr>
        <w:pStyle w:val="aff1"/>
        <w:suppressAutoHyphens w:val="0"/>
        <w:spacing w:after="0" w:line="240" w:lineRule="auto"/>
        <w:ind w:left="0" w:right="-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499B824A" w14:textId="77777777" w:rsidR="00E14078" w:rsidRPr="008509C3" w:rsidRDefault="00E14078" w:rsidP="00E1407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DE22EEA" w14:textId="77777777" w:rsidR="00E14078" w:rsidRDefault="00E14078" w:rsidP="00E14078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192EC5A4" w14:textId="77777777" w:rsidR="00E14078" w:rsidRPr="008509C3" w:rsidRDefault="00E14078" w:rsidP="00E14078">
      <w:pPr>
        <w:ind w:right="284"/>
        <w:jc w:val="center"/>
        <w:rPr>
          <w:b/>
          <w:sz w:val="26"/>
          <w:szCs w:val="26"/>
        </w:rPr>
      </w:pPr>
    </w:p>
    <w:p w14:paraId="3260D728" w14:textId="77777777" w:rsidR="00E14078" w:rsidRPr="008509C3" w:rsidRDefault="00E14078" w:rsidP="00E14078">
      <w:pPr>
        <w:ind w:left="360" w:right="284"/>
        <w:rPr>
          <w:b/>
          <w:sz w:val="26"/>
          <w:szCs w:val="26"/>
        </w:rPr>
      </w:pPr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482AE44F" w14:textId="77777777" w:rsidR="00E14078" w:rsidRPr="008509C3" w:rsidRDefault="00E14078" w:rsidP="00E14078">
      <w:pPr>
        <w:ind w:left="360" w:right="284"/>
        <w:rPr>
          <w:b/>
          <w:sz w:val="26"/>
          <w:szCs w:val="26"/>
        </w:rPr>
      </w:pPr>
    </w:p>
    <w:p w14:paraId="30858F2E" w14:textId="77777777" w:rsidR="00E14078" w:rsidRDefault="00E14078" w:rsidP="00E14078">
      <w:pPr>
        <w:rPr>
          <w:sz w:val="26"/>
          <w:szCs w:val="26"/>
        </w:rPr>
      </w:pPr>
    </w:p>
    <w:p w14:paraId="0ED2A172" w14:textId="77777777" w:rsidR="00E14078" w:rsidRDefault="00E14078" w:rsidP="00E14078">
      <w:pPr>
        <w:rPr>
          <w:sz w:val="26"/>
          <w:szCs w:val="26"/>
        </w:rPr>
      </w:pPr>
    </w:p>
    <w:p w14:paraId="41883BB3" w14:textId="77777777" w:rsidR="00E14078" w:rsidRDefault="00E14078" w:rsidP="00E14078">
      <w:pPr>
        <w:rPr>
          <w:sz w:val="26"/>
          <w:szCs w:val="26"/>
        </w:rPr>
      </w:pPr>
    </w:p>
    <w:p w14:paraId="22671F17" w14:textId="77777777" w:rsidR="00E14078" w:rsidRDefault="00E14078" w:rsidP="00E14078">
      <w:pPr>
        <w:rPr>
          <w:sz w:val="26"/>
          <w:szCs w:val="26"/>
        </w:rPr>
      </w:pPr>
    </w:p>
    <w:p w14:paraId="69207FC2" w14:textId="77777777" w:rsidR="00E14078" w:rsidRDefault="00E14078" w:rsidP="00E14078">
      <w:pPr>
        <w:rPr>
          <w:sz w:val="26"/>
          <w:szCs w:val="26"/>
        </w:rPr>
      </w:pPr>
    </w:p>
    <w:p w14:paraId="1ED21D7B" w14:textId="77777777" w:rsidR="00E14078" w:rsidRDefault="00E14078" w:rsidP="00E14078">
      <w:pPr>
        <w:rPr>
          <w:sz w:val="26"/>
          <w:szCs w:val="26"/>
        </w:rPr>
      </w:pPr>
    </w:p>
    <w:p w14:paraId="7DC1AFA7" w14:textId="77777777" w:rsidR="00E14078" w:rsidRDefault="00E14078" w:rsidP="00E14078">
      <w:pPr>
        <w:rPr>
          <w:sz w:val="26"/>
          <w:szCs w:val="26"/>
        </w:rPr>
      </w:pPr>
    </w:p>
    <w:p w14:paraId="0A7C8DCF" w14:textId="77777777" w:rsidR="00E14078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675906A7" w14:textId="77777777" w:rsidR="00E14078" w:rsidRPr="008509C3" w:rsidRDefault="00E14078" w:rsidP="00E14078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5D61274F" w14:textId="77777777" w:rsidR="00E14078" w:rsidRPr="00EE5B9D" w:rsidRDefault="00E14078" w:rsidP="00E14078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м.п.</w:t>
      </w:r>
    </w:p>
    <w:p w14:paraId="732DD817" w14:textId="77777777" w:rsidR="00E14078" w:rsidRDefault="00E14078" w:rsidP="00E14078"/>
    <w:p w14:paraId="32F42D8E" w14:textId="1E1AD3EE" w:rsidR="008D3265" w:rsidRPr="002B1734" w:rsidRDefault="008D3265" w:rsidP="008D3265">
      <w:pPr>
        <w:jc w:val="both"/>
        <w:rPr>
          <w:b/>
        </w:rPr>
      </w:pPr>
    </w:p>
    <w:permEnd w:id="948109953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7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7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23000844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457823">
        <w:rPr>
          <w:b/>
          <w:color w:val="0000FF"/>
        </w:rPr>
        <w:t xml:space="preserve">№ </w:t>
      </w:r>
      <w:r w:rsidR="00B070E6" w:rsidRPr="00B070E6">
        <w:rPr>
          <w:b/>
          <w:color w:val="0000FF"/>
        </w:rPr>
        <w:t>ПЗ-РУЗ/20-2323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64EC8493" w14:textId="5B107853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8" w:name="_Toc369197433"/>
      <w:bookmarkStart w:id="59" w:name="_Toc378353554"/>
      <w:bookmarkStart w:id="60" w:name="_Toc378591466"/>
      <w:bookmarkStart w:id="61" w:name="_Toc378790992"/>
      <w:bookmarkStart w:id="62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8"/>
      <w:bookmarkEnd w:id="59"/>
      <w:bookmarkEnd w:id="60"/>
      <w:bookmarkEnd w:id="61"/>
      <w:bookmarkEnd w:id="62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AF05B5" w14:textId="77777777" w:rsidR="0038080F" w:rsidRDefault="0038080F">
      <w:r>
        <w:separator/>
      </w:r>
    </w:p>
  </w:endnote>
  <w:endnote w:type="continuationSeparator" w:id="0">
    <w:p w14:paraId="69C317F8" w14:textId="77777777" w:rsidR="0038080F" w:rsidRDefault="003808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693034C8" w:rsidR="00834B5E" w:rsidRDefault="00834B5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732C" w:rsidRPr="0077732C">
          <w:rPr>
            <w:noProof/>
            <w:lang w:val="ru-RU"/>
          </w:rPr>
          <w:t>36</w:t>
        </w:r>
        <w:r>
          <w:fldChar w:fldCharType="end"/>
        </w:r>
      </w:p>
    </w:sdtContent>
  </w:sdt>
  <w:p w14:paraId="05037595" w14:textId="06CC6603" w:rsidR="00834B5E" w:rsidRPr="001A6C06" w:rsidRDefault="00834B5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B11C09" w14:textId="77777777" w:rsidR="0038080F" w:rsidRDefault="0038080F">
      <w:r>
        <w:separator/>
      </w:r>
    </w:p>
  </w:footnote>
  <w:footnote w:type="continuationSeparator" w:id="0">
    <w:p w14:paraId="428F51F7" w14:textId="77777777" w:rsidR="0038080F" w:rsidRDefault="0038080F">
      <w:r>
        <w:continuationSeparator/>
      </w:r>
    </w:p>
  </w:footnote>
  <w:footnote w:id="1">
    <w:p w14:paraId="51A8675D" w14:textId="4911C4E7" w:rsidR="00834B5E" w:rsidRDefault="00834B5E" w:rsidP="006900D8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49BBB44C" w14:textId="7D7E8906" w:rsidR="00834B5E" w:rsidRDefault="00834B5E" w:rsidP="006900D8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7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0"/>
  </w:num>
  <w:num w:numId="8">
    <w:abstractNumId w:val="35"/>
  </w:num>
  <w:num w:numId="9">
    <w:abstractNumId w:val="18"/>
  </w:num>
  <w:num w:numId="10">
    <w:abstractNumId w:val="27"/>
  </w:num>
  <w:num w:numId="11">
    <w:abstractNumId w:val="24"/>
  </w:num>
  <w:num w:numId="12">
    <w:abstractNumId w:val="13"/>
  </w:num>
  <w:num w:numId="13">
    <w:abstractNumId w:val="39"/>
  </w:num>
  <w:num w:numId="14">
    <w:abstractNumId w:val="31"/>
  </w:num>
  <w:num w:numId="15">
    <w:abstractNumId w:val="22"/>
  </w:num>
  <w:num w:numId="16">
    <w:abstractNumId w:val="45"/>
  </w:num>
  <w:num w:numId="17">
    <w:abstractNumId w:val="40"/>
  </w:num>
  <w:num w:numId="18">
    <w:abstractNumId w:val="14"/>
  </w:num>
  <w:num w:numId="19">
    <w:abstractNumId w:val="48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2"/>
  </w:num>
  <w:num w:numId="26">
    <w:abstractNumId w:val="49"/>
  </w:num>
  <w:num w:numId="27">
    <w:abstractNumId w:val="20"/>
  </w:num>
  <w:num w:numId="28">
    <w:abstractNumId w:val="42"/>
  </w:num>
  <w:num w:numId="29">
    <w:abstractNumId w:val="11"/>
  </w:num>
  <w:num w:numId="30">
    <w:abstractNumId w:val="47"/>
  </w:num>
  <w:num w:numId="31">
    <w:abstractNumId w:val="17"/>
  </w:num>
  <w:num w:numId="32">
    <w:abstractNumId w:val="30"/>
  </w:num>
  <w:num w:numId="33">
    <w:abstractNumId w:val="33"/>
  </w:num>
  <w:num w:numId="34">
    <w:abstractNumId w:val="12"/>
  </w:num>
  <w:num w:numId="35">
    <w:abstractNumId w:val="46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43"/>
  </w:num>
  <w:num w:numId="43">
    <w:abstractNumId w:val="2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1tpTF4Z0X5u+DC6/v4whCB9/d3hdJjiy7XcRkk0onCUZYN2adm060trtQWNtbfVi0iYZApzyQyyV8GYeTunfQ==" w:salt="xoit6r8Yuwp5A6i3oXZD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5D4C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657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80F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D0"/>
    <w:rsid w:val="006B510D"/>
    <w:rsid w:val="006B5216"/>
    <w:rsid w:val="006B62F3"/>
    <w:rsid w:val="006B7351"/>
    <w:rsid w:val="006B7C18"/>
    <w:rsid w:val="006C161A"/>
    <w:rsid w:val="006C348A"/>
    <w:rsid w:val="006C4589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7732C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5D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4B5E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5FF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BC9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0E6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4737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78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3C16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13CA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character" w:customStyle="1" w:styleId="3d">
    <w:name w:val="Заголовок №3_"/>
    <w:link w:val="3e"/>
    <w:rsid w:val="00E14078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1407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E1407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8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1.jpeg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footnotes" Target="footnotes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5E66C3FF-0456-476D-8591-01402D485BF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7845</Words>
  <Characters>44723</Characters>
  <Application>Microsoft Office Word</Application>
  <DocSecurity>8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52464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2016-10-10T00:07:00Z</cp:lastPrinted>
  <dcterms:created xsi:type="dcterms:W3CDTF">2020-10-19T07:25:00Z</dcterms:created>
  <dcterms:modified xsi:type="dcterms:W3CDTF">2020-10-19T07:25:00Z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