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3023AFBC" w14:textId="77777777" w:rsidR="008B2762" w:rsidRPr="008B2762" w:rsidRDefault="008B2762" w:rsidP="008B276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8B2762">
              <w:rPr>
                <w:bCs/>
                <w:color w:val="0000FF"/>
              </w:rPr>
              <w:t>Администрация Рузского</w:t>
            </w:r>
          </w:p>
          <w:p w14:paraId="637395C9" w14:textId="7EC372AD" w:rsidR="005B3566" w:rsidRPr="00513D43" w:rsidRDefault="008B2762" w:rsidP="0045782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8B2762">
              <w:rPr>
                <w:bCs/>
                <w:color w:val="0000FF"/>
              </w:rPr>
              <w:t>городского округа 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4A035958" w:rsidR="005B3566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D875DD5" w14:textId="77777777" w:rsidR="00457823" w:rsidRPr="00513D43" w:rsidRDefault="00457823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5382FC9C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8B2762">
        <w:rPr>
          <w:b/>
          <w:noProof/>
          <w:color w:val="0000FF"/>
          <w:sz w:val="28"/>
          <w:szCs w:val="28"/>
        </w:rPr>
        <w:t>П</w:t>
      </w:r>
      <w:r w:rsidR="008B2762" w:rsidRPr="008B2762">
        <w:rPr>
          <w:b/>
          <w:noProof/>
          <w:color w:val="0000FF"/>
          <w:sz w:val="28"/>
          <w:szCs w:val="28"/>
        </w:rPr>
        <w:t>З-РУЗ/20-</w:t>
      </w:r>
      <w:r w:rsidR="008B2762">
        <w:rPr>
          <w:b/>
          <w:noProof/>
          <w:color w:val="0000FF"/>
          <w:sz w:val="28"/>
          <w:szCs w:val="28"/>
        </w:rPr>
        <w:t>731</w:t>
      </w:r>
    </w:p>
    <w:p w14:paraId="74A1EB65" w14:textId="77777777" w:rsidR="008B2762" w:rsidRDefault="005B3566" w:rsidP="00457823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</w:t>
      </w:r>
      <w:r w:rsidR="00457823">
        <w:rPr>
          <w:noProof/>
          <w:color w:val="0000FF"/>
          <w:sz w:val="28"/>
          <w:szCs w:val="28"/>
        </w:rPr>
        <w:t xml:space="preserve">участка, государственная </w:t>
      </w:r>
      <w:r w:rsidR="00457823" w:rsidRPr="00457823">
        <w:rPr>
          <w:noProof/>
          <w:color w:val="0000FF"/>
          <w:sz w:val="28"/>
          <w:szCs w:val="28"/>
        </w:rPr>
        <w:t xml:space="preserve">собственность на который </w:t>
      </w:r>
    </w:p>
    <w:p w14:paraId="5DDBEF9B" w14:textId="6CEDAA0F" w:rsidR="008B2762" w:rsidRDefault="00457823" w:rsidP="00457823">
      <w:pPr>
        <w:ind w:left="-426"/>
        <w:jc w:val="center"/>
        <w:rPr>
          <w:noProof/>
          <w:color w:val="0000FF"/>
          <w:sz w:val="28"/>
          <w:szCs w:val="28"/>
        </w:rPr>
      </w:pPr>
      <w:r w:rsidRPr="00457823">
        <w:rPr>
          <w:noProof/>
          <w:color w:val="0000FF"/>
          <w:sz w:val="28"/>
          <w:szCs w:val="28"/>
        </w:rPr>
        <w:t>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 w:rsidR="008B2762">
        <w:rPr>
          <w:noProof/>
          <w:color w:val="0000FF"/>
          <w:sz w:val="28"/>
          <w:szCs w:val="28"/>
        </w:rPr>
        <w:t xml:space="preserve">Рузского </w:t>
      </w:r>
      <w:r w:rsidRPr="00457823">
        <w:rPr>
          <w:noProof/>
          <w:color w:val="0000FF"/>
          <w:sz w:val="28"/>
          <w:szCs w:val="28"/>
        </w:rPr>
        <w:t xml:space="preserve">городского округа </w:t>
      </w:r>
    </w:p>
    <w:p w14:paraId="18D513DF" w14:textId="3354F8DC" w:rsidR="005B3566" w:rsidRPr="00457823" w:rsidRDefault="00457823" w:rsidP="00457823">
      <w:pPr>
        <w:ind w:left="-426"/>
        <w:jc w:val="center"/>
        <w:rPr>
          <w:noProof/>
          <w:color w:val="0000FF"/>
          <w:sz w:val="28"/>
          <w:szCs w:val="28"/>
        </w:rPr>
      </w:pPr>
      <w:r w:rsidRPr="00457823">
        <w:rPr>
          <w:noProof/>
          <w:color w:val="0000FF"/>
          <w:sz w:val="28"/>
          <w:szCs w:val="28"/>
        </w:rPr>
        <w:t>Моско</w:t>
      </w:r>
      <w:r>
        <w:rPr>
          <w:noProof/>
          <w:color w:val="0000FF"/>
          <w:sz w:val="28"/>
          <w:szCs w:val="28"/>
        </w:rPr>
        <w:t xml:space="preserve">вской области, вид разрешенного </w:t>
      </w:r>
      <w:r w:rsidRPr="00457823">
        <w:rPr>
          <w:noProof/>
          <w:color w:val="0000FF"/>
          <w:sz w:val="28"/>
          <w:szCs w:val="28"/>
        </w:rPr>
        <w:t xml:space="preserve">использования: </w:t>
      </w:r>
      <w:r>
        <w:rPr>
          <w:noProof/>
          <w:color w:val="0000FF"/>
          <w:sz w:val="28"/>
          <w:szCs w:val="28"/>
        </w:rPr>
        <w:br/>
      </w:r>
      <w:r w:rsidRPr="00457823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="005B3566" w:rsidRPr="005B3566">
        <w:rPr>
          <w:iCs/>
          <w:color w:val="0000FF"/>
          <w:sz w:val="28"/>
          <w:szCs w:val="28"/>
        </w:rPr>
        <w:t xml:space="preserve"> 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D77D04F" w:rsidR="005B3566" w:rsidRPr="005B3566" w:rsidRDefault="00634339" w:rsidP="00D94A26">
            <w:pPr>
              <w:autoSpaceDE w:val="0"/>
              <w:rPr>
                <w:bCs/>
                <w:sz w:val="26"/>
                <w:szCs w:val="26"/>
              </w:rPr>
            </w:pPr>
            <w:r w:rsidRPr="00634339">
              <w:rPr>
                <w:b/>
                <w:noProof/>
                <w:color w:val="0000FF"/>
                <w:sz w:val="28"/>
                <w:szCs w:val="28"/>
              </w:rPr>
              <w:t>280420/6987935/06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DCF2DBD" w:rsidR="005B3566" w:rsidRPr="005B3566" w:rsidRDefault="00C517F6" w:rsidP="00D94A26">
            <w:r w:rsidRPr="00C517F6">
              <w:rPr>
                <w:b/>
                <w:noProof/>
                <w:color w:val="0000FF"/>
                <w:sz w:val="28"/>
                <w:szCs w:val="28"/>
              </w:rPr>
              <w:t>00400010101115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1DA2B387" w:rsidR="005B3566" w:rsidRPr="005B3566" w:rsidRDefault="001905F2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12</w:t>
            </w:r>
            <w:r w:rsidR="008B2762" w:rsidRPr="008B2762">
              <w:rPr>
                <w:b/>
                <w:noProof/>
                <w:color w:val="0000FF"/>
                <w:sz w:val="28"/>
                <w:szCs w:val="28"/>
              </w:rPr>
              <w:t>.05.2020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C6B3C5C" w:rsidR="005B3566" w:rsidRPr="005B3566" w:rsidRDefault="008B2762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8B2762">
              <w:rPr>
                <w:b/>
                <w:bCs/>
                <w:color w:val="0000FF"/>
                <w:sz w:val="28"/>
                <w:szCs w:val="28"/>
              </w:rPr>
              <w:t>06.07.2020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C8A8A1F" w:rsidR="005B3566" w:rsidRPr="005B3566" w:rsidRDefault="008B2762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8B2762">
              <w:rPr>
                <w:b/>
                <w:noProof/>
                <w:color w:val="0000FF"/>
                <w:sz w:val="28"/>
                <w:szCs w:val="28"/>
              </w:rPr>
              <w:t>09.07.2020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03FDA9" w:rsidR="005B3566" w:rsidRPr="00FD2244" w:rsidRDefault="008A08A1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2020</w:t>
      </w:r>
      <w:r w:rsidR="00FD2244"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35ED3CFC" w14:textId="6A9C632E" w:rsidR="008B2762" w:rsidRPr="008B2762" w:rsidRDefault="009B340F" w:rsidP="008B276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57823" w:rsidRPr="00457823">
        <w:rPr>
          <w:color w:val="0000FF"/>
          <w:sz w:val="22"/>
          <w:szCs w:val="22"/>
        </w:rPr>
        <w:t xml:space="preserve"> </w:t>
      </w:r>
      <w:r w:rsidR="008B2762" w:rsidRPr="008B2762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8B2762">
        <w:rPr>
          <w:color w:val="0000FF"/>
          <w:sz w:val="22"/>
          <w:szCs w:val="22"/>
        </w:rPr>
        <w:t>17.04</w:t>
      </w:r>
      <w:r w:rsidR="008B2762" w:rsidRPr="008B2762">
        <w:rPr>
          <w:color w:val="0000FF"/>
          <w:sz w:val="22"/>
          <w:szCs w:val="22"/>
        </w:rPr>
        <w:t xml:space="preserve">.2020 </w:t>
      </w:r>
      <w:r w:rsidR="008B2762" w:rsidRPr="008B2762">
        <w:rPr>
          <w:color w:val="0000FF"/>
          <w:sz w:val="22"/>
          <w:szCs w:val="22"/>
        </w:rPr>
        <w:br/>
        <w:t xml:space="preserve">№ </w:t>
      </w:r>
      <w:r w:rsidR="008B2762">
        <w:rPr>
          <w:color w:val="0000FF"/>
          <w:sz w:val="22"/>
          <w:szCs w:val="22"/>
        </w:rPr>
        <w:t>55</w:t>
      </w:r>
      <w:r w:rsidR="008B2762" w:rsidRPr="008B2762">
        <w:rPr>
          <w:color w:val="0000FF"/>
          <w:sz w:val="22"/>
          <w:szCs w:val="22"/>
        </w:rPr>
        <w:t xml:space="preserve">-З п. </w:t>
      </w:r>
      <w:r w:rsidR="008B2762">
        <w:rPr>
          <w:color w:val="0000FF"/>
          <w:sz w:val="22"/>
          <w:szCs w:val="22"/>
        </w:rPr>
        <w:t>206</w:t>
      </w:r>
      <w:r w:rsidR="008B2762" w:rsidRPr="008B2762">
        <w:rPr>
          <w:color w:val="0000FF"/>
          <w:sz w:val="22"/>
          <w:szCs w:val="22"/>
        </w:rPr>
        <w:t>;</w:t>
      </w:r>
    </w:p>
    <w:p w14:paraId="6DD4B705" w14:textId="182A6FD9" w:rsidR="00482529" w:rsidRPr="0066427B" w:rsidRDefault="008B2762" w:rsidP="008B276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>23.04</w:t>
      </w:r>
      <w:r w:rsidRPr="008B2762">
        <w:rPr>
          <w:color w:val="0000FF"/>
          <w:sz w:val="22"/>
          <w:szCs w:val="22"/>
        </w:rPr>
        <w:t xml:space="preserve">.2020 № </w:t>
      </w:r>
      <w:r>
        <w:rPr>
          <w:color w:val="0000FF"/>
          <w:sz w:val="22"/>
          <w:szCs w:val="22"/>
        </w:rPr>
        <w:t>1217</w:t>
      </w:r>
      <w:r w:rsidRPr="008B2762">
        <w:rPr>
          <w:color w:val="0000FF"/>
          <w:sz w:val="22"/>
          <w:szCs w:val="22"/>
        </w:rPr>
        <w:t xml:space="preserve">  </w:t>
      </w:r>
      <w:r w:rsidRPr="008B2762">
        <w:rPr>
          <w:color w:val="0000FF"/>
          <w:sz w:val="22"/>
          <w:szCs w:val="22"/>
        </w:rPr>
        <w:br/>
        <w:t xml:space="preserve">«О проведении аукциона </w:t>
      </w:r>
      <w:r>
        <w:rPr>
          <w:color w:val="0000FF"/>
          <w:sz w:val="22"/>
          <w:szCs w:val="22"/>
        </w:rPr>
        <w:t>по продаже</w:t>
      </w:r>
      <w:r w:rsidRPr="008B2762">
        <w:rPr>
          <w:color w:val="0000FF"/>
          <w:sz w:val="22"/>
          <w:szCs w:val="22"/>
        </w:rPr>
        <w:t xml:space="preserve"> земельного участка с кадастровым номером 50:19:0050419:450, из земель государственной неразграниченной собственности»  (Приложение 1);</w:t>
      </w:r>
      <w:r w:rsidR="00457823">
        <w:rPr>
          <w:color w:val="0000FF"/>
          <w:sz w:val="22"/>
          <w:szCs w:val="22"/>
        </w:rPr>
        <w:t xml:space="preserve"> 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3B644DA" w14:textId="77777777" w:rsidR="008B2762" w:rsidRPr="008B2762" w:rsidRDefault="002773F2" w:rsidP="008B2762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8B2762" w:rsidRPr="008B2762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27C354A" w14:textId="77777777" w:rsidR="008B2762" w:rsidRPr="008B2762" w:rsidRDefault="008B2762" w:rsidP="008B2762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2152669" w14:textId="77777777" w:rsidR="008B2762" w:rsidRPr="008B2762" w:rsidRDefault="008B2762" w:rsidP="008B2762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>Сайт: www.ruzaregion.ru</w:t>
      </w:r>
    </w:p>
    <w:p w14:paraId="706F4B68" w14:textId="77777777" w:rsidR="008B2762" w:rsidRPr="008B2762" w:rsidRDefault="008B2762" w:rsidP="008B2762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8ACB6A2" w14:textId="77777777" w:rsidR="008B2762" w:rsidRPr="008B2762" w:rsidRDefault="008B2762" w:rsidP="008B2762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B2762">
        <w:rPr>
          <w:color w:val="0000FF"/>
          <w:sz w:val="22"/>
          <w:szCs w:val="22"/>
        </w:rPr>
        <w:t>Телефон факс: + 7 (496) 272-42-30</w:t>
      </w:r>
    </w:p>
    <w:permEnd w:id="2097351946"/>
    <w:p w14:paraId="01E023CA" w14:textId="4CD287F3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6384F4AD" w14:textId="77777777" w:rsidR="00E02862" w:rsidRPr="006D02A8" w:rsidRDefault="00E02862" w:rsidP="00E02862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0EADD3A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D8156F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55712CBE" w14:textId="03E4D41F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 w:rsidR="008A08A1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 участка</w:t>
      </w:r>
      <w:r w:rsidR="00E02862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E02862">
        <w:rPr>
          <w:color w:val="0000FF"/>
          <w:sz w:val="22"/>
          <w:szCs w:val="22"/>
        </w:rPr>
        <w:br/>
        <w:t>не разграничен</w:t>
      </w:r>
      <w:r w:rsidR="00457823">
        <w:rPr>
          <w:color w:val="0000FF"/>
          <w:sz w:val="22"/>
          <w:szCs w:val="22"/>
        </w:rPr>
        <w:t>а, расположенного на территории</w:t>
      </w:r>
      <w:r w:rsidR="00E02862">
        <w:rPr>
          <w:color w:val="0000FF"/>
          <w:sz w:val="22"/>
          <w:szCs w:val="22"/>
        </w:rPr>
        <w:t xml:space="preserve"> </w:t>
      </w:r>
      <w:r w:rsidR="008B2762" w:rsidRPr="008B2762">
        <w:rPr>
          <w:color w:val="0000FF"/>
          <w:sz w:val="22"/>
          <w:szCs w:val="22"/>
        </w:rPr>
        <w:t xml:space="preserve">Рузского городского округа </w:t>
      </w:r>
      <w:r w:rsidR="00E02862">
        <w:rPr>
          <w:color w:val="0000FF"/>
          <w:sz w:val="22"/>
          <w:szCs w:val="22"/>
        </w:rPr>
        <w:t xml:space="preserve">Московской области </w:t>
      </w:r>
      <w:r w:rsidR="00E02862">
        <w:rPr>
          <w:color w:val="0000FF"/>
          <w:sz w:val="22"/>
          <w:szCs w:val="22"/>
        </w:rPr>
        <w:br/>
        <w:t>(далее – Земельный участок)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7ED0AD2E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8B2762" w:rsidRPr="008B2762">
        <w:rPr>
          <w:color w:val="0000FF"/>
          <w:sz w:val="22"/>
          <w:szCs w:val="22"/>
        </w:rPr>
        <w:t>Московская область, г Руза, д Орешки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31F7A2B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8B2762">
        <w:rPr>
          <w:color w:val="0000FF"/>
          <w:sz w:val="22"/>
          <w:szCs w:val="22"/>
        </w:rPr>
        <w:t>1 929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68215C4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8B2762" w:rsidRPr="008B2762">
        <w:rPr>
          <w:color w:val="0000FF"/>
          <w:sz w:val="22"/>
          <w:szCs w:val="22"/>
        </w:rPr>
        <w:t>50:19:0050419:450</w:t>
      </w:r>
      <w:r w:rsidR="00457823" w:rsidRPr="004578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434024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F30BBC">
        <w:rPr>
          <w:color w:val="0000FF"/>
          <w:sz w:val="22"/>
          <w:szCs w:val="22"/>
        </w:rPr>
        <w:t>12.02</w:t>
      </w:r>
      <w:r w:rsidR="008A08A1" w:rsidRPr="008A08A1">
        <w:rPr>
          <w:color w:val="0000FF"/>
          <w:sz w:val="22"/>
          <w:szCs w:val="22"/>
        </w:rPr>
        <w:t>.2020 № 99/2020/</w:t>
      </w:r>
      <w:r w:rsidR="00F30BBC">
        <w:rPr>
          <w:color w:val="0000FF"/>
          <w:sz w:val="22"/>
          <w:szCs w:val="22"/>
        </w:rPr>
        <w:t>312804314</w:t>
      </w:r>
      <w:r w:rsidR="008A08A1" w:rsidRPr="008A08A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43402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747C8157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8A08A1" w:rsidRPr="008A08A1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F30BBC" w:rsidRPr="00F30BBC">
        <w:rPr>
          <w:color w:val="0000FF"/>
          <w:sz w:val="22"/>
          <w:szCs w:val="22"/>
        </w:rPr>
        <w:t xml:space="preserve">12.02.2020 </w:t>
      </w:r>
      <w:r w:rsidR="00F30BBC">
        <w:rPr>
          <w:color w:val="0000FF"/>
          <w:sz w:val="22"/>
          <w:szCs w:val="22"/>
        </w:rPr>
        <w:br/>
      </w:r>
      <w:r w:rsidR="00F30BBC" w:rsidRPr="00F30BBC">
        <w:rPr>
          <w:color w:val="0000FF"/>
          <w:sz w:val="22"/>
          <w:szCs w:val="22"/>
        </w:rPr>
        <w:t>№ 99/2020/312804314</w:t>
      </w:r>
      <w:r w:rsidR="008A08A1" w:rsidRPr="008A08A1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</w:p>
    <w:p w14:paraId="0A0C3226" w14:textId="0E9F62B4" w:rsidR="00F30BBC" w:rsidRDefault="00E02862" w:rsidP="00F30B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63AA4">
        <w:rPr>
          <w:b/>
          <w:color w:val="0000FF"/>
          <w:sz w:val="22"/>
          <w:szCs w:val="22"/>
        </w:rPr>
        <w:t xml:space="preserve"> </w:t>
      </w:r>
      <w:r w:rsidR="008A08A1" w:rsidRPr="008A08A1">
        <w:rPr>
          <w:color w:val="0000FF"/>
          <w:sz w:val="22"/>
          <w:szCs w:val="22"/>
        </w:rPr>
        <w:t xml:space="preserve">указаны в </w:t>
      </w:r>
      <w:r w:rsidR="00F30BBC">
        <w:rPr>
          <w:color w:val="0000FF"/>
          <w:sz w:val="22"/>
          <w:szCs w:val="22"/>
        </w:rPr>
        <w:t>постановлении</w:t>
      </w:r>
      <w:r w:rsidR="00F30BBC" w:rsidRPr="00F30BBC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23.04.2020 № 1217</w:t>
      </w:r>
      <w:r w:rsidR="00F30BBC">
        <w:rPr>
          <w:color w:val="0000FF"/>
          <w:sz w:val="22"/>
          <w:szCs w:val="22"/>
        </w:rPr>
        <w:t xml:space="preserve"> </w:t>
      </w:r>
      <w:r w:rsidR="00F30BBC" w:rsidRPr="00F30BBC">
        <w:rPr>
          <w:color w:val="0000FF"/>
          <w:sz w:val="22"/>
          <w:szCs w:val="22"/>
        </w:rPr>
        <w:t>«О проведении аукциона по продаже земельного участка с кадастровым номером 50:19:0050419:450, из земель государственной неразграниченной собственности»  (Приложение 1)</w:t>
      </w:r>
      <w:r w:rsidR="00F30BBC">
        <w:rPr>
          <w:color w:val="0000FF"/>
          <w:sz w:val="22"/>
          <w:szCs w:val="22"/>
        </w:rPr>
        <w:t xml:space="preserve">, </w:t>
      </w:r>
      <w:r w:rsidR="008A08A1" w:rsidRPr="008A08A1">
        <w:rPr>
          <w:color w:val="0000FF"/>
          <w:sz w:val="22"/>
          <w:szCs w:val="22"/>
        </w:rPr>
        <w:t xml:space="preserve">Заключении </w:t>
      </w:r>
      <w:r w:rsidR="00F30BBC" w:rsidRPr="00F30BBC">
        <w:rPr>
          <w:color w:val="0000FF"/>
          <w:sz w:val="22"/>
          <w:szCs w:val="22"/>
        </w:rPr>
        <w:t xml:space="preserve">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F30BBC">
        <w:rPr>
          <w:color w:val="0000FF"/>
          <w:sz w:val="22"/>
          <w:szCs w:val="22"/>
        </w:rPr>
        <w:t>03</w:t>
      </w:r>
      <w:r w:rsidR="00F30BBC" w:rsidRPr="00F30BBC">
        <w:rPr>
          <w:color w:val="0000FF"/>
          <w:sz w:val="22"/>
          <w:szCs w:val="22"/>
        </w:rPr>
        <w:t>.03.2020 № 28Исх-</w:t>
      </w:r>
      <w:r w:rsidR="00F30BBC">
        <w:rPr>
          <w:color w:val="0000FF"/>
          <w:sz w:val="22"/>
          <w:szCs w:val="22"/>
        </w:rPr>
        <w:t>7391</w:t>
      </w:r>
      <w:r w:rsidR="00F30BBC" w:rsidRPr="00F30BBC">
        <w:rPr>
          <w:color w:val="0000FF"/>
          <w:sz w:val="22"/>
          <w:szCs w:val="22"/>
        </w:rPr>
        <w:t>/ (Приложение 4)</w:t>
      </w:r>
      <w:r w:rsidR="00F30BBC">
        <w:rPr>
          <w:color w:val="0000FF"/>
          <w:sz w:val="22"/>
          <w:szCs w:val="22"/>
        </w:rPr>
        <w:t>, в том числе Земельный участок:</w:t>
      </w:r>
    </w:p>
    <w:p w14:paraId="139A442C" w14:textId="77777777" w:rsidR="00F30BBC" w:rsidRDefault="00F30BBC" w:rsidP="00F30BBC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</w:p>
    <w:p w14:paraId="10EC8A30" w14:textId="31DF8279" w:rsidR="00F30BBC" w:rsidRDefault="00F30BBC" w:rsidP="00F30BBC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раположен в приаэродромной территории аэродрома Кубинка.</w:t>
      </w:r>
    </w:p>
    <w:p w14:paraId="669D2922" w14:textId="77777777" w:rsidR="00F30BBC" w:rsidRDefault="00F30BBC" w:rsidP="00F30BBC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</w:p>
    <w:p w14:paraId="4381D6B7" w14:textId="7C926DCB" w:rsidR="00F30BBC" w:rsidRDefault="00F30BBC" w:rsidP="00F30B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845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88AF1B2" w14:textId="77777777" w:rsidR="00F30BBC" w:rsidRPr="00F30BBC" w:rsidRDefault="00F30BBC" w:rsidP="00F30B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864844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457823" w:rsidRPr="00457823">
        <w:rPr>
          <w:color w:val="0000FF"/>
          <w:sz w:val="22"/>
          <w:szCs w:val="22"/>
        </w:rPr>
        <w:t>для индивидуального жилищного строительства</w:t>
      </w:r>
      <w:r w:rsidR="008171A1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8CC09FF" w:rsidR="007D552B" w:rsidRPr="00242F27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8A08A1" w:rsidRPr="008A08A1">
        <w:rPr>
          <w:color w:val="0000FF"/>
          <w:sz w:val="22"/>
          <w:szCs w:val="22"/>
        </w:rPr>
        <w:t xml:space="preserve">указаны в </w:t>
      </w:r>
      <w:r w:rsidR="00F30BBC" w:rsidRPr="00F30BBC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</w:t>
      </w:r>
      <w:r w:rsidR="00F30BBC">
        <w:rPr>
          <w:color w:val="0000FF"/>
          <w:sz w:val="22"/>
          <w:szCs w:val="22"/>
        </w:rPr>
        <w:br/>
      </w:r>
      <w:r w:rsidR="00F30BBC" w:rsidRPr="00F30BBC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F30BBC">
        <w:rPr>
          <w:color w:val="0000FF"/>
          <w:sz w:val="22"/>
          <w:szCs w:val="22"/>
        </w:rPr>
        <w:br/>
      </w:r>
      <w:r w:rsidR="00F30BBC" w:rsidRPr="00F30BBC">
        <w:rPr>
          <w:color w:val="0000FF"/>
          <w:sz w:val="22"/>
          <w:szCs w:val="22"/>
        </w:rPr>
        <w:t>от 03.03.2020 № 28Исх-7391/ (Приложение 4)</w:t>
      </w:r>
      <w:r w:rsidR="007D552B" w:rsidRPr="00242F27">
        <w:rPr>
          <w:color w:val="0000FF"/>
          <w:sz w:val="22"/>
          <w:szCs w:val="22"/>
        </w:rPr>
        <w:t>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7F8CB5E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9B1F86" w:rsidRPr="0077260F">
        <w:rPr>
          <w:color w:val="0000FF"/>
          <w:sz w:val="22"/>
          <w:szCs w:val="22"/>
        </w:rPr>
        <w:t xml:space="preserve">указаны в письмах АО «Жилсервис» от </w:t>
      </w:r>
      <w:r w:rsidR="009B1F86">
        <w:rPr>
          <w:color w:val="0000FF"/>
          <w:sz w:val="22"/>
          <w:szCs w:val="22"/>
        </w:rPr>
        <w:t>13.01.2020</w:t>
      </w:r>
      <w:r w:rsidR="009B1F86" w:rsidRPr="0077260F">
        <w:rPr>
          <w:color w:val="0000FF"/>
          <w:sz w:val="22"/>
          <w:szCs w:val="22"/>
        </w:rPr>
        <w:t xml:space="preserve"> </w:t>
      </w:r>
      <w:r w:rsidR="009B1F86">
        <w:rPr>
          <w:color w:val="0000FF"/>
          <w:sz w:val="22"/>
          <w:szCs w:val="22"/>
        </w:rPr>
        <w:t xml:space="preserve">№ 34, № 35 </w:t>
      </w:r>
      <w:r w:rsidR="009B1F86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r w:rsidR="009B1F86">
        <w:rPr>
          <w:color w:val="0000FF"/>
          <w:sz w:val="22"/>
          <w:szCs w:val="22"/>
        </w:rPr>
        <w:t xml:space="preserve"> 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4B5CBBF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9B1F86" w:rsidRPr="0077260F">
        <w:rPr>
          <w:color w:val="0000FF"/>
          <w:sz w:val="22"/>
          <w:szCs w:val="22"/>
        </w:rPr>
        <w:t>указаны в письме</w:t>
      </w:r>
      <w:r w:rsidR="009B1F86">
        <w:rPr>
          <w:color w:val="0000FF"/>
          <w:sz w:val="22"/>
          <w:szCs w:val="22"/>
        </w:rPr>
        <w:t xml:space="preserve"> </w:t>
      </w:r>
      <w:r w:rsidR="009B1F86" w:rsidRPr="0077260F">
        <w:rPr>
          <w:color w:val="0000FF"/>
          <w:sz w:val="22"/>
          <w:szCs w:val="22"/>
        </w:rPr>
        <w:t>А</w:t>
      </w:r>
      <w:r w:rsidR="009B1F86">
        <w:rPr>
          <w:color w:val="0000FF"/>
          <w:sz w:val="22"/>
          <w:szCs w:val="22"/>
        </w:rPr>
        <w:t>О «Жилсервис» от 13.01.2020</w:t>
      </w:r>
      <w:r w:rsidR="009B1F86" w:rsidRPr="0077260F">
        <w:rPr>
          <w:color w:val="0000FF"/>
          <w:sz w:val="22"/>
          <w:szCs w:val="22"/>
        </w:rPr>
        <w:t xml:space="preserve"> </w:t>
      </w:r>
      <w:r w:rsidR="009B1F86">
        <w:rPr>
          <w:color w:val="0000FF"/>
          <w:sz w:val="22"/>
          <w:szCs w:val="22"/>
        </w:rPr>
        <w:t xml:space="preserve">№ 36 </w:t>
      </w:r>
      <w:r w:rsidR="009B1F86" w:rsidRPr="00242F27">
        <w:rPr>
          <w:color w:val="0000FF"/>
          <w:sz w:val="22"/>
          <w:szCs w:val="22"/>
        </w:rPr>
        <w:t>(Приложение 5);</w:t>
      </w:r>
      <w:r w:rsidR="009B1F86">
        <w:rPr>
          <w:color w:val="0000FF"/>
          <w:sz w:val="22"/>
          <w:szCs w:val="22"/>
        </w:rPr>
        <w:t xml:space="preserve"> 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229EEDB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9B1F86" w:rsidRPr="0077260F">
        <w:rPr>
          <w:color w:val="0000FF"/>
          <w:sz w:val="22"/>
          <w:szCs w:val="22"/>
        </w:rPr>
        <w:t>письме филиала АО «Мособл</w:t>
      </w:r>
      <w:r w:rsidR="009B1F86">
        <w:rPr>
          <w:color w:val="0000FF"/>
          <w:sz w:val="22"/>
          <w:szCs w:val="22"/>
        </w:rPr>
        <w:t>газ» «Запад» от 20.01.2020 № 100</w:t>
      </w:r>
      <w:r w:rsidR="009B1F86" w:rsidRPr="0077260F">
        <w:rPr>
          <w:color w:val="0000FF"/>
          <w:sz w:val="22"/>
          <w:szCs w:val="22"/>
        </w:rPr>
        <w:t xml:space="preserve">/3 </w:t>
      </w:r>
      <w:r w:rsidR="009B1F86">
        <w:rPr>
          <w:color w:val="0000FF"/>
          <w:sz w:val="22"/>
          <w:szCs w:val="22"/>
        </w:rPr>
        <w:br/>
        <w:t xml:space="preserve">(Приложение 5); 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0A52A484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9B1F86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9B1F86">
        <w:rPr>
          <w:color w:val="0000FF"/>
          <w:sz w:val="22"/>
          <w:szCs w:val="22"/>
        </w:rPr>
        <w:t xml:space="preserve">сети </w:t>
      </w:r>
      <w:r w:rsidR="009B1F86">
        <w:rPr>
          <w:color w:val="0000FF"/>
          <w:sz w:val="22"/>
          <w:szCs w:val="22"/>
        </w:rPr>
        <w:br/>
        <w:t>от 24.04.2020 № МЖ-20-114-12001 (782538/102/38) (Приложение 5).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A9834C3" w14:textId="77777777" w:rsidR="004F5C79" w:rsidRPr="00AB3FC2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B8F0FFE" w14:textId="2F3238DF" w:rsidR="009B1F86" w:rsidRPr="009B1F86" w:rsidRDefault="009B1F86" w:rsidP="009B1F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636964025" w:edGrp="everyone"/>
      <w:r w:rsidRPr="009B1F86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</w:t>
      </w:r>
      <w:r>
        <w:rPr>
          <w:color w:val="0000FF"/>
          <w:sz w:val="22"/>
          <w:szCs w:val="22"/>
        </w:rPr>
        <w:t>120320/0879941/01, лот № 1, дата публикации 12.03.2020</w:t>
      </w:r>
      <w:r w:rsidRPr="009B1F86">
        <w:rPr>
          <w:color w:val="0000FF"/>
          <w:sz w:val="22"/>
          <w:szCs w:val="22"/>
        </w:rPr>
        <w:t>;</w:t>
      </w:r>
    </w:p>
    <w:p w14:paraId="0A653481" w14:textId="44FD149E" w:rsidR="009B1F86" w:rsidRPr="009B1F86" w:rsidRDefault="009B1F86" w:rsidP="009B1F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B1F86">
        <w:rPr>
          <w:color w:val="0000FF"/>
          <w:sz w:val="22"/>
          <w:szCs w:val="22"/>
        </w:rPr>
        <w:t xml:space="preserve">- в газете «Красное Знамя» от </w:t>
      </w:r>
      <w:r>
        <w:rPr>
          <w:color w:val="0000FF"/>
          <w:sz w:val="22"/>
          <w:szCs w:val="22"/>
        </w:rPr>
        <w:t>13.03</w:t>
      </w:r>
      <w:r w:rsidRPr="009B1F86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2020 № 9/1 (111640</w:t>
      </w:r>
      <w:r w:rsidRPr="009B1F86">
        <w:rPr>
          <w:color w:val="0000FF"/>
          <w:sz w:val="22"/>
          <w:szCs w:val="22"/>
        </w:rPr>
        <w:t>);</w:t>
      </w:r>
    </w:p>
    <w:p w14:paraId="27591532" w14:textId="0CAB7010" w:rsidR="00482529" w:rsidRDefault="009B1F86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B1F86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www.ruzaregion.ru от </w:t>
      </w:r>
      <w:r>
        <w:rPr>
          <w:color w:val="0000FF"/>
          <w:sz w:val="22"/>
          <w:szCs w:val="22"/>
        </w:rPr>
        <w:t>10.03.2020</w:t>
      </w:r>
      <w:r w:rsidRPr="009B1F86">
        <w:rPr>
          <w:color w:val="0000FF"/>
          <w:sz w:val="22"/>
          <w:szCs w:val="22"/>
        </w:rPr>
        <w:t>.</w:t>
      </w:r>
    </w:p>
    <w:permEnd w:id="1636964025"/>
    <w:p w14:paraId="4F6D70AE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BF4751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347451">
        <w:rPr>
          <w:b/>
          <w:color w:val="0000FF"/>
          <w:sz w:val="22"/>
          <w:szCs w:val="22"/>
        </w:rPr>
        <w:t>1 178 271,78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47451">
        <w:rPr>
          <w:color w:val="0000FF"/>
          <w:sz w:val="22"/>
          <w:szCs w:val="22"/>
        </w:rPr>
        <w:t>О</w:t>
      </w:r>
      <w:r w:rsidR="00347451" w:rsidRPr="00347451">
        <w:rPr>
          <w:color w:val="0000FF"/>
          <w:sz w:val="22"/>
          <w:szCs w:val="22"/>
        </w:rPr>
        <w:t>дин миллион сто семьдесят восемь тысяч двести семьдесят один</w:t>
      </w:r>
      <w:r w:rsidR="00347451">
        <w:rPr>
          <w:color w:val="0000FF"/>
          <w:sz w:val="22"/>
          <w:szCs w:val="22"/>
        </w:rPr>
        <w:t xml:space="preserve"> </w:t>
      </w:r>
      <w:r w:rsidR="008A08A1">
        <w:rPr>
          <w:color w:val="0000FF"/>
          <w:sz w:val="22"/>
          <w:szCs w:val="22"/>
        </w:rPr>
        <w:t xml:space="preserve">руб. </w:t>
      </w:r>
      <w:r w:rsidR="00347451">
        <w:rPr>
          <w:color w:val="0000FF"/>
          <w:sz w:val="22"/>
          <w:szCs w:val="22"/>
        </w:rPr>
        <w:t>78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2F2350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347451">
        <w:rPr>
          <w:b/>
          <w:color w:val="0000FF"/>
          <w:sz w:val="22"/>
          <w:szCs w:val="22"/>
        </w:rPr>
        <w:t>35 348,15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47451" w:rsidRPr="00347451">
        <w:rPr>
          <w:color w:val="0000FF"/>
          <w:sz w:val="22"/>
          <w:szCs w:val="22"/>
        </w:rPr>
        <w:t>Тридцать пять тысяч триста сорок восемь</w:t>
      </w:r>
      <w:r w:rsidR="00347451">
        <w:rPr>
          <w:color w:val="0000FF"/>
          <w:sz w:val="22"/>
          <w:szCs w:val="22"/>
        </w:rPr>
        <w:t xml:space="preserve"> руб. 15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6566B364" w14:textId="54175217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347451">
        <w:rPr>
          <w:b/>
          <w:color w:val="0000FF"/>
          <w:sz w:val="22"/>
          <w:szCs w:val="22"/>
        </w:rPr>
        <w:t>235 654,35</w:t>
      </w:r>
      <w:r w:rsidR="008A08A1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47451">
        <w:rPr>
          <w:color w:val="0000FF"/>
          <w:sz w:val="22"/>
          <w:szCs w:val="22"/>
        </w:rPr>
        <w:t>Д</w:t>
      </w:r>
      <w:r w:rsidR="00347451" w:rsidRPr="00347451">
        <w:rPr>
          <w:color w:val="0000FF"/>
          <w:sz w:val="22"/>
          <w:szCs w:val="22"/>
        </w:rPr>
        <w:t>вести тридцать пять тысяч шестьсот пятьдесят четыре</w:t>
      </w:r>
      <w:r w:rsidR="008A08A1" w:rsidRPr="008A08A1">
        <w:rPr>
          <w:color w:val="0000FF"/>
          <w:sz w:val="22"/>
          <w:szCs w:val="22"/>
        </w:rPr>
        <w:t xml:space="preserve"> </w:t>
      </w:r>
      <w:r w:rsidR="00347451">
        <w:rPr>
          <w:color w:val="0000FF"/>
          <w:sz w:val="22"/>
          <w:szCs w:val="22"/>
        </w:rPr>
        <w:t>руб. 35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2055365831"/>
    <w:p w14:paraId="18076847" w14:textId="4AE41CF9" w:rsidR="00FD0EF8" w:rsidRDefault="00FD0EF8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0DB97DCE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CA7899">
        <w:rPr>
          <w:color w:val="0000FF"/>
          <w:sz w:val="22"/>
          <w:szCs w:val="22"/>
        </w:rPr>
        <w:t>7</w:t>
      </w:r>
      <w:r w:rsidR="003D5FAC" w:rsidRPr="006274AC">
        <w:rPr>
          <w:color w:val="0000FF"/>
          <w:sz w:val="22"/>
          <w:szCs w:val="22"/>
        </w:rPr>
        <w:t>9</w:t>
      </w:r>
      <w:r w:rsidR="00CA7899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</w:t>
      </w:r>
      <w:r w:rsidR="00D8156F">
        <w:rPr>
          <w:color w:val="0000FF"/>
          <w:sz w:val="22"/>
          <w:szCs w:val="22"/>
        </w:rPr>
        <w:t>0</w:t>
      </w:r>
      <w:r w:rsidRPr="00FA27BE">
        <w:rPr>
          <w:color w:val="0000FF"/>
          <w:sz w:val="22"/>
          <w:szCs w:val="22"/>
        </w:rPr>
        <w:t>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5897DC5" w14:textId="6997EE1C" w:rsidR="00347451" w:rsidRPr="00347451" w:rsidRDefault="006900D8" w:rsidP="00634339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1905F2">
        <w:rPr>
          <w:b/>
          <w:color w:val="0000FF"/>
          <w:sz w:val="22"/>
          <w:szCs w:val="22"/>
        </w:rPr>
        <w:t>12</w:t>
      </w:r>
      <w:r w:rsidR="00347451" w:rsidRPr="00347451">
        <w:rPr>
          <w:b/>
          <w:color w:val="0000FF"/>
          <w:sz w:val="22"/>
          <w:szCs w:val="22"/>
        </w:rPr>
        <w:t>.05.2020 в 09 час. 00 мин</w:t>
      </w:r>
      <w:r w:rsidR="00347451" w:rsidRPr="00347451">
        <w:rPr>
          <w:sz w:val="22"/>
          <w:szCs w:val="22"/>
          <w:vertAlign w:val="superscript"/>
        </w:rPr>
        <w:footnoteReference w:id="1"/>
      </w:r>
      <w:r w:rsidR="00347451" w:rsidRPr="00347451">
        <w:rPr>
          <w:b/>
          <w:color w:val="0000FF"/>
          <w:sz w:val="22"/>
          <w:szCs w:val="22"/>
        </w:rPr>
        <w:t>.</w:t>
      </w:r>
    </w:p>
    <w:p w14:paraId="76AACCD3" w14:textId="77777777" w:rsidR="00347451" w:rsidRPr="00347451" w:rsidRDefault="00347451" w:rsidP="00347451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347451">
        <w:rPr>
          <w:color w:val="0000FF"/>
          <w:sz w:val="22"/>
          <w:szCs w:val="22"/>
        </w:rPr>
        <w:t>понедельник* - четверг* с 09 час. 00 мин. до 18 час. 00 мин.</w:t>
      </w:r>
    </w:p>
    <w:p w14:paraId="1180A7D3" w14:textId="77777777" w:rsidR="00347451" w:rsidRPr="00347451" w:rsidRDefault="00347451" w:rsidP="00347451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347451">
        <w:rPr>
          <w:color w:val="0000FF"/>
          <w:sz w:val="22"/>
          <w:szCs w:val="22"/>
        </w:rPr>
        <w:t>пятница* и предпраздничные дни с 09 час. 00 мин. до 16 час. 45 мин.;</w:t>
      </w:r>
    </w:p>
    <w:p w14:paraId="0FB31628" w14:textId="77777777" w:rsidR="00347451" w:rsidRPr="00347451" w:rsidRDefault="00347451" w:rsidP="00347451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347451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0A166FF4" w:rsidR="006900D8" w:rsidRPr="00FA27BE" w:rsidRDefault="00347451" w:rsidP="00347451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347451">
        <w:rPr>
          <w:color w:val="0000FF"/>
          <w:sz w:val="22"/>
          <w:szCs w:val="22"/>
        </w:rPr>
        <w:t>06.07.2020 с 09 час. 00 мин. до 18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1FBD8098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347451">
        <w:rPr>
          <w:b/>
          <w:bCs/>
          <w:color w:val="0000FF"/>
          <w:sz w:val="22"/>
          <w:szCs w:val="22"/>
        </w:rPr>
        <w:t>06.07</w:t>
      </w:r>
      <w:r w:rsidR="00347451" w:rsidRPr="00AF033F">
        <w:rPr>
          <w:b/>
          <w:bCs/>
          <w:color w:val="0000FF"/>
          <w:sz w:val="22"/>
          <w:szCs w:val="22"/>
        </w:rPr>
        <w:t>.2020</w:t>
      </w:r>
      <w:r w:rsidR="00347451">
        <w:rPr>
          <w:b/>
          <w:bCs/>
          <w:color w:val="0000FF"/>
          <w:sz w:val="22"/>
          <w:szCs w:val="22"/>
        </w:rPr>
        <w:t xml:space="preserve"> </w:t>
      </w:r>
      <w:r w:rsidR="00347451">
        <w:rPr>
          <w:b/>
          <w:color w:val="0000FF"/>
          <w:sz w:val="22"/>
          <w:szCs w:val="22"/>
        </w:rPr>
        <w:t>в 18</w:t>
      </w:r>
      <w:r w:rsidR="00347451" w:rsidRPr="00042645">
        <w:rPr>
          <w:b/>
          <w:color w:val="0000FF"/>
          <w:sz w:val="22"/>
          <w:szCs w:val="22"/>
        </w:rPr>
        <w:t xml:space="preserve"> час</w:t>
      </w:r>
      <w:r w:rsidR="00347451" w:rsidRPr="00FA27BE">
        <w:rPr>
          <w:b/>
          <w:color w:val="0000FF"/>
          <w:sz w:val="22"/>
          <w:szCs w:val="22"/>
        </w:rPr>
        <w:t>. 00 мин</w:t>
      </w:r>
      <w:r w:rsidRPr="00FA27BE">
        <w:rPr>
          <w:b/>
          <w:color w:val="0000FF"/>
          <w:sz w:val="22"/>
          <w:szCs w:val="22"/>
        </w:rPr>
        <w:t>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48D4167A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8A08A1">
        <w:rPr>
          <w:color w:val="0000FF"/>
          <w:sz w:val="22"/>
          <w:szCs w:val="22"/>
        </w:rPr>
        <w:br/>
      </w:r>
      <w:r w:rsidR="00347451">
        <w:rPr>
          <w:b/>
          <w:color w:val="0000FF"/>
          <w:sz w:val="22"/>
          <w:szCs w:val="22"/>
        </w:rPr>
        <w:t>09.07</w:t>
      </w:r>
      <w:r w:rsidR="00347451" w:rsidRPr="00AF033F">
        <w:rPr>
          <w:b/>
          <w:color w:val="0000FF"/>
          <w:sz w:val="22"/>
          <w:szCs w:val="22"/>
        </w:rPr>
        <w:t>.2020</w:t>
      </w:r>
      <w:r w:rsidR="00347451">
        <w:rPr>
          <w:b/>
          <w:color w:val="0000FF"/>
          <w:sz w:val="22"/>
          <w:szCs w:val="22"/>
        </w:rPr>
        <w:t xml:space="preserve"> в 10</w:t>
      </w:r>
      <w:r w:rsidR="00347451" w:rsidRPr="00FA27BE">
        <w:rPr>
          <w:b/>
          <w:color w:val="0000FF"/>
          <w:sz w:val="22"/>
          <w:szCs w:val="22"/>
        </w:rPr>
        <w:t xml:space="preserve"> час. 30 мин</w:t>
      </w:r>
      <w:r w:rsidRPr="00FA27BE">
        <w:rPr>
          <w:b/>
          <w:color w:val="0000FF"/>
          <w:sz w:val="22"/>
          <w:szCs w:val="22"/>
        </w:rPr>
        <w:t>.</w:t>
      </w:r>
      <w:r w:rsidR="00347451" w:rsidRPr="00347451">
        <w:rPr>
          <w:b/>
          <w:color w:val="0000FF"/>
          <w:sz w:val="22"/>
          <w:szCs w:val="22"/>
        </w:rPr>
        <w:t xml:space="preserve"> 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0BDAF7CE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AF1D3F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AF1D3F">
        <w:rPr>
          <w:b/>
          <w:bCs/>
          <w:sz w:val="22"/>
          <w:szCs w:val="22"/>
        </w:rPr>
        <w:t xml:space="preserve">   </w:t>
      </w:r>
      <w:r w:rsidR="00AF1D3F">
        <w:rPr>
          <w:b/>
          <w:bCs/>
          <w:sz w:val="22"/>
          <w:szCs w:val="22"/>
        </w:rPr>
        <w:br/>
      </w:r>
      <w:r w:rsidR="00347451">
        <w:rPr>
          <w:b/>
          <w:color w:val="0000FF"/>
          <w:sz w:val="22"/>
          <w:szCs w:val="22"/>
        </w:rPr>
        <w:t>09.07</w:t>
      </w:r>
      <w:r w:rsidR="00347451" w:rsidRPr="00AF033F">
        <w:rPr>
          <w:b/>
          <w:color w:val="0000FF"/>
          <w:sz w:val="22"/>
          <w:szCs w:val="22"/>
        </w:rPr>
        <w:t>.2020</w:t>
      </w:r>
      <w:r w:rsidR="00347451">
        <w:rPr>
          <w:b/>
          <w:color w:val="0000FF"/>
          <w:sz w:val="22"/>
          <w:szCs w:val="22"/>
        </w:rPr>
        <w:t xml:space="preserve"> в 10</w:t>
      </w:r>
      <w:r w:rsidR="00347451" w:rsidRPr="00FA27BE">
        <w:rPr>
          <w:b/>
          <w:color w:val="0000FF"/>
          <w:sz w:val="22"/>
          <w:szCs w:val="22"/>
        </w:rPr>
        <w:t xml:space="preserve"> час. 30 мин</w:t>
      </w:r>
      <w:r w:rsidR="00AF1D3F" w:rsidRPr="000938C2">
        <w:rPr>
          <w:b/>
          <w:bCs/>
          <w:color w:val="0000FF"/>
          <w:sz w:val="22"/>
          <w:szCs w:val="22"/>
        </w:rPr>
        <w:t>.</w:t>
      </w:r>
      <w:r w:rsidR="00347451" w:rsidRPr="00347451">
        <w:rPr>
          <w:b/>
          <w:bCs/>
          <w:color w:val="0000FF"/>
          <w:sz w:val="22"/>
          <w:szCs w:val="22"/>
        </w:rPr>
        <w:t xml:space="preserve"> 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6C812ACE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16E7B88E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347451">
        <w:rPr>
          <w:b/>
          <w:color w:val="0000FF"/>
          <w:sz w:val="22"/>
          <w:szCs w:val="22"/>
        </w:rPr>
        <w:t>09.07</w:t>
      </w:r>
      <w:r w:rsidR="00347451" w:rsidRPr="00AF033F">
        <w:rPr>
          <w:b/>
          <w:color w:val="0000FF"/>
          <w:sz w:val="22"/>
          <w:szCs w:val="22"/>
        </w:rPr>
        <w:t>.2020</w:t>
      </w:r>
      <w:r w:rsidR="00A84A27">
        <w:rPr>
          <w:b/>
          <w:color w:val="0000FF"/>
          <w:sz w:val="22"/>
          <w:szCs w:val="22"/>
        </w:rPr>
        <w:t xml:space="preserve"> в 11 час. 10</w:t>
      </w:r>
      <w:r w:rsidR="00347451" w:rsidRPr="00042645">
        <w:rPr>
          <w:b/>
          <w:color w:val="0000FF"/>
          <w:sz w:val="22"/>
          <w:szCs w:val="22"/>
        </w:rPr>
        <w:t xml:space="preserve"> </w:t>
      </w:r>
      <w:r w:rsidR="00347451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r w:rsidR="00347451" w:rsidRPr="00347451">
        <w:rPr>
          <w:b/>
          <w:color w:val="0000FF"/>
          <w:sz w:val="22"/>
          <w:szCs w:val="22"/>
        </w:rPr>
        <w:t xml:space="preserve"> 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22A70875" w14:textId="77777777" w:rsidR="00347451" w:rsidRPr="00347451" w:rsidRDefault="00347451" w:rsidP="00347451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399376557" w:edGrp="everyone"/>
      <w:r w:rsidRPr="00347451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7CFC3A01" w14:textId="77777777" w:rsidR="00347451" w:rsidRPr="00347451" w:rsidRDefault="00347451" w:rsidP="00347451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47451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6A701EEF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7C0D4535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2C55DD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2D4970F5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351A35CA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>прилагаемой к зая</w:t>
      </w:r>
      <w:r w:rsidR="007D2DDA">
        <w:rPr>
          <w:bCs/>
          <w:color w:val="000000"/>
          <w:sz w:val="22"/>
          <w:szCs w:val="22"/>
        </w:rPr>
        <w:t>вке соответствующего Участника</w:t>
      </w:r>
      <w:r w:rsidR="008D3265" w:rsidRPr="00070146">
        <w:rPr>
          <w:bCs/>
          <w:color w:val="000000"/>
          <w:sz w:val="22"/>
          <w:szCs w:val="22"/>
        </w:rPr>
        <w:t xml:space="preserve">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35"/>
      <w:bookmarkEnd w:id="36"/>
    </w:p>
    <w:p w14:paraId="06EBB97C" w14:textId="2AFF9ECE" w:rsidR="008D3265" w:rsidRDefault="00E65A0F" w:rsidP="008A08A1">
      <w:pPr>
        <w:rPr>
          <w:sz w:val="20"/>
          <w:szCs w:val="20"/>
        </w:rPr>
      </w:pPr>
      <w:bookmarkStart w:id="41" w:name="_Toc428969619"/>
      <w:permStart w:id="144578691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272CA10F" wp14:editId="135124DB">
            <wp:extent cx="6480810" cy="9211945"/>
            <wp:effectExtent l="0" t="0" r="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11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EEEE8C" w14:textId="320BFD8F" w:rsidR="008A08A1" w:rsidRPr="00BB305E" w:rsidRDefault="00BB305E" w:rsidP="008A08A1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716CB9AC" wp14:editId="526B8FFE">
            <wp:extent cx="6480810" cy="91821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ermEnd w:id="144578691"/>
    <w:p w14:paraId="332191FA" w14:textId="11EE3588" w:rsidR="008D3265" w:rsidRPr="00324254" w:rsidRDefault="00EC339D" w:rsidP="00363426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>
        <w:br w:type="page"/>
      </w:r>
      <w:bookmarkStart w:id="42" w:name="_Toc478656960"/>
      <w:r w:rsidR="008D3265"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48FFB553" w14:textId="723D3180" w:rsidR="00EE3426" w:rsidRDefault="00E65A0F" w:rsidP="008D3265">
      <w:pPr>
        <w:rPr>
          <w:color w:val="0000FF"/>
        </w:rPr>
      </w:pPr>
      <w:permStart w:id="709823555" w:edGrp="everyone"/>
      <w:r>
        <w:rPr>
          <w:noProof/>
          <w:color w:val="0000FF"/>
          <w:lang w:eastAsia="ru-RU"/>
        </w:rPr>
        <w:drawing>
          <wp:inline distT="0" distB="0" distL="0" distR="0" wp14:anchorId="7CC91F1D" wp14:editId="623F9645">
            <wp:extent cx="6384929" cy="94297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824" cy="9432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A17DED" w14:textId="0C96D464" w:rsidR="00EE3426" w:rsidRDefault="00E65A0F" w:rsidP="008D3265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DC11FEA" wp14:editId="115EA7AB">
            <wp:extent cx="6477000" cy="9486900"/>
            <wp:effectExtent l="0" t="0" r="0" b="0"/>
            <wp:docPr id="53" name="Рисунок 53" descr="Z:\__УРЗП\04. Конкурентные процедуры\АУКЦИОНЫ\2020 год\Рузский г.о\ЗЕМЛЯ\Продажа\ПЗ-РУЗ_20-731\документы\егрн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Продажа\ПЗ-РУЗ_20-731\документы\егрн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58443293" wp14:editId="02495AB3">
            <wp:extent cx="6477000" cy="9382125"/>
            <wp:effectExtent l="0" t="0" r="0" b="9525"/>
            <wp:docPr id="54" name="Рисунок 54" descr="Z:\__УРЗП\04. Конкурентные процедуры\АУКЦИОНЫ\2020 год\Рузский г.о\ЗЕМЛЯ\Продажа\ПЗ-РУЗ_20-731\документы\егрн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Продажа\ПЗ-РУЗ_20-731\документы\егрн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0BE86112" wp14:editId="1CB9AAE4">
            <wp:extent cx="6477000" cy="9296400"/>
            <wp:effectExtent l="0" t="0" r="0" b="0"/>
            <wp:docPr id="55" name="Рисунок 55" descr="Z:\__УРЗП\04. Конкурентные процедуры\АУКЦИОНЫ\2020 год\Рузский г.о\ЗЕМЛЯ\Продажа\ПЗ-РУЗ_20-731\документы\егрн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Продажа\ПЗ-РУЗ_20-731\документы\егрн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59E7A2F1" wp14:editId="3CEE4591">
            <wp:extent cx="6477000" cy="9296400"/>
            <wp:effectExtent l="0" t="0" r="0" b="0"/>
            <wp:docPr id="56" name="Рисунок 56" descr="Z:\__УРЗП\04. Конкурентные процедуры\АУКЦИОНЫ\2020 год\Рузский г.о\ЗЕМЛЯ\Продажа\ПЗ-РУЗ_20-731\документы\егрн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Продажа\ПЗ-РУЗ_20-731\документы\егрн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2406916D" wp14:editId="4DAD3E2A">
            <wp:extent cx="6477000" cy="9277350"/>
            <wp:effectExtent l="0" t="0" r="0" b="0"/>
            <wp:docPr id="57" name="Рисунок 57" descr="Z:\__УРЗП\04. Конкурентные процедуры\АУКЦИОНЫ\2020 год\Рузский г.о\ЗЕМЛЯ\Продажа\ПЗ-РУЗ_20-731\документы\егрн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Продажа\ПЗ-РУЗ_20-731\документы\егрн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3AC4A" w14:textId="22D005CE" w:rsidR="00EE3426" w:rsidRDefault="00EE3426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3"/>
      <w:bookmarkEnd w:id="44"/>
    </w:p>
    <w:p w14:paraId="6C6BE858" w14:textId="434E5AF8" w:rsidR="00EE3426" w:rsidRDefault="00EE3426" w:rsidP="008D3265">
      <w:pPr>
        <w:suppressAutoHyphens w:val="0"/>
        <w:rPr>
          <w:b/>
          <w:noProof/>
          <w:lang w:eastAsia="ru-RU"/>
        </w:rPr>
      </w:pPr>
      <w:permStart w:id="602481870" w:edGrp="everyone"/>
    </w:p>
    <w:p w14:paraId="78C4D952" w14:textId="4F73BE71" w:rsidR="00EE3426" w:rsidRDefault="00EE3426" w:rsidP="008D3265">
      <w:pPr>
        <w:suppressAutoHyphens w:val="0"/>
        <w:rPr>
          <w:b/>
          <w:noProof/>
          <w:lang w:eastAsia="ru-RU"/>
        </w:rPr>
      </w:pPr>
    </w:p>
    <w:p w14:paraId="265DD184" w14:textId="5F7F8A33" w:rsidR="00E65A0F" w:rsidRDefault="00E65A0F" w:rsidP="008D326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28EEE44" wp14:editId="11009C79">
            <wp:extent cx="6477000" cy="4314825"/>
            <wp:effectExtent l="0" t="0" r="0" b="9525"/>
            <wp:docPr id="59" name="Рисунок 59" descr="Z:\__УРЗП\04. Конкурентные процедуры\АУКЦИОНЫ\2020 год\Рузский г.о\ЗЕМЛЯ\Продажа\ПЗ-РУЗ_20-731\документы\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Продажа\ПЗ-РУЗ_20-731\документы\я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0318C" w14:textId="4B8D20C4" w:rsidR="00EE3426" w:rsidRDefault="00E65A0F" w:rsidP="008D326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1CDF81C" wp14:editId="4D297DD5">
            <wp:extent cx="6477000" cy="4562475"/>
            <wp:effectExtent l="0" t="0" r="0" b="9525"/>
            <wp:docPr id="60" name="Рисунок 60" descr="Z:\__УРЗП\04. Конкурентные процедуры\АУКЦИОНЫ\2020 год\Рузский г.о\ЗЕМЛЯ\Продажа\ПЗ-РУЗ_20-73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Продажа\ПЗ-РУЗ_20-73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1AE1BF59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67658F3B" w14:textId="12EE0E28" w:rsidR="00EE3426" w:rsidRDefault="00E65A0F" w:rsidP="00EE3426">
      <w:pPr>
        <w:rPr>
          <w:b/>
          <w:color w:val="0000FF"/>
        </w:rPr>
      </w:pPr>
      <w:permStart w:id="179270239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BE97FD1" wp14:editId="04D5CB6C">
            <wp:extent cx="6480810" cy="9193530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9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838D88" w14:textId="3E143743" w:rsidR="00EE3426" w:rsidRPr="00E65A0F" w:rsidRDefault="00E65A0F" w:rsidP="00EE3426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246F4C7" wp14:editId="5AD78A1E">
            <wp:extent cx="6477000" cy="9182100"/>
            <wp:effectExtent l="0" t="0" r="0" b="0"/>
            <wp:docPr id="62" name="Рисунок 62" descr="Z:\__УРЗП\04. Конкурентные процедуры\АУКЦИОНЫ\2020 год\Рузский г.о\ЗЕМЛЯ\Продажа\ПЗ-РУЗ_20-731\документы\24.04.2020_вх-5220_2020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Продажа\ПЗ-РУЗ_20-731\документы\24.04.2020_вх-5220_2020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1A57FA7" wp14:editId="5428FC10">
            <wp:extent cx="6477000" cy="9182100"/>
            <wp:effectExtent l="0" t="0" r="0" b="0"/>
            <wp:docPr id="63" name="Рисунок 63" descr="Z:\__УРЗП\04. Конкурентные процедуры\АУКЦИОНЫ\2020 год\Рузский г.о\ЗЕМЛЯ\Продажа\ПЗ-РУЗ_20-731\документы\24.04.2020_вх-5220_2020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Продажа\ПЗ-РУЗ_20-731\документы\24.04.2020_вх-5220_2020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2568502" wp14:editId="39F43F33">
            <wp:extent cx="6477000" cy="9182100"/>
            <wp:effectExtent l="0" t="0" r="0" b="0"/>
            <wp:docPr id="64" name="Рисунок 64" descr="Z:\__УРЗП\04. Конкурентные процедуры\АУКЦИОНЫ\2020 год\Рузский г.о\ЗЕМЛЯ\Продажа\ПЗ-РУЗ_20-731\документы\24.04.2020_вх-5220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Продажа\ПЗ-РУЗ_20-731\документы\24.04.2020_вх-5220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ED3F15C" wp14:editId="4E7F6B20">
            <wp:extent cx="6477000" cy="9220200"/>
            <wp:effectExtent l="0" t="0" r="0" b="0"/>
            <wp:docPr id="65" name="Рисунок 65" descr="Z:\__УРЗП\04. Конкурентные процедуры\АУКЦИОНЫ\2020 год\Рузский г.о\ЗЕМЛЯ\Продажа\ПЗ-РУЗ_20-731\документы\24.04.2020_вх-5220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Продажа\ПЗ-РУЗ_20-731\документы\24.04.2020_вх-5220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5227D1A" wp14:editId="612D67FE">
            <wp:extent cx="6477000" cy="9220200"/>
            <wp:effectExtent l="0" t="0" r="0" b="0"/>
            <wp:docPr id="66" name="Рисунок 66" descr="Z:\__УРЗП\04. Конкурентные процедуры\АУКЦИОНЫ\2020 год\Рузский г.о\ЗЕМЛЯ\Продажа\ПЗ-РУЗ_20-731\документы\24.04.2020_вх-5220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Продажа\ПЗ-РУЗ_20-731\документы\24.04.2020_вх-5220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A6D337A" wp14:editId="38BD03B9">
            <wp:extent cx="6477000" cy="9182100"/>
            <wp:effectExtent l="0" t="0" r="0" b="0"/>
            <wp:docPr id="67" name="Рисунок 67" descr="Z:\__УРЗП\04. Конкурентные процедуры\АУКЦИОНЫ\2020 год\Рузский г.о\ЗЕМЛЯ\Продажа\ПЗ-РУЗ_20-731\документы\24.04.2020_вх-5220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Продажа\ПЗ-РУЗ_20-731\документы\24.04.2020_вх-5220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E6A3A40" wp14:editId="5D52F83A">
            <wp:extent cx="6477000" cy="9182100"/>
            <wp:effectExtent l="0" t="0" r="0" b="0"/>
            <wp:docPr id="68" name="Рисунок 68" descr="Z:\__УРЗП\04. Конкурентные процедуры\АУКЦИОНЫ\2020 год\Рузский г.о\ЗЕМЛЯ\Продажа\ПЗ-РУЗ_20-731\документы\24.04.2020_вх-5220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Продажа\ПЗ-РУЗ_20-731\документы\24.04.2020_вх-5220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B947D0C" wp14:editId="13FAF4B2">
            <wp:extent cx="6477000" cy="9220200"/>
            <wp:effectExtent l="0" t="0" r="0" b="0"/>
            <wp:docPr id="69" name="Рисунок 69" descr="Z:\__УРЗП\04. Конкурентные процедуры\АУКЦИОНЫ\2020 год\Рузский г.о\ЗЕМЛЯ\Продажа\ПЗ-РУЗ_20-731\документы\24.04.2020_вх-5220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Продажа\ПЗ-РУЗ_20-731\документы\24.04.2020_вх-5220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7B27BD9" wp14:editId="24ECCC8B">
            <wp:extent cx="6477000" cy="9182100"/>
            <wp:effectExtent l="0" t="0" r="0" b="0"/>
            <wp:docPr id="70" name="Рисунок 70" descr="Z:\__УРЗП\04. Конкурентные процедуры\АУКЦИОНЫ\2020 год\Рузский г.о\ЗЕМЛЯ\Продажа\ПЗ-РУЗ_20-731\документы\24.04.2020_вх-5220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Продажа\ПЗ-РУЗ_20-731\документы\24.04.2020_вх-5220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F9771BD" wp14:editId="4FE98D53">
            <wp:extent cx="6477000" cy="9220200"/>
            <wp:effectExtent l="0" t="0" r="0" b="0"/>
            <wp:docPr id="71" name="Рисунок 71" descr="Z:\__УРЗП\04. Конкурентные процедуры\АУКЦИОНЫ\2020 год\Рузский г.о\ЗЕМЛЯ\Продажа\ПЗ-РУЗ_20-731\документы\24.04.2020_вх-5220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Продажа\ПЗ-РУЗ_20-731\документы\24.04.2020_вх-5220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2CFCA91" wp14:editId="03EA7826">
            <wp:extent cx="6477000" cy="9182100"/>
            <wp:effectExtent l="0" t="0" r="0" b="0"/>
            <wp:docPr id="72" name="Рисунок 72" descr="Z:\__УРЗП\04. Конкурентные процедуры\АУКЦИОНЫ\2020 год\Рузский г.о\ЗЕМЛЯ\Продажа\ПЗ-РУЗ_20-731\документы\24.04.2020_вх-5220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Продажа\ПЗ-РУЗ_20-731\документы\24.04.2020_вх-5220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972AA02" wp14:editId="6685EA08">
            <wp:extent cx="6477000" cy="9210675"/>
            <wp:effectExtent l="0" t="0" r="0" b="9525"/>
            <wp:docPr id="73" name="Рисунок 73" descr="Z:\__УРЗП\04. Конкурентные процедуры\АУКЦИОНЫ\2020 год\Рузский г.о\ЗЕМЛЯ\Продажа\ПЗ-РУЗ_20-731\документы\24.04.2020_вх-5220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Продажа\ПЗ-РУЗ_20-731\документы\24.04.2020_вх-5220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7"/>
    </w:p>
    <w:p w14:paraId="3640309F" w14:textId="77777777" w:rsidR="008D3265" w:rsidRDefault="008D3265" w:rsidP="008D3265"/>
    <w:p w14:paraId="08DC02AD" w14:textId="5686E035" w:rsidR="00EE3426" w:rsidRDefault="00BB305E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2FCF4B6" wp14:editId="3999A620">
            <wp:extent cx="6480810" cy="9211945"/>
            <wp:effectExtent l="0" t="0" r="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11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7C60F6" w14:textId="64C13077" w:rsidR="00EE3426" w:rsidRDefault="00BB305E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7046885" wp14:editId="7703B845">
            <wp:extent cx="6477000" cy="9220200"/>
            <wp:effectExtent l="0" t="0" r="0" b="0"/>
            <wp:docPr id="77" name="Рисунок 77" descr="Z:\__УРЗП\04. Конкурентные процедуры\АУКЦИОНЫ\2020 год\Рузский г.о\ЗЕМЛЯ\Продажа\ПЗ-РУЗ_20-731\документы\24.04.2020_вх-5220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Продажа\ПЗ-РУЗ_20-731\документы\24.04.2020_вх-5220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C547C" w14:textId="60EB273B" w:rsidR="00EE3426" w:rsidRDefault="00EE3426" w:rsidP="008D3265">
      <w:pPr>
        <w:suppressAutoHyphens w:val="0"/>
        <w:rPr>
          <w:color w:val="0000FF"/>
          <w:sz w:val="32"/>
          <w:szCs w:val="32"/>
        </w:rPr>
      </w:pPr>
    </w:p>
    <w:p w14:paraId="4E334F7D" w14:textId="6BD472A7" w:rsidR="00EE3426" w:rsidRDefault="00EE3426" w:rsidP="008D3265">
      <w:pPr>
        <w:suppressAutoHyphens w:val="0"/>
        <w:rPr>
          <w:color w:val="0000FF"/>
          <w:sz w:val="32"/>
          <w:szCs w:val="32"/>
        </w:rPr>
      </w:pPr>
    </w:p>
    <w:p w14:paraId="5A5D4922" w14:textId="4EBCD86B" w:rsidR="00EE3426" w:rsidRDefault="00BB305E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79CDB72" wp14:editId="2AC7D180">
            <wp:extent cx="6477000" cy="9210675"/>
            <wp:effectExtent l="0" t="0" r="0" b="9525"/>
            <wp:docPr id="78" name="Рисунок 78" descr="Z:\__УРЗП\04. Конкурентные процедуры\АУКЦИОНЫ\2020 год\Рузский г.о\ЗЕМЛЯ\Продажа\ПЗ-РУЗ_20-731\документы\24.04.2020_вх-5220_2020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Продажа\ПЗ-РУЗ_20-731\документы\24.04.2020_вх-5220_2020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60AB2" w14:textId="01094514" w:rsidR="00EE3426" w:rsidRDefault="00EE3426" w:rsidP="008D3265">
      <w:pPr>
        <w:suppressAutoHyphens w:val="0"/>
        <w:rPr>
          <w:color w:val="0000FF"/>
          <w:sz w:val="32"/>
          <w:szCs w:val="32"/>
        </w:rPr>
      </w:pPr>
    </w:p>
    <w:p w14:paraId="771D1691" w14:textId="07B5E83A" w:rsidR="00EE3426" w:rsidRDefault="00EE3426" w:rsidP="008D3265">
      <w:pPr>
        <w:suppressAutoHyphens w:val="0"/>
        <w:rPr>
          <w:color w:val="0000FF"/>
          <w:sz w:val="32"/>
          <w:szCs w:val="32"/>
        </w:rPr>
      </w:pPr>
    </w:p>
    <w:p w14:paraId="69C31C81" w14:textId="76A97D82" w:rsidR="00EE3426" w:rsidRDefault="00BB305E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6E282F8" wp14:editId="1646DF60">
            <wp:extent cx="6477000" cy="9153525"/>
            <wp:effectExtent l="0" t="0" r="0" b="9525"/>
            <wp:docPr id="79" name="Рисунок 79" descr="Z:\__УРЗП\04. Конкурентные процедуры\АУКЦИОНЫ\2020 год\Рузский г.о\ЗЕМЛЯ\Продажа\ПЗ-РУЗ_20-731\документы\ту газ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Продажа\ПЗ-РУЗ_20-731\документы\ту газ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1EEE9FE" wp14:editId="699E3D7B">
            <wp:extent cx="6477000" cy="9153525"/>
            <wp:effectExtent l="0" t="0" r="0" b="9525"/>
            <wp:docPr id="80" name="Рисунок 80" descr="Z:\__УРЗП\04. Конкурентные процедуры\АУКЦИОНЫ\2020 год\Рузский г.о\ЗЕМЛЯ\Продажа\ПЗ-РУЗ_20-731\документы\ту газ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Продажа\ПЗ-РУЗ_20-731\документы\ту газ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4B9DB" w14:textId="34DA6B13" w:rsidR="00EE3426" w:rsidRDefault="00EE3426" w:rsidP="008D3265">
      <w:pPr>
        <w:suppressAutoHyphens w:val="0"/>
        <w:rPr>
          <w:color w:val="0000FF"/>
          <w:sz w:val="32"/>
          <w:szCs w:val="32"/>
        </w:rPr>
      </w:pPr>
    </w:p>
    <w:p w14:paraId="232088C5" w14:textId="645DFEA9" w:rsidR="00EE3426" w:rsidRDefault="00EE3426" w:rsidP="008D3265">
      <w:pPr>
        <w:suppressAutoHyphens w:val="0"/>
        <w:rPr>
          <w:color w:val="0000FF"/>
          <w:sz w:val="32"/>
          <w:szCs w:val="32"/>
        </w:rPr>
      </w:pPr>
    </w:p>
    <w:p w14:paraId="04FF7FC0" w14:textId="439195C4" w:rsidR="00EE3426" w:rsidRDefault="00BB305E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0096662" wp14:editId="34BCC25F">
            <wp:extent cx="6477000" cy="9182100"/>
            <wp:effectExtent l="0" t="0" r="0" b="0"/>
            <wp:docPr id="81" name="Рисунок 81" descr="Z:\__УРЗП\04. Конкурентные процедуры\АУКЦИОНЫ\2020 год\Рузский г.о\ЗЕМЛЯ\Продажа\ПЗ-РУЗ_20-731\документы\24.04.2020_вх-5220_2020_Кузнецова_Е.Ю._Неплюева_И.А.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Продажа\ПЗ-РУЗ_20-731\документы\24.04.2020_вх-5220_2020_Кузнецова_Е.Ю._Неплюева_И.А.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38E591B" wp14:editId="4D6B9090">
            <wp:extent cx="6477000" cy="9220200"/>
            <wp:effectExtent l="0" t="0" r="0" b="0"/>
            <wp:docPr id="82" name="Рисунок 82" descr="Z:\__УРЗП\04. Конкурентные процедуры\АУКЦИОНЫ\2020 год\Рузский г.о\ЗЕМЛЯ\Продажа\ПЗ-РУЗ_20-731\документы\24.04.2020_вх-5220_2020_Кузнецова_Е.Ю._Неплюева_И.А.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Продажа\ПЗ-РУЗ_20-731\документы\24.04.2020_вх-5220_2020_Кузнецова_Е.Ю._Неплюева_И.А.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B648D31" wp14:editId="0AEEC403">
            <wp:extent cx="6477000" cy="9191625"/>
            <wp:effectExtent l="0" t="0" r="0" b="9525"/>
            <wp:docPr id="83" name="Рисунок 83" descr="Z:\__УРЗП\04. Конкурентные процедуры\АУКЦИОНЫ\2020 год\Рузский г.о\ЗЕМЛЯ\Продажа\ПЗ-РУЗ_20-731\документы\24.04.2020_вх-5220_2020_Кузнецова_Е.Ю._Неплюева_И.А.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Продажа\ПЗ-РУЗ_20-731\документы\24.04.2020_вх-5220_2020_Кузнецова_Е.Ю._Неплюева_И.А.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264CB10" wp14:editId="5E79CD66">
            <wp:extent cx="6477000" cy="9210675"/>
            <wp:effectExtent l="0" t="0" r="0" b="9525"/>
            <wp:docPr id="84" name="Рисунок 84" descr="Z:\__УРЗП\04. Конкурентные процедуры\АУКЦИОНЫ\2020 год\Рузский г.о\ЗЕМЛЯ\Продажа\ПЗ-РУЗ_20-731\документы\24.04.2020_вх-5220_2020_Кузнецова_Е.Ю._Неплюева_И.А.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Продажа\ПЗ-РУЗ_20-731\документы\24.04.2020_вх-5220_2020_Кузнецова_Е.Ю._Неплюева_И.А.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092BEDD" wp14:editId="67658BE6">
            <wp:extent cx="6477000" cy="9210675"/>
            <wp:effectExtent l="0" t="0" r="0" b="9525"/>
            <wp:docPr id="85" name="Рисунок 85" descr="Z:\__УРЗП\04. Конкурентные процедуры\АУКЦИОНЫ\2020 год\Рузский г.о\ЗЕМЛЯ\Продажа\ПЗ-РУЗ_20-731\документы\24.04.2020_вх-5220_2020_Кузнецова_Е.Ю._Неплюева_И.А.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Продажа\ПЗ-РУЗ_20-731\документы\24.04.2020_вх-5220_2020_Кузнецова_Е.Ю._Неплюева_И.А.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BA608BB" wp14:editId="0D8DAB07">
            <wp:extent cx="6477000" cy="9239250"/>
            <wp:effectExtent l="0" t="0" r="0" b="0"/>
            <wp:docPr id="86" name="Рисунок 86" descr="Z:\__УРЗП\04. Конкурентные процедуры\АУКЦИОНЫ\2020 год\Рузский г.о\ЗЕМЛЯ\Продажа\ПЗ-РУЗ_20-731\документы\24.04.2020_вх-5220_2020_Кузнецова_Е.Ю._Неплюева_И.А.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Продажа\ПЗ-РУЗ_20-731\документы\24.04.2020_вх-5220_2020_Кузнецова_Е.Ю._Неплюева_И.А.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6901672" wp14:editId="69219A57">
            <wp:extent cx="6477000" cy="9220200"/>
            <wp:effectExtent l="0" t="0" r="0" b="0"/>
            <wp:docPr id="87" name="Рисунок 87" descr="Z:\__УРЗП\04. Конкурентные процедуры\АУКЦИОНЫ\2020 год\Рузский г.о\ЗЕМЛЯ\Продажа\ПЗ-РУЗ_20-731\документы\24.04.2020_вх-5220_2020_Кузнецова_Е.Ю._Неплюева_И.А._Страница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Продажа\ПЗ-РУЗ_20-731\документы\24.04.2020_вх-5220_2020_Кузнецова_Е.Ю._Неплюева_И.А._Страница_8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C31DC6A" wp14:editId="52C3B106">
            <wp:extent cx="6477000" cy="9210675"/>
            <wp:effectExtent l="0" t="0" r="0" b="9525"/>
            <wp:docPr id="88" name="Рисунок 88" descr="Z:\__УРЗП\04. Конкурентные процедуры\АУКЦИОНЫ\2020 год\Рузский г.о\ЗЕМЛЯ\Продажа\ПЗ-РУЗ_20-731\документы\24.04.2020_вх-5220_2020_Кузнецова_Е.Ю._Неплюева_И.А._Страница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Продажа\ПЗ-РУЗ_20-731\документы\24.04.2020_вх-5220_2020_Кузнецова_Е.Ю._Неплюева_И.А._Страница_8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28A3EE0" wp14:editId="12469CD8">
            <wp:extent cx="6477000" cy="9220200"/>
            <wp:effectExtent l="0" t="0" r="0" b="0"/>
            <wp:docPr id="89" name="Рисунок 89" descr="Z:\__УРЗП\04. Конкурентные процедуры\АУКЦИОНЫ\2020 год\Рузский г.о\ЗЕМЛЯ\Продажа\ПЗ-РУЗ_20-731\документы\24.04.2020_вх-5220_2020_Кузнецова_Е.Ю._Неплюева_И.А._Страница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Продажа\ПЗ-РУЗ_20-731\документы\24.04.2020_вх-5220_2020_Кузнецова_Е.Ю._Неплюева_И.А._Страница_8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7BA11BB" wp14:editId="4EDB2296">
            <wp:extent cx="6477000" cy="9182100"/>
            <wp:effectExtent l="0" t="0" r="0" b="0"/>
            <wp:docPr id="90" name="Рисунок 90" descr="Z:\__УРЗП\04. Конкурентные процедуры\АУКЦИОНЫ\2020 год\Рузский г.о\ЗЕМЛЯ\Продажа\ПЗ-РУЗ_20-731\документы\24.04.2020_вх-5220_2020_Кузнецова_Е.Ю._Неплюева_И.А._Страница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Продажа\ПЗ-РУЗ_20-731\документы\24.04.2020_вх-5220_2020_Кузнецова_Е.Ю._Неплюева_И.А._Страница_8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A41C26F" wp14:editId="681E38E1">
            <wp:extent cx="6477000" cy="9220200"/>
            <wp:effectExtent l="0" t="0" r="0" b="0"/>
            <wp:docPr id="91" name="Рисунок 91" descr="Z:\__УРЗП\04. Конкурентные процедуры\АУКЦИОНЫ\2020 год\Рузский г.о\ЗЕМЛЯ\Продажа\ПЗ-РУЗ_20-731\документы\24.04.2020_вх-5220_2020_Кузнецова_Е.Ю._Неплюева_И.А._Страница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Продажа\ПЗ-РУЗ_20-731\документы\24.04.2020_вх-5220_2020_Кузнецова_Е.Ю._Неплюева_И.А._Страница_8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53F6937" wp14:editId="5B3962D6">
            <wp:extent cx="6477000" cy="9210675"/>
            <wp:effectExtent l="0" t="0" r="0" b="9525"/>
            <wp:docPr id="92" name="Рисунок 92" descr="Z:\__УРЗП\04. Конкурентные процедуры\АУКЦИОНЫ\2020 год\Рузский г.о\ЗЕМЛЯ\Продажа\ПЗ-РУЗ_20-731\документы\24.04.2020_вх-5220_2020_Кузнецова_Е.Ю._Неплюева_И.А._Страница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Продажа\ПЗ-РУЗ_20-731\документы\24.04.2020_вх-5220_2020_Кузнецова_Е.Ю._Неплюева_И.А._Страница_8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8A6F0" w14:textId="4A63790C" w:rsidR="00EE3426" w:rsidRDefault="00EE3426" w:rsidP="008D3265">
      <w:pPr>
        <w:suppressAutoHyphens w:val="0"/>
        <w:rPr>
          <w:color w:val="0000FF"/>
          <w:sz w:val="32"/>
          <w:szCs w:val="32"/>
        </w:rPr>
      </w:pPr>
    </w:p>
    <w:permEnd w:id="1181306252"/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0" w:name="OLE_LINK6"/>
      <w:bookmarkStart w:id="51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0"/>
      <w:bookmarkEnd w:id="51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6ADCB92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1986D2A7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102CA326" w14:textId="55117372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E76F4A9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36027FA3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5F986A8F" w14:textId="02D4BA7A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FA706A5" w:rsidR="008D3265" w:rsidRPr="00070146" w:rsidRDefault="00CD4DD1" w:rsidP="00241834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241834" w:rsidRPr="00241834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</w:t>
      </w:r>
      <w:r w:rsidR="00241834">
        <w:rPr>
          <w:sz w:val="18"/>
          <w:szCs w:val="18"/>
        </w:rPr>
        <w:t> </w:t>
      </w:r>
      <w:r w:rsidR="00241834" w:rsidRPr="00241834">
        <w:rPr>
          <w:sz w:val="18"/>
          <w:szCs w:val="18"/>
        </w:rPr>
        <w:t xml:space="preserve">27.07.2006 № 152-ФЗ), подавая Заявку, Заявитель дает согласие на обработку персональных данных, указанных выше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>с положениями Федерального закона от 27.07.2006 №152-ФЗ, 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241834">
        <w:rPr>
          <w:b/>
          <w:sz w:val="16"/>
          <w:szCs w:val="16"/>
          <w:vertAlign w:val="superscript"/>
        </w:rPr>
        <w:t>1</w:t>
      </w:r>
      <w:r w:rsidRPr="00BB4354">
        <w:rPr>
          <w:b/>
          <w:sz w:val="16"/>
          <w:szCs w:val="16"/>
        </w:rPr>
        <w:t xml:space="preserve">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4C8EDB8C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F235D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3CE502B" w:rsidR="008D3265" w:rsidRDefault="007F235D" w:rsidP="008D3265">
      <w:pPr>
        <w:jc w:val="both"/>
      </w:pPr>
      <w:r>
        <w:rPr>
          <w:sz w:val="16"/>
          <w:szCs w:val="16"/>
          <w:vertAlign w:val="superscript"/>
        </w:rPr>
        <w:t>2</w:t>
      </w:r>
      <w:r w:rsidR="002B60B6">
        <w:rPr>
          <w:sz w:val="16"/>
          <w:szCs w:val="16"/>
        </w:rPr>
        <w:t xml:space="preserve"> ИНН для граждан</w:t>
      </w:r>
      <w:r w:rsidR="008D3265"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="008D3265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8D3265"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2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3" w:name="_Toc478656966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3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4" w:name="_Toc478656967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4"/>
    </w:p>
    <w:p w14:paraId="5B32F1C5" w14:textId="77777777" w:rsidR="00911785" w:rsidRDefault="00911785" w:rsidP="00911785">
      <w:pPr>
        <w:jc w:val="right"/>
        <w:rPr>
          <w:b/>
        </w:rPr>
      </w:pPr>
      <w:permStart w:id="948109953" w:edGrp="everyone"/>
      <w:r w:rsidRPr="002B1734">
        <w:rPr>
          <w:b/>
        </w:rPr>
        <w:t xml:space="preserve">Проект договора </w:t>
      </w:r>
    </w:p>
    <w:p w14:paraId="32F42D8E" w14:textId="562D94FB" w:rsidR="008D3265" w:rsidRDefault="008D3265" w:rsidP="008D3265">
      <w:pPr>
        <w:jc w:val="both"/>
        <w:rPr>
          <w:b/>
        </w:rPr>
      </w:pPr>
    </w:p>
    <w:p w14:paraId="58F8E795" w14:textId="77777777" w:rsidR="00457736" w:rsidRPr="00457736" w:rsidRDefault="00457736" w:rsidP="00457736">
      <w:pPr>
        <w:ind w:left="80"/>
        <w:jc w:val="center"/>
        <w:rPr>
          <w:b/>
          <w:bCs/>
          <w:sz w:val="26"/>
          <w:szCs w:val="26"/>
        </w:rPr>
      </w:pPr>
      <w:bookmarkStart w:id="55" w:name="_Toc407038415"/>
      <w:r w:rsidRPr="00457736">
        <w:rPr>
          <w:b/>
          <w:bCs/>
          <w:sz w:val="26"/>
          <w:szCs w:val="26"/>
        </w:rPr>
        <w:t>ДОГОВОР № ____</w:t>
      </w:r>
    </w:p>
    <w:p w14:paraId="5FD92AE0" w14:textId="77777777" w:rsidR="00457736" w:rsidRPr="00457736" w:rsidRDefault="00457736" w:rsidP="00457736">
      <w:pPr>
        <w:ind w:left="80"/>
        <w:jc w:val="center"/>
        <w:rPr>
          <w:b/>
          <w:bCs/>
          <w:sz w:val="26"/>
          <w:szCs w:val="26"/>
        </w:rPr>
      </w:pPr>
    </w:p>
    <w:p w14:paraId="294EB4DC" w14:textId="77777777" w:rsidR="00457736" w:rsidRPr="00457736" w:rsidRDefault="00457736" w:rsidP="00457736">
      <w:pPr>
        <w:ind w:left="80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КУПЛИ-ПРОДАЖИ ЗЕМЕЛЬНОГО УЧАСТКА</w:t>
      </w:r>
    </w:p>
    <w:p w14:paraId="4B7D1B76" w14:textId="77777777" w:rsidR="00457736" w:rsidRPr="00457736" w:rsidRDefault="00457736" w:rsidP="00457736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457736" w:rsidRPr="00457736" w14:paraId="0FB6A93E" w14:textId="77777777" w:rsidTr="00634339">
        <w:trPr>
          <w:trHeight w:val="321"/>
        </w:trPr>
        <w:tc>
          <w:tcPr>
            <w:tcW w:w="4871" w:type="dxa"/>
          </w:tcPr>
          <w:p w14:paraId="199358E8" w14:textId="77777777" w:rsidR="00457736" w:rsidRPr="00457736" w:rsidRDefault="00457736" w:rsidP="00457736">
            <w:pPr>
              <w:snapToGrid w:val="0"/>
              <w:jc w:val="both"/>
              <w:rPr>
                <w:sz w:val="26"/>
                <w:szCs w:val="26"/>
              </w:rPr>
            </w:pPr>
            <w:r w:rsidRPr="00457736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44C68A5B" w14:textId="77777777" w:rsidR="00457736" w:rsidRPr="00457736" w:rsidRDefault="00457736" w:rsidP="00457736">
            <w:pPr>
              <w:snapToGrid w:val="0"/>
              <w:jc w:val="both"/>
              <w:rPr>
                <w:sz w:val="26"/>
                <w:szCs w:val="26"/>
              </w:rPr>
            </w:pPr>
            <w:r w:rsidRPr="00457736">
              <w:rPr>
                <w:sz w:val="26"/>
                <w:szCs w:val="26"/>
              </w:rPr>
              <w:t xml:space="preserve">                                                ____________2020 г.</w:t>
            </w:r>
          </w:p>
        </w:tc>
      </w:tr>
      <w:tr w:rsidR="00457736" w:rsidRPr="00457736" w14:paraId="57974226" w14:textId="77777777" w:rsidTr="00634339">
        <w:trPr>
          <w:trHeight w:val="321"/>
        </w:trPr>
        <w:tc>
          <w:tcPr>
            <w:tcW w:w="4871" w:type="dxa"/>
          </w:tcPr>
          <w:p w14:paraId="6D875D61" w14:textId="77777777" w:rsidR="00457736" w:rsidRPr="00457736" w:rsidRDefault="00457736" w:rsidP="00457736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7D16325E" w14:textId="77777777" w:rsidR="00457736" w:rsidRPr="00457736" w:rsidRDefault="00457736" w:rsidP="00457736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60D18B56" w14:textId="77777777" w:rsidR="00457736" w:rsidRPr="00457736" w:rsidRDefault="00457736" w:rsidP="00457736">
      <w:pPr>
        <w:ind w:firstLine="567"/>
        <w:jc w:val="both"/>
        <w:rPr>
          <w:sz w:val="26"/>
          <w:szCs w:val="26"/>
        </w:rPr>
      </w:pPr>
      <w:r w:rsidRPr="00457736">
        <w:rPr>
          <w:sz w:val="26"/>
          <w:szCs w:val="26"/>
        </w:rPr>
        <w:t xml:space="preserve">В соответствии с протоколом о результатах аукциона № ___________(Лот №1) от ___________2020г. на право заключения договора купли-продажи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 Московской области, _______________________________________________________________________________, с одной стороны, и _______________________________________ </w:t>
      </w:r>
      <w:r w:rsidRPr="00457736">
        <w:rPr>
          <w:sz w:val="26"/>
          <w:szCs w:val="26"/>
          <w:lang w:eastAsia="ru-RU"/>
        </w:rPr>
        <w:t>именуемое в дальнейшем Покупатель, с другой стороны, совместно далее по договору именуемые Стороны, заключили настоящий Договор купли-продажи земельного участка (далее - Договор) о нижеследующем.</w:t>
      </w:r>
    </w:p>
    <w:p w14:paraId="61DB52C8" w14:textId="77777777" w:rsidR="00457736" w:rsidRPr="00457736" w:rsidRDefault="00457736" w:rsidP="00457736">
      <w:pPr>
        <w:autoSpaceDE w:val="0"/>
        <w:jc w:val="both"/>
        <w:rPr>
          <w:sz w:val="26"/>
          <w:szCs w:val="26"/>
          <w:lang w:eastAsia="ru-RU"/>
        </w:rPr>
      </w:pPr>
    </w:p>
    <w:p w14:paraId="3603BC1E" w14:textId="77777777" w:rsidR="00457736" w:rsidRPr="00457736" w:rsidRDefault="00457736" w:rsidP="00457736">
      <w:pPr>
        <w:numPr>
          <w:ilvl w:val="0"/>
          <w:numId w:val="4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Предмет Договора</w:t>
      </w:r>
    </w:p>
    <w:p w14:paraId="48548F3C" w14:textId="77777777" w:rsidR="00457736" w:rsidRPr="00457736" w:rsidRDefault="00457736" w:rsidP="00457736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6F07BD72" w14:textId="77777777" w:rsidR="00457736" w:rsidRPr="00457736" w:rsidRDefault="00457736" w:rsidP="00457736">
      <w:pPr>
        <w:autoSpaceDE w:val="0"/>
        <w:autoSpaceDN w:val="0"/>
        <w:adjustRightInd w:val="0"/>
        <w:ind w:right="-397"/>
        <w:jc w:val="both"/>
        <w:rPr>
          <w:sz w:val="26"/>
          <w:szCs w:val="26"/>
          <w:lang w:eastAsia="ru-RU"/>
        </w:rPr>
      </w:pPr>
      <w:r w:rsidRPr="00457736">
        <w:rPr>
          <w:sz w:val="26"/>
          <w:szCs w:val="26"/>
        </w:rPr>
        <w:t xml:space="preserve"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___ </w:t>
      </w:r>
      <w:r w:rsidRPr="00457736">
        <w:rPr>
          <w:bCs/>
          <w:color w:val="000000"/>
          <w:sz w:val="26"/>
          <w:szCs w:val="26"/>
          <w:lang w:eastAsia="ru-RU"/>
        </w:rPr>
        <w:t>кв.м</w:t>
      </w:r>
      <w:r w:rsidRPr="00457736">
        <w:rPr>
          <w:sz w:val="26"/>
          <w:szCs w:val="26"/>
        </w:rPr>
        <w:t>, категория земель ______________, с кадастровым номером _____________,  расположенный по адресу:</w:t>
      </w:r>
      <w:r w:rsidRPr="00457736">
        <w:rPr>
          <w:color w:val="000000"/>
          <w:sz w:val="26"/>
          <w:szCs w:val="26"/>
          <w:lang w:eastAsia="ru-RU"/>
        </w:rPr>
        <w:t xml:space="preserve"> ____________</w:t>
      </w:r>
      <w:r w:rsidRPr="00457736">
        <w:rPr>
          <w:sz w:val="26"/>
          <w:szCs w:val="26"/>
        </w:rPr>
        <w:t>, разрешенное использование: ____________________</w:t>
      </w:r>
      <w:r w:rsidRPr="00457736">
        <w:rPr>
          <w:sz w:val="26"/>
          <w:szCs w:val="26"/>
          <w:lang w:eastAsia="ru-RU"/>
        </w:rPr>
        <w:t>.</w:t>
      </w:r>
    </w:p>
    <w:p w14:paraId="16FBB7A7" w14:textId="77777777" w:rsidR="00457736" w:rsidRPr="00457736" w:rsidRDefault="00457736" w:rsidP="00457736">
      <w:pPr>
        <w:autoSpaceDE w:val="0"/>
        <w:autoSpaceDN w:val="0"/>
        <w:adjustRightInd w:val="0"/>
        <w:ind w:left="-397" w:right="-397"/>
        <w:jc w:val="both"/>
        <w:rPr>
          <w:sz w:val="26"/>
          <w:szCs w:val="26"/>
        </w:rPr>
      </w:pPr>
      <w:r w:rsidRPr="00457736">
        <w:rPr>
          <w:sz w:val="26"/>
          <w:szCs w:val="26"/>
        </w:rPr>
        <w:t xml:space="preserve">      1.2. Земельный участок из земель, государственная собственность на которые не разграничена.</w:t>
      </w:r>
    </w:p>
    <w:p w14:paraId="51C1313F" w14:textId="77777777" w:rsidR="00457736" w:rsidRPr="00457736" w:rsidRDefault="00457736" w:rsidP="00457736">
      <w:pPr>
        <w:jc w:val="both"/>
        <w:rPr>
          <w:sz w:val="26"/>
          <w:szCs w:val="26"/>
        </w:rPr>
      </w:pPr>
      <w:r w:rsidRPr="00457736">
        <w:rPr>
          <w:sz w:val="26"/>
          <w:szCs w:val="26"/>
        </w:rPr>
        <w:t>1.3. На земельном участке отсутствуют объекты недвижимого имущества.</w:t>
      </w:r>
    </w:p>
    <w:p w14:paraId="7B8B24D6" w14:textId="77777777" w:rsidR="00457736" w:rsidRPr="00457736" w:rsidRDefault="00457736" w:rsidP="00457736">
      <w:pPr>
        <w:jc w:val="both"/>
        <w:rPr>
          <w:sz w:val="26"/>
          <w:szCs w:val="26"/>
        </w:rPr>
      </w:pPr>
      <w:r w:rsidRPr="00457736">
        <w:rPr>
          <w:sz w:val="26"/>
          <w:szCs w:val="26"/>
        </w:rPr>
        <w:t>1.4. Сведения об ограничениях (обременениях) прав на Земельный участок:</w:t>
      </w:r>
    </w:p>
    <w:p w14:paraId="2411159D" w14:textId="77777777" w:rsidR="00457736" w:rsidRPr="00457736" w:rsidRDefault="00457736" w:rsidP="00457736">
      <w:pPr>
        <w:jc w:val="both"/>
        <w:rPr>
          <w:sz w:val="26"/>
          <w:szCs w:val="26"/>
        </w:rPr>
      </w:pPr>
      <w:r w:rsidRPr="00457736">
        <w:rPr>
          <w:sz w:val="26"/>
          <w:szCs w:val="26"/>
        </w:rPr>
        <w:t>- полностью раположен в приаэродромной территории аэродрома Кубинка.</w:t>
      </w:r>
    </w:p>
    <w:p w14:paraId="3E76E2DB" w14:textId="77777777" w:rsidR="00457736" w:rsidRPr="00457736" w:rsidRDefault="00457736" w:rsidP="00457736">
      <w:pPr>
        <w:jc w:val="both"/>
        <w:rPr>
          <w:sz w:val="26"/>
          <w:szCs w:val="26"/>
        </w:rPr>
      </w:pPr>
    </w:p>
    <w:p w14:paraId="71E9B596" w14:textId="77777777" w:rsidR="00457736" w:rsidRPr="00457736" w:rsidRDefault="00457736" w:rsidP="00457736">
      <w:pPr>
        <w:ind w:right="284"/>
        <w:jc w:val="center"/>
        <w:rPr>
          <w:b/>
          <w:sz w:val="26"/>
          <w:szCs w:val="26"/>
          <w:lang w:eastAsia="ar-SA"/>
        </w:rPr>
      </w:pPr>
      <w:r w:rsidRPr="00457736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2DE82704" w14:textId="77777777" w:rsidR="00457736" w:rsidRPr="00457736" w:rsidRDefault="00457736" w:rsidP="00457736">
      <w:pPr>
        <w:ind w:right="284"/>
        <w:jc w:val="center"/>
        <w:rPr>
          <w:sz w:val="26"/>
          <w:szCs w:val="26"/>
          <w:lang w:eastAsia="ar-SA"/>
        </w:rPr>
      </w:pPr>
    </w:p>
    <w:p w14:paraId="3E2D911B" w14:textId="77777777" w:rsidR="00457736" w:rsidRPr="00457736" w:rsidRDefault="00457736" w:rsidP="00457736">
      <w:pPr>
        <w:jc w:val="both"/>
        <w:rPr>
          <w:sz w:val="26"/>
          <w:szCs w:val="26"/>
          <w:lang w:eastAsia="ar-SA"/>
        </w:rPr>
      </w:pPr>
      <w:r w:rsidRPr="00457736">
        <w:rPr>
          <w:sz w:val="26"/>
          <w:szCs w:val="26"/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457736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457736">
        <w:rPr>
          <w:sz w:val="26"/>
          <w:szCs w:val="26"/>
          <w:lang w:eastAsia="ar-SA"/>
        </w:rPr>
        <w:t>, НДС не облагается.</w:t>
      </w:r>
    </w:p>
    <w:p w14:paraId="75248BAD" w14:textId="77777777" w:rsidR="00457736" w:rsidRPr="00457736" w:rsidRDefault="00457736" w:rsidP="00457736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457736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457736">
        <w:rPr>
          <w:snapToGrid w:val="0"/>
          <w:sz w:val="26"/>
          <w:szCs w:val="26"/>
        </w:rPr>
        <w:t xml:space="preserve">по следующим реквизитам: </w:t>
      </w:r>
    </w:p>
    <w:p w14:paraId="160F6802" w14:textId="77777777" w:rsidR="00457736" w:rsidRPr="00457736" w:rsidRDefault="00457736" w:rsidP="00457736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 w:rsidRPr="00457736">
        <w:rPr>
          <w:rFonts w:eastAsia="Calibri"/>
          <w:bCs/>
          <w:sz w:val="26"/>
          <w:szCs w:val="26"/>
          <w:lang w:eastAsia="en-US"/>
        </w:rPr>
        <w:t xml:space="preserve">Банк получателя: </w:t>
      </w:r>
      <w:r w:rsidRPr="00457736">
        <w:rPr>
          <w:bCs/>
          <w:sz w:val="26"/>
          <w:szCs w:val="26"/>
        </w:rPr>
        <w:t>ГУ Банка России по ЦФО</w:t>
      </w:r>
      <w:r w:rsidRPr="00457736">
        <w:rPr>
          <w:rFonts w:eastAsia="Calibri"/>
          <w:bCs/>
          <w:sz w:val="26"/>
          <w:szCs w:val="26"/>
          <w:lang w:eastAsia="en-US"/>
        </w:rPr>
        <w:t>.</w:t>
      </w:r>
    </w:p>
    <w:p w14:paraId="6815C773" w14:textId="77777777" w:rsidR="00457736" w:rsidRPr="00457736" w:rsidRDefault="00457736" w:rsidP="00457736">
      <w:pPr>
        <w:widowControl w:val="0"/>
        <w:autoSpaceDE w:val="0"/>
        <w:autoSpaceDN w:val="0"/>
        <w:adjustRightInd w:val="0"/>
        <w:ind w:firstLine="540"/>
        <w:jc w:val="both"/>
        <w:rPr>
          <w:bCs/>
          <w:sz w:val="26"/>
          <w:szCs w:val="26"/>
        </w:rPr>
      </w:pPr>
      <w:r w:rsidRPr="00457736">
        <w:rPr>
          <w:rFonts w:eastAsia="Calibri"/>
          <w:bCs/>
          <w:sz w:val="26"/>
          <w:szCs w:val="26"/>
          <w:lang w:eastAsia="en-US"/>
        </w:rPr>
        <w:t xml:space="preserve">Получатель: </w:t>
      </w:r>
      <w:r w:rsidRPr="00457736">
        <w:rPr>
          <w:bCs/>
          <w:sz w:val="26"/>
          <w:szCs w:val="26"/>
        </w:rPr>
        <w:t>______________________________________________________________________________________________________________________________________________________________.</w:t>
      </w:r>
    </w:p>
    <w:p w14:paraId="269185DC" w14:textId="77777777" w:rsidR="00457736" w:rsidRPr="00457736" w:rsidRDefault="00457736" w:rsidP="00457736">
      <w:pPr>
        <w:jc w:val="both"/>
        <w:rPr>
          <w:bCs/>
          <w:snapToGrid w:val="0"/>
          <w:sz w:val="26"/>
          <w:szCs w:val="26"/>
        </w:rPr>
      </w:pPr>
      <w:r w:rsidRPr="00457736">
        <w:rPr>
          <w:bCs/>
          <w:sz w:val="26"/>
          <w:szCs w:val="26"/>
        </w:rPr>
        <w:t>(Реквизиты могут изменяться).</w:t>
      </w:r>
    </w:p>
    <w:p w14:paraId="37C8FECC" w14:textId="77777777" w:rsidR="00457736" w:rsidRPr="00457736" w:rsidRDefault="00457736" w:rsidP="00457736">
      <w:pPr>
        <w:autoSpaceDE w:val="0"/>
        <w:jc w:val="both"/>
        <w:rPr>
          <w:sz w:val="26"/>
          <w:szCs w:val="26"/>
          <w:lang w:eastAsia="ar-SA"/>
        </w:rPr>
      </w:pPr>
      <w:r w:rsidRPr="00457736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34E3A297" w14:textId="77777777" w:rsidR="00457736" w:rsidRPr="00457736" w:rsidRDefault="00457736" w:rsidP="00457736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457736">
        <w:rPr>
          <w:sz w:val="26"/>
          <w:szCs w:val="26"/>
          <w:lang w:eastAsia="ar-SA"/>
        </w:rPr>
        <w:t xml:space="preserve">  2.3. </w:t>
      </w:r>
      <w:r w:rsidRPr="00457736">
        <w:rPr>
          <w:color w:val="000000"/>
          <w:sz w:val="26"/>
          <w:szCs w:val="26"/>
          <w:lang w:eastAsia="ar-SA"/>
        </w:rPr>
        <w:t>Оплата   производится  в  размере __________ рублей (____________ рублей ____ копеек) не позднее 60 календарных  дней  со  дня  подписания Договора.</w:t>
      </w:r>
    </w:p>
    <w:p w14:paraId="1BE14377" w14:textId="77777777" w:rsidR="00457736" w:rsidRPr="00457736" w:rsidRDefault="00457736" w:rsidP="00457736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2785C447" w14:textId="77777777" w:rsidR="00457736" w:rsidRDefault="00457736" w:rsidP="00457736">
      <w:pPr>
        <w:autoSpaceDE w:val="0"/>
        <w:autoSpaceDN w:val="0"/>
        <w:adjustRightInd w:val="0"/>
        <w:ind w:left="720"/>
        <w:rPr>
          <w:b/>
          <w:bCs/>
          <w:sz w:val="26"/>
          <w:szCs w:val="26"/>
        </w:rPr>
      </w:pPr>
    </w:p>
    <w:p w14:paraId="2BE5E015" w14:textId="1DE9A5AE" w:rsidR="00457736" w:rsidRPr="00457736" w:rsidRDefault="00457736" w:rsidP="00457736">
      <w:pPr>
        <w:numPr>
          <w:ilvl w:val="0"/>
          <w:numId w:val="43"/>
        </w:num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2CD253C8" w14:textId="77777777" w:rsidR="00457736" w:rsidRPr="00457736" w:rsidRDefault="00457736" w:rsidP="00457736">
      <w:pPr>
        <w:autoSpaceDE w:val="0"/>
        <w:autoSpaceDN w:val="0"/>
        <w:adjustRightInd w:val="0"/>
        <w:ind w:left="360"/>
        <w:rPr>
          <w:b/>
          <w:bCs/>
          <w:sz w:val="26"/>
          <w:szCs w:val="26"/>
        </w:rPr>
      </w:pPr>
    </w:p>
    <w:p w14:paraId="1BE4E471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371C9326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457736">
        <w:rPr>
          <w:bCs/>
          <w:sz w:val="26"/>
          <w:szCs w:val="26"/>
        </w:rPr>
        <w:t>3.2. Участок считается переданным Продавцом и принятым Покупателем с даты подписания акта приема-передачи</w:t>
      </w:r>
      <w:r w:rsidRPr="00457736">
        <w:rPr>
          <w:bCs/>
          <w:i/>
          <w:iCs/>
          <w:sz w:val="26"/>
          <w:szCs w:val="26"/>
        </w:rPr>
        <w:t>.</w:t>
      </w:r>
    </w:p>
    <w:p w14:paraId="5E45F950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4. Обязанности Сторон</w:t>
      </w:r>
    </w:p>
    <w:p w14:paraId="3D7A4A1B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1779B1B2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4.1. Покупатель обязуется:</w:t>
      </w:r>
    </w:p>
    <w:p w14:paraId="32A2C2DF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291AAA3F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7F02066E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0BBD981C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03811E40" w14:textId="4EB87964" w:rsid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4.1.5.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615DECD" w14:textId="6925DC1C" w:rsidR="00FD5E72" w:rsidRPr="00457736" w:rsidRDefault="00FD5E72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4.1.6. </w:t>
      </w:r>
      <w:r w:rsidRPr="00FD5E72">
        <w:rPr>
          <w:bCs/>
          <w:sz w:val="26"/>
          <w:szCs w:val="26"/>
        </w:rPr>
        <w:t xml:space="preserve">Согласовать размещения объекта капитального строительства в соответствии </w:t>
      </w:r>
      <w:r>
        <w:rPr>
          <w:bCs/>
          <w:sz w:val="26"/>
          <w:szCs w:val="26"/>
        </w:rPr>
        <w:br/>
      </w:r>
      <w:r w:rsidRPr="00FD5E72">
        <w:rPr>
          <w:bCs/>
          <w:sz w:val="26"/>
          <w:szCs w:val="26"/>
        </w:rPr>
        <w:t>с действующим Законодательством.</w:t>
      </w:r>
    </w:p>
    <w:p w14:paraId="0B7239F2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4.2. Продавец обязуется:</w:t>
      </w:r>
    </w:p>
    <w:p w14:paraId="3825B156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19110178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3C72082C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DB066EF" w14:textId="77777777" w:rsidR="00457736" w:rsidRPr="00457736" w:rsidRDefault="00457736" w:rsidP="00457736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7369CEB0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5. Ответственность Сторон</w:t>
      </w:r>
    </w:p>
    <w:p w14:paraId="3D2B3D7C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3EE28827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38E0C4C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5.2. В случае нарушения установленного пунктом 2.3 настоящего Договора срока</w:t>
      </w:r>
    </w:p>
    <w:p w14:paraId="4B7A8811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457736">
        <w:rPr>
          <w:bCs/>
          <w:color w:val="FF0000"/>
          <w:sz w:val="26"/>
          <w:szCs w:val="26"/>
        </w:rPr>
        <w:t xml:space="preserve"> </w:t>
      </w:r>
      <w:r w:rsidRPr="00457736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36C2C074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5.3. Уплата неустойки не освобождает Покупателя от исполнения обязательств по настоящему Договору.</w:t>
      </w:r>
    </w:p>
    <w:p w14:paraId="685DF888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5.4. Расторжение настоящего Договора не освобождает Покупателя от уплаты</w:t>
      </w:r>
    </w:p>
    <w:p w14:paraId="781463CD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4145ACFA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2909D640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6. Рассмотрение споров</w:t>
      </w:r>
    </w:p>
    <w:p w14:paraId="796D3082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6CEAF491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CB55CEF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24BAF2D9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33034740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1FD1229E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7. Обременения Участка</w:t>
      </w:r>
    </w:p>
    <w:p w14:paraId="3529BC00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1D1E131C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5CFDB1C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32159505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01029E1D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8. Особые условия Договора</w:t>
      </w:r>
    </w:p>
    <w:p w14:paraId="5C7861FA" w14:textId="77777777" w:rsidR="00457736" w:rsidRPr="00457736" w:rsidRDefault="00457736" w:rsidP="0045773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11538A71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CF2CF17" w14:textId="77777777" w:rsidR="00457736" w:rsidRPr="00457736" w:rsidRDefault="00457736" w:rsidP="00457736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457736">
        <w:rPr>
          <w:bCs/>
          <w:sz w:val="26"/>
          <w:szCs w:val="26"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9FF8E7C" w14:textId="77777777" w:rsidR="00457736" w:rsidRPr="00457736" w:rsidRDefault="00457736" w:rsidP="00457736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7C09D873" w14:textId="77777777" w:rsidR="00457736" w:rsidRPr="00457736" w:rsidRDefault="00457736" w:rsidP="00457736">
      <w:pPr>
        <w:ind w:left="360" w:right="284"/>
        <w:jc w:val="center"/>
        <w:rPr>
          <w:b/>
          <w:sz w:val="26"/>
          <w:szCs w:val="26"/>
        </w:rPr>
      </w:pPr>
      <w:r w:rsidRPr="00457736">
        <w:rPr>
          <w:b/>
          <w:sz w:val="26"/>
          <w:szCs w:val="26"/>
        </w:rPr>
        <w:t>9. Юридические адреса и реквизиты сторон</w:t>
      </w:r>
    </w:p>
    <w:p w14:paraId="20C1B6D4" w14:textId="77777777" w:rsidR="00457736" w:rsidRPr="00457736" w:rsidRDefault="00457736" w:rsidP="00457736">
      <w:pPr>
        <w:ind w:left="360" w:right="284"/>
        <w:rPr>
          <w:b/>
          <w:sz w:val="26"/>
          <w:szCs w:val="26"/>
        </w:rPr>
      </w:pPr>
    </w:p>
    <w:p w14:paraId="428FB104" w14:textId="77777777" w:rsidR="00457736" w:rsidRPr="00457736" w:rsidRDefault="00457736" w:rsidP="00457736">
      <w:pPr>
        <w:ind w:left="360" w:right="284"/>
        <w:rPr>
          <w:b/>
          <w:sz w:val="26"/>
          <w:szCs w:val="26"/>
        </w:rPr>
      </w:pPr>
      <w:r w:rsidRPr="00457736">
        <w:rPr>
          <w:b/>
          <w:sz w:val="26"/>
          <w:szCs w:val="26"/>
        </w:rPr>
        <w:t>Продавец:                                                                    Покупатель:</w:t>
      </w:r>
    </w:p>
    <w:p w14:paraId="1D86C3AB" w14:textId="77777777" w:rsidR="00457736" w:rsidRPr="00457736" w:rsidRDefault="00457736" w:rsidP="00457736">
      <w:pPr>
        <w:ind w:left="360" w:right="284"/>
        <w:rPr>
          <w:b/>
          <w:sz w:val="26"/>
          <w:szCs w:val="26"/>
        </w:rPr>
      </w:pPr>
    </w:p>
    <w:bookmarkEnd w:id="55"/>
    <w:p w14:paraId="560D2919" w14:textId="77777777" w:rsidR="00457736" w:rsidRPr="00457736" w:rsidRDefault="00457736" w:rsidP="00457736">
      <w:pPr>
        <w:rPr>
          <w:sz w:val="26"/>
          <w:szCs w:val="26"/>
        </w:rPr>
      </w:pPr>
      <w:r w:rsidRPr="00457736">
        <w:rPr>
          <w:sz w:val="26"/>
          <w:szCs w:val="26"/>
        </w:rPr>
        <w:t xml:space="preserve">    </w:t>
      </w:r>
    </w:p>
    <w:p w14:paraId="51EE83D7" w14:textId="77777777" w:rsidR="00457736" w:rsidRPr="00457736" w:rsidRDefault="00457736" w:rsidP="00457736">
      <w:pPr>
        <w:rPr>
          <w:sz w:val="26"/>
          <w:szCs w:val="26"/>
        </w:rPr>
      </w:pPr>
    </w:p>
    <w:p w14:paraId="4644AE30" w14:textId="77777777" w:rsidR="00457736" w:rsidRPr="00457736" w:rsidRDefault="00457736" w:rsidP="00457736">
      <w:pPr>
        <w:rPr>
          <w:sz w:val="26"/>
          <w:szCs w:val="26"/>
        </w:rPr>
      </w:pPr>
    </w:p>
    <w:p w14:paraId="53DB5488" w14:textId="77777777" w:rsidR="00457736" w:rsidRPr="00457736" w:rsidRDefault="00457736" w:rsidP="00457736">
      <w:pPr>
        <w:rPr>
          <w:sz w:val="26"/>
          <w:szCs w:val="26"/>
        </w:rPr>
      </w:pPr>
    </w:p>
    <w:p w14:paraId="2046D13B" w14:textId="77777777" w:rsidR="00457736" w:rsidRPr="00457736" w:rsidRDefault="00457736" w:rsidP="00457736">
      <w:pPr>
        <w:rPr>
          <w:sz w:val="26"/>
          <w:szCs w:val="26"/>
        </w:rPr>
      </w:pPr>
      <w:r w:rsidRPr="00457736">
        <w:rPr>
          <w:sz w:val="26"/>
          <w:szCs w:val="26"/>
        </w:rPr>
        <w:t xml:space="preserve"> ______________ /                    /</w:t>
      </w:r>
      <w:r w:rsidRPr="00457736">
        <w:rPr>
          <w:sz w:val="26"/>
          <w:szCs w:val="26"/>
        </w:rPr>
        <w:tab/>
      </w:r>
      <w:r w:rsidRPr="00457736">
        <w:rPr>
          <w:sz w:val="26"/>
          <w:szCs w:val="26"/>
        </w:rPr>
        <w:tab/>
      </w:r>
      <w:r w:rsidRPr="00457736">
        <w:rPr>
          <w:sz w:val="26"/>
          <w:szCs w:val="26"/>
        </w:rPr>
        <w:tab/>
      </w:r>
      <w:r w:rsidRPr="00457736">
        <w:rPr>
          <w:sz w:val="26"/>
          <w:szCs w:val="26"/>
        </w:rPr>
        <w:tab/>
        <w:t>_____________ / _________ /</w:t>
      </w:r>
      <w:r w:rsidRPr="00457736">
        <w:rPr>
          <w:sz w:val="26"/>
          <w:szCs w:val="26"/>
        </w:rPr>
        <w:tab/>
      </w:r>
    </w:p>
    <w:p w14:paraId="57D58685" w14:textId="77777777" w:rsidR="00457736" w:rsidRPr="00457736" w:rsidRDefault="00457736" w:rsidP="00457736">
      <w:pPr>
        <w:rPr>
          <w:sz w:val="16"/>
          <w:szCs w:val="16"/>
        </w:rPr>
      </w:pPr>
      <w:r w:rsidRPr="00457736">
        <w:rPr>
          <w:sz w:val="16"/>
          <w:szCs w:val="16"/>
        </w:rPr>
        <w:t xml:space="preserve">        (подпись)</w:t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  <w:t>м.п.</w:t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  <w:t>(подпись)</w:t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  <w:t>м.п.</w:t>
      </w:r>
    </w:p>
    <w:p w14:paraId="35967E19" w14:textId="77777777" w:rsidR="00457736" w:rsidRPr="00457736" w:rsidRDefault="00457736" w:rsidP="00457736">
      <w:pPr>
        <w:rPr>
          <w:sz w:val="16"/>
          <w:szCs w:val="16"/>
        </w:rPr>
      </w:pPr>
    </w:p>
    <w:p w14:paraId="6970607E" w14:textId="77777777" w:rsidR="00457736" w:rsidRPr="00457736" w:rsidRDefault="00457736" w:rsidP="00457736">
      <w:pPr>
        <w:keepNext/>
        <w:keepLines/>
        <w:suppressAutoHyphens w:val="0"/>
        <w:spacing w:line="260" w:lineRule="exact"/>
        <w:outlineLvl w:val="2"/>
        <w:rPr>
          <w:bCs/>
          <w:sz w:val="22"/>
          <w:szCs w:val="22"/>
          <w:lang w:eastAsia="ru-RU"/>
        </w:rPr>
      </w:pPr>
    </w:p>
    <w:p w14:paraId="1732B2B1" w14:textId="77777777" w:rsidR="00457736" w:rsidRPr="00457736" w:rsidRDefault="00457736" w:rsidP="00457736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eastAsia="ru-RU"/>
        </w:rPr>
      </w:pPr>
      <w:r w:rsidRPr="00457736">
        <w:rPr>
          <w:bCs/>
          <w:sz w:val="22"/>
          <w:szCs w:val="22"/>
          <w:lang w:eastAsia="ru-RU"/>
        </w:rPr>
        <w:t>_</w:t>
      </w:r>
      <w:r w:rsidRPr="00457736">
        <w:rPr>
          <w:bCs/>
          <w:sz w:val="22"/>
          <w:szCs w:val="22"/>
          <w:lang w:eastAsia="ru-RU"/>
        </w:rPr>
        <w:softHyphen/>
      </w:r>
      <w:r w:rsidRPr="00457736">
        <w:rPr>
          <w:bCs/>
          <w:sz w:val="22"/>
          <w:szCs w:val="22"/>
          <w:lang w:eastAsia="ru-RU"/>
        </w:rPr>
        <w:softHyphen/>
      </w:r>
      <w:r w:rsidRPr="00457736">
        <w:rPr>
          <w:bCs/>
          <w:sz w:val="22"/>
          <w:szCs w:val="22"/>
          <w:lang w:eastAsia="ru-RU"/>
        </w:rPr>
        <w:softHyphen/>
      </w:r>
      <w:r w:rsidRPr="00457736">
        <w:rPr>
          <w:bCs/>
          <w:sz w:val="22"/>
          <w:szCs w:val="22"/>
          <w:lang w:eastAsia="ru-RU"/>
        </w:rPr>
        <w:softHyphen/>
        <w:t>_____________</w:t>
      </w:r>
    </w:p>
    <w:p w14:paraId="0EFDFFE1" w14:textId="77777777" w:rsidR="00457736" w:rsidRPr="00457736" w:rsidRDefault="00457736" w:rsidP="00457736">
      <w:pPr>
        <w:ind w:right="284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 xml:space="preserve"> </w:t>
      </w:r>
    </w:p>
    <w:p w14:paraId="414E0A78" w14:textId="77777777" w:rsidR="00457736" w:rsidRPr="00457736" w:rsidRDefault="00457736" w:rsidP="00457736">
      <w:pPr>
        <w:ind w:right="284"/>
        <w:jc w:val="center"/>
        <w:rPr>
          <w:b/>
          <w:bCs/>
          <w:sz w:val="26"/>
          <w:szCs w:val="26"/>
        </w:rPr>
      </w:pPr>
    </w:p>
    <w:p w14:paraId="69F46C1E" w14:textId="7D98CEC6" w:rsidR="00457736" w:rsidRDefault="00457736" w:rsidP="00457736">
      <w:pPr>
        <w:spacing w:after="120"/>
      </w:pPr>
    </w:p>
    <w:p w14:paraId="6A418281" w14:textId="5F89F0D7" w:rsidR="00457736" w:rsidRDefault="00457736" w:rsidP="00457736">
      <w:pPr>
        <w:spacing w:after="120"/>
      </w:pPr>
    </w:p>
    <w:p w14:paraId="60E4A286" w14:textId="0E22B795" w:rsidR="00457736" w:rsidRPr="00457736" w:rsidRDefault="00457736" w:rsidP="00457736">
      <w:pPr>
        <w:spacing w:after="120"/>
      </w:pPr>
    </w:p>
    <w:p w14:paraId="3E3BD089" w14:textId="77777777" w:rsidR="00457736" w:rsidRPr="00457736" w:rsidRDefault="00457736" w:rsidP="00457736">
      <w:pPr>
        <w:ind w:right="284"/>
        <w:jc w:val="center"/>
        <w:rPr>
          <w:b/>
          <w:bCs/>
          <w:sz w:val="26"/>
          <w:szCs w:val="26"/>
        </w:rPr>
      </w:pPr>
    </w:p>
    <w:p w14:paraId="17BBFA27" w14:textId="77777777" w:rsidR="00457736" w:rsidRPr="00457736" w:rsidRDefault="00457736" w:rsidP="00457736">
      <w:pPr>
        <w:ind w:right="284"/>
        <w:jc w:val="center"/>
        <w:rPr>
          <w:b/>
          <w:bCs/>
          <w:sz w:val="26"/>
          <w:szCs w:val="26"/>
        </w:rPr>
      </w:pPr>
      <w:r w:rsidRPr="00457736">
        <w:rPr>
          <w:b/>
          <w:bCs/>
          <w:sz w:val="26"/>
          <w:szCs w:val="26"/>
        </w:rPr>
        <w:t>АКТ ПРИЕМА-ПЕРЕДАЧИ</w:t>
      </w:r>
    </w:p>
    <w:p w14:paraId="2178709A" w14:textId="77777777" w:rsidR="00457736" w:rsidRPr="00457736" w:rsidRDefault="00457736" w:rsidP="00457736">
      <w:pPr>
        <w:ind w:right="284"/>
        <w:jc w:val="center"/>
        <w:rPr>
          <w:b/>
          <w:bCs/>
          <w:sz w:val="26"/>
          <w:szCs w:val="26"/>
        </w:rPr>
      </w:pPr>
    </w:p>
    <w:p w14:paraId="248493E5" w14:textId="77777777" w:rsidR="00457736" w:rsidRPr="00457736" w:rsidRDefault="00457736" w:rsidP="00457736">
      <w:pPr>
        <w:ind w:right="284"/>
        <w:jc w:val="center"/>
        <w:rPr>
          <w:b/>
          <w:sz w:val="26"/>
          <w:szCs w:val="26"/>
        </w:rPr>
      </w:pPr>
      <w:r w:rsidRPr="00457736">
        <w:rPr>
          <w:b/>
          <w:sz w:val="26"/>
          <w:szCs w:val="26"/>
        </w:rPr>
        <w:t xml:space="preserve"> две тысячи двадцатого года</w:t>
      </w:r>
      <w:r w:rsidRPr="00457736">
        <w:rPr>
          <w:b/>
          <w:sz w:val="26"/>
          <w:szCs w:val="26"/>
        </w:rPr>
        <w:softHyphen/>
      </w:r>
      <w:r w:rsidRPr="00457736">
        <w:rPr>
          <w:b/>
          <w:sz w:val="26"/>
          <w:szCs w:val="26"/>
        </w:rPr>
        <w:softHyphen/>
      </w:r>
    </w:p>
    <w:p w14:paraId="0D2A8AC4" w14:textId="77777777" w:rsidR="00457736" w:rsidRPr="00457736" w:rsidRDefault="00457736" w:rsidP="00457736">
      <w:pPr>
        <w:ind w:right="284"/>
        <w:jc w:val="center"/>
        <w:rPr>
          <w:sz w:val="26"/>
          <w:szCs w:val="26"/>
        </w:rPr>
      </w:pPr>
    </w:p>
    <w:p w14:paraId="341A3B20" w14:textId="77777777" w:rsidR="00457736" w:rsidRPr="00457736" w:rsidRDefault="00457736" w:rsidP="00457736">
      <w:pPr>
        <w:ind w:right="-1" w:firstLine="80"/>
        <w:jc w:val="both"/>
        <w:rPr>
          <w:sz w:val="26"/>
          <w:szCs w:val="26"/>
        </w:rPr>
      </w:pPr>
      <w:r w:rsidRPr="00457736">
        <w:rPr>
          <w:sz w:val="26"/>
          <w:szCs w:val="26"/>
        </w:rPr>
        <w:t xml:space="preserve">      </w:t>
      </w:r>
      <w:r w:rsidRPr="00457736">
        <w:rPr>
          <w:b/>
          <w:bCs/>
          <w:sz w:val="26"/>
          <w:szCs w:val="26"/>
        </w:rPr>
        <w:t>__________________________________________________________</w:t>
      </w:r>
      <w:r w:rsidRPr="00457736">
        <w:rPr>
          <w:sz w:val="26"/>
          <w:szCs w:val="26"/>
        </w:rPr>
        <w:t>, с одной стороны, и</w:t>
      </w:r>
    </w:p>
    <w:p w14:paraId="6D5AFDC2" w14:textId="77777777" w:rsidR="00457736" w:rsidRPr="00457736" w:rsidRDefault="00457736" w:rsidP="00457736">
      <w:pPr>
        <w:ind w:right="-1" w:firstLine="80"/>
        <w:jc w:val="both"/>
        <w:rPr>
          <w:sz w:val="26"/>
          <w:szCs w:val="26"/>
        </w:rPr>
      </w:pPr>
      <w:r w:rsidRPr="00457736">
        <w:rPr>
          <w:sz w:val="26"/>
          <w:szCs w:val="26"/>
        </w:rPr>
        <w:t>_______________________________именуемое в дальнейшем Продавец, с другой стороны,  в соответствии Договором купли-продажи земельного участка от __________2020г. №___ подписали настоящий акт приема-передачи о нижеследующем:</w:t>
      </w:r>
    </w:p>
    <w:p w14:paraId="56C5F216" w14:textId="77777777" w:rsidR="00457736" w:rsidRPr="00457736" w:rsidRDefault="00457736" w:rsidP="00457736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457736">
        <w:rPr>
          <w:sz w:val="26"/>
          <w:szCs w:val="26"/>
        </w:rPr>
        <w:t xml:space="preserve">1. Продавец передал в собственность Покупателя принял </w:t>
      </w:r>
      <w:bookmarkStart w:id="56" w:name="bookmark21"/>
      <w:r w:rsidRPr="00457736">
        <w:rPr>
          <w:sz w:val="26"/>
          <w:szCs w:val="26"/>
        </w:rPr>
        <w:t>з</w:t>
      </w:r>
      <w:r w:rsidRPr="00457736">
        <w:rPr>
          <w:bCs/>
          <w:sz w:val="26"/>
          <w:szCs w:val="26"/>
        </w:rPr>
        <w:t xml:space="preserve">емельный участок, государственная собственность на который не разграничена, общей </w:t>
      </w:r>
      <w:bookmarkEnd w:id="56"/>
      <w:r w:rsidRPr="00457736">
        <w:rPr>
          <w:bCs/>
          <w:sz w:val="26"/>
          <w:szCs w:val="26"/>
        </w:rPr>
        <w:t>площадью</w:t>
      </w:r>
      <w:r w:rsidRPr="00457736">
        <w:rPr>
          <w:sz w:val="26"/>
          <w:szCs w:val="26"/>
        </w:rPr>
        <w:t xml:space="preserve">____кв. м., категория земель – __________________________ , с кадастровым номером____________, вид разрешенного использования: _______________________________________, </w:t>
      </w:r>
    </w:p>
    <w:p w14:paraId="02E52484" w14:textId="77777777" w:rsidR="00457736" w:rsidRPr="00457736" w:rsidRDefault="00457736" w:rsidP="00457736">
      <w:pPr>
        <w:suppressAutoHyphens w:val="0"/>
        <w:ind w:right="-1"/>
        <w:jc w:val="both"/>
        <w:rPr>
          <w:sz w:val="26"/>
          <w:szCs w:val="26"/>
        </w:rPr>
      </w:pPr>
      <w:r w:rsidRPr="00457736">
        <w:rPr>
          <w:sz w:val="26"/>
          <w:szCs w:val="26"/>
          <w:lang w:val="x-none"/>
        </w:rPr>
        <w:t xml:space="preserve">а </w:t>
      </w:r>
      <w:r w:rsidRPr="00457736">
        <w:rPr>
          <w:sz w:val="26"/>
          <w:szCs w:val="26"/>
        </w:rPr>
        <w:t>Покупатель</w:t>
      </w:r>
      <w:r w:rsidRPr="00457736">
        <w:rPr>
          <w:sz w:val="26"/>
          <w:szCs w:val="26"/>
          <w:lang w:val="x-none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BB68C5C" w14:textId="77777777" w:rsidR="00457736" w:rsidRPr="00457736" w:rsidRDefault="00457736" w:rsidP="00457736">
      <w:pPr>
        <w:ind w:right="255"/>
        <w:jc w:val="both"/>
        <w:rPr>
          <w:lang w:eastAsia="ar-SA"/>
        </w:rPr>
      </w:pPr>
      <w:r w:rsidRPr="00457736">
        <w:rPr>
          <w:lang w:eastAsia="ar-SA"/>
        </w:rPr>
        <w:t xml:space="preserve">      2. </w:t>
      </w:r>
      <w:r w:rsidRPr="00457736">
        <w:rPr>
          <w:sz w:val="26"/>
          <w:szCs w:val="26"/>
          <w:lang w:eastAsia="ar-SA"/>
        </w:rPr>
        <w:t>Расчет по договору произведен полностью в размере _________,__</w:t>
      </w:r>
      <w:r w:rsidRPr="00457736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457736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153365F1" w14:textId="77777777" w:rsidR="00457736" w:rsidRPr="00457736" w:rsidRDefault="00457736" w:rsidP="00457736">
      <w:pPr>
        <w:suppressAutoHyphens w:val="0"/>
        <w:ind w:right="-1"/>
        <w:contextualSpacing/>
        <w:jc w:val="both"/>
        <w:rPr>
          <w:sz w:val="26"/>
          <w:szCs w:val="26"/>
        </w:rPr>
      </w:pPr>
      <w:r w:rsidRPr="00457736">
        <w:rPr>
          <w:sz w:val="26"/>
          <w:szCs w:val="26"/>
        </w:rPr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6FDA81B9" w14:textId="77777777" w:rsidR="00457736" w:rsidRPr="00457736" w:rsidRDefault="00457736" w:rsidP="00457736">
      <w:pPr>
        <w:ind w:left="360" w:right="284"/>
        <w:jc w:val="both"/>
        <w:rPr>
          <w:sz w:val="26"/>
          <w:szCs w:val="26"/>
          <w:lang w:val="x-none"/>
        </w:rPr>
      </w:pPr>
    </w:p>
    <w:p w14:paraId="2CAF98BC" w14:textId="77777777" w:rsidR="00457736" w:rsidRPr="00457736" w:rsidRDefault="00457736" w:rsidP="00457736">
      <w:pPr>
        <w:ind w:right="284"/>
        <w:jc w:val="center"/>
        <w:rPr>
          <w:b/>
          <w:sz w:val="26"/>
          <w:szCs w:val="26"/>
        </w:rPr>
      </w:pPr>
      <w:r w:rsidRPr="00457736">
        <w:rPr>
          <w:b/>
          <w:sz w:val="26"/>
          <w:szCs w:val="26"/>
        </w:rPr>
        <w:t>ПОДПИСИ СТОРОН:</w:t>
      </w:r>
    </w:p>
    <w:p w14:paraId="678327F4" w14:textId="77777777" w:rsidR="00457736" w:rsidRPr="00457736" w:rsidRDefault="00457736" w:rsidP="00457736">
      <w:pPr>
        <w:ind w:right="284"/>
        <w:jc w:val="center"/>
        <w:rPr>
          <w:b/>
          <w:sz w:val="26"/>
          <w:szCs w:val="26"/>
        </w:rPr>
      </w:pPr>
    </w:p>
    <w:p w14:paraId="2DA0BCAB" w14:textId="77777777" w:rsidR="00457736" w:rsidRPr="00457736" w:rsidRDefault="00457736" w:rsidP="00457736">
      <w:pPr>
        <w:ind w:left="360" w:right="284"/>
        <w:rPr>
          <w:b/>
          <w:sz w:val="26"/>
          <w:szCs w:val="26"/>
        </w:rPr>
      </w:pPr>
      <w:r w:rsidRPr="00457736">
        <w:rPr>
          <w:b/>
          <w:sz w:val="26"/>
          <w:szCs w:val="26"/>
        </w:rPr>
        <w:t>Продавец:                                                                    Покупатель:</w:t>
      </w:r>
    </w:p>
    <w:p w14:paraId="0A72BDB9" w14:textId="77777777" w:rsidR="00457736" w:rsidRPr="00457736" w:rsidRDefault="00457736" w:rsidP="00457736">
      <w:pPr>
        <w:ind w:left="360" w:right="284"/>
        <w:rPr>
          <w:b/>
          <w:sz w:val="26"/>
          <w:szCs w:val="26"/>
        </w:rPr>
      </w:pPr>
    </w:p>
    <w:p w14:paraId="6EE50E43" w14:textId="77777777" w:rsidR="00457736" w:rsidRPr="00457736" w:rsidRDefault="00457736" w:rsidP="00457736">
      <w:pPr>
        <w:rPr>
          <w:sz w:val="26"/>
          <w:szCs w:val="26"/>
        </w:rPr>
      </w:pPr>
    </w:p>
    <w:p w14:paraId="6461190C" w14:textId="77777777" w:rsidR="00457736" w:rsidRPr="00457736" w:rsidRDefault="00457736" w:rsidP="00457736">
      <w:pPr>
        <w:rPr>
          <w:sz w:val="26"/>
          <w:szCs w:val="26"/>
        </w:rPr>
      </w:pPr>
    </w:p>
    <w:p w14:paraId="7C0AD32C" w14:textId="77777777" w:rsidR="00457736" w:rsidRPr="00457736" w:rsidRDefault="00457736" w:rsidP="00457736">
      <w:pPr>
        <w:rPr>
          <w:sz w:val="26"/>
          <w:szCs w:val="26"/>
        </w:rPr>
      </w:pPr>
    </w:p>
    <w:p w14:paraId="46543BD1" w14:textId="77777777" w:rsidR="00457736" w:rsidRPr="00457736" w:rsidRDefault="00457736" w:rsidP="00457736">
      <w:pPr>
        <w:rPr>
          <w:sz w:val="26"/>
          <w:szCs w:val="26"/>
        </w:rPr>
      </w:pPr>
      <w:r w:rsidRPr="00457736">
        <w:rPr>
          <w:sz w:val="26"/>
          <w:szCs w:val="26"/>
        </w:rPr>
        <w:t xml:space="preserve">    </w:t>
      </w:r>
    </w:p>
    <w:p w14:paraId="28878C15" w14:textId="77777777" w:rsidR="00457736" w:rsidRPr="00457736" w:rsidRDefault="00457736" w:rsidP="00457736">
      <w:pPr>
        <w:rPr>
          <w:sz w:val="26"/>
          <w:szCs w:val="26"/>
        </w:rPr>
      </w:pPr>
      <w:r w:rsidRPr="00457736">
        <w:rPr>
          <w:sz w:val="26"/>
          <w:szCs w:val="26"/>
        </w:rPr>
        <w:t xml:space="preserve"> ______________ /                    /</w:t>
      </w:r>
      <w:r w:rsidRPr="00457736">
        <w:rPr>
          <w:sz w:val="26"/>
          <w:szCs w:val="26"/>
        </w:rPr>
        <w:tab/>
      </w:r>
      <w:r w:rsidRPr="00457736">
        <w:rPr>
          <w:sz w:val="26"/>
          <w:szCs w:val="26"/>
        </w:rPr>
        <w:tab/>
      </w:r>
      <w:r w:rsidRPr="00457736">
        <w:rPr>
          <w:sz w:val="26"/>
          <w:szCs w:val="26"/>
        </w:rPr>
        <w:tab/>
      </w:r>
      <w:r w:rsidRPr="00457736">
        <w:rPr>
          <w:sz w:val="26"/>
          <w:szCs w:val="26"/>
        </w:rPr>
        <w:tab/>
        <w:t>_____________ / _________ /</w:t>
      </w:r>
      <w:r w:rsidRPr="00457736">
        <w:rPr>
          <w:sz w:val="26"/>
          <w:szCs w:val="26"/>
        </w:rPr>
        <w:tab/>
      </w:r>
    </w:p>
    <w:p w14:paraId="7315BC38" w14:textId="77777777" w:rsidR="00457736" w:rsidRPr="00457736" w:rsidRDefault="00457736" w:rsidP="00457736">
      <w:pPr>
        <w:rPr>
          <w:sz w:val="16"/>
          <w:szCs w:val="16"/>
        </w:rPr>
      </w:pPr>
      <w:r w:rsidRPr="00457736">
        <w:rPr>
          <w:sz w:val="16"/>
          <w:szCs w:val="16"/>
        </w:rPr>
        <w:t xml:space="preserve">        (подпись)</w:t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  <w:t>м.п.</w:t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  <w:t>(подпись)</w:t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</w:r>
      <w:r w:rsidRPr="00457736">
        <w:rPr>
          <w:sz w:val="16"/>
          <w:szCs w:val="16"/>
        </w:rPr>
        <w:tab/>
        <w:t>м.п.</w:t>
      </w:r>
    </w:p>
    <w:p w14:paraId="23E2B232" w14:textId="77777777" w:rsidR="00457736" w:rsidRPr="00457736" w:rsidRDefault="00457736" w:rsidP="00457736">
      <w:pPr>
        <w:rPr>
          <w:sz w:val="16"/>
          <w:szCs w:val="16"/>
        </w:rPr>
      </w:pPr>
    </w:p>
    <w:p w14:paraId="4ADAF9C3" w14:textId="77777777" w:rsidR="00457736" w:rsidRPr="00457736" w:rsidRDefault="00457736" w:rsidP="00457736">
      <w:pPr>
        <w:ind w:right="284"/>
        <w:jc w:val="center"/>
        <w:rPr>
          <w:sz w:val="26"/>
          <w:szCs w:val="26"/>
        </w:rPr>
      </w:pPr>
    </w:p>
    <w:p w14:paraId="2DB94A89" w14:textId="5C29895A" w:rsidR="00457736" w:rsidRDefault="00457736" w:rsidP="008D3265">
      <w:pPr>
        <w:jc w:val="both"/>
        <w:rPr>
          <w:b/>
        </w:rPr>
      </w:pPr>
    </w:p>
    <w:p w14:paraId="40872307" w14:textId="10EE10AE" w:rsidR="00457736" w:rsidRDefault="00457736" w:rsidP="008D3265">
      <w:pPr>
        <w:jc w:val="both"/>
        <w:rPr>
          <w:b/>
        </w:rPr>
      </w:pPr>
    </w:p>
    <w:p w14:paraId="18029DCF" w14:textId="77777777" w:rsidR="00457736" w:rsidRPr="002B1734" w:rsidRDefault="00457736" w:rsidP="008D3265">
      <w:pPr>
        <w:jc w:val="both"/>
        <w:rPr>
          <w:b/>
        </w:rPr>
      </w:pPr>
    </w:p>
    <w:permEnd w:id="948109953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56CE3B21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7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7"/>
      <w:r w:rsidR="00D8156F">
        <w:rPr>
          <w:rFonts w:ascii="Times New Roman" w:hAnsi="Times New Roman"/>
          <w:i w:val="0"/>
          <w:sz w:val="26"/>
          <w:szCs w:val="26"/>
        </w:rPr>
        <w:t>0</w:t>
      </w:r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E1669A2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65A0F" w:rsidRPr="00E65A0F">
        <w:rPr>
          <w:b/>
          <w:color w:val="0000FF"/>
        </w:rPr>
        <w:t>№ ПЗ-РУЗ/20-731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CB2BBE0" w14:textId="77777777" w:rsidR="00F0076F" w:rsidRDefault="00F0076F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5FDE393E" w14:textId="77777777" w:rsidR="00F0076F" w:rsidRDefault="00F0076F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2D20F890" w14:textId="6B46FA8E" w:rsidR="008D3265" w:rsidRPr="008E4A5F" w:rsidRDefault="00F0076F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8" w:name="_Toc369197433"/>
      <w:bookmarkStart w:id="59" w:name="_Toc378353554"/>
      <w:bookmarkStart w:id="60" w:name="_Toc378591466"/>
      <w:bookmarkStart w:id="61" w:name="_Toc378790992"/>
      <w:bookmarkStart w:id="62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8"/>
      <w:bookmarkEnd w:id="59"/>
      <w:bookmarkEnd w:id="60"/>
      <w:bookmarkEnd w:id="61"/>
      <w:bookmarkEnd w:id="62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B0608E" w14:textId="77777777" w:rsidR="00B37E16" w:rsidRDefault="00B37E16">
      <w:r>
        <w:separator/>
      </w:r>
    </w:p>
  </w:endnote>
  <w:endnote w:type="continuationSeparator" w:id="0">
    <w:p w14:paraId="5EDE0C16" w14:textId="77777777" w:rsidR="00B37E16" w:rsidRDefault="00B37E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747D911B" w:rsidR="00634339" w:rsidRDefault="0063433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05F2" w:rsidRPr="001905F2">
          <w:rPr>
            <w:noProof/>
            <w:lang w:val="ru-RU"/>
          </w:rPr>
          <w:t>4</w:t>
        </w:r>
        <w:r>
          <w:fldChar w:fldCharType="end"/>
        </w:r>
      </w:p>
    </w:sdtContent>
  </w:sdt>
  <w:p w14:paraId="05037595" w14:textId="06CC6603" w:rsidR="00634339" w:rsidRPr="001A6C06" w:rsidRDefault="0063433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01AF67" w14:textId="77777777" w:rsidR="00B37E16" w:rsidRDefault="00B37E16">
      <w:r>
        <w:separator/>
      </w:r>
    </w:p>
  </w:footnote>
  <w:footnote w:type="continuationSeparator" w:id="0">
    <w:p w14:paraId="486A829C" w14:textId="77777777" w:rsidR="00B37E16" w:rsidRDefault="00B37E16">
      <w:r>
        <w:continuationSeparator/>
      </w:r>
    </w:p>
  </w:footnote>
  <w:footnote w:id="1">
    <w:p w14:paraId="2EBBD044" w14:textId="77777777" w:rsidR="00634339" w:rsidRDefault="00634339" w:rsidP="00347451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763198F7" w14:textId="77777777" w:rsidR="00634339" w:rsidRDefault="00634339" w:rsidP="00347451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7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50"/>
  </w:num>
  <w:num w:numId="8">
    <w:abstractNumId w:val="35"/>
  </w:num>
  <w:num w:numId="9">
    <w:abstractNumId w:val="18"/>
  </w:num>
  <w:num w:numId="10">
    <w:abstractNumId w:val="27"/>
  </w:num>
  <w:num w:numId="11">
    <w:abstractNumId w:val="24"/>
  </w:num>
  <w:num w:numId="12">
    <w:abstractNumId w:val="13"/>
  </w:num>
  <w:num w:numId="13">
    <w:abstractNumId w:val="39"/>
  </w:num>
  <w:num w:numId="14">
    <w:abstractNumId w:val="31"/>
  </w:num>
  <w:num w:numId="15">
    <w:abstractNumId w:val="22"/>
  </w:num>
  <w:num w:numId="16">
    <w:abstractNumId w:val="45"/>
  </w:num>
  <w:num w:numId="17">
    <w:abstractNumId w:val="40"/>
  </w:num>
  <w:num w:numId="18">
    <w:abstractNumId w:val="14"/>
  </w:num>
  <w:num w:numId="19">
    <w:abstractNumId w:val="48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2"/>
  </w:num>
  <w:num w:numId="26">
    <w:abstractNumId w:val="49"/>
  </w:num>
  <w:num w:numId="27">
    <w:abstractNumId w:val="20"/>
  </w:num>
  <w:num w:numId="28">
    <w:abstractNumId w:val="42"/>
  </w:num>
  <w:num w:numId="29">
    <w:abstractNumId w:val="11"/>
  </w:num>
  <w:num w:numId="30">
    <w:abstractNumId w:val="47"/>
  </w:num>
  <w:num w:numId="31">
    <w:abstractNumId w:val="17"/>
  </w:num>
  <w:num w:numId="32">
    <w:abstractNumId w:val="30"/>
  </w:num>
  <w:num w:numId="33">
    <w:abstractNumId w:val="33"/>
  </w:num>
  <w:num w:numId="34">
    <w:abstractNumId w:val="12"/>
  </w:num>
  <w:num w:numId="35">
    <w:abstractNumId w:val="46"/>
  </w:num>
  <w:num w:numId="36">
    <w:abstractNumId w:val="1"/>
  </w:num>
  <w:num w:numId="37">
    <w:abstractNumId w:val="1"/>
  </w:num>
  <w:num w:numId="38">
    <w:abstractNumId w:val="41"/>
  </w:num>
  <w:num w:numId="39">
    <w:abstractNumId w:val="26"/>
  </w:num>
  <w:num w:numId="40">
    <w:abstractNumId w:val="34"/>
  </w:num>
  <w:num w:numId="41">
    <w:abstractNumId w:val="28"/>
  </w:num>
  <w:num w:numId="42">
    <w:abstractNumId w:val="43"/>
  </w:num>
  <w:num w:numId="43">
    <w:abstractNumId w:val="25"/>
  </w:num>
  <w:num w:numId="44">
    <w:abstractNumId w:val="1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activeWritingStyle w:appName="MSWord" w:lang="ru-RU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4PtDZKiNoRwpI71zEiU0nXTB5owXQTiLxeN8WvkczQg/RmCCDnJ8uv0+8/IvvDENF6ZwftBGLaZFtVcmhPdyg==" w:salt="RQW/d6AGr2l2rRQ+eVFZ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5F2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2C58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47451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426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736"/>
    <w:rsid w:val="00457823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529"/>
    <w:rsid w:val="00482E75"/>
    <w:rsid w:val="00483164"/>
    <w:rsid w:val="00483C5A"/>
    <w:rsid w:val="0048400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339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5D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C80"/>
    <w:rsid w:val="008B1C47"/>
    <w:rsid w:val="008B1F1F"/>
    <w:rsid w:val="008B2762"/>
    <w:rsid w:val="008B2F82"/>
    <w:rsid w:val="008B38FC"/>
    <w:rsid w:val="008B4827"/>
    <w:rsid w:val="008B4FE1"/>
    <w:rsid w:val="008B6D64"/>
    <w:rsid w:val="008B7498"/>
    <w:rsid w:val="008B7752"/>
    <w:rsid w:val="008B7DDA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785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1F86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A27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37E16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05E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7F6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86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5A0F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0BB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E72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1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0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5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1.png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footer" Target="footer1.xml"/><Relationship Id="rId10" Type="http://schemas.openxmlformats.org/officeDocument/2006/relationships/footnotes" Target="footnotes.xm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8" Type="http://schemas.openxmlformats.org/officeDocument/2006/relationships/settings" Target="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3D6DD1EA-2F69-4E5F-93DC-F1FEC093B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7728</Words>
  <Characters>44050</Characters>
  <Application>Microsoft Office Word</Application>
  <DocSecurity>8</DocSecurity>
  <Lines>367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51675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2016-10-10T00:07:00Z</cp:lastPrinted>
  <dcterms:created xsi:type="dcterms:W3CDTF">2020-04-29T07:50:00Z</dcterms:created>
  <dcterms:modified xsi:type="dcterms:W3CDTF">2020-04-29T07:50:00Z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