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2C96DA0" w14:textId="77777777" w:rsidR="005B3566" w:rsidRDefault="005B3566" w:rsidP="009C7794">
      <w:pPr>
        <w:pStyle w:val="af4"/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11932E2B" w14:textId="242DF113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77DA8DFD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 xml:space="preserve">____________________ 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437F72BD" w:rsidR="005B3566" w:rsidRPr="000464EF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О ПРОВЕДЕНИИ </w:t>
      </w:r>
      <w:r w:rsidR="00E1032F">
        <w:rPr>
          <w:b/>
          <w:bCs/>
          <w:sz w:val="26"/>
          <w:szCs w:val="26"/>
        </w:rPr>
        <w:br/>
      </w:r>
      <w:r w:rsidRPr="00513D4A">
        <w:rPr>
          <w:b/>
          <w:bCs/>
          <w:sz w:val="26"/>
          <w:szCs w:val="26"/>
        </w:rPr>
        <w:t>АУКЦИОНА</w:t>
      </w:r>
      <w:r w:rsidR="00E1032F" w:rsidRPr="00513D4A">
        <w:rPr>
          <w:b/>
          <w:bCs/>
          <w:sz w:val="26"/>
          <w:szCs w:val="26"/>
        </w:rPr>
        <w:t xml:space="preserve"> В ЭЛЕКТРОННОЙ ФОРМЕ</w:t>
      </w:r>
      <w:r w:rsidRPr="005B3566">
        <w:rPr>
          <w:b/>
          <w:bCs/>
          <w:sz w:val="26"/>
          <w:szCs w:val="26"/>
        </w:rPr>
        <w:t xml:space="preserve"> </w:t>
      </w:r>
      <w:r w:rsidRPr="005B3566">
        <w:rPr>
          <w:b/>
          <w:noProof/>
          <w:color w:val="0000FF"/>
          <w:sz w:val="28"/>
          <w:szCs w:val="28"/>
        </w:rPr>
        <w:t>№ </w:t>
      </w:r>
      <w:r w:rsidR="004C6BAF" w:rsidRPr="00F0468E">
        <w:rPr>
          <w:b/>
          <w:noProof/>
          <w:color w:val="0000FF"/>
          <w:sz w:val="28"/>
          <w:szCs w:val="28"/>
        </w:rPr>
        <w:t>ПЗ</w:t>
      </w:r>
      <w:r w:rsidR="004C6BAF">
        <w:rPr>
          <w:b/>
          <w:noProof/>
          <w:color w:val="0000FF"/>
          <w:sz w:val="28"/>
          <w:szCs w:val="28"/>
        </w:rPr>
        <w:t>Э</w:t>
      </w:r>
      <w:r w:rsidR="004C6BAF" w:rsidRPr="00F0468E">
        <w:rPr>
          <w:b/>
          <w:noProof/>
          <w:color w:val="0000FF"/>
          <w:sz w:val="28"/>
          <w:szCs w:val="28"/>
        </w:rPr>
        <w:t>-</w:t>
      </w:r>
      <w:r w:rsidR="00582695">
        <w:rPr>
          <w:b/>
          <w:bCs/>
          <w:noProof/>
          <w:color w:val="0000FF"/>
          <w:sz w:val="28"/>
          <w:szCs w:val="28"/>
        </w:rPr>
        <w:t>РУЗ</w:t>
      </w:r>
      <w:r w:rsidR="00DE1A24">
        <w:rPr>
          <w:b/>
          <w:bCs/>
          <w:noProof/>
          <w:color w:val="0000FF"/>
          <w:sz w:val="28"/>
          <w:szCs w:val="28"/>
        </w:rPr>
        <w:t>/21-</w:t>
      </w:r>
      <w:r w:rsidR="00582695">
        <w:rPr>
          <w:b/>
          <w:bCs/>
          <w:noProof/>
          <w:color w:val="0000FF"/>
          <w:sz w:val="28"/>
          <w:szCs w:val="28"/>
        </w:rPr>
        <w:t>2279</w:t>
      </w:r>
    </w:p>
    <w:p w14:paraId="6BB2F5F1" w14:textId="77777777" w:rsidR="00744FFC" w:rsidRPr="00744FFC" w:rsidRDefault="00744FFC" w:rsidP="00744FFC">
      <w:pPr>
        <w:ind w:left="-426"/>
        <w:jc w:val="center"/>
        <w:rPr>
          <w:noProof/>
          <w:color w:val="0000FF"/>
          <w:sz w:val="28"/>
          <w:szCs w:val="28"/>
        </w:rPr>
      </w:pPr>
      <w:r w:rsidRPr="00744FFC">
        <w:rPr>
          <w:noProof/>
          <w:color w:val="0000FF"/>
          <w:sz w:val="28"/>
          <w:szCs w:val="28"/>
        </w:rPr>
        <w:t>по продаже земельного участка, государственная собственность на который</w:t>
      </w:r>
    </w:p>
    <w:p w14:paraId="3FA95594" w14:textId="25C8B6BB" w:rsidR="0077237E" w:rsidRPr="0077237E" w:rsidRDefault="00744FFC" w:rsidP="00744FFC">
      <w:pPr>
        <w:ind w:left="-426"/>
        <w:jc w:val="center"/>
        <w:rPr>
          <w:noProof/>
          <w:color w:val="0000FF"/>
          <w:sz w:val="28"/>
          <w:szCs w:val="28"/>
        </w:rPr>
      </w:pPr>
      <w:r w:rsidRPr="00744FFC">
        <w:rPr>
          <w:noProof/>
          <w:color w:val="0000FF"/>
          <w:sz w:val="28"/>
          <w:szCs w:val="28"/>
        </w:rPr>
        <w:t xml:space="preserve">не разграничена, расположенного </w:t>
      </w:r>
      <w:r w:rsidR="00582695" w:rsidRPr="00582695">
        <w:rPr>
          <w:noProof/>
          <w:color w:val="0000FF"/>
          <w:sz w:val="28"/>
          <w:szCs w:val="28"/>
        </w:rPr>
        <w:t>на территории Рузского городского округа,</w:t>
      </w:r>
      <w:r w:rsidR="0077237E" w:rsidRPr="0077237E">
        <w:rPr>
          <w:noProof/>
          <w:color w:val="0000FF"/>
          <w:sz w:val="28"/>
          <w:szCs w:val="28"/>
        </w:rPr>
        <w:t xml:space="preserve"> </w:t>
      </w:r>
      <w:r>
        <w:rPr>
          <w:noProof/>
          <w:color w:val="0000FF"/>
          <w:sz w:val="28"/>
          <w:szCs w:val="28"/>
        </w:rPr>
        <w:br/>
      </w:r>
      <w:r w:rsidR="0077237E" w:rsidRPr="0077237E">
        <w:rPr>
          <w:noProof/>
          <w:color w:val="0000FF"/>
          <w:sz w:val="28"/>
          <w:szCs w:val="28"/>
        </w:rPr>
        <w:t>вид разрешенного использования:для ведения личного подсобного хозяйства (приусадебный земельный участок)</w:t>
      </w:r>
    </w:p>
    <w:p w14:paraId="36A16C8E" w14:textId="77777777" w:rsid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</w:p>
    <w:p w14:paraId="5C53C811" w14:textId="77777777" w:rsidR="00FC6889" w:rsidRDefault="00FC6889" w:rsidP="00FC6889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>
        <w:rPr>
          <w:b/>
          <w:color w:val="FF0000"/>
          <w:sz w:val="32"/>
          <w:szCs w:val="32"/>
          <w:lang w:eastAsia="ru-RU"/>
        </w:rPr>
        <w:t xml:space="preserve">ГРАЖДАН - ФИЗИЧЕСКИХ ЛИЦ </w:t>
      </w:r>
    </w:p>
    <w:p w14:paraId="22700EAF" w14:textId="152F1822" w:rsidR="00E226BB" w:rsidRPr="005B3566" w:rsidRDefault="00FC6889" w:rsidP="00FC6889">
      <w:pPr>
        <w:ind w:left="-426"/>
        <w:jc w:val="center"/>
        <w:rPr>
          <w:noProof/>
          <w:color w:val="0000FF"/>
          <w:sz w:val="28"/>
          <w:szCs w:val="28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FC31F1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54ECEFF6" w:rsidR="00FC31F1" w:rsidRPr="005B3566" w:rsidRDefault="00FC31F1" w:rsidP="00FC31F1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0E3CE0">
              <w:rPr>
                <w:bCs/>
                <w:sz w:val="26"/>
                <w:szCs w:val="26"/>
              </w:rPr>
              <w:t xml:space="preserve">№ процедуры </w:t>
            </w:r>
            <w:hyperlink r:id="rId12" w:history="1">
              <w:r w:rsidRPr="000E3CE0">
                <w:rPr>
                  <w:rStyle w:val="a3"/>
                  <w:color w:val="auto"/>
                  <w:sz w:val="26"/>
                  <w:szCs w:val="26"/>
                  <w:u w:val="none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316B3092" w:rsidR="00FC31F1" w:rsidRPr="005B3566" w:rsidRDefault="009D7F73" w:rsidP="00FC31F1">
            <w:pPr>
              <w:autoSpaceDE w:val="0"/>
              <w:rPr>
                <w:bCs/>
                <w:sz w:val="26"/>
                <w:szCs w:val="26"/>
              </w:rPr>
            </w:pPr>
            <w:r w:rsidRPr="009D7F73">
              <w:rPr>
                <w:b/>
                <w:noProof/>
                <w:color w:val="0000FF"/>
                <w:sz w:val="28"/>
                <w:szCs w:val="28"/>
              </w:rPr>
              <w:t>061021/6987935/16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15A65FF8" w:rsidR="005B3566" w:rsidRPr="005B3566" w:rsidRDefault="00FC31F1" w:rsidP="00BA5840">
            <w:pPr>
              <w:rPr>
                <w:sz w:val="26"/>
                <w:szCs w:val="26"/>
              </w:rPr>
            </w:pPr>
            <w:r w:rsidRPr="000E3CE0">
              <w:rPr>
                <w:bCs/>
                <w:sz w:val="26"/>
                <w:szCs w:val="26"/>
              </w:rPr>
              <w:t xml:space="preserve">№ процедуры </w:t>
            </w:r>
            <w:r w:rsidR="009D6B98">
              <w:rPr>
                <w:bCs/>
                <w:sz w:val="26"/>
                <w:szCs w:val="26"/>
              </w:rPr>
              <w:t>easuz.mosreg.ru/torgi</w:t>
            </w:r>
          </w:p>
        </w:tc>
        <w:tc>
          <w:tcPr>
            <w:tcW w:w="5140" w:type="dxa"/>
            <w:shd w:val="clear" w:color="auto" w:fill="auto"/>
          </w:tcPr>
          <w:p w14:paraId="2CECEE93" w14:textId="40C0BB3B" w:rsidR="005B3566" w:rsidRPr="005B3566" w:rsidRDefault="00CF7BC9" w:rsidP="00AD5002">
            <w:r w:rsidRPr="004F7E15">
              <w:rPr>
                <w:b/>
                <w:noProof/>
                <w:color w:val="0000FF"/>
                <w:sz w:val="28"/>
                <w:szCs w:val="28"/>
              </w:rPr>
              <w:t>00400010101479</w:t>
            </w:r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2F9CD47C" w:rsidR="005B3566" w:rsidRPr="005B3566" w:rsidRDefault="00BF7F53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07.10</w:t>
            </w:r>
            <w:r w:rsidR="00B41F48">
              <w:rPr>
                <w:b/>
                <w:noProof/>
                <w:color w:val="0000FF"/>
                <w:sz w:val="28"/>
                <w:szCs w:val="28"/>
              </w:rPr>
              <w:t>.2021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501EF532" w:rsidR="005B3566" w:rsidRPr="005B3566" w:rsidRDefault="00BF7F53" w:rsidP="00126715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23.11</w:t>
            </w:r>
            <w:r w:rsidR="00B41F48" w:rsidRPr="00B41F48">
              <w:rPr>
                <w:b/>
                <w:noProof/>
                <w:color w:val="0000FF"/>
                <w:sz w:val="28"/>
                <w:szCs w:val="28"/>
              </w:rPr>
              <w:t>.2021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215B24B1" w:rsidR="005B3566" w:rsidRPr="005B3566" w:rsidRDefault="00BF7F53" w:rsidP="000464EF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26.11</w:t>
            </w:r>
            <w:r w:rsidR="00B41F48" w:rsidRPr="00B41F48">
              <w:rPr>
                <w:b/>
                <w:noProof/>
                <w:color w:val="0000FF"/>
                <w:sz w:val="28"/>
                <w:szCs w:val="28"/>
              </w:rPr>
              <w:t>.2021</w:t>
            </w:r>
          </w:p>
        </w:tc>
      </w:tr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361FE631" w14:textId="77777777" w:rsidR="00126715" w:rsidRDefault="00126715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42056FF7" w14:textId="50E5649D" w:rsidR="00E1032F" w:rsidRPr="00CE56D7" w:rsidRDefault="00B41F48" w:rsidP="00E1032F">
      <w:pPr>
        <w:autoSpaceDE w:val="0"/>
        <w:jc w:val="center"/>
        <w:rPr>
          <w:b/>
          <w:color w:val="0000FF"/>
          <w:sz w:val="28"/>
          <w:szCs w:val="28"/>
        </w:rPr>
      </w:pPr>
      <w:r>
        <w:rPr>
          <w:b/>
          <w:color w:val="0000FF"/>
          <w:sz w:val="28"/>
          <w:szCs w:val="28"/>
        </w:rPr>
        <w:t>2021</w:t>
      </w:r>
      <w:r w:rsidR="00E1032F" w:rsidRPr="00CE56D7">
        <w:rPr>
          <w:b/>
          <w:color w:val="0000FF"/>
          <w:sz w:val="28"/>
          <w:szCs w:val="28"/>
        </w:rPr>
        <w:t xml:space="preserve"> год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0" w:name="_Toc478656950"/>
      <w:bookmarkStart w:id="1" w:name="_Toc478580942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 w:rsidRPr="008D4F6F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0"/>
    </w:p>
    <w:p w14:paraId="28F3B3B9" w14:textId="4F55A601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2" w:name="_Toc423619374"/>
      <w:bookmarkStart w:id="3" w:name="_Toc426462869"/>
      <w:bookmarkStart w:id="4" w:name="_Toc428969604"/>
      <w:bookmarkStart w:id="5" w:name="__RefHeading__33_520497706"/>
      <w:bookmarkStart w:id="6" w:name="_%2525D0%25259F%2525D1%252580%2525D0%252"/>
      <w:bookmarkEnd w:id="1"/>
      <w:r w:rsidRPr="00E91939">
        <w:rPr>
          <w:iCs/>
          <w:sz w:val="22"/>
          <w:szCs w:val="22"/>
        </w:rPr>
        <w:t>Аукцион</w:t>
      </w:r>
      <w:r w:rsidR="00E1032F">
        <w:rPr>
          <w:iCs/>
          <w:sz w:val="22"/>
          <w:szCs w:val="22"/>
        </w:rPr>
        <w:t xml:space="preserve"> </w:t>
      </w:r>
      <w:r w:rsidR="00E1032F" w:rsidRPr="00513D4A">
        <w:rPr>
          <w:iCs/>
          <w:color w:val="000000" w:themeColor="text1"/>
          <w:sz w:val="22"/>
          <w:szCs w:val="22"/>
        </w:rPr>
        <w:t>в электронной форме</w:t>
      </w:r>
      <w:r w:rsidRPr="00E91939">
        <w:rPr>
          <w:iCs/>
          <w:sz w:val="22"/>
          <w:szCs w:val="22"/>
        </w:rPr>
        <w:t xml:space="preserve">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 w:rsidR="008D4F6F">
        <w:rPr>
          <w:iCs/>
          <w:sz w:val="22"/>
          <w:szCs w:val="22"/>
        </w:rPr>
        <w:t xml:space="preserve">– </w:t>
      </w:r>
      <w:r w:rsidR="00D4080A" w:rsidRPr="00D4080A">
        <w:rPr>
          <w:b/>
          <w:iCs/>
          <w:color w:val="FF0000"/>
          <w:sz w:val="22"/>
          <w:szCs w:val="22"/>
        </w:rPr>
        <w:t>ТОЛЬКО ДЛЯ ГРАЖДАН</w:t>
      </w:r>
      <w:r w:rsidR="00BA5840">
        <w:rPr>
          <w:iCs/>
          <w:sz w:val="22"/>
          <w:szCs w:val="22"/>
        </w:rPr>
        <w:t xml:space="preserve"> (далее – аукцион)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3138AC6C" w14:textId="42D723C8" w:rsidR="0077237E" w:rsidRDefault="0077237E" w:rsidP="0075079C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A42A7">
        <w:rPr>
          <w:color w:val="0000FF"/>
          <w:sz w:val="22"/>
          <w:szCs w:val="22"/>
          <w:lang w:eastAsia="ru-RU"/>
        </w:rPr>
        <w:t>- </w:t>
      </w:r>
      <w:r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9C66EC">
        <w:rPr>
          <w:color w:val="0000FF"/>
          <w:sz w:val="22"/>
          <w:szCs w:val="22"/>
          <w:lang w:eastAsia="ru-RU"/>
        </w:rPr>
        <w:t xml:space="preserve">ношений Московской области от </w:t>
      </w:r>
      <w:r w:rsidR="00582695" w:rsidRPr="00582695">
        <w:rPr>
          <w:color w:val="0000FF"/>
          <w:sz w:val="22"/>
          <w:szCs w:val="22"/>
          <w:lang w:eastAsia="ru-RU"/>
        </w:rPr>
        <w:t>17.09.2021</w:t>
      </w:r>
      <w:r w:rsidR="009C66EC">
        <w:rPr>
          <w:color w:val="0000FF"/>
          <w:sz w:val="22"/>
          <w:szCs w:val="22"/>
          <w:lang w:eastAsia="ru-RU"/>
        </w:rPr>
        <w:br/>
        <w:t>№ </w:t>
      </w:r>
      <w:r w:rsidR="00582695">
        <w:rPr>
          <w:color w:val="0000FF"/>
          <w:sz w:val="22"/>
          <w:szCs w:val="22"/>
          <w:lang w:eastAsia="ru-RU"/>
        </w:rPr>
        <w:t>136-З</w:t>
      </w:r>
      <w:r w:rsidR="009C66EC">
        <w:rPr>
          <w:color w:val="0000FF"/>
          <w:sz w:val="22"/>
          <w:szCs w:val="22"/>
          <w:lang w:eastAsia="ru-RU"/>
        </w:rPr>
        <w:t xml:space="preserve"> п. 2</w:t>
      </w:r>
      <w:r w:rsidR="0075079C">
        <w:rPr>
          <w:color w:val="0000FF"/>
          <w:sz w:val="22"/>
          <w:szCs w:val="22"/>
          <w:lang w:eastAsia="ru-RU"/>
        </w:rPr>
        <w:t>39</w:t>
      </w:r>
      <w:r>
        <w:rPr>
          <w:color w:val="0000FF"/>
          <w:sz w:val="22"/>
          <w:szCs w:val="22"/>
          <w:lang w:eastAsia="ru-RU"/>
        </w:rPr>
        <w:t>;</w:t>
      </w:r>
    </w:p>
    <w:p w14:paraId="078EC92B" w14:textId="17E3E11E" w:rsidR="0075079C" w:rsidRDefault="0075079C" w:rsidP="0075079C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75079C">
        <w:rPr>
          <w:color w:val="0000FF"/>
          <w:sz w:val="22"/>
          <w:szCs w:val="22"/>
          <w:lang w:eastAsia="ru-RU"/>
        </w:rPr>
        <w:t>- постановления Администрации Рузского городского округа Московско</w:t>
      </w:r>
      <w:r>
        <w:rPr>
          <w:color w:val="0000FF"/>
          <w:sz w:val="22"/>
          <w:szCs w:val="22"/>
          <w:lang w:eastAsia="ru-RU"/>
        </w:rPr>
        <w:t xml:space="preserve">й области от </w:t>
      </w:r>
      <w:r w:rsidR="00A05017">
        <w:rPr>
          <w:color w:val="0000FF"/>
          <w:sz w:val="22"/>
          <w:szCs w:val="22"/>
          <w:lang w:eastAsia="ru-RU"/>
        </w:rPr>
        <w:t>21.09</w:t>
      </w:r>
      <w:r>
        <w:rPr>
          <w:color w:val="0000FF"/>
          <w:sz w:val="22"/>
          <w:szCs w:val="22"/>
          <w:lang w:eastAsia="ru-RU"/>
        </w:rPr>
        <w:t xml:space="preserve">.2021 № </w:t>
      </w:r>
      <w:r w:rsidR="00A05017">
        <w:rPr>
          <w:color w:val="0000FF"/>
          <w:sz w:val="22"/>
          <w:szCs w:val="22"/>
          <w:lang w:eastAsia="ru-RU"/>
        </w:rPr>
        <w:t>3585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</w:r>
      <w:r w:rsidRPr="0075079C">
        <w:rPr>
          <w:color w:val="0000FF"/>
          <w:sz w:val="22"/>
          <w:szCs w:val="22"/>
          <w:lang w:eastAsia="ru-RU"/>
        </w:rPr>
        <w:t xml:space="preserve">«О проведении </w:t>
      </w:r>
      <w:r>
        <w:rPr>
          <w:color w:val="0000FF"/>
          <w:sz w:val="22"/>
          <w:szCs w:val="22"/>
          <w:lang w:eastAsia="ru-RU"/>
        </w:rPr>
        <w:t xml:space="preserve">аукциона в электронной форме по </w:t>
      </w:r>
      <w:r w:rsidRPr="0075079C">
        <w:rPr>
          <w:color w:val="0000FF"/>
          <w:sz w:val="22"/>
          <w:szCs w:val="22"/>
          <w:lang w:eastAsia="ru-RU"/>
        </w:rPr>
        <w:t>продаже земельног</w:t>
      </w:r>
      <w:r>
        <w:rPr>
          <w:color w:val="0000FF"/>
          <w:sz w:val="22"/>
          <w:szCs w:val="22"/>
          <w:lang w:eastAsia="ru-RU"/>
        </w:rPr>
        <w:t xml:space="preserve">о участка с кадастровым номером </w:t>
      </w:r>
      <w:r>
        <w:rPr>
          <w:color w:val="0000FF"/>
          <w:sz w:val="22"/>
          <w:szCs w:val="22"/>
          <w:lang w:eastAsia="ru-RU"/>
        </w:rPr>
        <w:br/>
        <w:t>50:</w:t>
      </w:r>
      <w:r w:rsidR="00B5242B">
        <w:rPr>
          <w:color w:val="0000FF"/>
          <w:sz w:val="22"/>
          <w:szCs w:val="22"/>
          <w:lang w:eastAsia="ru-RU"/>
        </w:rPr>
        <w:t>19:0060120:</w:t>
      </w:r>
      <w:r>
        <w:rPr>
          <w:color w:val="0000FF"/>
          <w:sz w:val="22"/>
          <w:szCs w:val="22"/>
          <w:lang w:eastAsia="ru-RU"/>
        </w:rPr>
        <w:t xml:space="preserve">1061, из земель государственной </w:t>
      </w:r>
      <w:r w:rsidRPr="0075079C">
        <w:rPr>
          <w:color w:val="0000FF"/>
          <w:sz w:val="22"/>
          <w:szCs w:val="22"/>
          <w:lang w:eastAsia="ru-RU"/>
        </w:rPr>
        <w:t>нер</w:t>
      </w:r>
      <w:r>
        <w:rPr>
          <w:color w:val="0000FF"/>
          <w:sz w:val="22"/>
          <w:szCs w:val="22"/>
          <w:lang w:eastAsia="ru-RU"/>
        </w:rPr>
        <w:t>а</w:t>
      </w:r>
      <w:r w:rsidRPr="0075079C">
        <w:rPr>
          <w:color w:val="0000FF"/>
          <w:sz w:val="22"/>
          <w:szCs w:val="22"/>
          <w:lang w:eastAsia="ru-RU"/>
        </w:rPr>
        <w:t>зграниченной собственности</w:t>
      </w:r>
      <w:r>
        <w:rPr>
          <w:color w:val="0000FF"/>
          <w:sz w:val="22"/>
          <w:szCs w:val="22"/>
          <w:lang w:eastAsia="ru-RU"/>
        </w:rPr>
        <w:t xml:space="preserve">» </w:t>
      </w:r>
      <w:r w:rsidRPr="0075079C">
        <w:rPr>
          <w:color w:val="0000FF"/>
          <w:sz w:val="22"/>
          <w:szCs w:val="22"/>
          <w:lang w:eastAsia="ru-RU"/>
        </w:rPr>
        <w:t>(Приложение 1);</w:t>
      </w:r>
    </w:p>
    <w:p w14:paraId="0080C9DF" w14:textId="63A33756" w:rsidR="005B3566" w:rsidRPr="0075079C" w:rsidRDefault="009B340F" w:rsidP="0075079C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7" w:name="__RefHeading__48_1698952488"/>
      <w:bookmarkStart w:id="8" w:name="__RefHeading__35_520497706"/>
      <w:bookmarkStart w:id="9" w:name="__RefHeading__50_1698952488"/>
      <w:bookmarkEnd w:id="7"/>
      <w:bookmarkEnd w:id="8"/>
      <w:bookmarkEnd w:id="9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BF2C02F" w:rsidR="000306C8" w:rsidRPr="00BA5840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BA5840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0" w:name="_Toc478656951"/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0"/>
      <w:r w:rsidR="00367B6B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bookmarkEnd w:id="2"/>
    <w:bookmarkEnd w:id="3"/>
    <w:bookmarkEnd w:id="4"/>
    <w:p w14:paraId="40252D35" w14:textId="333805B2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="008F3183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</w:t>
      </w:r>
      <w:r w:rsidRPr="00383C4E">
        <w:rPr>
          <w:sz w:val="22"/>
          <w:szCs w:val="22"/>
        </w:rPr>
        <w:t>, принимающий решение о проведении аукциона, об отказе от проведения аукциона, об условиях аукциона</w:t>
      </w:r>
      <w:r w:rsidR="008F3183">
        <w:rPr>
          <w:sz w:val="22"/>
          <w:szCs w:val="22"/>
        </w:rPr>
        <w:t xml:space="preserve"> </w:t>
      </w:r>
      <w:r w:rsidRPr="00383C4E">
        <w:rPr>
          <w:sz w:val="22"/>
          <w:szCs w:val="22"/>
        </w:rPr>
        <w:t>(в том числе о начальной цене предмета аукциона, условиях и сроках договора купли-продажи), отвечающий за соответствие земельного участка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</w:t>
      </w:r>
      <w:r w:rsidR="006D24B7">
        <w:rPr>
          <w:sz w:val="22"/>
          <w:szCs w:val="22"/>
        </w:rPr>
        <w:t xml:space="preserve"> соблюдение сроков заключения</w:t>
      </w:r>
      <w:r w:rsidRPr="00383C4E">
        <w:rPr>
          <w:sz w:val="22"/>
          <w:szCs w:val="22"/>
        </w:rPr>
        <w:t xml:space="preserve"> договора купли-продажи земельного участка</w:t>
      </w:r>
      <w:r w:rsidR="006D24B7" w:rsidRPr="006D24B7">
        <w:rPr>
          <w:sz w:val="22"/>
          <w:szCs w:val="22"/>
        </w:rPr>
        <w:t xml:space="preserve"> </w:t>
      </w:r>
      <w:r w:rsidR="006D24B7">
        <w:rPr>
          <w:sz w:val="22"/>
          <w:szCs w:val="22"/>
        </w:rPr>
        <w:t>и осуществляющий его заключение</w:t>
      </w:r>
      <w:r w:rsidRPr="00383C4E">
        <w:rPr>
          <w:sz w:val="22"/>
          <w:szCs w:val="22"/>
        </w:rPr>
        <w:t>.</w:t>
      </w:r>
    </w:p>
    <w:p w14:paraId="6D4420A5" w14:textId="77777777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0259C673" w14:textId="77777777" w:rsidR="0075079C" w:rsidRPr="0075079C" w:rsidRDefault="002773F2" w:rsidP="0075079C">
      <w:pPr>
        <w:tabs>
          <w:tab w:val="left" w:pos="142"/>
        </w:tabs>
        <w:autoSpaceDE w:val="0"/>
        <w:jc w:val="both"/>
        <w:rPr>
          <w:b/>
          <w:bCs/>
          <w:noProof/>
          <w:color w:val="0000FF"/>
          <w:sz w:val="22"/>
          <w:szCs w:val="22"/>
        </w:rPr>
      </w:pPr>
      <w:r w:rsidRPr="00383C4E">
        <w:rPr>
          <w:b/>
          <w:noProof/>
          <w:color w:val="000000"/>
          <w:sz w:val="22"/>
          <w:szCs w:val="22"/>
        </w:rPr>
        <w:t xml:space="preserve">Наименование: </w:t>
      </w:r>
      <w:r w:rsidR="0075079C" w:rsidRPr="0075079C">
        <w:rPr>
          <w:b/>
          <w:bCs/>
          <w:noProof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491EE5CB" w14:textId="77777777" w:rsidR="0075079C" w:rsidRPr="0075079C" w:rsidRDefault="0075079C" w:rsidP="0075079C">
      <w:pPr>
        <w:tabs>
          <w:tab w:val="left" w:pos="142"/>
        </w:tabs>
        <w:autoSpaceDE w:val="0"/>
        <w:jc w:val="both"/>
        <w:rPr>
          <w:bCs/>
          <w:noProof/>
          <w:color w:val="0000FF"/>
          <w:sz w:val="22"/>
          <w:szCs w:val="22"/>
        </w:rPr>
      </w:pPr>
      <w:r w:rsidRPr="0075079C">
        <w:rPr>
          <w:bCs/>
          <w:noProof/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4162898B" w14:textId="77777777" w:rsidR="0075079C" w:rsidRPr="0075079C" w:rsidRDefault="0075079C" w:rsidP="0075079C">
      <w:pPr>
        <w:tabs>
          <w:tab w:val="left" w:pos="142"/>
        </w:tabs>
        <w:autoSpaceDE w:val="0"/>
        <w:jc w:val="both"/>
        <w:rPr>
          <w:bCs/>
          <w:noProof/>
          <w:color w:val="0000FF"/>
          <w:sz w:val="22"/>
          <w:szCs w:val="22"/>
        </w:rPr>
      </w:pPr>
      <w:r w:rsidRPr="0075079C">
        <w:rPr>
          <w:bCs/>
          <w:noProof/>
          <w:color w:val="0000FF"/>
          <w:sz w:val="22"/>
          <w:szCs w:val="22"/>
        </w:rPr>
        <w:t>Сайт: www.ruzaregion.ru</w:t>
      </w:r>
    </w:p>
    <w:p w14:paraId="7C438072" w14:textId="77777777" w:rsidR="0075079C" w:rsidRPr="0075079C" w:rsidRDefault="0075079C" w:rsidP="0075079C">
      <w:pPr>
        <w:tabs>
          <w:tab w:val="left" w:pos="142"/>
        </w:tabs>
        <w:autoSpaceDE w:val="0"/>
        <w:jc w:val="both"/>
        <w:rPr>
          <w:bCs/>
          <w:noProof/>
          <w:color w:val="0000FF"/>
          <w:sz w:val="22"/>
          <w:szCs w:val="22"/>
        </w:rPr>
      </w:pPr>
      <w:r w:rsidRPr="0075079C">
        <w:rPr>
          <w:bCs/>
          <w:noProof/>
          <w:color w:val="0000FF"/>
          <w:sz w:val="22"/>
          <w:szCs w:val="22"/>
        </w:rPr>
        <w:t>Адрес электронной почты: region_ruza@mail.ru, info@ruzaregion.ru</w:t>
      </w:r>
    </w:p>
    <w:p w14:paraId="08F96B2F" w14:textId="44F26421" w:rsidR="00BA6DE8" w:rsidRPr="0075079C" w:rsidRDefault="0075079C" w:rsidP="0075079C">
      <w:pPr>
        <w:tabs>
          <w:tab w:val="left" w:pos="142"/>
        </w:tabs>
        <w:autoSpaceDE w:val="0"/>
        <w:jc w:val="both"/>
        <w:rPr>
          <w:bCs/>
          <w:noProof/>
          <w:color w:val="0000FF"/>
          <w:sz w:val="22"/>
          <w:szCs w:val="22"/>
        </w:rPr>
      </w:pPr>
      <w:r w:rsidRPr="0075079C">
        <w:rPr>
          <w:bCs/>
          <w:noProof/>
          <w:color w:val="0000FF"/>
          <w:sz w:val="22"/>
          <w:szCs w:val="22"/>
        </w:rPr>
        <w:t>Телефон факс: + 7 (496) 272-42-30.</w:t>
      </w:r>
    </w:p>
    <w:p w14:paraId="21F81B69" w14:textId="77777777" w:rsidR="0075079C" w:rsidRPr="00BA6DE8" w:rsidRDefault="0075079C" w:rsidP="0075079C">
      <w:pPr>
        <w:tabs>
          <w:tab w:val="left" w:pos="142"/>
        </w:tabs>
        <w:autoSpaceDE w:val="0"/>
        <w:jc w:val="both"/>
        <w:rPr>
          <w:noProof/>
          <w:sz w:val="16"/>
          <w:szCs w:val="16"/>
        </w:rPr>
      </w:pPr>
    </w:p>
    <w:p w14:paraId="56D50E60" w14:textId="74773A11" w:rsidR="006D24B7" w:rsidRPr="002B1734" w:rsidRDefault="006D24B7" w:rsidP="006D24B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>Организатор аукциона</w:t>
      </w:r>
      <w:r w:rsidR="00843FB4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E1032F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1E5748A5" w14:textId="77777777" w:rsidR="005D6661" w:rsidRPr="00410640" w:rsidRDefault="005D6661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4ECF9AD5" w14:textId="79A23775" w:rsidR="008F3183" w:rsidRDefault="00E02862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4B379A" w:rsidRPr="00513D4A">
        <w:rPr>
          <w:b/>
          <w:sz w:val="22"/>
          <w:szCs w:val="22"/>
        </w:rPr>
        <w:t>2.1</w:t>
      </w:r>
      <w:r w:rsidRPr="00513D4A">
        <w:rPr>
          <w:b/>
          <w:sz w:val="22"/>
          <w:szCs w:val="22"/>
        </w:rPr>
        <w:t>. Лицо, осуществляющее организационно - технические функции по организации и проведению аукциона</w:t>
      </w:r>
      <w:r w:rsidR="00843FB4">
        <w:rPr>
          <w:b/>
          <w:sz w:val="22"/>
          <w:szCs w:val="22"/>
        </w:rPr>
        <w:t xml:space="preserve"> </w:t>
      </w:r>
      <w:r w:rsidRPr="00513D4A">
        <w:rPr>
          <w:sz w:val="22"/>
          <w:szCs w:val="22"/>
        </w:rPr>
        <w:t xml:space="preserve">– </w:t>
      </w:r>
      <w:r w:rsidR="008F3183" w:rsidRPr="000E3CE0">
        <w:rPr>
          <w:sz w:val="22"/>
          <w:szCs w:val="22"/>
        </w:rPr>
        <w:t xml:space="preserve">отвечает за соответствие организации аукциона требованиям действующего законодательства, соблюдение сроков размещения Извещения о проведении аукциона и документов, составляемых в ходе проведения аукциона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13" w:history="1">
        <w:r w:rsidR="00B41F48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B41F48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B41F48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B41F48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B41F48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B41F48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B41F48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B41F48" w:rsidRPr="000E3CE0">
        <w:rPr>
          <w:rStyle w:val="a3"/>
          <w:color w:val="auto"/>
          <w:sz w:val="22"/>
          <w:szCs w:val="22"/>
          <w:u w:val="none"/>
        </w:rPr>
        <w:t xml:space="preserve"> </w:t>
      </w:r>
      <w:r w:rsidR="008F3183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8F3183" w:rsidRPr="000E3CE0">
        <w:rPr>
          <w:rStyle w:val="a3"/>
          <w:color w:val="auto"/>
          <w:u w:val="none"/>
        </w:rPr>
        <w:t xml:space="preserve">, </w:t>
      </w:r>
      <w:r w:rsidR="00B41F48">
        <w:rPr>
          <w:rStyle w:val="a3"/>
          <w:color w:val="auto"/>
          <w:u w:val="none"/>
        </w:rPr>
        <w:t xml:space="preserve">на </w:t>
      </w:r>
      <w:r w:rsidR="00B41F48" w:rsidRPr="000E3CE0">
        <w:rPr>
          <w:sz w:val="22"/>
          <w:szCs w:val="22"/>
        </w:rPr>
        <w:t xml:space="preserve">Едином портале торгов Московской области </w:t>
      </w:r>
      <w:r w:rsidR="00B41F48">
        <w:rPr>
          <w:sz w:val="22"/>
          <w:szCs w:val="22"/>
        </w:rPr>
        <w:br/>
      </w:r>
      <w:r w:rsidR="009D6B98">
        <w:rPr>
          <w:sz w:val="22"/>
          <w:szCs w:val="22"/>
        </w:rPr>
        <w:t>(далее – Портал ЕАСУЗ</w:t>
      </w:r>
      <w:r w:rsidR="00B41F48" w:rsidRPr="000E3CE0">
        <w:rPr>
          <w:sz w:val="22"/>
          <w:szCs w:val="22"/>
        </w:rPr>
        <w:t>), на электронной площадке</w:t>
      </w:r>
      <w:r w:rsidR="00B41F48" w:rsidRPr="000E3CE0">
        <w:rPr>
          <w:b/>
          <w:bCs/>
          <w:sz w:val="22"/>
          <w:szCs w:val="22"/>
          <w:lang w:eastAsia="ru-RU"/>
        </w:rPr>
        <w:t xml:space="preserve"> </w:t>
      </w:r>
      <w:r w:rsidR="00B41F48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41F48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r w:rsidR="008F3183" w:rsidRPr="000E3CE0">
        <w:rPr>
          <w:sz w:val="22"/>
          <w:szCs w:val="22"/>
        </w:rPr>
        <w:t>.</w:t>
      </w:r>
    </w:p>
    <w:p w14:paraId="0D73BD84" w14:textId="77777777" w:rsidR="008F3183" w:rsidRPr="0029528A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2C3A2627" w14:textId="2CF5078B" w:rsidR="008F3183" w:rsidRPr="000E3CE0" w:rsidRDefault="00432AAD" w:rsidP="008F3183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 </w:t>
      </w:r>
      <w:r w:rsidR="008F3183" w:rsidRPr="000E3CE0"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3A0DB23B" w14:textId="58619493" w:rsidR="00E80551" w:rsidRDefault="00E80551" w:rsidP="00E80551">
      <w:pPr>
        <w:tabs>
          <w:tab w:val="left" w:pos="709"/>
        </w:tabs>
        <w:spacing w:line="276" w:lineRule="auto"/>
        <w:rPr>
          <w:noProof/>
          <w:sz w:val="22"/>
          <w:szCs w:val="22"/>
        </w:rPr>
      </w:pPr>
      <w:r>
        <w:rPr>
          <w:iCs/>
          <w:sz w:val="22"/>
          <w:szCs w:val="22"/>
        </w:rPr>
        <w:t>Адрес: </w:t>
      </w:r>
      <w:r w:rsidR="008F3183">
        <w:rPr>
          <w:noProof/>
          <w:sz w:val="22"/>
          <w:szCs w:val="22"/>
        </w:rPr>
        <w:t xml:space="preserve">143407, </w:t>
      </w:r>
      <w:r w:rsidRPr="00E80551">
        <w:rPr>
          <w:iCs/>
          <w:noProof/>
          <w:sz w:val="22"/>
          <w:szCs w:val="22"/>
        </w:rPr>
        <w:t>Московская область, г. Красн</w:t>
      </w:r>
      <w:r>
        <w:rPr>
          <w:iCs/>
          <w:noProof/>
          <w:sz w:val="22"/>
          <w:szCs w:val="22"/>
        </w:rPr>
        <w:t>огорск, бульвар Строителей, д. 7</w:t>
      </w:r>
      <w:r w:rsidRPr="00E80551">
        <w:rPr>
          <w:iCs/>
          <w:noProof/>
          <w:sz w:val="22"/>
          <w:szCs w:val="22"/>
        </w:rPr>
        <w:t>.</w:t>
      </w:r>
    </w:p>
    <w:p w14:paraId="38C5E0BA" w14:textId="623C3016" w:rsidR="008F3183" w:rsidRPr="000E3CE0" w:rsidRDefault="008F3183" w:rsidP="00E80551">
      <w:pPr>
        <w:tabs>
          <w:tab w:val="left" w:pos="709"/>
        </w:tabs>
        <w:spacing w:line="276" w:lineRule="auto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4A8E23D" w14:textId="1A4B166A" w:rsidR="004B379A" w:rsidRDefault="008F3183" w:rsidP="00E80551">
      <w:pPr>
        <w:tabs>
          <w:tab w:val="left" w:pos="851"/>
        </w:tabs>
        <w:autoSpaceDE w:val="0"/>
        <w:autoSpaceDN w:val="0"/>
        <w:adjustRightInd w:val="0"/>
        <w:spacing w:line="276" w:lineRule="auto"/>
        <w:rPr>
          <w:b/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Pr="00CE56D7">
        <w:rPr>
          <w:sz w:val="22"/>
          <w:szCs w:val="22"/>
        </w:rPr>
        <w:t>rct_torgi@mosreg.ru</w:t>
      </w:r>
    </w:p>
    <w:p w14:paraId="55B75008" w14:textId="77777777" w:rsidR="008F3183" w:rsidRPr="0077237E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75C198AD" w14:textId="3E6B78D5" w:rsidR="004B379A" w:rsidRDefault="004B379A" w:rsidP="004B379A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513D4A">
        <w:rPr>
          <w:b/>
          <w:iCs/>
          <w:sz w:val="22"/>
          <w:szCs w:val="22"/>
        </w:rPr>
        <w:lastRenderedPageBreak/>
        <w:t>2.3.</w:t>
      </w:r>
      <w:r w:rsidRPr="00513D4A">
        <w:rPr>
          <w:b/>
          <w:noProof/>
          <w:sz w:val="22"/>
          <w:szCs w:val="22"/>
          <w:lang w:eastAsia="en-US"/>
        </w:rPr>
        <w:t xml:space="preserve"> Оператор электронной площадки</w:t>
      </w:r>
      <w:r w:rsidRPr="00513D4A">
        <w:rPr>
          <w:noProof/>
          <w:sz w:val="22"/>
          <w:szCs w:val="22"/>
        </w:rPr>
        <w:t xml:space="preserve"> –</w:t>
      </w:r>
      <w:r w:rsidRPr="00513D4A">
        <w:rPr>
          <w:b/>
          <w:noProof/>
          <w:sz w:val="22"/>
          <w:szCs w:val="22"/>
        </w:rPr>
        <w:t xml:space="preserve"> </w:t>
      </w:r>
      <w:r w:rsidR="00482465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482465" w:rsidRPr="004D2F4F">
        <w:t xml:space="preserve"> </w:t>
      </w:r>
      <w:r w:rsidR="00482465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от 12.07.2018 № 1447-р «Об утверждении перечней операторов электронных площадок </w:t>
      </w:r>
      <w:r w:rsidR="00432AAD">
        <w:rPr>
          <w:noProof/>
          <w:sz w:val="22"/>
          <w:szCs w:val="22"/>
          <w:lang w:eastAsia="en-US"/>
        </w:rPr>
        <w:br/>
      </w:r>
      <w:r w:rsidR="00482465" w:rsidRPr="004D2F4F">
        <w:rPr>
          <w:noProof/>
          <w:sz w:val="22"/>
          <w:szCs w:val="22"/>
          <w:lang w:eastAsia="en-US"/>
        </w:rPr>
        <w:t>и специализированных электронных площадок, предусмотренных Федеральными законами от 05.04.2013 № 44-ФЗ, от 18.07.2011 № 223-ФЗ»</w:t>
      </w:r>
      <w:r w:rsidR="00482465">
        <w:rPr>
          <w:noProof/>
          <w:sz w:val="22"/>
          <w:szCs w:val="22"/>
          <w:lang w:eastAsia="en-US"/>
        </w:rPr>
        <w:t>.</w:t>
      </w:r>
    </w:p>
    <w:p w14:paraId="430152F8" w14:textId="77777777" w:rsidR="002D4AE8" w:rsidRPr="00513D4A" w:rsidRDefault="002D4AE8" w:rsidP="004B379A">
      <w:pPr>
        <w:autoSpaceDE w:val="0"/>
        <w:spacing w:line="276" w:lineRule="auto"/>
        <w:jc w:val="both"/>
        <w:rPr>
          <w:sz w:val="10"/>
          <w:szCs w:val="10"/>
        </w:rPr>
      </w:pPr>
    </w:p>
    <w:p w14:paraId="67DBF5DA" w14:textId="77777777" w:rsidR="00B41F48" w:rsidRPr="00B078DB" w:rsidRDefault="00B41F48" w:rsidP="00B41F48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7C73A07B" w14:textId="77777777" w:rsidR="00B41F48" w:rsidRPr="00B078DB" w:rsidRDefault="00B41F48" w:rsidP="00B41F48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7AE08B49" w14:textId="77777777" w:rsidR="00B41F48" w:rsidRPr="00B078DB" w:rsidRDefault="00B41F48" w:rsidP="00B41F48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134C726C" w14:textId="77777777" w:rsidR="00B41F48" w:rsidRPr="00B078DB" w:rsidRDefault="00B41F48" w:rsidP="00B41F48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5D8F391B" w14:textId="3E85DED2" w:rsidR="004B379A" w:rsidRPr="00B41F48" w:rsidRDefault="00B41F48" w:rsidP="004B379A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  <w:r w:rsidR="002D4AE8">
        <w:rPr>
          <w:noProof/>
          <w:sz w:val="22"/>
          <w:szCs w:val="22"/>
        </w:rPr>
        <w:t>.</w:t>
      </w:r>
    </w:p>
    <w:p w14:paraId="6E49AFF7" w14:textId="1BF088EC" w:rsidR="004B379A" w:rsidRPr="0077237E" w:rsidRDefault="004B379A" w:rsidP="00744B82">
      <w:pPr>
        <w:tabs>
          <w:tab w:val="left" w:pos="709"/>
        </w:tabs>
        <w:spacing w:line="276" w:lineRule="auto"/>
        <w:jc w:val="both"/>
        <w:rPr>
          <w:rStyle w:val="a3"/>
          <w:color w:val="auto"/>
          <w:sz w:val="16"/>
          <w:szCs w:val="16"/>
          <w:u w:val="none"/>
        </w:rPr>
      </w:pPr>
    </w:p>
    <w:p w14:paraId="041C20B2" w14:textId="39DE0E62" w:rsidR="0075079C" w:rsidRDefault="005B3566" w:rsidP="0075079C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4</w:t>
      </w:r>
      <w:r w:rsidRPr="00513D4A">
        <w:rPr>
          <w:b/>
          <w:sz w:val="22"/>
          <w:szCs w:val="22"/>
        </w:rPr>
        <w:t>. Предмет аукциона:</w:t>
      </w:r>
      <w:r w:rsidRPr="006D02A8">
        <w:rPr>
          <w:b/>
          <w:sz w:val="22"/>
          <w:szCs w:val="22"/>
        </w:rPr>
        <w:t xml:space="preserve"> </w:t>
      </w:r>
      <w:r w:rsidR="0077237E" w:rsidRPr="0077237E">
        <w:rPr>
          <w:color w:val="0000FF"/>
          <w:sz w:val="22"/>
          <w:szCs w:val="22"/>
        </w:rPr>
        <w:t>продажа земельного участка, государственная собственность на который</w:t>
      </w:r>
      <w:r w:rsidR="0077237E">
        <w:rPr>
          <w:color w:val="0000FF"/>
          <w:sz w:val="22"/>
          <w:szCs w:val="22"/>
        </w:rPr>
        <w:t xml:space="preserve"> </w:t>
      </w:r>
      <w:r w:rsidR="0077237E">
        <w:rPr>
          <w:color w:val="0000FF"/>
          <w:sz w:val="22"/>
          <w:szCs w:val="22"/>
        </w:rPr>
        <w:br/>
      </w:r>
      <w:r w:rsidR="0077237E" w:rsidRPr="0077237E">
        <w:rPr>
          <w:color w:val="0000FF"/>
          <w:sz w:val="22"/>
          <w:szCs w:val="22"/>
        </w:rPr>
        <w:t xml:space="preserve">не разграничена, </w:t>
      </w:r>
      <w:r w:rsidR="0075079C">
        <w:rPr>
          <w:color w:val="0000FF"/>
          <w:sz w:val="22"/>
          <w:szCs w:val="22"/>
        </w:rPr>
        <w:t xml:space="preserve">расположенного на </w:t>
      </w:r>
      <w:r w:rsidR="0075079C" w:rsidRPr="0075079C">
        <w:rPr>
          <w:color w:val="0000FF"/>
          <w:sz w:val="22"/>
          <w:szCs w:val="22"/>
        </w:rPr>
        <w:t xml:space="preserve">территории городского округа Рузского Московской области </w:t>
      </w:r>
      <w:r w:rsidR="0075079C">
        <w:rPr>
          <w:color w:val="0000FF"/>
          <w:sz w:val="22"/>
          <w:szCs w:val="22"/>
        </w:rPr>
        <w:br/>
      </w:r>
      <w:r w:rsidR="0075079C" w:rsidRPr="0075079C">
        <w:rPr>
          <w:color w:val="0000FF"/>
          <w:sz w:val="22"/>
          <w:szCs w:val="22"/>
        </w:rPr>
        <w:t>(далее - Земельный участок).</w:t>
      </w:r>
    </w:p>
    <w:p w14:paraId="3F63B8E1" w14:textId="77777777" w:rsidR="0075079C" w:rsidRDefault="0075079C" w:rsidP="0075079C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C704A23" w14:textId="739BE9C2" w:rsidR="007D552B" w:rsidRPr="006D02A8" w:rsidRDefault="007D552B" w:rsidP="0075079C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E02862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789735D9" w14:textId="77777777" w:rsidR="00E02862" w:rsidRPr="00E02862" w:rsidRDefault="00E02862" w:rsidP="007D552B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063F037D" w14:textId="77777777" w:rsidR="0075079C" w:rsidRPr="0075079C" w:rsidRDefault="007D552B" w:rsidP="0075079C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r w:rsidR="0075079C" w:rsidRPr="0075079C">
        <w:rPr>
          <w:color w:val="0000FF"/>
          <w:sz w:val="22"/>
          <w:szCs w:val="22"/>
        </w:rPr>
        <w:t>Российская Федерация, Московская область, Космодемьянский п., Рузский</w:t>
      </w:r>
    </w:p>
    <w:p w14:paraId="35FBB839" w14:textId="461B5E7F" w:rsidR="007D552B" w:rsidRDefault="0075079C" w:rsidP="0075079C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городской округ</w:t>
      </w:r>
    </w:p>
    <w:p w14:paraId="16E4C0F7" w14:textId="77777777" w:rsidR="00CA69CC" w:rsidRPr="00CA69CC" w:rsidRDefault="00CA69CC" w:rsidP="007D552B">
      <w:pPr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14D72BFD" w14:textId="7A118F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r w:rsidR="0075079C">
        <w:rPr>
          <w:color w:val="0000FF"/>
          <w:sz w:val="22"/>
          <w:szCs w:val="22"/>
        </w:rPr>
        <w:t>800</w:t>
      </w:r>
    </w:p>
    <w:p w14:paraId="20ED0D88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sz w:val="16"/>
          <w:szCs w:val="16"/>
        </w:rPr>
      </w:pPr>
    </w:p>
    <w:p w14:paraId="1DBF551D" w14:textId="613420FA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r w:rsidR="0075079C" w:rsidRPr="0075079C">
        <w:rPr>
          <w:color w:val="0000FF"/>
          <w:sz w:val="22"/>
          <w:szCs w:val="22"/>
        </w:rPr>
        <w:t>50:19:0060120:1061</w:t>
      </w:r>
      <w:r w:rsidR="00B41F48">
        <w:rPr>
          <w:color w:val="0000FF"/>
          <w:sz w:val="22"/>
          <w:szCs w:val="22"/>
        </w:rPr>
        <w:t xml:space="preserve"> </w:t>
      </w:r>
      <w:r w:rsidR="00B41F48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B41F48">
        <w:rPr>
          <w:color w:val="0000FF"/>
          <w:sz w:val="22"/>
          <w:szCs w:val="22"/>
        </w:rPr>
        <w:br/>
      </w:r>
      <w:r w:rsidR="00B41F48" w:rsidRPr="00242F27">
        <w:rPr>
          <w:color w:val="0000FF"/>
          <w:sz w:val="22"/>
          <w:szCs w:val="22"/>
        </w:rPr>
        <w:t>об объект</w:t>
      </w:r>
      <w:r w:rsidR="00B41F48">
        <w:rPr>
          <w:color w:val="0000FF"/>
          <w:sz w:val="22"/>
          <w:szCs w:val="22"/>
        </w:rPr>
        <w:t>е</w:t>
      </w:r>
      <w:r w:rsidR="00B41F48" w:rsidRPr="00242F27">
        <w:rPr>
          <w:color w:val="0000FF"/>
          <w:sz w:val="22"/>
          <w:szCs w:val="22"/>
        </w:rPr>
        <w:t xml:space="preserve"> недвижимости </w:t>
      </w:r>
      <w:r w:rsidR="00B41F48">
        <w:rPr>
          <w:color w:val="0000FF"/>
          <w:sz w:val="22"/>
          <w:szCs w:val="22"/>
        </w:rPr>
        <w:t xml:space="preserve">от </w:t>
      </w:r>
      <w:r w:rsidR="0075079C">
        <w:rPr>
          <w:color w:val="0000FF"/>
          <w:sz w:val="22"/>
          <w:szCs w:val="22"/>
        </w:rPr>
        <w:t>06.08</w:t>
      </w:r>
      <w:r w:rsidR="00B41F48">
        <w:rPr>
          <w:noProof/>
          <w:color w:val="0000FF"/>
          <w:sz w:val="22"/>
          <w:szCs w:val="22"/>
        </w:rPr>
        <w:t xml:space="preserve">.2021 </w:t>
      </w:r>
      <w:r w:rsidR="00B41F48">
        <w:rPr>
          <w:color w:val="0000FF"/>
          <w:sz w:val="22"/>
          <w:szCs w:val="22"/>
        </w:rPr>
        <w:t xml:space="preserve">№ </w:t>
      </w:r>
      <w:r w:rsidR="0075079C">
        <w:rPr>
          <w:noProof/>
          <w:color w:val="0000FF"/>
          <w:sz w:val="22"/>
          <w:szCs w:val="22"/>
        </w:rPr>
        <w:t>КУВИ-002/2021-101720061</w:t>
      </w:r>
      <w:r w:rsidR="00B41F48">
        <w:rPr>
          <w:noProof/>
          <w:color w:val="0000FF"/>
          <w:sz w:val="22"/>
          <w:szCs w:val="22"/>
        </w:rPr>
        <w:t xml:space="preserve"> </w:t>
      </w:r>
      <w:r w:rsidR="00B41F48" w:rsidRPr="00242F27">
        <w:rPr>
          <w:color w:val="0000FF"/>
          <w:sz w:val="22"/>
          <w:szCs w:val="22"/>
        </w:rPr>
        <w:t>-</w:t>
      </w:r>
      <w:r w:rsidR="00B41F48">
        <w:rPr>
          <w:color w:val="0000FF"/>
          <w:sz w:val="22"/>
          <w:szCs w:val="22"/>
        </w:rPr>
        <w:t xml:space="preserve"> </w:t>
      </w:r>
      <w:r w:rsidR="00B41F48" w:rsidRPr="00242F27">
        <w:rPr>
          <w:color w:val="0000FF"/>
          <w:sz w:val="22"/>
          <w:szCs w:val="22"/>
        </w:rPr>
        <w:t>Приложение 2)</w:t>
      </w:r>
      <w:r w:rsidR="0075079C">
        <w:rPr>
          <w:color w:val="0000FF"/>
          <w:sz w:val="22"/>
          <w:szCs w:val="22"/>
        </w:rPr>
        <w:t>.</w:t>
      </w:r>
    </w:p>
    <w:p w14:paraId="27E2027E" w14:textId="4F8532E5" w:rsidR="0075079C" w:rsidRDefault="0075079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3FE48BE" w14:textId="1D7BFD36" w:rsidR="0075079C" w:rsidRDefault="0075079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5079C">
        <w:rPr>
          <w:b/>
          <w:sz w:val="22"/>
          <w:szCs w:val="22"/>
        </w:rPr>
        <w:t>Категория земель:</w:t>
      </w:r>
      <w:r w:rsidRPr="0075079C">
        <w:rPr>
          <w:color w:val="0000FF"/>
          <w:sz w:val="22"/>
          <w:szCs w:val="22"/>
        </w:rPr>
        <w:t xml:space="preserve"> земли населенных пунктов</w:t>
      </w:r>
    </w:p>
    <w:p w14:paraId="38ADB3CB" w14:textId="2E0060A7" w:rsidR="0075079C" w:rsidRDefault="0075079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F88A18F" w14:textId="5618A50A" w:rsidR="0075079C" w:rsidRPr="00B5242B" w:rsidRDefault="0075079C" w:rsidP="0075079C">
      <w:pPr>
        <w:tabs>
          <w:tab w:val="left" w:pos="851"/>
        </w:tabs>
        <w:autoSpaceDE w:val="0"/>
        <w:spacing w:line="276" w:lineRule="auto"/>
        <w:jc w:val="both"/>
        <w:rPr>
          <w:b/>
          <w:i/>
          <w:sz w:val="22"/>
          <w:szCs w:val="22"/>
        </w:rPr>
      </w:pPr>
      <w:r w:rsidRPr="00B5242B">
        <w:rPr>
          <w:b/>
          <w:sz w:val="22"/>
          <w:szCs w:val="22"/>
        </w:rPr>
        <w:t>Вид разрешенного использования:</w:t>
      </w:r>
      <w:r w:rsidRPr="0075079C">
        <w:rPr>
          <w:color w:val="0000FF"/>
          <w:sz w:val="22"/>
          <w:szCs w:val="22"/>
        </w:rPr>
        <w:t xml:space="preserve"> для ведения личного подсобного хозяйства </w:t>
      </w:r>
      <w:r w:rsidR="00B5242B" w:rsidRPr="00B5242B">
        <w:rPr>
          <w:color w:val="0000FF"/>
          <w:sz w:val="22"/>
          <w:szCs w:val="22"/>
        </w:rPr>
        <w:t xml:space="preserve">(приусадебный земельный участок) </w:t>
      </w:r>
      <w:r w:rsidR="00B5242B">
        <w:rPr>
          <w:b/>
          <w:i/>
          <w:sz w:val="22"/>
          <w:szCs w:val="22"/>
        </w:rPr>
        <w:t xml:space="preserve">(в соответствии </w:t>
      </w:r>
      <w:r w:rsidRPr="00B5242B">
        <w:rPr>
          <w:b/>
          <w:i/>
          <w:sz w:val="22"/>
          <w:szCs w:val="22"/>
        </w:rPr>
        <w:t xml:space="preserve">с п. 17 ст. 39.8 Земельного кодекса Российской Федерации изменение </w:t>
      </w:r>
      <w:r w:rsidR="00B5242B">
        <w:rPr>
          <w:b/>
          <w:i/>
          <w:sz w:val="22"/>
          <w:szCs w:val="22"/>
        </w:rPr>
        <w:t xml:space="preserve">вида разрешенного использования </w:t>
      </w:r>
      <w:r w:rsidRPr="00B5242B">
        <w:rPr>
          <w:b/>
          <w:i/>
          <w:sz w:val="22"/>
          <w:szCs w:val="22"/>
        </w:rPr>
        <w:t>земельного участка не допускается).</w:t>
      </w:r>
    </w:p>
    <w:p w14:paraId="2DF0573B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AAF2B79" w14:textId="2AA13607" w:rsidR="008D37BE" w:rsidRPr="00242F27" w:rsidRDefault="00297347" w:rsidP="00CA69C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="00CA69CC" w:rsidRPr="00CA69CC">
        <w:rPr>
          <w:color w:val="0000FF"/>
          <w:sz w:val="22"/>
          <w:szCs w:val="22"/>
        </w:rPr>
        <w:t>государственная собственность не разграничена (выписка</w:t>
      </w:r>
      <w:r w:rsidR="00CA69CC">
        <w:rPr>
          <w:color w:val="0000FF"/>
          <w:sz w:val="22"/>
          <w:szCs w:val="22"/>
        </w:rPr>
        <w:t xml:space="preserve"> </w:t>
      </w:r>
      <w:r w:rsidR="00CA69CC">
        <w:rPr>
          <w:color w:val="0000FF"/>
          <w:sz w:val="22"/>
          <w:szCs w:val="22"/>
        </w:rPr>
        <w:br/>
      </w:r>
      <w:r w:rsidR="00CA69CC" w:rsidRPr="00CA69CC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B5242B">
        <w:rPr>
          <w:color w:val="0000FF"/>
          <w:sz w:val="22"/>
          <w:szCs w:val="22"/>
        </w:rPr>
        <w:t>06.08</w:t>
      </w:r>
      <w:r w:rsidR="00B5242B">
        <w:rPr>
          <w:noProof/>
          <w:color w:val="0000FF"/>
          <w:sz w:val="22"/>
          <w:szCs w:val="22"/>
        </w:rPr>
        <w:t xml:space="preserve">.2021 </w:t>
      </w:r>
      <w:r w:rsidR="00B5242B">
        <w:rPr>
          <w:noProof/>
          <w:color w:val="0000FF"/>
          <w:sz w:val="22"/>
          <w:szCs w:val="22"/>
        </w:rPr>
        <w:br/>
      </w:r>
      <w:r w:rsidR="00B5242B">
        <w:rPr>
          <w:color w:val="0000FF"/>
          <w:sz w:val="22"/>
          <w:szCs w:val="22"/>
        </w:rPr>
        <w:t xml:space="preserve">№ </w:t>
      </w:r>
      <w:r w:rsidR="00B5242B">
        <w:rPr>
          <w:noProof/>
          <w:color w:val="0000FF"/>
          <w:sz w:val="22"/>
          <w:szCs w:val="22"/>
        </w:rPr>
        <w:t>КУВИ-002/2021-101720061</w:t>
      </w:r>
      <w:r w:rsidR="00CA69CC" w:rsidRPr="00CA69CC">
        <w:rPr>
          <w:color w:val="0000FF"/>
          <w:sz w:val="22"/>
          <w:szCs w:val="22"/>
        </w:rPr>
        <w:t xml:space="preserve"> - Приложение 2)</w:t>
      </w:r>
    </w:p>
    <w:p w14:paraId="3A9B9E9F" w14:textId="3189AA14" w:rsidR="00CD4874" w:rsidRPr="00CA69CC" w:rsidRDefault="00CD4874" w:rsidP="008D37B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4EFA3D72" w14:textId="23DD59B8" w:rsidR="00B5242B" w:rsidRDefault="00E02862" w:rsidP="00B524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B379A">
        <w:rPr>
          <w:b/>
          <w:color w:val="000000" w:themeColor="text1"/>
          <w:sz w:val="22"/>
          <w:szCs w:val="22"/>
        </w:rPr>
        <w:t>Сведения об ограничениях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="008D37BE" w:rsidRPr="00C22407">
        <w:rPr>
          <w:color w:val="0000FF"/>
          <w:sz w:val="22"/>
          <w:szCs w:val="22"/>
        </w:rPr>
        <w:t>указаны в</w:t>
      </w:r>
      <w:r w:rsidR="008D37BE" w:rsidRPr="00C22407">
        <w:rPr>
          <w:b/>
          <w:sz w:val="22"/>
          <w:szCs w:val="22"/>
        </w:rPr>
        <w:t xml:space="preserve"> </w:t>
      </w:r>
      <w:r w:rsidR="00A05017" w:rsidRPr="00A05017">
        <w:rPr>
          <w:color w:val="0000FF"/>
          <w:sz w:val="22"/>
          <w:szCs w:val="22"/>
          <w:lang w:eastAsia="ru-RU"/>
        </w:rPr>
        <w:t xml:space="preserve">постановлении </w:t>
      </w:r>
      <w:r w:rsidR="00B5242B" w:rsidRPr="0075079C">
        <w:rPr>
          <w:color w:val="0000FF"/>
          <w:sz w:val="22"/>
          <w:szCs w:val="22"/>
          <w:lang w:eastAsia="ru-RU"/>
        </w:rPr>
        <w:t>Администрации Рузского городского округа Московско</w:t>
      </w:r>
      <w:r w:rsidR="00B5242B">
        <w:rPr>
          <w:color w:val="0000FF"/>
          <w:sz w:val="22"/>
          <w:szCs w:val="22"/>
          <w:lang w:eastAsia="ru-RU"/>
        </w:rPr>
        <w:t xml:space="preserve">й области от </w:t>
      </w:r>
      <w:r w:rsidR="00A05017">
        <w:rPr>
          <w:color w:val="0000FF"/>
          <w:sz w:val="22"/>
          <w:szCs w:val="22"/>
          <w:lang w:eastAsia="ru-RU"/>
        </w:rPr>
        <w:t>21</w:t>
      </w:r>
      <w:r w:rsidR="00B5242B">
        <w:rPr>
          <w:color w:val="0000FF"/>
          <w:sz w:val="22"/>
          <w:szCs w:val="22"/>
          <w:lang w:eastAsia="ru-RU"/>
        </w:rPr>
        <w:t xml:space="preserve">.09.2021 № </w:t>
      </w:r>
      <w:r w:rsidR="00A05017">
        <w:rPr>
          <w:color w:val="0000FF"/>
          <w:sz w:val="22"/>
          <w:szCs w:val="22"/>
          <w:lang w:eastAsia="ru-RU"/>
        </w:rPr>
        <w:t>3585</w:t>
      </w:r>
      <w:r w:rsidR="00B5242B">
        <w:rPr>
          <w:color w:val="0000FF"/>
          <w:sz w:val="22"/>
          <w:szCs w:val="22"/>
          <w:lang w:eastAsia="ru-RU"/>
        </w:rPr>
        <w:t xml:space="preserve"> </w:t>
      </w:r>
      <w:r w:rsidR="00B5242B" w:rsidRPr="0075079C">
        <w:rPr>
          <w:color w:val="0000FF"/>
          <w:sz w:val="22"/>
          <w:szCs w:val="22"/>
          <w:lang w:eastAsia="ru-RU"/>
        </w:rPr>
        <w:t xml:space="preserve">«О проведении </w:t>
      </w:r>
      <w:r w:rsidR="00B5242B">
        <w:rPr>
          <w:color w:val="0000FF"/>
          <w:sz w:val="22"/>
          <w:szCs w:val="22"/>
          <w:lang w:eastAsia="ru-RU"/>
        </w:rPr>
        <w:t xml:space="preserve">аукциона в электронной форме по </w:t>
      </w:r>
      <w:r w:rsidR="00B5242B" w:rsidRPr="0075079C">
        <w:rPr>
          <w:color w:val="0000FF"/>
          <w:sz w:val="22"/>
          <w:szCs w:val="22"/>
          <w:lang w:eastAsia="ru-RU"/>
        </w:rPr>
        <w:t>продаже земельног</w:t>
      </w:r>
      <w:r w:rsidR="00B5242B">
        <w:rPr>
          <w:color w:val="0000FF"/>
          <w:sz w:val="22"/>
          <w:szCs w:val="22"/>
          <w:lang w:eastAsia="ru-RU"/>
        </w:rPr>
        <w:t xml:space="preserve">о участка с кадастровым номером 50:19:0060120:1061, из земель государственной </w:t>
      </w:r>
      <w:r w:rsidR="00B5242B" w:rsidRPr="0075079C">
        <w:rPr>
          <w:color w:val="0000FF"/>
          <w:sz w:val="22"/>
          <w:szCs w:val="22"/>
          <w:lang w:eastAsia="ru-RU"/>
        </w:rPr>
        <w:t>нер</w:t>
      </w:r>
      <w:r w:rsidR="00B5242B">
        <w:rPr>
          <w:color w:val="0000FF"/>
          <w:sz w:val="22"/>
          <w:szCs w:val="22"/>
          <w:lang w:eastAsia="ru-RU"/>
        </w:rPr>
        <w:t>а</w:t>
      </w:r>
      <w:r w:rsidR="00B5242B" w:rsidRPr="0075079C">
        <w:rPr>
          <w:color w:val="0000FF"/>
          <w:sz w:val="22"/>
          <w:szCs w:val="22"/>
          <w:lang w:eastAsia="ru-RU"/>
        </w:rPr>
        <w:t>зграниченной собственности</w:t>
      </w:r>
      <w:r w:rsidR="00B5242B">
        <w:rPr>
          <w:color w:val="0000FF"/>
          <w:sz w:val="22"/>
          <w:szCs w:val="22"/>
          <w:lang w:eastAsia="ru-RU"/>
        </w:rPr>
        <w:t xml:space="preserve">» </w:t>
      </w:r>
      <w:r w:rsidR="00B5242B" w:rsidRPr="0075079C">
        <w:rPr>
          <w:color w:val="0000FF"/>
          <w:sz w:val="22"/>
          <w:szCs w:val="22"/>
          <w:lang w:eastAsia="ru-RU"/>
        </w:rPr>
        <w:t>(Приложение 1)</w:t>
      </w:r>
      <w:r w:rsidR="008D37BE">
        <w:rPr>
          <w:noProof/>
          <w:color w:val="0000FF"/>
          <w:sz w:val="22"/>
          <w:szCs w:val="22"/>
        </w:rPr>
        <w:t xml:space="preserve">, </w:t>
      </w:r>
      <w:r w:rsidR="00B5242B">
        <w:rPr>
          <w:color w:val="0000FF"/>
          <w:sz w:val="22"/>
          <w:szCs w:val="22"/>
        </w:rPr>
        <w:t xml:space="preserve">информации Комитета по архитектуре и градостроительству Московской области от 09.08.2021 № ГЗ-21-011583 </w:t>
      </w:r>
      <w:r w:rsidR="00B5242B" w:rsidRPr="00E7436B">
        <w:rPr>
          <w:color w:val="0000FF"/>
          <w:sz w:val="22"/>
          <w:szCs w:val="22"/>
        </w:rPr>
        <w:t xml:space="preserve">(Приложение </w:t>
      </w:r>
      <w:r w:rsidR="00B5242B">
        <w:rPr>
          <w:color w:val="0000FF"/>
          <w:sz w:val="22"/>
          <w:szCs w:val="22"/>
        </w:rPr>
        <w:t>4</w:t>
      </w:r>
      <w:r w:rsidR="00B5242B" w:rsidRPr="00E7436B">
        <w:rPr>
          <w:color w:val="0000FF"/>
          <w:sz w:val="22"/>
          <w:szCs w:val="22"/>
        </w:rPr>
        <w:t>)</w:t>
      </w:r>
      <w:r w:rsidR="00B5242B">
        <w:rPr>
          <w:color w:val="0000FF"/>
          <w:sz w:val="22"/>
          <w:szCs w:val="22"/>
        </w:rPr>
        <w:t xml:space="preserve">, </w:t>
      </w:r>
      <w:r w:rsidR="00B5242B" w:rsidRPr="00B5242B">
        <w:rPr>
          <w:color w:val="0000FF"/>
          <w:sz w:val="22"/>
          <w:szCs w:val="22"/>
        </w:rPr>
        <w:t>письме Администрации Рузского городского округа Московской области от</w:t>
      </w:r>
      <w:r w:rsidR="00B5242B">
        <w:rPr>
          <w:color w:val="0000FF"/>
          <w:sz w:val="22"/>
          <w:szCs w:val="22"/>
        </w:rPr>
        <w:t xml:space="preserve"> 06.09.2021 № Исх-198 </w:t>
      </w:r>
      <w:r w:rsidR="00B5242B" w:rsidRPr="00E7436B">
        <w:rPr>
          <w:color w:val="0000FF"/>
          <w:sz w:val="22"/>
          <w:szCs w:val="22"/>
        </w:rPr>
        <w:t xml:space="preserve">(Приложение </w:t>
      </w:r>
      <w:r w:rsidR="00B5242B">
        <w:rPr>
          <w:color w:val="0000FF"/>
          <w:sz w:val="22"/>
          <w:szCs w:val="22"/>
        </w:rPr>
        <w:t>4</w:t>
      </w:r>
      <w:r w:rsidR="00B5242B" w:rsidRPr="00E7436B">
        <w:rPr>
          <w:color w:val="0000FF"/>
          <w:sz w:val="22"/>
          <w:szCs w:val="22"/>
        </w:rPr>
        <w:t>)</w:t>
      </w:r>
      <w:r w:rsidR="00B5242B">
        <w:rPr>
          <w:color w:val="0000FF"/>
          <w:sz w:val="22"/>
          <w:szCs w:val="22"/>
        </w:rPr>
        <w:t xml:space="preserve">, </w:t>
      </w:r>
      <w:r w:rsidR="00B5242B" w:rsidRPr="00B5242B">
        <w:rPr>
          <w:color w:val="0000FF"/>
          <w:sz w:val="22"/>
          <w:szCs w:val="22"/>
        </w:rPr>
        <w:t>акте муниципального обследования объекта земельных отношений от</w:t>
      </w:r>
      <w:r w:rsidR="00B5242B">
        <w:rPr>
          <w:color w:val="0000FF"/>
          <w:sz w:val="22"/>
          <w:szCs w:val="22"/>
        </w:rPr>
        <w:t xml:space="preserve"> 15.09.2021 № 1797 </w:t>
      </w:r>
      <w:r w:rsidR="00B5242B" w:rsidRPr="00E7436B">
        <w:rPr>
          <w:color w:val="0000FF"/>
          <w:sz w:val="22"/>
          <w:szCs w:val="22"/>
        </w:rPr>
        <w:t xml:space="preserve">(Приложение </w:t>
      </w:r>
      <w:r w:rsidR="00B5242B">
        <w:rPr>
          <w:color w:val="0000FF"/>
          <w:sz w:val="22"/>
          <w:szCs w:val="22"/>
        </w:rPr>
        <w:t>4</w:t>
      </w:r>
      <w:r w:rsidR="00B5242B" w:rsidRPr="00E7436B">
        <w:rPr>
          <w:color w:val="0000FF"/>
          <w:sz w:val="22"/>
          <w:szCs w:val="22"/>
        </w:rPr>
        <w:t>)</w:t>
      </w:r>
      <w:r w:rsidR="00B5242B">
        <w:rPr>
          <w:color w:val="0000FF"/>
          <w:sz w:val="22"/>
          <w:szCs w:val="22"/>
        </w:rPr>
        <w:t xml:space="preserve">, </w:t>
      </w:r>
      <w:r w:rsidR="009B11FC">
        <w:rPr>
          <w:color w:val="0000FF"/>
          <w:sz w:val="22"/>
          <w:szCs w:val="22"/>
        </w:rPr>
        <w:br/>
      </w:r>
      <w:r w:rsidR="00B5242B">
        <w:rPr>
          <w:color w:val="0000FF"/>
          <w:sz w:val="22"/>
          <w:szCs w:val="22"/>
        </w:rPr>
        <w:t xml:space="preserve">в том числе </w:t>
      </w:r>
      <w:r w:rsidR="00B5242B" w:rsidRPr="00B5242B">
        <w:rPr>
          <w:color w:val="0000FF"/>
          <w:sz w:val="22"/>
          <w:szCs w:val="22"/>
        </w:rPr>
        <w:t>Земельный участок</w:t>
      </w:r>
      <w:r w:rsidR="00B5242B">
        <w:rPr>
          <w:color w:val="0000FF"/>
          <w:sz w:val="22"/>
          <w:szCs w:val="22"/>
        </w:rPr>
        <w:t>:</w:t>
      </w:r>
    </w:p>
    <w:p w14:paraId="244AFC48" w14:textId="77777777" w:rsidR="00B5242B" w:rsidRDefault="00B5242B" w:rsidP="00B524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CD524B0" w14:textId="13C29486" w:rsidR="00B5242B" w:rsidRDefault="00B5242B" w:rsidP="00B524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B5242B">
        <w:rPr>
          <w:color w:val="0000FF"/>
          <w:sz w:val="22"/>
          <w:szCs w:val="22"/>
        </w:rPr>
        <w:t xml:space="preserve"> полностью располо</w:t>
      </w:r>
      <w:r>
        <w:rPr>
          <w:color w:val="0000FF"/>
          <w:sz w:val="22"/>
          <w:szCs w:val="22"/>
        </w:rPr>
        <w:t>жен в приаэродромной территории аэродрома Кубинка (800 кв.м</w:t>
      </w:r>
      <w:r w:rsidRPr="00B5242B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>.</w:t>
      </w:r>
    </w:p>
    <w:p w14:paraId="306B60EB" w14:textId="77777777" w:rsidR="00B5242B" w:rsidRDefault="00B5242B" w:rsidP="008D37BE">
      <w:pPr>
        <w:tabs>
          <w:tab w:val="left" w:pos="851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</w:rPr>
      </w:pPr>
    </w:p>
    <w:p w14:paraId="1C0B94E0" w14:textId="77777777" w:rsidR="00ED528F" w:rsidRDefault="006D1EC7" w:rsidP="002973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1EC7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 w:rsidR="00ED528F">
        <w:rPr>
          <w:color w:val="0000FF"/>
          <w:sz w:val="22"/>
          <w:szCs w:val="22"/>
        </w:rPr>
        <w:t>:</w:t>
      </w:r>
    </w:p>
    <w:p w14:paraId="3037B810" w14:textId="77777777" w:rsidR="00ED528F" w:rsidRDefault="00ED528F" w:rsidP="002973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6D1EC7" w:rsidRPr="006D1EC7">
        <w:rPr>
          <w:color w:val="0000FF"/>
          <w:sz w:val="22"/>
          <w:szCs w:val="22"/>
        </w:rPr>
        <w:t xml:space="preserve"> Воздушно</w:t>
      </w:r>
      <w:r>
        <w:rPr>
          <w:color w:val="0000FF"/>
          <w:sz w:val="22"/>
          <w:szCs w:val="22"/>
        </w:rPr>
        <w:t>го кодекса Российской Федерации;</w:t>
      </w:r>
    </w:p>
    <w:p w14:paraId="625E1440" w14:textId="1CCD0F29" w:rsidR="008D37BE" w:rsidRDefault="00ED528F" w:rsidP="002973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6D1EC7" w:rsidRPr="006D1EC7">
        <w:rPr>
          <w:color w:val="0000FF"/>
          <w:sz w:val="22"/>
          <w:szCs w:val="22"/>
        </w:rPr>
        <w:t xml:space="preserve">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</w:t>
      </w:r>
      <w:r>
        <w:rPr>
          <w:color w:val="0000FF"/>
          <w:sz w:val="22"/>
          <w:szCs w:val="22"/>
        </w:rPr>
        <w:t>ории и санитарно-защитной зоны»;</w:t>
      </w:r>
    </w:p>
    <w:p w14:paraId="0D9FFCCB" w14:textId="66A327C4" w:rsidR="00ED528F" w:rsidRPr="00960E6C" w:rsidRDefault="00ED528F" w:rsidP="00297347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 xml:space="preserve">- </w:t>
      </w:r>
      <w:r w:rsidRPr="00ED528F">
        <w:rPr>
          <w:color w:val="0000FF"/>
          <w:sz w:val="22"/>
          <w:szCs w:val="22"/>
        </w:rPr>
        <w:t>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</w:t>
      </w:r>
      <w:r>
        <w:rPr>
          <w:color w:val="0000FF"/>
          <w:sz w:val="22"/>
          <w:szCs w:val="22"/>
        </w:rPr>
        <w:t>.</w:t>
      </w:r>
    </w:p>
    <w:p w14:paraId="60C1F0D4" w14:textId="77777777" w:rsidR="007D552B" w:rsidRPr="00ED528F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11D5578" w14:textId="51EDC60E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14:paraId="29D3D995" w14:textId="77777777" w:rsidR="00ED528F" w:rsidRPr="00242F27" w:rsidRDefault="00ED528F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1C20C7E" w14:textId="7BDB73CC" w:rsidR="007D552B" w:rsidRDefault="00E02862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 w:rsidR="00744B82" w:rsidRPr="00513D4A">
        <w:rPr>
          <w:color w:val="0000FF"/>
          <w:sz w:val="22"/>
          <w:szCs w:val="22"/>
        </w:rPr>
        <w:t xml:space="preserve">указаны в </w:t>
      </w:r>
      <w:r w:rsidR="00ED528F">
        <w:rPr>
          <w:color w:val="0000FF"/>
          <w:sz w:val="22"/>
          <w:szCs w:val="22"/>
        </w:rPr>
        <w:t xml:space="preserve">информации Комитета по архитектуре и градостроительству Московской области от 09.08.2021 </w:t>
      </w:r>
      <w:r w:rsidR="00ED528F">
        <w:rPr>
          <w:color w:val="0000FF"/>
          <w:sz w:val="22"/>
          <w:szCs w:val="22"/>
        </w:rPr>
        <w:br/>
        <w:t>№ ГЗ-21-011583</w:t>
      </w:r>
      <w:r w:rsidR="006D1EC7">
        <w:rPr>
          <w:color w:val="0000FF"/>
          <w:sz w:val="22"/>
          <w:szCs w:val="22"/>
        </w:rPr>
        <w:t xml:space="preserve"> </w:t>
      </w:r>
      <w:r w:rsidR="00216B92">
        <w:rPr>
          <w:color w:val="0000FF"/>
          <w:sz w:val="22"/>
          <w:szCs w:val="22"/>
        </w:rPr>
        <w:t>(Приложение 4)</w:t>
      </w:r>
      <w:r w:rsidR="00ED528F">
        <w:rPr>
          <w:color w:val="0000FF"/>
          <w:sz w:val="22"/>
          <w:szCs w:val="22"/>
        </w:rPr>
        <w:t>.</w:t>
      </w:r>
    </w:p>
    <w:p w14:paraId="2CF64468" w14:textId="77777777" w:rsidR="00ED528F" w:rsidRPr="00513D4A" w:rsidRDefault="00ED528F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5CF7AC0" w14:textId="156CDD2C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</w:t>
      </w:r>
      <w:r w:rsidR="00D75055">
        <w:rPr>
          <w:b/>
          <w:sz w:val="22"/>
          <w:szCs w:val="22"/>
        </w:rPr>
        <w:t xml:space="preserve"> </w:t>
      </w:r>
      <w:r w:rsidR="00D75055">
        <w:rPr>
          <w:color w:val="0000FF"/>
          <w:sz w:val="22"/>
          <w:szCs w:val="22"/>
        </w:rPr>
        <w:t>(Приложение 5)</w:t>
      </w:r>
      <w:r w:rsidRPr="00242F27">
        <w:rPr>
          <w:b/>
          <w:sz w:val="22"/>
          <w:szCs w:val="22"/>
        </w:rPr>
        <w:t>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E772E48" w14:textId="0D31492F" w:rsidR="007D552B" w:rsidRPr="00513D4A" w:rsidRDefault="002D11F9" w:rsidP="00744B8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1A1054">
        <w:rPr>
          <w:b/>
          <w:sz w:val="22"/>
          <w:szCs w:val="22"/>
        </w:rPr>
        <w:t xml:space="preserve">водоснабжения, </w:t>
      </w:r>
      <w:r w:rsidR="007D552B" w:rsidRPr="00242F27">
        <w:rPr>
          <w:b/>
          <w:sz w:val="22"/>
          <w:szCs w:val="22"/>
        </w:rPr>
        <w:t>водоотведения</w:t>
      </w:r>
      <w:r w:rsidR="007D552B" w:rsidRPr="00242F27">
        <w:rPr>
          <w:sz w:val="22"/>
          <w:szCs w:val="22"/>
        </w:rPr>
        <w:t xml:space="preserve"> </w:t>
      </w:r>
      <w:r w:rsidR="001A1054" w:rsidRPr="001A1054">
        <w:rPr>
          <w:b/>
          <w:sz w:val="22"/>
          <w:szCs w:val="22"/>
        </w:rPr>
        <w:t>и</w:t>
      </w:r>
      <w:r w:rsidR="001A1054">
        <w:rPr>
          <w:sz w:val="22"/>
          <w:szCs w:val="22"/>
        </w:rPr>
        <w:t xml:space="preserve"> </w:t>
      </w:r>
      <w:r w:rsidR="001A1054" w:rsidRPr="00242F27">
        <w:rPr>
          <w:b/>
          <w:sz w:val="22"/>
          <w:szCs w:val="22"/>
        </w:rPr>
        <w:t>теплоснабжения</w:t>
      </w:r>
      <w:r w:rsidR="001A1054" w:rsidRPr="00242F27">
        <w:rPr>
          <w:color w:val="0000FF"/>
          <w:sz w:val="22"/>
          <w:szCs w:val="22"/>
        </w:rPr>
        <w:t xml:space="preserve"> </w:t>
      </w:r>
      <w:r w:rsidR="00D75055">
        <w:rPr>
          <w:color w:val="0000FF"/>
          <w:sz w:val="22"/>
          <w:szCs w:val="22"/>
        </w:rPr>
        <w:t>указаны в</w:t>
      </w:r>
      <w:r w:rsidR="008D37BE">
        <w:rPr>
          <w:color w:val="0000FF"/>
          <w:sz w:val="22"/>
          <w:szCs w:val="22"/>
        </w:rPr>
        <w:t xml:space="preserve"> </w:t>
      </w:r>
      <w:r w:rsidR="008D37BE" w:rsidRPr="004F49C3">
        <w:rPr>
          <w:color w:val="0000FF"/>
          <w:sz w:val="22"/>
          <w:szCs w:val="22"/>
        </w:rPr>
        <w:t xml:space="preserve">письме </w:t>
      </w:r>
      <w:r w:rsidR="008D37BE" w:rsidRPr="00F5735F">
        <w:rPr>
          <w:color w:val="0000FF"/>
          <w:sz w:val="22"/>
          <w:szCs w:val="22"/>
        </w:rPr>
        <w:t>ГКУ МО «АРКИ»</w:t>
      </w:r>
      <w:r w:rsidR="008D37BE">
        <w:rPr>
          <w:color w:val="0000FF"/>
          <w:sz w:val="22"/>
          <w:szCs w:val="22"/>
        </w:rPr>
        <w:t>;</w:t>
      </w:r>
    </w:p>
    <w:p w14:paraId="4E315881" w14:textId="2D6A2DBD" w:rsidR="001A1054" w:rsidRDefault="001A1054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6967E7" w14:textId="77777777" w:rsidR="00ED528F" w:rsidRPr="00242F27" w:rsidRDefault="00ED528F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2B6B2C84" w14:textId="74FC3E42" w:rsidR="007D552B" w:rsidRDefault="001A1054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</w:t>
      </w:r>
      <w:r w:rsidR="002D11F9">
        <w:rPr>
          <w:b/>
          <w:sz w:val="22"/>
          <w:szCs w:val="22"/>
        </w:rPr>
        <w:t> </w:t>
      </w:r>
      <w:r w:rsidR="007D552B" w:rsidRPr="00242F27">
        <w:rPr>
          <w:b/>
          <w:sz w:val="22"/>
          <w:szCs w:val="22"/>
        </w:rPr>
        <w:t xml:space="preserve">газоснабжения </w:t>
      </w:r>
      <w:r w:rsidR="007D552B" w:rsidRPr="00242F27">
        <w:rPr>
          <w:sz w:val="22"/>
          <w:szCs w:val="22"/>
        </w:rPr>
        <w:t>указаны в</w:t>
      </w:r>
      <w:r w:rsidR="00744B82">
        <w:rPr>
          <w:color w:val="0000FF"/>
          <w:sz w:val="22"/>
          <w:szCs w:val="22"/>
        </w:rPr>
        <w:t xml:space="preserve"> </w:t>
      </w:r>
      <w:r w:rsidR="008D37BE">
        <w:rPr>
          <w:color w:val="0000FF"/>
          <w:sz w:val="22"/>
          <w:szCs w:val="22"/>
        </w:rPr>
        <w:t xml:space="preserve">письме </w:t>
      </w:r>
      <w:r w:rsidR="008D37BE" w:rsidRPr="00F5735F">
        <w:rPr>
          <w:color w:val="0000FF"/>
          <w:sz w:val="22"/>
          <w:szCs w:val="22"/>
        </w:rPr>
        <w:t>филиала АО «Мособлгаз» «</w:t>
      </w:r>
      <w:r w:rsidR="00ED528F">
        <w:rPr>
          <w:color w:val="0000FF"/>
          <w:sz w:val="22"/>
          <w:szCs w:val="22"/>
        </w:rPr>
        <w:t>Запад</w:t>
      </w:r>
      <w:r w:rsidR="008D37BE" w:rsidRPr="00F5735F">
        <w:rPr>
          <w:color w:val="0000FF"/>
          <w:sz w:val="22"/>
          <w:szCs w:val="22"/>
        </w:rPr>
        <w:t xml:space="preserve">» от </w:t>
      </w:r>
      <w:r w:rsidR="00ED528F">
        <w:rPr>
          <w:color w:val="0000FF"/>
          <w:sz w:val="22"/>
          <w:szCs w:val="22"/>
        </w:rPr>
        <w:t>20.08</w:t>
      </w:r>
      <w:r w:rsidR="008D37BE" w:rsidRPr="00F5735F">
        <w:rPr>
          <w:color w:val="0000FF"/>
          <w:sz w:val="22"/>
          <w:szCs w:val="22"/>
        </w:rPr>
        <w:t xml:space="preserve">.2021 № </w:t>
      </w:r>
      <w:r w:rsidR="00695936">
        <w:rPr>
          <w:color w:val="0000FF"/>
          <w:sz w:val="22"/>
          <w:szCs w:val="22"/>
        </w:rPr>
        <w:t>2571/З/01</w:t>
      </w:r>
      <w:r w:rsidR="008D37BE">
        <w:rPr>
          <w:color w:val="0000FF"/>
          <w:sz w:val="22"/>
          <w:szCs w:val="22"/>
        </w:rPr>
        <w:t>;</w:t>
      </w:r>
    </w:p>
    <w:p w14:paraId="66B9ABE0" w14:textId="77777777" w:rsidR="00ED528F" w:rsidRDefault="00ED528F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449E173" w14:textId="2E66F609" w:rsidR="003F6B20" w:rsidRDefault="002D11F9" w:rsidP="0069593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3F6B20" w:rsidRPr="003F6B20">
        <w:rPr>
          <w:b/>
          <w:sz w:val="22"/>
          <w:szCs w:val="22"/>
        </w:rPr>
        <w:t>электроснабжения</w:t>
      </w:r>
      <w:r w:rsidR="003F6B20" w:rsidRPr="003F6B20">
        <w:rPr>
          <w:sz w:val="22"/>
          <w:szCs w:val="22"/>
        </w:rPr>
        <w:t xml:space="preserve"> </w:t>
      </w:r>
      <w:r w:rsidR="003F6B20" w:rsidRPr="0041447F">
        <w:rPr>
          <w:color w:val="0000FF"/>
          <w:sz w:val="22"/>
          <w:szCs w:val="22"/>
        </w:rPr>
        <w:t>указаны в</w:t>
      </w:r>
      <w:r w:rsidR="00695936">
        <w:rPr>
          <w:color w:val="0000FF"/>
          <w:sz w:val="22"/>
          <w:szCs w:val="22"/>
        </w:rPr>
        <w:t xml:space="preserve"> письме</w:t>
      </w:r>
      <w:r w:rsidR="003F6B20" w:rsidRPr="0041447F">
        <w:rPr>
          <w:color w:val="0000FF"/>
          <w:sz w:val="22"/>
          <w:szCs w:val="22"/>
        </w:rPr>
        <w:t xml:space="preserve"> </w:t>
      </w:r>
      <w:r w:rsidR="00695936" w:rsidRPr="00695936">
        <w:rPr>
          <w:color w:val="0000FF"/>
          <w:sz w:val="22"/>
          <w:szCs w:val="22"/>
        </w:rPr>
        <w:t>филиала ПАО «Россети Московский р</w:t>
      </w:r>
      <w:r w:rsidR="00695936">
        <w:rPr>
          <w:color w:val="0000FF"/>
          <w:sz w:val="22"/>
          <w:szCs w:val="22"/>
        </w:rPr>
        <w:t xml:space="preserve">егион» - Западные электрические </w:t>
      </w:r>
      <w:r w:rsidR="00695936" w:rsidRPr="00695936">
        <w:rPr>
          <w:color w:val="0000FF"/>
          <w:sz w:val="22"/>
          <w:szCs w:val="22"/>
        </w:rPr>
        <w:t>сети от</w:t>
      </w:r>
      <w:r w:rsidR="006D1EC7">
        <w:rPr>
          <w:color w:val="0000FF"/>
          <w:sz w:val="22"/>
          <w:szCs w:val="22"/>
        </w:rPr>
        <w:t xml:space="preserve"> </w:t>
      </w:r>
      <w:r w:rsidR="00695936">
        <w:rPr>
          <w:color w:val="0000FF"/>
          <w:sz w:val="22"/>
          <w:szCs w:val="22"/>
        </w:rPr>
        <w:t>10.08</w:t>
      </w:r>
      <w:r w:rsidR="006D1EC7">
        <w:rPr>
          <w:color w:val="0000FF"/>
          <w:sz w:val="22"/>
          <w:szCs w:val="22"/>
        </w:rPr>
        <w:t xml:space="preserve">.2021 № </w:t>
      </w:r>
      <w:r w:rsidR="00695936">
        <w:rPr>
          <w:color w:val="0000FF"/>
          <w:sz w:val="22"/>
          <w:szCs w:val="22"/>
        </w:rPr>
        <w:t>МЖ-21-114-52453 (505606/102/38)</w:t>
      </w:r>
      <w:r w:rsidR="008D37BE">
        <w:rPr>
          <w:color w:val="0000FF"/>
          <w:sz w:val="22"/>
          <w:szCs w:val="22"/>
        </w:rPr>
        <w:t>.</w:t>
      </w:r>
    </w:p>
    <w:p w14:paraId="7CF526DE" w14:textId="77777777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A9834C3" w14:textId="0B1EB06F" w:rsidR="004F5C79" w:rsidRDefault="004F5C79" w:rsidP="004F5C79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33635B15" w14:textId="77777777" w:rsidR="00CA69CC" w:rsidRPr="00CA69CC" w:rsidRDefault="00CA69CC" w:rsidP="004F5C79">
      <w:pPr>
        <w:jc w:val="both"/>
        <w:rPr>
          <w:b/>
          <w:sz w:val="10"/>
          <w:szCs w:val="10"/>
        </w:rPr>
      </w:pPr>
    </w:p>
    <w:p w14:paraId="7B7A4972" w14:textId="182B86C5" w:rsidR="007E110B" w:rsidRPr="007E110B" w:rsidRDefault="007E110B" w:rsidP="0069593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E110B">
        <w:rPr>
          <w:color w:val="0000FF"/>
          <w:sz w:val="22"/>
          <w:szCs w:val="22"/>
        </w:rPr>
        <w:t>- на официальном сайте Российской Федерации в информационно-телекоммуникационной сети «Интернет»</w:t>
      </w:r>
      <w:r>
        <w:rPr>
          <w:color w:val="0000FF"/>
          <w:sz w:val="22"/>
          <w:szCs w:val="22"/>
        </w:rPr>
        <w:t xml:space="preserve"> </w:t>
      </w:r>
      <w:r w:rsidRPr="007E110B">
        <w:rPr>
          <w:color w:val="0000FF"/>
          <w:sz w:val="22"/>
          <w:szCs w:val="22"/>
        </w:rPr>
        <w:t xml:space="preserve">для размещения информации о проведении торгов: www.torgi.gov.ru: № </w:t>
      </w:r>
      <w:r w:rsidR="00695936" w:rsidRPr="00695936">
        <w:rPr>
          <w:color w:val="0000FF"/>
          <w:sz w:val="22"/>
          <w:szCs w:val="22"/>
        </w:rPr>
        <w:t>250221/0879941/01</w:t>
      </w:r>
      <w:r w:rsidRPr="007E110B">
        <w:rPr>
          <w:color w:val="0000FF"/>
          <w:sz w:val="22"/>
          <w:szCs w:val="22"/>
        </w:rPr>
        <w:t xml:space="preserve">, лот № </w:t>
      </w:r>
      <w:r w:rsidR="00695936">
        <w:rPr>
          <w:color w:val="0000FF"/>
          <w:sz w:val="22"/>
          <w:szCs w:val="22"/>
        </w:rPr>
        <w:t>1</w:t>
      </w:r>
      <w:r w:rsidRPr="007E110B">
        <w:rPr>
          <w:color w:val="0000FF"/>
          <w:sz w:val="22"/>
          <w:szCs w:val="22"/>
        </w:rPr>
        <w:t>,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7E110B">
        <w:rPr>
          <w:color w:val="0000FF"/>
          <w:sz w:val="22"/>
          <w:szCs w:val="22"/>
        </w:rPr>
        <w:t>дата публикации 26.02.2021;</w:t>
      </w:r>
    </w:p>
    <w:p w14:paraId="1D6092FA" w14:textId="4EE59593" w:rsidR="007E110B" w:rsidRPr="007E110B" w:rsidRDefault="007E110B" w:rsidP="0069593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E110B">
        <w:rPr>
          <w:color w:val="0000FF"/>
          <w:sz w:val="22"/>
          <w:szCs w:val="22"/>
        </w:rPr>
        <w:t xml:space="preserve">- в печатном издании </w:t>
      </w:r>
      <w:r w:rsidR="00695936" w:rsidRPr="00695936">
        <w:rPr>
          <w:color w:val="0000FF"/>
          <w:sz w:val="22"/>
          <w:szCs w:val="22"/>
        </w:rPr>
        <w:t>«Красное Знамя»</w:t>
      </w:r>
      <w:r w:rsidRPr="007E110B">
        <w:rPr>
          <w:color w:val="0000FF"/>
          <w:sz w:val="22"/>
          <w:szCs w:val="22"/>
        </w:rPr>
        <w:t xml:space="preserve"> от</w:t>
      </w:r>
      <w:r w:rsidR="00695936">
        <w:rPr>
          <w:color w:val="0000FF"/>
          <w:sz w:val="22"/>
          <w:szCs w:val="22"/>
        </w:rPr>
        <w:t xml:space="preserve"> 26.02</w:t>
      </w:r>
      <w:r w:rsidRPr="007E110B">
        <w:rPr>
          <w:color w:val="0000FF"/>
          <w:sz w:val="22"/>
          <w:szCs w:val="22"/>
        </w:rPr>
        <w:t xml:space="preserve">.2021 № </w:t>
      </w:r>
      <w:r w:rsidR="00695936">
        <w:rPr>
          <w:color w:val="0000FF"/>
          <w:sz w:val="22"/>
          <w:szCs w:val="22"/>
        </w:rPr>
        <w:t>7/1</w:t>
      </w:r>
      <w:r w:rsidRPr="007E110B">
        <w:rPr>
          <w:color w:val="0000FF"/>
          <w:sz w:val="22"/>
          <w:szCs w:val="22"/>
        </w:rPr>
        <w:t xml:space="preserve"> (</w:t>
      </w:r>
      <w:r w:rsidR="00695936">
        <w:rPr>
          <w:color w:val="0000FF"/>
          <w:sz w:val="22"/>
          <w:szCs w:val="22"/>
        </w:rPr>
        <w:t>111747</w:t>
      </w:r>
      <w:r w:rsidRPr="007E110B">
        <w:rPr>
          <w:color w:val="0000FF"/>
          <w:sz w:val="22"/>
          <w:szCs w:val="22"/>
        </w:rPr>
        <w:t>);</w:t>
      </w:r>
    </w:p>
    <w:p w14:paraId="1E3F40CD" w14:textId="5DD035C7" w:rsidR="008D37BE" w:rsidRDefault="007E110B" w:rsidP="0069593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E110B">
        <w:rPr>
          <w:color w:val="0000FF"/>
          <w:sz w:val="22"/>
          <w:szCs w:val="22"/>
        </w:rPr>
        <w:t xml:space="preserve">- </w:t>
      </w:r>
      <w:r w:rsidR="00695936" w:rsidRPr="00695936">
        <w:rPr>
          <w:color w:val="0000FF"/>
          <w:sz w:val="22"/>
          <w:szCs w:val="22"/>
        </w:rPr>
        <w:t>на официальном сайте Администрации Рузского город</w:t>
      </w:r>
      <w:r w:rsidR="00695936">
        <w:rPr>
          <w:color w:val="0000FF"/>
          <w:sz w:val="22"/>
          <w:szCs w:val="22"/>
        </w:rPr>
        <w:t xml:space="preserve">ского округа Московской области </w:t>
      </w:r>
      <w:r w:rsidR="00695936" w:rsidRPr="00695936">
        <w:rPr>
          <w:color w:val="0000FF"/>
          <w:sz w:val="22"/>
          <w:szCs w:val="22"/>
        </w:rPr>
        <w:t>www.ruzaregion.ru;</w:t>
      </w:r>
      <w:r w:rsidRPr="007E110B">
        <w:rPr>
          <w:color w:val="0000FF"/>
          <w:sz w:val="22"/>
          <w:szCs w:val="22"/>
        </w:rPr>
        <w:t xml:space="preserve"> от 26.02.2021.</w:t>
      </w:r>
    </w:p>
    <w:p w14:paraId="6B8BDAB4" w14:textId="77777777" w:rsidR="00CA69CC" w:rsidRPr="00CA69CC" w:rsidRDefault="00CA69CC" w:rsidP="007E110B">
      <w:pPr>
        <w:tabs>
          <w:tab w:val="left" w:pos="851"/>
        </w:tabs>
        <w:autoSpaceDE w:val="0"/>
        <w:spacing w:line="276" w:lineRule="auto"/>
        <w:jc w:val="both"/>
        <w:rPr>
          <w:b/>
          <w:sz w:val="16"/>
          <w:szCs w:val="16"/>
        </w:rPr>
      </w:pPr>
    </w:p>
    <w:p w14:paraId="49977EFF" w14:textId="063A3295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="00C574F0" w:rsidRPr="00C574F0">
        <w:rPr>
          <w:b/>
          <w:color w:val="0000FF"/>
          <w:sz w:val="22"/>
          <w:szCs w:val="22"/>
        </w:rPr>
        <w:t>424</w:t>
      </w:r>
      <w:r w:rsidR="00C574F0">
        <w:rPr>
          <w:b/>
          <w:color w:val="0000FF"/>
          <w:sz w:val="22"/>
          <w:szCs w:val="22"/>
        </w:rPr>
        <w:t> </w:t>
      </w:r>
      <w:r w:rsidR="00C574F0" w:rsidRPr="00C574F0">
        <w:rPr>
          <w:b/>
          <w:color w:val="0000FF"/>
          <w:sz w:val="22"/>
          <w:szCs w:val="22"/>
        </w:rPr>
        <w:t>744</w:t>
      </w:r>
      <w:r w:rsidR="00C574F0">
        <w:rPr>
          <w:b/>
          <w:color w:val="0000FF"/>
          <w:sz w:val="22"/>
          <w:szCs w:val="22"/>
        </w:rPr>
        <w:t>,00</w:t>
      </w:r>
      <w:r w:rsidR="000A6A2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C574F0" w:rsidRPr="00C574F0">
        <w:rPr>
          <w:color w:val="0000FF"/>
          <w:sz w:val="22"/>
          <w:szCs w:val="22"/>
        </w:rPr>
        <w:t>Четыреста двадцать четыре тысячи семьсот сорок четыре</w:t>
      </w:r>
      <w:r w:rsidR="006D1EC7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C574F0">
        <w:rPr>
          <w:color w:val="0000FF"/>
          <w:sz w:val="22"/>
          <w:szCs w:val="22"/>
        </w:rPr>
        <w:t>00</w:t>
      </w:r>
      <w:r w:rsidR="000A6A27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>), НДС не облагается.</w:t>
      </w:r>
      <w:r w:rsidR="00E02862" w:rsidRPr="00E02862">
        <w:rPr>
          <w:b/>
          <w:sz w:val="22"/>
          <w:szCs w:val="22"/>
        </w:rPr>
        <w:t xml:space="preserve"> </w:t>
      </w:r>
    </w:p>
    <w:p w14:paraId="53CEAE1B" w14:textId="77777777" w:rsidR="00695936" w:rsidRPr="00242F27" w:rsidRDefault="00695936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</w:p>
    <w:p w14:paraId="33C74F33" w14:textId="798FC3F6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r w:rsidR="00C574F0" w:rsidRPr="00C574F0">
        <w:rPr>
          <w:b/>
          <w:color w:val="0000FF"/>
          <w:sz w:val="22"/>
          <w:szCs w:val="22"/>
        </w:rPr>
        <w:t>12</w:t>
      </w:r>
      <w:r w:rsidR="00C574F0">
        <w:rPr>
          <w:b/>
          <w:color w:val="0000FF"/>
          <w:sz w:val="22"/>
          <w:szCs w:val="22"/>
        </w:rPr>
        <w:t> </w:t>
      </w:r>
      <w:r w:rsidR="00C574F0" w:rsidRPr="00C574F0">
        <w:rPr>
          <w:b/>
          <w:color w:val="0000FF"/>
          <w:sz w:val="22"/>
          <w:szCs w:val="22"/>
        </w:rPr>
        <w:t>742</w:t>
      </w:r>
      <w:r w:rsidR="00C574F0">
        <w:rPr>
          <w:b/>
          <w:color w:val="0000FF"/>
          <w:sz w:val="22"/>
          <w:szCs w:val="22"/>
        </w:rPr>
        <w:t>,32</w:t>
      </w:r>
      <w:r w:rsidR="000A6A2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C574F0" w:rsidRPr="00C574F0">
        <w:rPr>
          <w:color w:val="0000FF"/>
          <w:sz w:val="22"/>
          <w:szCs w:val="22"/>
        </w:rPr>
        <w:t>Двенадцать тысяч семьсот сорок два</w:t>
      </w:r>
      <w:r w:rsidR="006D1EC7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C574F0">
        <w:rPr>
          <w:color w:val="0000FF"/>
          <w:sz w:val="22"/>
          <w:szCs w:val="22"/>
        </w:rPr>
        <w:t>32</w:t>
      </w:r>
      <w:r w:rsidR="00403782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>).</w:t>
      </w:r>
      <w:r w:rsidRPr="00242F27">
        <w:rPr>
          <w:sz w:val="22"/>
          <w:szCs w:val="22"/>
        </w:rPr>
        <w:t xml:space="preserve"> </w:t>
      </w:r>
    </w:p>
    <w:p w14:paraId="375F6B6B" w14:textId="77777777" w:rsidR="00695936" w:rsidRPr="00242F27" w:rsidRDefault="00695936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6566B364" w14:textId="7AE366D7" w:rsidR="007D552B" w:rsidRDefault="007D552B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r w:rsidR="00C574F0" w:rsidRPr="00C574F0">
        <w:rPr>
          <w:b/>
          <w:color w:val="0000FF"/>
          <w:sz w:val="22"/>
          <w:szCs w:val="22"/>
        </w:rPr>
        <w:t>84</w:t>
      </w:r>
      <w:r w:rsidR="00C574F0">
        <w:rPr>
          <w:b/>
          <w:color w:val="0000FF"/>
          <w:sz w:val="22"/>
          <w:szCs w:val="22"/>
        </w:rPr>
        <w:t> </w:t>
      </w:r>
      <w:r w:rsidR="00C574F0" w:rsidRPr="00C574F0">
        <w:rPr>
          <w:b/>
          <w:color w:val="0000FF"/>
          <w:sz w:val="22"/>
          <w:szCs w:val="22"/>
        </w:rPr>
        <w:t>948</w:t>
      </w:r>
      <w:r w:rsidR="00C574F0">
        <w:rPr>
          <w:b/>
          <w:color w:val="0000FF"/>
          <w:sz w:val="22"/>
          <w:szCs w:val="22"/>
        </w:rPr>
        <w:t>,80</w:t>
      </w:r>
      <w:r w:rsidR="006D1EC7">
        <w:rPr>
          <w:b/>
          <w:color w:val="0000FF"/>
          <w:sz w:val="22"/>
          <w:szCs w:val="22"/>
        </w:rPr>
        <w:t xml:space="preserve"> </w:t>
      </w:r>
      <w:r w:rsidR="006D1EC7" w:rsidRPr="00242F27">
        <w:rPr>
          <w:b/>
          <w:color w:val="0000FF"/>
          <w:sz w:val="22"/>
          <w:szCs w:val="22"/>
        </w:rPr>
        <w:t>руб.</w:t>
      </w:r>
      <w:r w:rsidR="006D1EC7" w:rsidRPr="00242F27">
        <w:rPr>
          <w:color w:val="0000FF"/>
          <w:sz w:val="22"/>
          <w:szCs w:val="22"/>
        </w:rPr>
        <w:t xml:space="preserve"> (</w:t>
      </w:r>
      <w:r w:rsidR="00C574F0" w:rsidRPr="00C574F0">
        <w:rPr>
          <w:color w:val="0000FF"/>
          <w:sz w:val="22"/>
          <w:szCs w:val="22"/>
        </w:rPr>
        <w:t>Восемьдесят четыре тысячи девятьсот сорок восемь</w:t>
      </w:r>
      <w:r w:rsidR="006D1EC7">
        <w:rPr>
          <w:color w:val="0000FF"/>
          <w:sz w:val="22"/>
          <w:szCs w:val="22"/>
        </w:rPr>
        <w:t xml:space="preserve"> </w:t>
      </w:r>
      <w:r w:rsidR="006D1EC7" w:rsidRPr="00513D4A">
        <w:rPr>
          <w:color w:val="0000FF"/>
          <w:sz w:val="22"/>
          <w:szCs w:val="22"/>
        </w:rPr>
        <w:t xml:space="preserve">руб. </w:t>
      </w:r>
      <w:r w:rsidR="00C574F0">
        <w:rPr>
          <w:color w:val="0000FF"/>
          <w:sz w:val="22"/>
          <w:szCs w:val="22"/>
        </w:rPr>
        <w:t>80</w:t>
      </w:r>
      <w:r w:rsidR="006D1EC7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>), НДС не облагается.</w:t>
      </w:r>
    </w:p>
    <w:p w14:paraId="2C38588C" w14:textId="77777777" w:rsidR="008D54C4" w:rsidRPr="000D5FCA" w:rsidRDefault="008D54C4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2CFF5746" w14:textId="0B18FEB7" w:rsidR="00367B6B" w:rsidRPr="00513D4A" w:rsidRDefault="00367B6B" w:rsidP="00367B6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13D4A">
        <w:rPr>
          <w:b/>
          <w:bCs/>
          <w:sz w:val="22"/>
          <w:szCs w:val="22"/>
        </w:rPr>
        <w:t>2.6. Место приема Заявок на участие в аукционе</w:t>
      </w:r>
      <w:r w:rsidR="00102CC8">
        <w:rPr>
          <w:b/>
          <w:bCs/>
          <w:sz w:val="22"/>
          <w:szCs w:val="22"/>
        </w:rPr>
        <w:t xml:space="preserve"> (далее</w:t>
      </w:r>
      <w:r w:rsidRPr="00513D4A">
        <w:rPr>
          <w:b/>
          <w:bCs/>
          <w:sz w:val="22"/>
          <w:szCs w:val="22"/>
        </w:rPr>
        <w:t xml:space="preserve"> - Заявка): </w:t>
      </w:r>
      <w:r w:rsidRPr="00513D4A">
        <w:rPr>
          <w:sz w:val="22"/>
          <w:szCs w:val="22"/>
        </w:rPr>
        <w:t>электронная площадка</w:t>
      </w:r>
      <w:r w:rsidRPr="00513D4A">
        <w:t xml:space="preserve"> </w:t>
      </w:r>
      <w:r w:rsidR="00695936">
        <w:br/>
      </w:r>
      <w:r w:rsidR="00403782">
        <w:rPr>
          <w:b/>
          <w:bCs/>
          <w:sz w:val="22"/>
          <w:szCs w:val="22"/>
          <w:lang w:eastAsia="ru-RU"/>
        </w:rPr>
        <w:t>www.rts-tender.ru</w:t>
      </w:r>
      <w:r w:rsidR="00403782" w:rsidRPr="000E3CE0">
        <w:rPr>
          <w:b/>
          <w:sz w:val="22"/>
          <w:szCs w:val="22"/>
        </w:rPr>
        <w:t>.</w:t>
      </w:r>
    </w:p>
    <w:p w14:paraId="63805FEB" w14:textId="77777777" w:rsidR="006900D8" w:rsidRPr="000D5FC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16"/>
          <w:szCs w:val="16"/>
          <w:u w:val="single"/>
        </w:rPr>
      </w:pPr>
    </w:p>
    <w:p w14:paraId="4EECB34E" w14:textId="4CA52A33" w:rsidR="006900D8" w:rsidRPr="00513D4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7</w:t>
      </w:r>
      <w:r w:rsidRPr="00513D4A">
        <w:rPr>
          <w:b/>
          <w:sz w:val="22"/>
          <w:szCs w:val="22"/>
        </w:rPr>
        <w:t>. Дат</w:t>
      </w:r>
      <w:r w:rsidR="00E02862" w:rsidRPr="00513D4A">
        <w:rPr>
          <w:b/>
          <w:sz w:val="22"/>
          <w:szCs w:val="22"/>
        </w:rPr>
        <w:t>а и время начала приема</w:t>
      </w:r>
      <w:r w:rsidRPr="00513D4A">
        <w:rPr>
          <w:b/>
          <w:sz w:val="22"/>
          <w:szCs w:val="22"/>
        </w:rPr>
        <w:t xml:space="preserve"> Заявок</w:t>
      </w:r>
      <w:r w:rsidRPr="00513D4A">
        <w:rPr>
          <w:sz w:val="22"/>
          <w:szCs w:val="22"/>
        </w:rPr>
        <w:t xml:space="preserve">: </w:t>
      </w:r>
      <w:r w:rsidR="00BF7F53">
        <w:rPr>
          <w:b/>
          <w:color w:val="0000FF"/>
          <w:sz w:val="22"/>
          <w:szCs w:val="22"/>
        </w:rPr>
        <w:t>07.10</w:t>
      </w:r>
      <w:r w:rsidR="00403782">
        <w:rPr>
          <w:b/>
          <w:color w:val="0000FF"/>
          <w:sz w:val="22"/>
          <w:szCs w:val="22"/>
        </w:rPr>
        <w:t>.2021</w:t>
      </w:r>
      <w:r w:rsidR="000A6A27" w:rsidRPr="00513D4A">
        <w:rPr>
          <w:b/>
          <w:color w:val="0000FF"/>
          <w:sz w:val="22"/>
          <w:szCs w:val="22"/>
        </w:rPr>
        <w:t xml:space="preserve"> </w:t>
      </w:r>
      <w:r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09</w:t>
      </w:r>
      <w:r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</w:t>
      </w:r>
      <w:r w:rsidR="00C47F1E">
        <w:rPr>
          <w:rStyle w:val="ab"/>
          <w:b/>
          <w:color w:val="0000FF"/>
          <w:sz w:val="22"/>
          <w:szCs w:val="22"/>
        </w:rPr>
        <w:footnoteReference w:id="1"/>
      </w:r>
      <w:r w:rsidRPr="00513D4A">
        <w:rPr>
          <w:b/>
          <w:color w:val="0000FF"/>
          <w:sz w:val="22"/>
          <w:szCs w:val="22"/>
        </w:rPr>
        <w:t>.</w:t>
      </w:r>
    </w:p>
    <w:p w14:paraId="1FC8A07B" w14:textId="3CF6FD8A" w:rsidR="00367B6B" w:rsidRDefault="00367B6B" w:rsidP="00367B6B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13D4A">
        <w:rPr>
          <w:sz w:val="22"/>
          <w:szCs w:val="22"/>
        </w:rPr>
        <w:t>Прием Заявок осуществляется круглосуточно.</w:t>
      </w:r>
    </w:p>
    <w:p w14:paraId="5DC7AF0A" w14:textId="77777777" w:rsidR="00102CC8" w:rsidRPr="000D5FCA" w:rsidRDefault="00102CC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7BB3492B" w14:textId="11756E2C" w:rsidR="006900D8" w:rsidRPr="00513D4A" w:rsidRDefault="000D5FCA" w:rsidP="00CA69CC">
      <w:pPr>
        <w:tabs>
          <w:tab w:val="left" w:pos="0"/>
          <w:tab w:val="left" w:pos="993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2.8. </w:t>
      </w:r>
      <w:r w:rsidR="00367B6B" w:rsidRPr="00513D4A">
        <w:rPr>
          <w:b/>
          <w:bCs/>
          <w:sz w:val="22"/>
          <w:szCs w:val="22"/>
        </w:rPr>
        <w:t>Дата и время окончания срока приема З</w:t>
      </w:r>
      <w:r>
        <w:rPr>
          <w:b/>
          <w:bCs/>
          <w:sz w:val="22"/>
          <w:szCs w:val="22"/>
        </w:rPr>
        <w:t>аявок и начала их рассмотрения: </w:t>
      </w:r>
      <w:r w:rsidR="00BF7F53">
        <w:rPr>
          <w:b/>
          <w:color w:val="0000FF"/>
          <w:sz w:val="22"/>
          <w:szCs w:val="22"/>
        </w:rPr>
        <w:t>23.11</w:t>
      </w:r>
      <w:r w:rsidR="00403782" w:rsidRPr="00403782">
        <w:rPr>
          <w:b/>
          <w:color w:val="0000FF"/>
          <w:sz w:val="22"/>
          <w:szCs w:val="22"/>
        </w:rPr>
        <w:t>.2021</w:t>
      </w:r>
      <w:r w:rsidR="00403782">
        <w:rPr>
          <w:b/>
          <w:color w:val="0000FF"/>
          <w:sz w:val="22"/>
          <w:szCs w:val="22"/>
        </w:rPr>
        <w:t xml:space="preserve"> </w:t>
      </w:r>
      <w:r w:rsidR="006D7D26">
        <w:rPr>
          <w:b/>
          <w:color w:val="0000FF"/>
          <w:sz w:val="22"/>
          <w:szCs w:val="22"/>
        </w:rPr>
        <w:br/>
      </w:r>
      <w:r w:rsidR="000A6A27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18</w:t>
      </w:r>
      <w:r w:rsidR="000A6A27" w:rsidRPr="00513D4A">
        <w:rPr>
          <w:b/>
          <w:color w:val="0000FF"/>
          <w:sz w:val="22"/>
          <w:szCs w:val="22"/>
        </w:rPr>
        <w:t xml:space="preserve"> час.</w:t>
      </w:r>
      <w:r w:rsidR="00CA69CC">
        <w:rPr>
          <w:b/>
          <w:color w:val="0000FF"/>
          <w:sz w:val="22"/>
          <w:szCs w:val="22"/>
        </w:rPr>
        <w:t xml:space="preserve"> </w:t>
      </w:r>
      <w:r w:rsidR="00403782">
        <w:rPr>
          <w:b/>
          <w:color w:val="0000FF"/>
          <w:sz w:val="22"/>
          <w:szCs w:val="22"/>
        </w:rPr>
        <w:t>00</w:t>
      </w:r>
      <w:r w:rsidR="006900D8" w:rsidRPr="00513D4A">
        <w:rPr>
          <w:b/>
          <w:color w:val="0000FF"/>
          <w:sz w:val="22"/>
          <w:szCs w:val="22"/>
        </w:rPr>
        <w:t xml:space="preserve"> мин.</w:t>
      </w:r>
    </w:p>
    <w:p w14:paraId="280AE19F" w14:textId="77777777" w:rsidR="006900D8" w:rsidRPr="000D5FCA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447E52EC" w14:textId="59C8F81E" w:rsidR="006900D8" w:rsidRPr="00513D4A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13D4A">
        <w:rPr>
          <w:b/>
          <w:bCs/>
          <w:sz w:val="22"/>
          <w:szCs w:val="22"/>
        </w:rPr>
        <w:t>2.</w:t>
      </w:r>
      <w:r w:rsidR="00E02862" w:rsidRPr="00513D4A">
        <w:rPr>
          <w:b/>
          <w:bCs/>
          <w:sz w:val="22"/>
          <w:szCs w:val="22"/>
        </w:rPr>
        <w:t>9</w:t>
      </w:r>
      <w:r w:rsidRPr="00513D4A">
        <w:rPr>
          <w:b/>
          <w:bCs/>
          <w:sz w:val="22"/>
          <w:szCs w:val="22"/>
        </w:rPr>
        <w:t xml:space="preserve">. </w:t>
      </w:r>
      <w:r w:rsidR="00367B6B" w:rsidRPr="00513D4A">
        <w:rPr>
          <w:b/>
          <w:bCs/>
          <w:sz w:val="22"/>
          <w:szCs w:val="22"/>
        </w:rPr>
        <w:t>Дата и время окончания рассмотрения Заявок</w:t>
      </w:r>
      <w:r w:rsidRPr="00513D4A">
        <w:rPr>
          <w:b/>
          <w:bCs/>
          <w:sz w:val="22"/>
          <w:szCs w:val="22"/>
        </w:rPr>
        <w:t xml:space="preserve">: </w:t>
      </w:r>
      <w:r w:rsidR="00BF7F53">
        <w:rPr>
          <w:b/>
          <w:color w:val="0000FF"/>
          <w:sz w:val="22"/>
          <w:szCs w:val="22"/>
        </w:rPr>
        <w:t>26.11</w:t>
      </w:r>
      <w:r w:rsidR="00403782" w:rsidRPr="00403782">
        <w:rPr>
          <w:b/>
          <w:color w:val="0000FF"/>
          <w:sz w:val="22"/>
          <w:szCs w:val="22"/>
        </w:rPr>
        <w:t xml:space="preserve">.2021 </w:t>
      </w:r>
      <w:r w:rsidR="00403782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10</w:t>
      </w:r>
      <w:r w:rsidR="00403782"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="00403782" w:rsidRPr="00513D4A">
        <w:rPr>
          <w:b/>
          <w:color w:val="0000FF"/>
          <w:sz w:val="22"/>
          <w:szCs w:val="22"/>
        </w:rPr>
        <w:t xml:space="preserve"> </w:t>
      </w:r>
      <w:r w:rsidR="00367B6B" w:rsidRPr="00513D4A">
        <w:rPr>
          <w:b/>
          <w:color w:val="0000FF"/>
          <w:sz w:val="22"/>
          <w:szCs w:val="22"/>
        </w:rPr>
        <w:t>мин.</w:t>
      </w:r>
    </w:p>
    <w:p w14:paraId="3D40107C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5DC53C56" w14:textId="7ECF3037" w:rsidR="006900D8" w:rsidRPr="00513D4A" w:rsidRDefault="00367B6B" w:rsidP="0040378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 xml:space="preserve">2.10. Место проведения аукциона: </w:t>
      </w:r>
      <w:r w:rsidRPr="00513D4A">
        <w:rPr>
          <w:sz w:val="22"/>
          <w:szCs w:val="22"/>
        </w:rPr>
        <w:t xml:space="preserve">электронная площадка </w:t>
      </w:r>
      <w:r w:rsidR="00403782" w:rsidRPr="007C4153">
        <w:rPr>
          <w:b/>
        </w:rPr>
        <w:t>www.rts-tender.ru</w:t>
      </w:r>
      <w:r w:rsidR="00403782" w:rsidRPr="007C4153">
        <w:t>.</w:t>
      </w:r>
    </w:p>
    <w:p w14:paraId="72A8A088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sz w:val="16"/>
          <w:szCs w:val="16"/>
          <w:u w:val="single"/>
        </w:rPr>
      </w:pPr>
    </w:p>
    <w:p w14:paraId="6F761009" w14:textId="70521D6B" w:rsidR="00367B6B" w:rsidRPr="00513D4A" w:rsidRDefault="00367B6B" w:rsidP="00367B6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>2.11. Дата и время начала проведения аукциона</w:t>
      </w:r>
      <w:r w:rsidR="006900D8" w:rsidRPr="00513D4A">
        <w:rPr>
          <w:b/>
          <w:bCs/>
          <w:sz w:val="22"/>
          <w:szCs w:val="22"/>
        </w:rPr>
        <w:t xml:space="preserve">: </w:t>
      </w:r>
      <w:r w:rsidR="00BF7F53">
        <w:rPr>
          <w:b/>
          <w:color w:val="0000FF"/>
          <w:sz w:val="22"/>
          <w:szCs w:val="22"/>
        </w:rPr>
        <w:t>26.11</w:t>
      </w:r>
      <w:r w:rsidR="00403782" w:rsidRPr="00403782">
        <w:rPr>
          <w:b/>
          <w:color w:val="0000FF"/>
          <w:sz w:val="22"/>
          <w:szCs w:val="22"/>
        </w:rPr>
        <w:t xml:space="preserve">.2021 </w:t>
      </w:r>
      <w:r w:rsidR="00513D4A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12</w:t>
      </w:r>
      <w:r w:rsidR="00513D4A"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</w:p>
    <w:p w14:paraId="71805C3E" w14:textId="77777777" w:rsidR="001F269A" w:rsidRPr="00367B6B" w:rsidRDefault="001F269A" w:rsidP="00367B6B">
      <w:pPr>
        <w:tabs>
          <w:tab w:val="left" w:pos="0"/>
          <w:tab w:val="left" w:pos="1134"/>
        </w:tabs>
        <w:spacing w:line="276" w:lineRule="auto"/>
        <w:rPr>
          <w:sz w:val="22"/>
          <w:szCs w:val="22"/>
          <w:u w:val="single"/>
        </w:rPr>
      </w:pPr>
      <w:bookmarkStart w:id="11" w:name="OLE_LINK9"/>
      <w:bookmarkStart w:id="12" w:name="OLE_LINK7"/>
      <w:bookmarkStart w:id="13" w:name="OLE_LINK4"/>
    </w:p>
    <w:p w14:paraId="1B7D65BD" w14:textId="3BCF8F78" w:rsidR="000306C8" w:rsidRPr="00513D4A" w:rsidRDefault="00367B6B" w:rsidP="00367B6B">
      <w:pPr>
        <w:ind w:firstLine="425"/>
        <w:rPr>
          <w:b/>
          <w:bCs/>
          <w:iCs/>
          <w:sz w:val="26"/>
          <w:szCs w:val="26"/>
        </w:rPr>
      </w:pPr>
      <w:r w:rsidRPr="00513D4A">
        <w:rPr>
          <w:b/>
          <w:bCs/>
          <w:iCs/>
          <w:sz w:val="26"/>
          <w:szCs w:val="26"/>
        </w:rPr>
        <w:t xml:space="preserve">3. Информационное обеспечение аукциона </w:t>
      </w:r>
    </w:p>
    <w:p w14:paraId="163B4210" w14:textId="77777777" w:rsidR="00367B6B" w:rsidRPr="00367B6B" w:rsidRDefault="00367B6B" w:rsidP="00367B6B">
      <w:pPr>
        <w:ind w:firstLine="425"/>
      </w:pPr>
    </w:p>
    <w:p w14:paraId="2E67A652" w14:textId="587BCD94" w:rsidR="00367B6B" w:rsidRPr="000E3CE0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3.1.</w:t>
      </w:r>
      <w:r w:rsidRPr="000E3CE0">
        <w:rPr>
          <w:bCs/>
          <w:sz w:val="22"/>
          <w:szCs w:val="22"/>
        </w:rPr>
        <w:t xml:space="preserve"> Извещение о проведении аукциона (далее - Извещение) </w:t>
      </w:r>
      <w:r w:rsidRPr="000E3CE0">
        <w:rPr>
          <w:sz w:val="22"/>
          <w:szCs w:val="22"/>
        </w:rPr>
        <w:t xml:space="preserve">размещается на Официальном сайте торгов, </w:t>
      </w:r>
      <w:r w:rsidR="009D6B98">
        <w:rPr>
          <w:sz w:val="22"/>
          <w:szCs w:val="22"/>
        </w:rPr>
        <w:t>на Портале ЕАСУЗ</w:t>
      </w:r>
      <w:r w:rsidR="00403782" w:rsidRPr="000E3CE0">
        <w:rPr>
          <w:sz w:val="22"/>
          <w:szCs w:val="22"/>
        </w:rPr>
        <w:t xml:space="preserve"> и на электронной площадке:</w:t>
      </w:r>
      <w:r w:rsidR="00403782" w:rsidRPr="000E3CE0">
        <w:rPr>
          <w:bCs/>
          <w:sz w:val="22"/>
          <w:szCs w:val="22"/>
        </w:rPr>
        <w:t xml:space="preserve"> </w:t>
      </w:r>
      <w:r w:rsidR="00403782">
        <w:rPr>
          <w:b/>
          <w:bCs/>
          <w:sz w:val="22"/>
          <w:szCs w:val="22"/>
          <w:lang w:eastAsia="ru-RU"/>
        </w:rPr>
        <w:t>www.rts-tender.ru.</w:t>
      </w:r>
    </w:p>
    <w:p w14:paraId="618641B7" w14:textId="231FCB7B" w:rsidR="00367B6B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>
        <w:rPr>
          <w:sz w:val="22"/>
          <w:szCs w:val="22"/>
        </w:rPr>
        <w:t>:</w:t>
      </w:r>
    </w:p>
    <w:p w14:paraId="5E20A255" w14:textId="103DE747" w:rsidR="00C574F0" w:rsidRPr="00C574F0" w:rsidRDefault="00C574F0" w:rsidP="00C574F0">
      <w:pPr>
        <w:tabs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r w:rsidRPr="00C574F0">
        <w:rPr>
          <w:color w:val="0000FF"/>
          <w:sz w:val="22"/>
          <w:szCs w:val="22"/>
        </w:rPr>
        <w:t>- на официальном сайте Администрации Рузского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 w:rsidRPr="00C574F0">
        <w:rPr>
          <w:color w:val="0000FF"/>
          <w:sz w:val="22"/>
          <w:szCs w:val="22"/>
        </w:rPr>
        <w:t>www.ruzaregion.ru;</w:t>
      </w:r>
    </w:p>
    <w:p w14:paraId="453A53BA" w14:textId="77777777" w:rsidR="00C574F0" w:rsidRDefault="00C574F0" w:rsidP="00C574F0">
      <w:pPr>
        <w:tabs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r w:rsidRPr="00C574F0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 w14:paraId="5ED60E66" w14:textId="73A6132B" w:rsidR="00367B6B" w:rsidRPr="000E3CE0" w:rsidRDefault="00367B6B" w:rsidP="00C574F0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499F42C" w14:textId="35A37C8B" w:rsidR="003F5669" w:rsidRDefault="00367B6B" w:rsidP="00367B6B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3F5669" w:rsidRPr="00FF0617">
        <w:rPr>
          <w:sz w:val="22"/>
          <w:szCs w:val="22"/>
        </w:rPr>
        <w:t xml:space="preserve">Осмотр </w:t>
      </w:r>
      <w:r w:rsidR="003F5669">
        <w:rPr>
          <w:sz w:val="22"/>
          <w:szCs w:val="22"/>
        </w:rPr>
        <w:t>Земельного участка</w:t>
      </w:r>
      <w:r w:rsidR="003F5669" w:rsidRPr="00FF0617">
        <w:rPr>
          <w:sz w:val="22"/>
          <w:szCs w:val="22"/>
        </w:rPr>
        <w:t xml:space="preserve"> производится без взимания платы и обеспечивается </w:t>
      </w:r>
      <w:r w:rsidR="00F129E1">
        <w:rPr>
          <w:sz w:val="22"/>
          <w:szCs w:val="22"/>
        </w:rPr>
        <w:t>Продавцом</w:t>
      </w:r>
      <w:r w:rsidR="00F129E1" w:rsidRPr="00FF0617">
        <w:rPr>
          <w:sz w:val="22"/>
          <w:szCs w:val="22"/>
        </w:rPr>
        <w:t xml:space="preserve"> во взаимодействии с </w:t>
      </w:r>
      <w:r w:rsidR="003F5669" w:rsidRPr="00FF0617">
        <w:rPr>
          <w:sz w:val="22"/>
          <w:szCs w:val="22"/>
        </w:rPr>
        <w:t>Организатором аукциона</w:t>
      </w:r>
      <w:r w:rsidR="00C175E0">
        <w:rPr>
          <w:sz w:val="22"/>
          <w:szCs w:val="22"/>
        </w:rPr>
        <w:t xml:space="preserve"> </w:t>
      </w:r>
      <w:r w:rsidR="00F129E1" w:rsidRPr="000E3CE0">
        <w:rPr>
          <w:sz w:val="22"/>
          <w:szCs w:val="22"/>
        </w:rPr>
        <w:t>в установленный пунктами 2.7 и 2.8 Извещения срок приема Заявок.</w:t>
      </w:r>
    </w:p>
    <w:p w14:paraId="140541E8" w14:textId="5AF17F0A" w:rsidR="00367B6B" w:rsidRPr="000E3CE0" w:rsidRDefault="00367B6B" w:rsidP="00367B6B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(Приложение 8) на адрес электронной почты </w:t>
      </w:r>
      <w:r w:rsidR="00403782" w:rsidRPr="00CE56D7">
        <w:rPr>
          <w:color w:val="0000FF"/>
          <w:sz w:val="22"/>
          <w:szCs w:val="22"/>
        </w:rPr>
        <w:t>rct_torgi@mosreg.ru</w:t>
      </w:r>
      <w:r w:rsidR="0040378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с указанием следующих данных:</w:t>
      </w:r>
    </w:p>
    <w:p w14:paraId="28BE1E93" w14:textId="77777777" w:rsidR="00367B6B" w:rsidRPr="000E3CE0" w:rsidRDefault="00367B6B" w:rsidP="00367B6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20A7B735" w14:textId="3A64386C" w:rsidR="00367B6B" w:rsidRPr="000E3CE0" w:rsidRDefault="00513D4A" w:rsidP="00367B6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Ф.И.О.</w:t>
      </w:r>
      <w:r w:rsidR="00367B6B" w:rsidRPr="000E3CE0">
        <w:rPr>
          <w:sz w:val="22"/>
          <w:szCs w:val="22"/>
        </w:rPr>
        <w:t xml:space="preserve"> лица, уполномоченного на осмотр Земельного участка</w:t>
      </w:r>
      <w:r>
        <w:rPr>
          <w:sz w:val="22"/>
          <w:szCs w:val="22"/>
        </w:rPr>
        <w:t xml:space="preserve"> или его представителя</w:t>
      </w:r>
      <w:r w:rsidR="00367B6B" w:rsidRPr="000E3CE0">
        <w:rPr>
          <w:sz w:val="22"/>
          <w:szCs w:val="22"/>
        </w:rPr>
        <w:t>;</w:t>
      </w:r>
    </w:p>
    <w:p w14:paraId="060E3DF5" w14:textId="77777777" w:rsidR="00367B6B" w:rsidRPr="000E3CE0" w:rsidRDefault="00367B6B" w:rsidP="00367B6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6B6B846B" w14:textId="27713BAB" w:rsidR="00367B6B" w:rsidRPr="000E3CE0" w:rsidRDefault="00367B6B" w:rsidP="00367B6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16C3E15A" w14:textId="77777777" w:rsidR="00367B6B" w:rsidRPr="000E3CE0" w:rsidRDefault="00367B6B" w:rsidP="00367B6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028D9E9B" w14:textId="77777777" w:rsidR="002C2305" w:rsidRDefault="002C2305" w:rsidP="002C2305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 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4" w:name="_Toc423619379"/>
      <w:bookmarkStart w:id="15" w:name="_Toc426462873"/>
      <w:bookmarkStart w:id="16" w:name="_Toc428969608"/>
      <w:bookmarkStart w:id="17" w:name="__RefHeading__41_520497706"/>
      <w:bookmarkEnd w:id="11"/>
      <w:bookmarkEnd w:id="12"/>
      <w:bookmarkEnd w:id="13"/>
    </w:p>
    <w:p w14:paraId="7C2A670A" w14:textId="0D899397" w:rsidR="00367B6B" w:rsidRPr="000E3CE0" w:rsidRDefault="009B340F" w:rsidP="00367B6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8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</w:t>
      </w:r>
      <w:bookmarkEnd w:id="18"/>
      <w:r w:rsidR="00367B6B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A3B2E9A" w14:textId="7975BDFB" w:rsidR="00E226BB" w:rsidRDefault="00E226BB" w:rsidP="00E226BB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Заявителем на участие в аукционе (далее – Заявитель) может быть </w:t>
      </w:r>
      <w:r w:rsidR="00D4080A" w:rsidRPr="00D4080A">
        <w:rPr>
          <w:b/>
          <w:color w:val="FF0000"/>
          <w:sz w:val="22"/>
          <w:szCs w:val="22"/>
        </w:rPr>
        <w:t>ТОЛЬКО ГРАЖДАНИН</w:t>
      </w:r>
      <w:r w:rsidRPr="00FF2F46">
        <w:rPr>
          <w:sz w:val="22"/>
          <w:szCs w:val="22"/>
        </w:rPr>
        <w:t xml:space="preserve">, претендующий на заключение договора </w:t>
      </w:r>
      <w:r>
        <w:rPr>
          <w:sz w:val="22"/>
          <w:szCs w:val="22"/>
        </w:rPr>
        <w:t>купли-продажи</w:t>
      </w:r>
      <w:r w:rsidRPr="00FF2F46">
        <w:rPr>
          <w:sz w:val="22"/>
          <w:szCs w:val="22"/>
        </w:rPr>
        <w:t xml:space="preserve"> Земельного участка, имеющий электронную подпись, оформленную в соответствии с требованиями действующего законодательства удостоверяющим центром (далее - ЭП), и </w:t>
      </w:r>
      <w:r w:rsidR="00D4080A" w:rsidRPr="00D4080A">
        <w:rPr>
          <w:b/>
          <w:color w:val="FF0000"/>
          <w:sz w:val="22"/>
          <w:szCs w:val="22"/>
        </w:rPr>
        <w:t>ПРОШЕДШИЙ РЕГИСТРАЦИЮ (АККРЕДИТАЦИЮ) В КАЧЕСТВЕ ФИЗИЧЕСКОГО ЛИЦА (НЕ ИНДИВИДУАЛЬНОГО ПРЕДПРИНИМАТЕЛЯ)</w:t>
      </w:r>
      <w:r>
        <w:rPr>
          <w:sz w:val="22"/>
          <w:szCs w:val="22"/>
        </w:rPr>
        <w:t xml:space="preserve"> </w:t>
      </w:r>
      <w:r w:rsidRPr="00FF2F46">
        <w:rPr>
          <w:sz w:val="22"/>
          <w:szCs w:val="22"/>
        </w:rPr>
        <w:t>на электронной площадке в соответствии с Регламентом</w:t>
      </w:r>
      <w:r>
        <w:rPr>
          <w:sz w:val="22"/>
          <w:szCs w:val="22"/>
        </w:rPr>
        <w:t xml:space="preserve"> </w:t>
      </w:r>
      <w:r w:rsidRPr="00FF2F46">
        <w:rPr>
          <w:sz w:val="22"/>
          <w:szCs w:val="22"/>
        </w:rPr>
        <w:t>Оператора электронной площадки и Инструкциями Претендента/Арендатора, размещенными на электронной площадке (далее - Регламент и Инструкции).</w:t>
      </w:r>
    </w:p>
    <w:p w14:paraId="3B778284" w14:textId="77777777" w:rsidR="00E226BB" w:rsidRPr="002B1734" w:rsidRDefault="00E226BB" w:rsidP="00E226BB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72D6E11C" w14:textId="77777777" w:rsidR="00E226BB" w:rsidRPr="002B1734" w:rsidRDefault="00E226BB" w:rsidP="00E226BB">
      <w:pPr>
        <w:spacing w:line="276" w:lineRule="auto"/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>
        <w:rPr>
          <w:b/>
          <w:bCs/>
          <w:color w:val="FF0000"/>
          <w:sz w:val="22"/>
          <w:szCs w:val="22"/>
        </w:rPr>
        <w:t xml:space="preserve"> 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5F97A4B" w14:textId="77777777" w:rsidR="00A36A58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5DCD18DD" w14:textId="77777777" w:rsidR="00367B6B" w:rsidRPr="00FF2F46" w:rsidRDefault="00367B6B" w:rsidP="00367B6B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FF2F46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</w:p>
    <w:p w14:paraId="203FCBB3" w14:textId="77777777" w:rsidR="00367B6B" w:rsidRPr="00FF2F46" w:rsidRDefault="00367B6B" w:rsidP="00367B6B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  <w:lang w:eastAsia="ru-RU"/>
        </w:rPr>
        <w:t>5.1.</w:t>
      </w:r>
      <w:r w:rsidRPr="00FF2F46">
        <w:rPr>
          <w:b/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A765DB4" w14:textId="23AECA1D" w:rsidR="00367B6B" w:rsidRPr="00FF2F46" w:rsidRDefault="00367B6B" w:rsidP="00367B6B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FF2F46">
        <w:rPr>
          <w:b/>
          <w:sz w:val="22"/>
          <w:szCs w:val="22"/>
          <w:lang w:eastAsia="ru-RU"/>
        </w:rPr>
        <w:t>5.2.</w:t>
      </w:r>
      <w:r w:rsidRPr="00FF2F46">
        <w:rPr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  <w:lang w:eastAsia="ru-RU"/>
        </w:rPr>
        <w:t>Для обеспечения доступа к подаче заявки и к участию в аукционе Заявителю с учетом Раздела 4 и пункта 5.1 Извещения необходимо пройти регистрацию (аккредитацию) на электронной площадке в</w:t>
      </w:r>
      <w:r w:rsidRPr="00FF2F46">
        <w:rPr>
          <w:sz w:val="22"/>
          <w:szCs w:val="22"/>
        </w:rPr>
        <w:t xml:space="preserve"> соответствии с Регламентом и Инструкциями</w:t>
      </w:r>
      <w:r w:rsidRPr="00FF2F46">
        <w:rPr>
          <w:sz w:val="22"/>
          <w:szCs w:val="22"/>
          <w:lang w:eastAsia="ru-RU"/>
        </w:rPr>
        <w:t>.</w:t>
      </w:r>
    </w:p>
    <w:p w14:paraId="39F5ADC3" w14:textId="41E176A6" w:rsidR="00367B6B" w:rsidRPr="00367B6B" w:rsidRDefault="00367B6B" w:rsidP="00367B6B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u w:val="single"/>
          <w:lang w:eastAsia="ru-RU"/>
        </w:rPr>
      </w:pPr>
      <w:r w:rsidRPr="00FF2F46">
        <w:rPr>
          <w:b/>
          <w:sz w:val="22"/>
          <w:szCs w:val="22"/>
          <w:lang w:eastAsia="ru-RU"/>
        </w:rPr>
        <w:t>5.3.</w:t>
      </w:r>
      <w:r w:rsidRPr="00FF2F46">
        <w:rPr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</w:rPr>
        <w:t xml:space="preserve">Информация по получению ЭП и </w:t>
      </w:r>
      <w:r w:rsidRPr="00FF2F46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FF2F46">
        <w:rPr>
          <w:sz w:val="22"/>
          <w:szCs w:val="22"/>
        </w:rPr>
        <w:t xml:space="preserve"> указан</w:t>
      </w:r>
      <w:r w:rsidR="00CB061D">
        <w:rPr>
          <w:sz w:val="22"/>
          <w:szCs w:val="22"/>
        </w:rPr>
        <w:t>а также в Памятке (Приложение 10</w:t>
      </w:r>
      <w:r w:rsidRPr="00FF2F46">
        <w:rPr>
          <w:sz w:val="22"/>
          <w:szCs w:val="22"/>
        </w:rPr>
        <w:t>).</w:t>
      </w:r>
    </w:p>
    <w:p w14:paraId="33D06C07" w14:textId="77777777" w:rsidR="00367B6B" w:rsidRDefault="00367B6B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438D2416" w14:textId="77777777" w:rsidR="00367B6B" w:rsidRPr="00FF2F46" w:rsidRDefault="00367B6B" w:rsidP="00367B6B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FF2F46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18AE3BC8" w14:textId="77777777" w:rsidR="00367B6B" w:rsidRPr="00367B6B" w:rsidRDefault="00367B6B" w:rsidP="00367B6B">
      <w:pPr>
        <w:spacing w:line="276" w:lineRule="auto"/>
        <w:ind w:firstLine="709"/>
        <w:jc w:val="both"/>
        <w:rPr>
          <w:b/>
          <w:sz w:val="10"/>
          <w:szCs w:val="10"/>
          <w:u w:val="single"/>
        </w:rPr>
      </w:pPr>
    </w:p>
    <w:p w14:paraId="6F382EB0" w14:textId="41D0422A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6.1.</w:t>
      </w:r>
      <w:r w:rsidRPr="00FF2F46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963F745" w14:textId="6EC26631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6.2.</w:t>
      </w:r>
      <w:r w:rsidRPr="00FF2F46">
        <w:rPr>
          <w:sz w:val="22"/>
          <w:szCs w:val="22"/>
        </w:rPr>
        <w:t> В целях исполнения требований о внесении задатка для участия в</w:t>
      </w:r>
      <w:r w:rsidRPr="00FF2F46">
        <w:t xml:space="preserve"> </w:t>
      </w:r>
      <w:r w:rsidRPr="00FF2F46">
        <w:rPr>
          <w:sz w:val="22"/>
          <w:szCs w:val="22"/>
        </w:rPr>
        <w:t>аукционе Заявитель с учетом требований Разделов 4; 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B11EA1B" w14:textId="77777777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lastRenderedPageBreak/>
        <w:t>Перечисление денежных средств на счёт Оператора электронной площадки производится в соответствии с Регламентом и Инструкциями</w:t>
      </w:r>
      <w:r w:rsidRPr="00FF2F46">
        <w:rPr>
          <w:sz w:val="22"/>
          <w:szCs w:val="22"/>
          <w:lang w:eastAsia="ru-RU"/>
        </w:rPr>
        <w:t>,</w:t>
      </w:r>
      <w:r w:rsidRPr="00FF2F46">
        <w:rPr>
          <w:sz w:val="22"/>
          <w:szCs w:val="22"/>
        </w:rPr>
        <w:t xml:space="preserve"> по следующим реквизитам:</w:t>
      </w:r>
    </w:p>
    <w:p w14:paraId="294EF80F" w14:textId="77777777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93AD44D" w14:textId="77777777" w:rsidR="00403782" w:rsidRPr="00781A2A" w:rsidRDefault="00403782" w:rsidP="00403782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0EF67F6" w14:textId="77777777" w:rsidR="00403782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3B7427FA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722E72F7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7AFD6311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65CE6E65" w14:textId="77777777" w:rsidR="00403782" w:rsidRPr="00781A2A" w:rsidRDefault="00403782" w:rsidP="00403782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3B6E1632" w14:textId="77777777" w:rsidR="00403782" w:rsidRDefault="00403782" w:rsidP="00403782">
      <w:pPr>
        <w:spacing w:line="276" w:lineRule="auto"/>
        <w:jc w:val="both"/>
        <w:rPr>
          <w:b/>
          <w:bCs/>
          <w:sz w:val="22"/>
          <w:szCs w:val="22"/>
        </w:rPr>
      </w:pPr>
    </w:p>
    <w:p w14:paraId="09565F86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19B459C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2506EFD6" w14:textId="04E87CD8" w:rsidR="00367B6B" w:rsidRDefault="00403782" w:rsidP="00403782">
      <w:pPr>
        <w:spacing w:line="276" w:lineRule="auto"/>
        <w:rPr>
          <w:sz w:val="18"/>
          <w:szCs w:val="18"/>
        </w:rPr>
      </w:pPr>
      <w:r w:rsidRPr="00F62D58">
        <w:rPr>
          <w:b/>
          <w:bCs/>
          <w:sz w:val="22"/>
          <w:szCs w:val="22"/>
        </w:rPr>
        <w:t>№ аналитического счета _________, без НДС</w:t>
      </w:r>
      <w:r w:rsidR="00367B6B" w:rsidRPr="00FF2F46">
        <w:rPr>
          <w:b/>
          <w:bCs/>
          <w:sz w:val="22"/>
          <w:szCs w:val="22"/>
        </w:rPr>
        <w:t>»</w:t>
      </w:r>
      <w:r w:rsidR="00C47F1E">
        <w:rPr>
          <w:rStyle w:val="ab"/>
          <w:b/>
          <w:bCs/>
          <w:sz w:val="22"/>
          <w:szCs w:val="22"/>
        </w:rPr>
        <w:footnoteReference w:id="2"/>
      </w:r>
      <w:r w:rsidR="00367B6B" w:rsidRPr="00FF2F46">
        <w:rPr>
          <w:b/>
          <w:sz w:val="22"/>
          <w:szCs w:val="22"/>
        </w:rPr>
        <w:t>.</w:t>
      </w:r>
      <w:r w:rsidR="00CB061D" w:rsidRPr="00CB061D">
        <w:rPr>
          <w:sz w:val="18"/>
          <w:szCs w:val="18"/>
        </w:rPr>
        <w:t xml:space="preserve"> </w:t>
      </w:r>
    </w:p>
    <w:p w14:paraId="4E3BF29F" w14:textId="77777777" w:rsidR="00CB061D" w:rsidRPr="00FF2F46" w:rsidRDefault="00CB061D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162BB4EB" w14:textId="0231F5F3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6.3.</w:t>
      </w:r>
      <w:r w:rsidRPr="00FF2F46">
        <w:rPr>
          <w:sz w:val="22"/>
          <w:szCs w:val="22"/>
        </w:rPr>
        <w:t xml:space="preserve"> Операции по перечислению денежных средств на </w:t>
      </w:r>
      <w:r w:rsidR="00CB061D">
        <w:rPr>
          <w:sz w:val="22"/>
          <w:szCs w:val="22"/>
        </w:rPr>
        <w:t xml:space="preserve">аналитическом </w:t>
      </w:r>
      <w:r w:rsidRPr="00FF2F46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 w:rsidR="00CB061D">
        <w:rPr>
          <w:sz w:val="22"/>
          <w:szCs w:val="22"/>
        </w:rPr>
        <w:t xml:space="preserve">открытым </w:t>
      </w:r>
      <w:r w:rsidRPr="00FF2F46">
        <w:rPr>
          <w:sz w:val="22"/>
          <w:szCs w:val="22"/>
        </w:rPr>
        <w:t xml:space="preserve">Оператором электронной площадки. </w:t>
      </w:r>
    </w:p>
    <w:p w14:paraId="25C85C7C" w14:textId="77777777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1290D4F8" w14:textId="77777777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>Подача Заявки и блокирование задатка является заключением Соглашения о задатке (Приложение 7).</w:t>
      </w:r>
    </w:p>
    <w:p w14:paraId="5946F25A" w14:textId="77777777" w:rsidR="00367B6B" w:rsidRPr="00FF2F46" w:rsidRDefault="00367B6B" w:rsidP="00367B6B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FF2F46">
        <w:rPr>
          <w:b/>
          <w:sz w:val="22"/>
          <w:szCs w:val="22"/>
        </w:rPr>
        <w:t>6.4.</w:t>
      </w:r>
      <w:r w:rsidRPr="00FF2F46">
        <w:rPr>
          <w:sz w:val="22"/>
          <w:szCs w:val="22"/>
        </w:rPr>
        <w:t xml:space="preserve"> Прекращение блокирования денежных средств на счете Заявителя в соответствии с Регламентом </w:t>
      </w:r>
      <w:r w:rsidRPr="00FF2F46">
        <w:rPr>
          <w:sz w:val="22"/>
          <w:szCs w:val="22"/>
        </w:rPr>
        <w:br/>
        <w:t>и Инструкциями производится Оператором электронной площадки в следующем порядке:</w:t>
      </w:r>
    </w:p>
    <w:p w14:paraId="11CC52BF" w14:textId="77777777" w:rsidR="00367B6B" w:rsidRPr="00FF2F46" w:rsidRDefault="00367B6B" w:rsidP="00367B6B">
      <w:pPr>
        <w:pStyle w:val="aff1"/>
        <w:numPr>
          <w:ilvl w:val="0"/>
          <w:numId w:val="4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FF2F46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2.8 Извещения, – в течение 3 (трех) рабочих дней со дня поступления уведомления об отзыве Заявки </w:t>
      </w:r>
      <w:r w:rsidRPr="00FF2F46">
        <w:rPr>
          <w:rFonts w:ascii="Times New Roman" w:hAnsi="Times New Roman" w:cs="Times New Roman"/>
        </w:rPr>
        <w:br/>
        <w:t xml:space="preserve">в соответствии </w:t>
      </w:r>
      <w:r w:rsidRPr="00FF2F46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668F1A03" w14:textId="50205050" w:rsidR="00367B6B" w:rsidRPr="00FF2F46" w:rsidRDefault="00367B6B" w:rsidP="00367B6B">
      <w:pPr>
        <w:pStyle w:val="aff1"/>
        <w:numPr>
          <w:ilvl w:val="0"/>
          <w:numId w:val="42"/>
        </w:numPr>
        <w:ind w:left="0" w:firstLine="426"/>
        <w:jc w:val="both"/>
        <w:rPr>
          <w:rFonts w:ascii="Times New Roman" w:hAnsi="Times New Roman" w:cs="Times New Roman"/>
        </w:rPr>
      </w:pPr>
      <w:r w:rsidRPr="00FF2F46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</w:t>
      </w:r>
      <w:r w:rsidRPr="00FF2F46">
        <w:rPr>
          <w:rFonts w:ascii="Times New Roman" w:eastAsia="Times New Roman" w:hAnsi="Times New Roman" w:cs="Times New Roman"/>
        </w:rPr>
        <w:t>с Регламентом и Инструкциями</w:t>
      </w:r>
      <w:r w:rsidRPr="00FF2F46">
        <w:rPr>
          <w:rFonts w:ascii="Times New Roman" w:hAnsi="Times New Roman" w:cs="Times New Roman"/>
        </w:rPr>
        <w:t>;</w:t>
      </w:r>
    </w:p>
    <w:p w14:paraId="1AE5E0E0" w14:textId="5676ADF2" w:rsidR="00367B6B" w:rsidRPr="00FF2F46" w:rsidRDefault="00367B6B" w:rsidP="00367B6B">
      <w:pPr>
        <w:pStyle w:val="aff1"/>
        <w:numPr>
          <w:ilvl w:val="0"/>
          <w:numId w:val="42"/>
        </w:numPr>
        <w:spacing w:after="0"/>
        <w:ind w:left="0" w:firstLine="425"/>
        <w:jc w:val="both"/>
      </w:pPr>
      <w:r w:rsidRPr="00FF2F46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FF2F46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FF2F46">
        <w:rPr>
          <w:rFonts w:ascii="Times New Roman" w:hAnsi="Times New Roman" w:cs="Times New Roman"/>
        </w:rPr>
        <w:t>.</w:t>
      </w:r>
    </w:p>
    <w:p w14:paraId="7FF0A78B" w14:textId="52C1A843" w:rsidR="00367B6B" w:rsidRDefault="00367B6B" w:rsidP="00367B6B">
      <w:pPr>
        <w:spacing w:line="276" w:lineRule="auto"/>
        <w:ind w:firstLine="425"/>
        <w:jc w:val="both"/>
        <w:rPr>
          <w:sz w:val="22"/>
          <w:szCs w:val="22"/>
          <w:u w:val="single"/>
        </w:rPr>
      </w:pPr>
      <w:r w:rsidRPr="00FF2F46">
        <w:rPr>
          <w:b/>
          <w:sz w:val="22"/>
          <w:szCs w:val="22"/>
        </w:rPr>
        <w:t xml:space="preserve">6.5. </w:t>
      </w:r>
      <w:r w:rsidRPr="00FF2F46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</w:t>
      </w:r>
      <w:r w:rsidR="00AE0E2B">
        <w:rPr>
          <w:sz w:val="22"/>
          <w:szCs w:val="22"/>
        </w:rPr>
        <w:t>0</w:t>
      </w:r>
      <w:r w:rsidRPr="00FF2F46">
        <w:rPr>
          <w:sz w:val="22"/>
          <w:szCs w:val="22"/>
        </w:rPr>
        <w:t>).</w:t>
      </w:r>
    </w:p>
    <w:p w14:paraId="506FEB65" w14:textId="79C2B13F" w:rsidR="00AE0E2B" w:rsidRPr="000E3CE0" w:rsidRDefault="00AE0E2B" w:rsidP="00AE0E2B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 xml:space="preserve"> Задаток Победителя аукциона, а также задаток иных лиц, с которым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заключается в соответствии с пунктами 13 и 14 статьи 39.12 Земельного кодекса Российской Федерации, засчитываются в счет платы за Земельный участок. Перечисление задатка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в счет платы за земельный участок осуществляется Оператором электронной площадки в соответствии с Регламентом и Инструкциями.</w:t>
      </w:r>
    </w:p>
    <w:p w14:paraId="0B887403" w14:textId="402C5676" w:rsidR="00C175E0" w:rsidRPr="00367B6B" w:rsidRDefault="00AE0E2B" w:rsidP="00AE0E2B">
      <w:pPr>
        <w:spacing w:line="276" w:lineRule="auto"/>
        <w:ind w:firstLine="425"/>
        <w:jc w:val="both"/>
        <w:rPr>
          <w:b/>
          <w:sz w:val="22"/>
          <w:szCs w:val="22"/>
          <w:u w:val="single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в Извещении порядке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вследствие уклонения от заключения указанного договора, не возвращаются.</w:t>
      </w:r>
    </w:p>
    <w:p w14:paraId="3C5C7F51" w14:textId="77777777" w:rsidR="00367B6B" w:rsidRPr="002B1734" w:rsidRDefault="00367B6B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7697A2BA" w:rsidR="00A36A58" w:rsidRPr="00F462E6" w:rsidRDefault="0022593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9" w:name="_Toc478656954"/>
      <w:r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="00D522A2">
        <w:rPr>
          <w:rFonts w:ascii="Times New Roman" w:hAnsi="Times New Roman"/>
          <w:i w:val="0"/>
          <w:sz w:val="26"/>
          <w:szCs w:val="26"/>
        </w:rPr>
        <w:t xml:space="preserve">Порядок, форма и срок приема и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отзыва Заявок</w:t>
      </w:r>
      <w:bookmarkEnd w:id="19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1531E67C" w:rsidR="00A36A58" w:rsidRPr="002B1734" w:rsidRDefault="00FF2F46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FF2F46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 w:rsidR="00137475">
        <w:rPr>
          <w:b/>
          <w:bCs/>
          <w:color w:val="FF0000"/>
          <w:sz w:val="22"/>
          <w:szCs w:val="22"/>
        </w:rPr>
        <w:t>купли-продажи</w:t>
      </w:r>
      <w:r w:rsidRPr="00FF2F46">
        <w:rPr>
          <w:b/>
          <w:bCs/>
          <w:color w:val="FF0000"/>
          <w:sz w:val="22"/>
          <w:szCs w:val="22"/>
        </w:rPr>
        <w:t xml:space="preserve"> земельного участка с Участником являются условиями публичной оферты, а подача заявки на участие в аукционе </w:t>
      </w:r>
      <w:r w:rsidR="00137475">
        <w:rPr>
          <w:b/>
          <w:bCs/>
          <w:color w:val="FF0000"/>
          <w:sz w:val="22"/>
          <w:szCs w:val="22"/>
        </w:rPr>
        <w:br/>
      </w:r>
      <w:r w:rsidRPr="00FF2F46">
        <w:rPr>
          <w:b/>
          <w:bCs/>
          <w:color w:val="FF0000"/>
          <w:sz w:val="22"/>
          <w:szCs w:val="22"/>
        </w:rPr>
        <w:lastRenderedPageBreak/>
        <w:t>в установленные в Извещении сроки и порядке является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1828B79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20" w:name="_Toc423619380"/>
      <w:bookmarkStart w:id="21" w:name="_Toc426462877"/>
      <w:bookmarkStart w:id="22" w:name="_Toc428969612"/>
      <w:bookmarkEnd w:id="14"/>
      <w:bookmarkEnd w:id="15"/>
      <w:bookmarkEnd w:id="16"/>
      <w:r w:rsidRPr="00FF2F46">
        <w:rPr>
          <w:b/>
          <w:sz w:val="22"/>
          <w:szCs w:val="22"/>
        </w:rPr>
        <w:t>7.1.</w:t>
      </w:r>
      <w:r w:rsidRPr="00FF2F46">
        <w:rPr>
          <w:sz w:val="22"/>
          <w:szCs w:val="22"/>
        </w:rPr>
        <w:t> Прием заявок обеспечивается</w:t>
      </w:r>
      <w:r w:rsidRPr="00FF2F46">
        <w:rPr>
          <w:b/>
          <w:sz w:val="22"/>
          <w:szCs w:val="22"/>
        </w:rPr>
        <w:t xml:space="preserve"> </w:t>
      </w:r>
      <w:r w:rsidRPr="00FF2F46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</w:t>
      </w:r>
      <w:r w:rsidRPr="00FF2F46">
        <w:rPr>
          <w:bCs/>
          <w:sz w:val="22"/>
          <w:szCs w:val="22"/>
        </w:rPr>
        <w:t>. Один Заявитель вправе подать только одну Заявку.</w:t>
      </w:r>
    </w:p>
    <w:p w14:paraId="782D643D" w14:textId="69C69E83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7.2.</w:t>
      </w:r>
      <w:r w:rsidRPr="00FF2F46">
        <w:rPr>
          <w:bCs/>
          <w:sz w:val="22"/>
          <w:szCs w:val="22"/>
        </w:rPr>
        <w:t xml:space="preserve"> Заявитель с учетом требований Разделов 4; 5; 6 подает заявку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Инструкциями. Информация по подаче заявки указана также в Памятке (Приложении 1</w:t>
      </w:r>
      <w:r w:rsidR="00137475">
        <w:rPr>
          <w:sz w:val="22"/>
          <w:szCs w:val="22"/>
        </w:rPr>
        <w:t>0</w:t>
      </w:r>
      <w:r w:rsidRPr="00FF2F46">
        <w:rPr>
          <w:sz w:val="22"/>
          <w:szCs w:val="22"/>
        </w:rPr>
        <w:t xml:space="preserve">). </w:t>
      </w:r>
    </w:p>
    <w:p w14:paraId="006B7CB6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7.3.</w:t>
      </w:r>
      <w:r w:rsidRPr="00FF2F46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FF2F46">
        <w:rPr>
          <w:bCs/>
          <w:sz w:val="22"/>
          <w:szCs w:val="22"/>
        </w:rPr>
        <w:br/>
        <w:t>2.7, 2.8 Извещения, путем:</w:t>
      </w:r>
    </w:p>
    <w:p w14:paraId="369C1208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7.3.1.</w:t>
      </w:r>
      <w:r w:rsidRPr="00FF2F46">
        <w:rPr>
          <w:bCs/>
          <w:sz w:val="22"/>
          <w:szCs w:val="22"/>
        </w:rPr>
        <w:t xml:space="preserve"> заполнения Заявителем ее электронной формы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1C6C946D" w14:textId="02D0533B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- копии документов, удостоверяющих </w:t>
      </w:r>
      <w:r w:rsidR="00137475">
        <w:rPr>
          <w:bCs/>
          <w:sz w:val="22"/>
          <w:szCs w:val="22"/>
        </w:rPr>
        <w:t xml:space="preserve">личность Заявителя </w:t>
      </w:r>
      <w:r w:rsidRPr="00FF2F46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Pr="00FF2F46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Pr="00FF2F46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FF2F46">
        <w:rPr>
          <w:bCs/>
          <w:sz w:val="22"/>
          <w:szCs w:val="22"/>
        </w:rPr>
        <w:t>);</w:t>
      </w:r>
    </w:p>
    <w:p w14:paraId="0C86DE89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2D13E571" w14:textId="22D33E0B" w:rsidR="00225936" w:rsidRPr="006D1EC7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6D1EC7">
        <w:rPr>
          <w:bCs/>
          <w:sz w:val="22"/>
          <w:szCs w:val="22"/>
        </w:rPr>
        <w:t>- документы, подтверждающие внесение задатка.</w:t>
      </w:r>
      <w:r w:rsidR="006D1EC7" w:rsidRPr="006D1EC7">
        <w:rPr>
          <w:rStyle w:val="ab"/>
          <w:bCs/>
          <w:sz w:val="22"/>
          <w:szCs w:val="22"/>
        </w:rPr>
        <w:footnoteReference w:id="3"/>
      </w:r>
    </w:p>
    <w:p w14:paraId="6F55F850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7.3.2.</w:t>
      </w:r>
      <w:r w:rsidRPr="00FF2F46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50241437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7.4</w:t>
      </w:r>
      <w:r w:rsidRPr="00FF2F46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13286543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7.5.</w:t>
      </w:r>
      <w:r w:rsidRPr="00FF2F46">
        <w:rPr>
          <w:bCs/>
          <w:sz w:val="22"/>
          <w:szCs w:val="22"/>
        </w:rPr>
        <w:t xml:space="preserve">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FC188AB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0EA4CCFC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63589040" w14:textId="6A93C26B" w:rsidR="0022593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получения Заявки после уста</w:t>
      </w:r>
      <w:r w:rsidR="00137475">
        <w:rPr>
          <w:bCs/>
          <w:sz w:val="22"/>
          <w:szCs w:val="22"/>
        </w:rPr>
        <w:t>новленных в пункте 2.8 Извещения</w:t>
      </w:r>
      <w:r w:rsidRPr="00FF2F46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57A2C3A3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1A381CA2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Возврат Заявок по иным основаниям не допускается.</w:t>
      </w:r>
    </w:p>
    <w:p w14:paraId="75AF3336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7.6. </w:t>
      </w:r>
      <w:r w:rsidRPr="00FF2F46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FF2F46">
        <w:rPr>
          <w:bCs/>
          <w:sz w:val="22"/>
          <w:szCs w:val="22"/>
        </w:rPr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</w:t>
      </w:r>
      <w:r w:rsidRPr="00FF2F46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FF2F46">
        <w:rPr>
          <w:bCs/>
          <w:sz w:val="22"/>
          <w:szCs w:val="22"/>
        </w:rPr>
        <w:br/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5D4C9FF1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7.7. </w:t>
      </w:r>
      <w:r w:rsidRPr="00FF2F46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5FA0CE2B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7.8. </w:t>
      </w:r>
      <w:r w:rsidRPr="00FF2F46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37123DDC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7.9. </w:t>
      </w:r>
      <w:r w:rsidRPr="00FF2F46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и технических средств в дату и время </w:t>
      </w:r>
      <w:r w:rsidRPr="00FF2F46">
        <w:rPr>
          <w:bCs/>
          <w:sz w:val="22"/>
          <w:szCs w:val="22"/>
        </w:rPr>
        <w:t>окончания срока приема Заявок</w:t>
      </w:r>
      <w:r w:rsidRPr="00FF2F46">
        <w:rPr>
          <w:sz w:val="22"/>
          <w:szCs w:val="22"/>
        </w:rPr>
        <w:t>, указанные в пункте 2.8 Извещения.</w:t>
      </w:r>
    </w:p>
    <w:p w14:paraId="51DBEC86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 xml:space="preserve">7.10. </w:t>
      </w:r>
      <w:r w:rsidRPr="00FF2F46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7D0DB515" w14:textId="1552E1F9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lastRenderedPageBreak/>
        <w:t>7.11.</w:t>
      </w:r>
      <w:r w:rsidRPr="00FF2F46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</w:t>
      </w:r>
      <w:r w:rsidR="00C175E0" w:rsidRPr="00FF2F46">
        <w:rPr>
          <w:sz w:val="22"/>
          <w:szCs w:val="22"/>
        </w:rPr>
        <w:t xml:space="preserve"> </w:t>
      </w:r>
      <w:r w:rsidRPr="00FF2F46">
        <w:rPr>
          <w:sz w:val="22"/>
          <w:szCs w:val="22"/>
        </w:rPr>
        <w:t>в соответствии с Регламентом и Инструкциями.</w:t>
      </w:r>
    </w:p>
    <w:p w14:paraId="4ABAD40E" w14:textId="77777777" w:rsid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21B77D0E" w14:textId="77777777" w:rsidR="00225936" w:rsidRPr="000E3CE0" w:rsidRDefault="00225936" w:rsidP="00225936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17455615" w14:textId="4EDC05C3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</w:t>
      </w:r>
      <w:r w:rsidR="00C175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и осуществляет следующие полномочия:</w:t>
      </w:r>
    </w:p>
    <w:p w14:paraId="5A042EDB" w14:textId="77777777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6D866F7B" w14:textId="0E092408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рассмотрения заявок на участие в аукционе, подписываемым всеми присутствующими членами Аукционной комиссией;</w:t>
      </w:r>
    </w:p>
    <w:p w14:paraId="596FBF69" w14:textId="32D4B136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2F0F178E" w14:textId="77777777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66A4CCF5" w14:textId="77777777" w:rsidR="00225936" w:rsidRDefault="00225936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5093E95A" w14:textId="77777777" w:rsidR="00225936" w:rsidRPr="000E3CE0" w:rsidRDefault="00225936" w:rsidP="00225936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285D2FCC" w14:textId="77777777" w:rsidR="000A40BA" w:rsidRPr="000A40BA" w:rsidRDefault="000A40BA" w:rsidP="000A40B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9.1.</w:t>
      </w:r>
      <w:r w:rsidRPr="000A40BA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19FF640D" w14:textId="4CA80B95" w:rsidR="000A40BA" w:rsidRPr="000A40BA" w:rsidRDefault="000A40BA" w:rsidP="000A40B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9.2.</w:t>
      </w:r>
      <w:r w:rsidRPr="000A40BA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75AE1060" w14:textId="19625974" w:rsidR="000A40BA" w:rsidRPr="000A40BA" w:rsidRDefault="000A40BA" w:rsidP="000A40B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1B721EC" w14:textId="77777777" w:rsidR="000A40BA" w:rsidRPr="000A40BA" w:rsidRDefault="000A40BA" w:rsidP="000A40B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599D15B4" w14:textId="4A859F57" w:rsidR="000A40BA" w:rsidRPr="000A40BA" w:rsidRDefault="000A40BA" w:rsidP="000A40B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участок;</w:t>
      </w:r>
    </w:p>
    <w:p w14:paraId="7A56725A" w14:textId="77777777" w:rsidR="000A40BA" w:rsidRPr="000A40BA" w:rsidRDefault="000A40BA" w:rsidP="000A40B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616DF056" w14:textId="09639F5E" w:rsidR="000A40BA" w:rsidRPr="000A40BA" w:rsidRDefault="000A40BA" w:rsidP="000A40B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9.3.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Pr="000A40BA">
        <w:rPr>
          <w:sz w:val="22"/>
          <w:szCs w:val="22"/>
        </w:rPr>
        <w:br/>
        <w:t>в соответствии с Регламентом и Инструкциями:</w:t>
      </w:r>
    </w:p>
    <w:p w14:paraId="51AA0701" w14:textId="0FDBC11A" w:rsidR="000A40BA" w:rsidRPr="000A40BA" w:rsidRDefault="000A40BA" w:rsidP="000A40B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02DBA38F" w14:textId="6BE63D6C" w:rsidR="000A40BA" w:rsidRPr="000A40BA" w:rsidRDefault="000A40BA" w:rsidP="000A40B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3F1E5188" w14:textId="2C4EEBF3" w:rsidR="000A40BA" w:rsidRPr="000A40BA" w:rsidRDefault="000A40BA" w:rsidP="000A40B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9.4.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r w:rsidR="00403782" w:rsidRPr="000E3CE0">
        <w:rPr>
          <w:sz w:val="22"/>
          <w:szCs w:val="22"/>
        </w:rPr>
        <w:t xml:space="preserve">Портале </w:t>
      </w:r>
      <w:r w:rsidR="009D6B98">
        <w:rPr>
          <w:sz w:val="22"/>
          <w:szCs w:val="22"/>
        </w:rPr>
        <w:t>ЕАСУЗ</w:t>
      </w:r>
      <w:r w:rsidR="00403782">
        <w:rPr>
          <w:sz w:val="22"/>
          <w:szCs w:val="22"/>
        </w:rPr>
        <w:br/>
      </w:r>
      <w:r w:rsidRPr="000A40BA">
        <w:rPr>
          <w:sz w:val="22"/>
          <w:szCs w:val="22"/>
        </w:rPr>
        <w:t>не позднее, чем на следующий день после дня подписания указанного протокола.</w:t>
      </w:r>
    </w:p>
    <w:p w14:paraId="092AAB2C" w14:textId="6B3DF19F" w:rsidR="000A40BA" w:rsidRPr="000A40BA" w:rsidRDefault="000A40BA" w:rsidP="000A40B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9.5.</w:t>
      </w:r>
      <w:r w:rsidRPr="000A40BA"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с Регламентом и Инструкциями считается участвующим в аукционе с даты и времени начала проведения аукциона, указанных в пункте 2.11 Извещения.</w:t>
      </w:r>
    </w:p>
    <w:p w14:paraId="5B57C0FF" w14:textId="77777777" w:rsidR="00225936" w:rsidRDefault="00225936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449522B8" w14:textId="5AA859DF" w:rsidR="00225936" w:rsidRPr="000E3CE0" w:rsidRDefault="00225936" w:rsidP="00225936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23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861CC87" w14:textId="71E96E05" w:rsidR="00225936" w:rsidRPr="000E3CE0" w:rsidRDefault="00225936" w:rsidP="00225936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4AF02F29" w14:textId="0F6D69B5" w:rsidR="00225936" w:rsidRPr="000E3CE0" w:rsidRDefault="00225936" w:rsidP="00225936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в аукционе. </w:t>
      </w:r>
      <w:r w:rsidRPr="000E3CE0">
        <w:rPr>
          <w:sz w:val="22"/>
          <w:szCs w:val="22"/>
        </w:rPr>
        <w:t>Информация по участию в аукционе указана также в Памятке (Приложении 1</w:t>
      </w:r>
      <w:r w:rsidR="003B332D">
        <w:rPr>
          <w:sz w:val="22"/>
          <w:szCs w:val="22"/>
        </w:rPr>
        <w:t>0</w:t>
      </w:r>
      <w:r w:rsidRPr="000E3CE0">
        <w:rPr>
          <w:sz w:val="22"/>
          <w:szCs w:val="22"/>
        </w:rPr>
        <w:t>).</w:t>
      </w:r>
    </w:p>
    <w:p w14:paraId="7B4E02BF" w14:textId="4997FDB7" w:rsidR="00225936" w:rsidRPr="000E3CE0" w:rsidRDefault="00225936" w:rsidP="00225936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7ACC44D5" w14:textId="5945E423" w:rsidR="00225936" w:rsidRPr="000E3CE0" w:rsidRDefault="00225936" w:rsidP="00225936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09798B81" w14:textId="4B24309C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</w:t>
      </w:r>
      <w:r w:rsidR="00C175E0">
        <w:rPr>
          <w:sz w:val="22"/>
          <w:szCs w:val="22"/>
          <w:lang w:eastAsia="en-US"/>
        </w:rPr>
        <w:t xml:space="preserve"> </w:t>
      </w:r>
      <w:r w:rsidRPr="000E3CE0">
        <w:rPr>
          <w:sz w:val="22"/>
          <w:szCs w:val="22"/>
          <w:lang w:eastAsia="en-US"/>
        </w:rPr>
        <w:t>(пункт 10.4 Извещения),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6E98B8A" w14:textId="3C4694AC" w:rsidR="00225936" w:rsidRPr="000E3CE0" w:rsidRDefault="00225936" w:rsidP="00225936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 xml:space="preserve">предложения о более высокой цене Предмета </w:t>
      </w:r>
      <w:r w:rsidRPr="00FF2F46">
        <w:rPr>
          <w:bCs/>
          <w:sz w:val="22"/>
          <w:szCs w:val="22"/>
          <w:lang w:eastAsia="en-US"/>
        </w:rPr>
        <w:t>аукциона</w:t>
      </w:r>
      <w:r w:rsidRPr="000E3CE0">
        <w:rPr>
          <w:bCs/>
          <w:sz w:val="22"/>
          <w:szCs w:val="22"/>
          <w:lang w:eastAsia="en-US"/>
        </w:rPr>
        <w:t>, время представления следующих предложений о цене Предмета аукциона</w:t>
      </w:r>
      <w:r w:rsidR="00C175E0"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продлевается на 10 (десять) минут.</w:t>
      </w:r>
    </w:p>
    <w:p w14:paraId="189ADF0A" w14:textId="41DFE85A" w:rsidR="00225936" w:rsidRPr="000E3CE0" w:rsidRDefault="00225936" w:rsidP="00225936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</w:t>
      </w:r>
      <w:r w:rsidR="006C00A0"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086B3510" w14:textId="36156117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3DF63A8" w14:textId="7447CC9A" w:rsidR="00225936" w:rsidRPr="000E3CE0" w:rsidRDefault="00225936" w:rsidP="00225936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 w:rsidR="001C6740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в электронном журнале, который направляется Организатору аукциона</w:t>
      </w:r>
      <w:r w:rsidR="006C00A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 течение 1 (одного) часа со времени завершения аукциона для подведения Аукционной комиссией результатов аукциона путем оформления Протокола о результатах аукциона. Один экземпляр Протокола о результатах аукциона передается Победителю аукциона.</w:t>
      </w:r>
    </w:p>
    <w:p w14:paraId="7BFEEA63" w14:textId="5B9E91DF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случае 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7D72C74E" w14:textId="3ED5AE9D" w:rsidR="00225936" w:rsidRPr="000E3CE0" w:rsidRDefault="00225936" w:rsidP="00225936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754F88B" w14:textId="24AF1205" w:rsidR="00225936" w:rsidRPr="000E3CE0" w:rsidRDefault="00225936" w:rsidP="00225936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r w:rsidR="009D6B98">
        <w:rPr>
          <w:bCs/>
          <w:sz w:val="22"/>
          <w:szCs w:val="22"/>
        </w:rPr>
        <w:t>Портале ЕАСУЗ</w:t>
      </w:r>
      <w:r w:rsidR="00403782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51CFB40D" w14:textId="3983FF94" w:rsidR="00225936" w:rsidRPr="000E3CE0" w:rsidRDefault="00225936" w:rsidP="0022593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83B4279" w14:textId="77777777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0471D714" w14:textId="77777777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E54D9CF" w14:textId="240D2B79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 основании результатов рассмотрения Заявок принято решение об отказе в допуске к участию в аукционе всех Заявителей;</w:t>
      </w:r>
    </w:p>
    <w:p w14:paraId="38348EE0" w14:textId="60584727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 основании результатов рассмотрения Заявок принято решение о допуске к участию в аукционе и признании Участником только одного Заявителя;</w:t>
      </w:r>
    </w:p>
    <w:p w14:paraId="5359F573" w14:textId="7256AC26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</w:t>
      </w:r>
      <w:r w:rsidR="006C00A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(пункт 10.4 Извещения).</w:t>
      </w:r>
    </w:p>
    <w:p w14:paraId="06626F14" w14:textId="77777777" w:rsidR="00F310CB" w:rsidRPr="00F310CB" w:rsidRDefault="00F310CB" w:rsidP="003F5669">
      <w:pPr>
        <w:tabs>
          <w:tab w:val="left" w:pos="567"/>
          <w:tab w:val="left" w:pos="709"/>
          <w:tab w:val="left" w:pos="851"/>
          <w:tab w:val="left" w:pos="993"/>
        </w:tabs>
        <w:autoSpaceDE w:val="0"/>
        <w:jc w:val="both"/>
        <w:rPr>
          <w:sz w:val="22"/>
          <w:szCs w:val="22"/>
        </w:rPr>
      </w:pPr>
      <w:bookmarkStart w:id="24" w:name="_Toc426365734"/>
      <w:bookmarkStart w:id="25" w:name="_Toc429992738"/>
      <w:bookmarkEnd w:id="20"/>
      <w:bookmarkEnd w:id="21"/>
      <w:bookmarkEnd w:id="22"/>
    </w:p>
    <w:p w14:paraId="14F982CB" w14:textId="6DCD8F5D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6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3F5669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24"/>
      <w:bookmarkEnd w:id="25"/>
      <w:bookmarkEnd w:id="26"/>
    </w:p>
    <w:p w14:paraId="6753B95A" w14:textId="7C52290B" w:rsidR="0029388C" w:rsidRPr="002B1734" w:rsidRDefault="007069A2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11</w:t>
      </w:r>
      <w:r w:rsidR="0029388C" w:rsidRPr="0090226B">
        <w:rPr>
          <w:b/>
          <w:sz w:val="22"/>
          <w:szCs w:val="22"/>
        </w:rPr>
        <w:t>.1.</w:t>
      </w:r>
      <w:r w:rsidR="00506B32">
        <w:rPr>
          <w:b/>
          <w:sz w:val="22"/>
          <w:szCs w:val="22"/>
        </w:rPr>
        <w:t> </w:t>
      </w:r>
      <w:r w:rsidR="0029388C" w:rsidRPr="0066427B">
        <w:rPr>
          <w:sz w:val="22"/>
          <w:szCs w:val="22"/>
        </w:rPr>
        <w:t>Заключение</w:t>
      </w:r>
      <w:r w:rsidR="0029388C" w:rsidRPr="002B1734">
        <w:rPr>
          <w:sz w:val="22"/>
          <w:szCs w:val="22"/>
        </w:rPr>
        <w:t xml:space="preserve"> договора </w:t>
      </w:r>
      <w:r w:rsidR="0029388C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 (Приложение </w:t>
      </w:r>
      <w:r w:rsidR="0029388C">
        <w:rPr>
          <w:sz w:val="22"/>
          <w:szCs w:val="22"/>
        </w:rPr>
        <w:t>9</w:t>
      </w:r>
      <w:r w:rsidR="0029388C" w:rsidRPr="002B1734">
        <w:rPr>
          <w:sz w:val="22"/>
          <w:szCs w:val="22"/>
        </w:rPr>
        <w:t xml:space="preserve">) осуществляется </w:t>
      </w:r>
      <w:r w:rsidR="00506B32">
        <w:rPr>
          <w:sz w:val="22"/>
          <w:szCs w:val="22"/>
        </w:rPr>
        <w:br/>
      </w:r>
      <w:r w:rsidR="0029388C" w:rsidRPr="002B1734">
        <w:rPr>
          <w:sz w:val="22"/>
          <w:szCs w:val="22"/>
        </w:rPr>
        <w:t>в порядке, предусмотренном Гражданским кодексом Российской Федерации, Земельным кодексом Российской Федерации</w:t>
      </w:r>
      <w:r w:rsidR="002C0455">
        <w:rPr>
          <w:sz w:val="22"/>
          <w:szCs w:val="22"/>
        </w:rPr>
        <w:t xml:space="preserve">, </w:t>
      </w:r>
      <w:r w:rsidR="002C0455" w:rsidRPr="000E3CE0">
        <w:rPr>
          <w:sz w:val="22"/>
          <w:szCs w:val="22"/>
        </w:rPr>
        <w:t>иными федеральными законами и нормативно-правовыми актами, а также Извещением</w:t>
      </w:r>
      <w:r w:rsidR="0029388C" w:rsidRPr="002B1734">
        <w:rPr>
          <w:sz w:val="22"/>
          <w:szCs w:val="22"/>
        </w:rPr>
        <w:t xml:space="preserve">. </w:t>
      </w:r>
    </w:p>
    <w:p w14:paraId="416B079E" w14:textId="6572407D" w:rsidR="00506B32" w:rsidRPr="00526AE0" w:rsidRDefault="007069A2" w:rsidP="00506B32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06B32" w:rsidRPr="00526AE0">
        <w:rPr>
          <w:b/>
          <w:sz w:val="22"/>
          <w:szCs w:val="22"/>
        </w:rPr>
        <w:t>.2.</w:t>
      </w:r>
      <w:r w:rsidR="00506B32" w:rsidRPr="00526AE0">
        <w:rPr>
          <w:sz w:val="22"/>
          <w:szCs w:val="22"/>
        </w:rPr>
        <w:t> В случае, если аукцион</w:t>
      </w:r>
      <w:r w:rsidR="006C00A0">
        <w:rPr>
          <w:sz w:val="22"/>
          <w:szCs w:val="22"/>
        </w:rPr>
        <w:t xml:space="preserve"> </w:t>
      </w:r>
      <w:r w:rsidR="00506B32" w:rsidRPr="00526AE0">
        <w:rPr>
          <w:sz w:val="22"/>
          <w:szCs w:val="22"/>
        </w:rPr>
        <w:t xml:space="preserve">признан несостоявшимся и только один Заявитель признан Участником, </w:t>
      </w:r>
      <w:r w:rsidR="00506B32">
        <w:rPr>
          <w:sz w:val="22"/>
          <w:szCs w:val="22"/>
        </w:rPr>
        <w:t>Продавец</w:t>
      </w:r>
      <w:r w:rsidR="00506B32" w:rsidRPr="00526AE0">
        <w:rPr>
          <w:sz w:val="22"/>
          <w:szCs w:val="22"/>
        </w:rPr>
        <w:t xml:space="preserve"> в течение 10 (десяти) дней со дня подписания Протокола рассмотрения заявок направляет Заявителю 3 (три) экземпляра подписанного проекта договора </w:t>
      </w:r>
      <w:r w:rsidR="00506B32">
        <w:rPr>
          <w:sz w:val="22"/>
          <w:szCs w:val="22"/>
        </w:rPr>
        <w:t>купли</w:t>
      </w:r>
      <w:r w:rsidR="00506B32">
        <w:rPr>
          <w:sz w:val="22"/>
          <w:szCs w:val="22"/>
        </w:rPr>
        <w:noBreakHyphen/>
        <w:t>продажи</w:t>
      </w:r>
      <w:r w:rsidR="00506B32" w:rsidRPr="00526AE0">
        <w:rPr>
          <w:sz w:val="22"/>
          <w:szCs w:val="22"/>
        </w:rPr>
        <w:t xml:space="preserve"> земельного участка. </w:t>
      </w:r>
      <w:r w:rsidR="00506B32" w:rsidRPr="002B1734">
        <w:rPr>
          <w:sz w:val="22"/>
          <w:szCs w:val="22"/>
        </w:rPr>
        <w:t>При этом</w:t>
      </w:r>
      <w:r w:rsidR="00506B32"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="00506B32" w:rsidRPr="002B1734">
        <w:rPr>
          <w:sz w:val="22"/>
          <w:szCs w:val="22"/>
        </w:rPr>
        <w:t>.</w:t>
      </w:r>
    </w:p>
    <w:p w14:paraId="6CC97268" w14:textId="28BC2C22" w:rsidR="00506B32" w:rsidRPr="002B1734" w:rsidRDefault="007069A2" w:rsidP="00506B32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06B32" w:rsidRPr="0090226B">
        <w:rPr>
          <w:b/>
          <w:sz w:val="22"/>
          <w:szCs w:val="22"/>
        </w:rPr>
        <w:t>.3.</w:t>
      </w:r>
      <w:r w:rsidR="00506B32">
        <w:rPr>
          <w:sz w:val="22"/>
          <w:szCs w:val="22"/>
        </w:rPr>
        <w:t> </w:t>
      </w:r>
      <w:r w:rsidR="00506B32" w:rsidRPr="002B1734">
        <w:rPr>
          <w:sz w:val="22"/>
          <w:szCs w:val="22"/>
        </w:rPr>
        <w:t>В случае, если по окончании срока подачи Заявок на участие в аукционе</w:t>
      </w:r>
      <w:r w:rsidR="006C00A0">
        <w:rPr>
          <w:sz w:val="22"/>
          <w:szCs w:val="22"/>
        </w:rPr>
        <w:t xml:space="preserve"> </w:t>
      </w:r>
      <w:r w:rsidR="00506B32" w:rsidRPr="002B1734">
        <w:rPr>
          <w:sz w:val="22"/>
          <w:szCs w:val="22"/>
        </w:rPr>
        <w:t xml:space="preserve">подана только одна Заявка на участие в аукционе, при условии соответствия Заявки и </w:t>
      </w:r>
      <w:r w:rsidR="00506B32" w:rsidRPr="002B1734">
        <w:rPr>
          <w:sz w:val="22"/>
          <w:szCs w:val="22"/>
          <w:lang w:eastAsia="ru-RU"/>
        </w:rPr>
        <w:t>Заявителя,</w:t>
      </w:r>
      <w:r w:rsidR="00506B32" w:rsidRPr="002B1734">
        <w:rPr>
          <w:sz w:val="22"/>
          <w:szCs w:val="22"/>
        </w:rPr>
        <w:t xml:space="preserve"> </w:t>
      </w:r>
      <w:r w:rsidR="00506B32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506B32">
        <w:rPr>
          <w:sz w:val="22"/>
          <w:szCs w:val="22"/>
        </w:rPr>
        <w:t>Продавец</w:t>
      </w:r>
      <w:r w:rsidR="00506B32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 w:rsidR="00506B32">
        <w:rPr>
          <w:sz w:val="22"/>
          <w:szCs w:val="22"/>
        </w:rPr>
        <w:t>купли</w:t>
      </w:r>
      <w:r w:rsidR="00506B32">
        <w:rPr>
          <w:sz w:val="22"/>
          <w:szCs w:val="22"/>
        </w:rPr>
        <w:noBreakHyphen/>
        <w:t>продажи</w:t>
      </w:r>
      <w:r w:rsidR="00506B32" w:rsidRPr="002B1734">
        <w:rPr>
          <w:sz w:val="22"/>
          <w:szCs w:val="22"/>
        </w:rPr>
        <w:t xml:space="preserve"> земельного участка. При этом</w:t>
      </w:r>
      <w:r w:rsidR="00506B32"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="00506B32" w:rsidRPr="002B1734">
        <w:rPr>
          <w:sz w:val="22"/>
          <w:szCs w:val="22"/>
        </w:rPr>
        <w:t>.</w:t>
      </w:r>
    </w:p>
    <w:p w14:paraId="11FAB13A" w14:textId="38D9BC9A" w:rsidR="0029388C" w:rsidRPr="002B1734" w:rsidRDefault="007069A2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11</w:t>
      </w:r>
      <w:r w:rsidR="00506B32">
        <w:rPr>
          <w:b/>
          <w:sz w:val="22"/>
          <w:szCs w:val="22"/>
        </w:rPr>
        <w:t>.4</w:t>
      </w:r>
      <w:r w:rsidR="0029388C" w:rsidRPr="0090226B">
        <w:rPr>
          <w:b/>
          <w:sz w:val="22"/>
          <w:szCs w:val="22"/>
        </w:rPr>
        <w:t>.</w:t>
      </w:r>
      <w:r w:rsidR="00506B32">
        <w:rPr>
          <w:b/>
          <w:sz w:val="22"/>
          <w:szCs w:val="22"/>
        </w:rPr>
        <w:t> </w:t>
      </w:r>
      <w:r w:rsidR="00297347">
        <w:rPr>
          <w:sz w:val="22"/>
          <w:szCs w:val="22"/>
        </w:rPr>
        <w:t>Продавец</w:t>
      </w:r>
      <w:r w:rsidR="0029388C" w:rsidRPr="002B1734">
        <w:rPr>
          <w:sz w:val="22"/>
          <w:szCs w:val="22"/>
        </w:rPr>
        <w:t xml:space="preserve"> направляет Победителю аукциона</w:t>
      </w:r>
      <w:r w:rsidR="006C00A0">
        <w:rPr>
          <w:sz w:val="22"/>
          <w:szCs w:val="22"/>
        </w:rPr>
        <w:t xml:space="preserve"> </w:t>
      </w:r>
      <w:r w:rsidR="0029388C" w:rsidRPr="002B1734">
        <w:rPr>
          <w:sz w:val="22"/>
          <w:szCs w:val="22"/>
        </w:rPr>
        <w:t xml:space="preserve">3 (три) экземпляра подписанного проекта договора </w:t>
      </w:r>
      <w:r w:rsidR="0029388C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 в десятидневный срок со дня составления </w:t>
      </w:r>
      <w:r w:rsidR="00F71E31">
        <w:rPr>
          <w:sz w:val="22"/>
          <w:szCs w:val="22"/>
        </w:rPr>
        <w:t>П</w:t>
      </w:r>
      <w:r w:rsidR="0029388C" w:rsidRPr="002B1734">
        <w:rPr>
          <w:sz w:val="22"/>
          <w:szCs w:val="22"/>
        </w:rPr>
        <w:t>ротокола о результатах аукциона.</w:t>
      </w:r>
      <w:r w:rsidR="0029388C">
        <w:rPr>
          <w:sz w:val="22"/>
          <w:szCs w:val="22"/>
        </w:rPr>
        <w:t xml:space="preserve"> </w:t>
      </w:r>
    </w:p>
    <w:p w14:paraId="61214F71" w14:textId="11F68910" w:rsidR="0029388C" w:rsidRPr="002B1734" w:rsidRDefault="007069A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06B32">
        <w:rPr>
          <w:b/>
          <w:sz w:val="22"/>
          <w:szCs w:val="22"/>
        </w:rPr>
        <w:t>.5</w:t>
      </w:r>
      <w:r w:rsidR="0029388C" w:rsidRPr="0090226B">
        <w:rPr>
          <w:b/>
          <w:sz w:val="22"/>
          <w:szCs w:val="22"/>
        </w:rPr>
        <w:t>.</w:t>
      </w:r>
      <w:r w:rsidR="00506B32">
        <w:rPr>
          <w:sz w:val="22"/>
          <w:szCs w:val="22"/>
        </w:rPr>
        <w:t> </w:t>
      </w:r>
      <w:r w:rsidR="0029388C">
        <w:rPr>
          <w:sz w:val="22"/>
          <w:szCs w:val="22"/>
        </w:rPr>
        <w:t>Не допускается заключение д</w:t>
      </w:r>
      <w:r w:rsidR="0029388C" w:rsidRPr="002B1734">
        <w:rPr>
          <w:sz w:val="22"/>
          <w:szCs w:val="22"/>
        </w:rPr>
        <w:t>оговор</w:t>
      </w:r>
      <w:r w:rsidR="0029388C">
        <w:rPr>
          <w:sz w:val="22"/>
          <w:szCs w:val="22"/>
        </w:rPr>
        <w:t>а</w:t>
      </w:r>
      <w:r w:rsidR="0029388C"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</w:t>
      </w:r>
      <w:r w:rsidR="00506B32">
        <w:rPr>
          <w:sz w:val="22"/>
          <w:szCs w:val="22"/>
        </w:rPr>
        <w:t>ного участка ранее чем через 10 </w:t>
      </w:r>
      <w:r w:rsidR="0029388C" w:rsidRPr="002B1734">
        <w:rPr>
          <w:sz w:val="22"/>
          <w:szCs w:val="22"/>
        </w:rPr>
        <w:t>(десять) дней со дня размещения информации о результатах аукциона на Официальном сайте торгов.</w:t>
      </w:r>
    </w:p>
    <w:p w14:paraId="55F19344" w14:textId="6421A0C2" w:rsidR="0029388C" w:rsidRPr="002B1734" w:rsidRDefault="007069A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06B32">
        <w:rPr>
          <w:b/>
          <w:sz w:val="22"/>
          <w:szCs w:val="22"/>
        </w:rPr>
        <w:t>.6</w:t>
      </w:r>
      <w:r w:rsidR="0029388C" w:rsidRPr="0090226B">
        <w:rPr>
          <w:b/>
          <w:sz w:val="22"/>
          <w:szCs w:val="22"/>
        </w:rPr>
        <w:t>.</w:t>
      </w:r>
      <w:r w:rsidR="00506B32">
        <w:rPr>
          <w:sz w:val="22"/>
          <w:szCs w:val="22"/>
        </w:rPr>
        <w:t> </w:t>
      </w:r>
      <w:r w:rsidR="0029388C" w:rsidRPr="002B1734">
        <w:rPr>
          <w:sz w:val="22"/>
          <w:szCs w:val="22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="0029388C"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 w:rsidR="00506B32">
        <w:rPr>
          <w:sz w:val="22"/>
          <w:szCs w:val="22"/>
        </w:rPr>
        <w:t>купли</w:t>
      </w:r>
      <w:r w:rsidR="00506B32">
        <w:rPr>
          <w:sz w:val="22"/>
          <w:szCs w:val="22"/>
        </w:rPr>
        <w:noBreakHyphen/>
      </w:r>
      <w:r w:rsidR="00E00EF2">
        <w:rPr>
          <w:sz w:val="22"/>
          <w:szCs w:val="22"/>
        </w:rPr>
        <w:t>продажи</w:t>
      </w:r>
      <w:r w:rsidR="0029388C"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1A277848" w:rsidR="0029388C" w:rsidRDefault="007069A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06B32">
        <w:rPr>
          <w:b/>
          <w:sz w:val="22"/>
          <w:szCs w:val="22"/>
        </w:rPr>
        <w:t>.7</w:t>
      </w:r>
      <w:r w:rsidR="0029388C" w:rsidRPr="0090226B">
        <w:rPr>
          <w:b/>
          <w:sz w:val="22"/>
          <w:szCs w:val="22"/>
        </w:rPr>
        <w:t>.</w:t>
      </w:r>
      <w:r w:rsidR="00506B32">
        <w:rPr>
          <w:b/>
          <w:sz w:val="22"/>
          <w:szCs w:val="22"/>
        </w:rPr>
        <w:t> </w:t>
      </w:r>
      <w:r w:rsidR="0029388C" w:rsidRPr="002B1734">
        <w:rPr>
          <w:sz w:val="22"/>
          <w:szCs w:val="22"/>
        </w:rPr>
        <w:t xml:space="preserve">Если договор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</w:t>
      </w:r>
      <w:r w:rsidR="00297347">
        <w:rPr>
          <w:sz w:val="22"/>
          <w:szCs w:val="22"/>
        </w:rPr>
        <w:t>Продавцу</w:t>
      </w:r>
      <w:r w:rsidR="0029388C" w:rsidRPr="002B1734">
        <w:rPr>
          <w:sz w:val="22"/>
          <w:szCs w:val="22"/>
        </w:rPr>
        <w:t xml:space="preserve">, </w:t>
      </w:r>
      <w:r w:rsidR="00297347">
        <w:rPr>
          <w:sz w:val="22"/>
          <w:szCs w:val="22"/>
        </w:rPr>
        <w:t>Продавец</w:t>
      </w:r>
      <w:r w:rsidR="0029388C" w:rsidRPr="002B1734">
        <w:rPr>
          <w:sz w:val="22"/>
          <w:szCs w:val="22"/>
        </w:rPr>
        <w:t xml:space="preserve">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5B6947FD" w:rsidR="0029388C" w:rsidRDefault="007069A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06B32">
        <w:rPr>
          <w:b/>
          <w:sz w:val="22"/>
          <w:szCs w:val="22"/>
        </w:rPr>
        <w:t>.8</w:t>
      </w:r>
      <w:r w:rsidR="0029388C" w:rsidRPr="00350A3E">
        <w:rPr>
          <w:b/>
          <w:sz w:val="22"/>
          <w:szCs w:val="22"/>
        </w:rPr>
        <w:t>.</w:t>
      </w:r>
      <w:r w:rsidR="0029388C">
        <w:rPr>
          <w:sz w:val="22"/>
          <w:szCs w:val="22"/>
        </w:rPr>
        <w:t> </w:t>
      </w:r>
      <w:r w:rsidR="0029388C" w:rsidRPr="008E61DB">
        <w:rPr>
          <w:sz w:val="22"/>
          <w:szCs w:val="22"/>
          <w:lang w:eastAsia="ru-RU"/>
        </w:rPr>
        <w:t xml:space="preserve">В случае, если </w:t>
      </w:r>
      <w:r w:rsidR="0029388C" w:rsidRPr="00B145EA">
        <w:rPr>
          <w:sz w:val="22"/>
          <w:szCs w:val="22"/>
          <w:lang w:eastAsia="ru-RU"/>
        </w:rPr>
        <w:t>Победитель аукциона</w:t>
      </w:r>
      <w:r w:rsidR="006C00A0">
        <w:rPr>
          <w:sz w:val="22"/>
          <w:szCs w:val="22"/>
          <w:lang w:eastAsia="ru-RU"/>
        </w:rPr>
        <w:t xml:space="preserve"> </w:t>
      </w:r>
      <w:r w:rsidR="0029388C" w:rsidRPr="00B145EA">
        <w:rPr>
          <w:sz w:val="22"/>
          <w:szCs w:val="22"/>
          <w:lang w:eastAsia="ru-RU"/>
        </w:rPr>
        <w:t xml:space="preserve">или иное лицо, с которым заключается договор </w:t>
      </w:r>
      <w:r w:rsidR="00506B32">
        <w:rPr>
          <w:sz w:val="22"/>
          <w:szCs w:val="22"/>
          <w:lang w:eastAsia="ru-RU"/>
        </w:rPr>
        <w:t>купли</w:t>
      </w:r>
      <w:r w:rsidR="00506B32">
        <w:rPr>
          <w:sz w:val="22"/>
          <w:szCs w:val="22"/>
          <w:lang w:eastAsia="ru-RU"/>
        </w:rPr>
        <w:noBreakHyphen/>
      </w:r>
      <w:r w:rsidR="00E00EF2">
        <w:rPr>
          <w:sz w:val="22"/>
          <w:szCs w:val="22"/>
          <w:lang w:eastAsia="ru-RU"/>
        </w:rPr>
        <w:t>продажи</w:t>
      </w:r>
      <w:r w:rsidR="0029388C" w:rsidRPr="00B145EA">
        <w:rPr>
          <w:sz w:val="22"/>
          <w:szCs w:val="22"/>
          <w:lang w:eastAsia="ru-RU"/>
        </w:rPr>
        <w:t xml:space="preserve"> земельного участка</w:t>
      </w:r>
      <w:r w:rsidR="0029388C">
        <w:rPr>
          <w:sz w:val="22"/>
          <w:szCs w:val="22"/>
          <w:lang w:eastAsia="ru-RU"/>
        </w:rPr>
        <w:t xml:space="preserve"> </w:t>
      </w:r>
      <w:r w:rsidR="00F71E31" w:rsidRPr="000E3CE0">
        <w:rPr>
          <w:sz w:val="22"/>
          <w:szCs w:val="22"/>
          <w:lang w:eastAsia="ru-RU"/>
        </w:rPr>
        <w:t>в соответствии с пунктами 11.2 и 11.3 Извещения,</w:t>
      </w:r>
      <w:r w:rsidR="00F71E31" w:rsidRPr="000E3CE0">
        <w:rPr>
          <w:sz w:val="22"/>
          <w:szCs w:val="22"/>
        </w:rPr>
        <w:t xml:space="preserve"> в течение 30 (тридцати) дней со дня направления </w:t>
      </w:r>
      <w:r w:rsidR="00F71E31">
        <w:rPr>
          <w:sz w:val="22"/>
          <w:szCs w:val="22"/>
        </w:rPr>
        <w:t>Продавцом</w:t>
      </w:r>
      <w:r w:rsidR="00F71E31" w:rsidRPr="000E3CE0">
        <w:rPr>
          <w:sz w:val="22"/>
          <w:szCs w:val="22"/>
        </w:rPr>
        <w:t xml:space="preserve"> проекта указанного договора </w:t>
      </w:r>
      <w:r w:rsidR="00F71E31">
        <w:rPr>
          <w:sz w:val="22"/>
          <w:szCs w:val="22"/>
        </w:rPr>
        <w:t>купли-продажи</w:t>
      </w:r>
      <w:r w:rsidR="00F71E31" w:rsidRPr="000E3CE0">
        <w:rPr>
          <w:sz w:val="22"/>
          <w:szCs w:val="22"/>
        </w:rPr>
        <w:t xml:space="preserve">, не подписал и не представил </w:t>
      </w:r>
      <w:r w:rsidR="00F71E31">
        <w:rPr>
          <w:sz w:val="22"/>
          <w:szCs w:val="22"/>
        </w:rPr>
        <w:t>Продавцу</w:t>
      </w:r>
      <w:r w:rsidR="00F71E31" w:rsidRPr="000E3CE0">
        <w:rPr>
          <w:sz w:val="22"/>
          <w:szCs w:val="22"/>
        </w:rPr>
        <w:t xml:space="preserve"> указанный договор, </w:t>
      </w:r>
      <w:r w:rsidR="00F71E31">
        <w:rPr>
          <w:sz w:val="22"/>
          <w:szCs w:val="22"/>
        </w:rPr>
        <w:t>Продавец</w:t>
      </w:r>
      <w:r w:rsidR="00F71E31" w:rsidRPr="000E3CE0">
        <w:rPr>
          <w:sz w:val="22"/>
          <w:szCs w:val="22"/>
        </w:rPr>
        <w:t xml:space="preserve"> </w:t>
      </w:r>
      <w:r w:rsidR="00F71E31" w:rsidRPr="008E61DB">
        <w:rPr>
          <w:sz w:val="22"/>
          <w:szCs w:val="22"/>
        </w:rPr>
        <w:t xml:space="preserve">направляет сведения в </w:t>
      </w:r>
      <w:r w:rsidR="00F71E31">
        <w:rPr>
          <w:sz w:val="22"/>
          <w:szCs w:val="22"/>
        </w:rPr>
        <w:t>Федеральную антимонопольную службу России</w:t>
      </w:r>
      <w:r w:rsidR="00F71E31" w:rsidRPr="008E61DB">
        <w:rPr>
          <w:sz w:val="22"/>
          <w:szCs w:val="22"/>
        </w:rPr>
        <w:t xml:space="preserve"> (в соответствии с постановлением Правительства Российской Федерации</w:t>
      </w:r>
      <w:r w:rsidR="00F71E31">
        <w:rPr>
          <w:sz w:val="22"/>
          <w:szCs w:val="22"/>
        </w:rPr>
        <w:t xml:space="preserve"> </w:t>
      </w:r>
      <w:r w:rsidR="00F71E31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0346B58C" w14:textId="5CBE3B9B" w:rsidR="00F71E31" w:rsidRDefault="00F71E31" w:rsidP="00F71E3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участка, этот Участник не представил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подписанный со своей стороны указанный договор, </w:t>
      </w:r>
      <w:r>
        <w:rPr>
          <w:sz w:val="22"/>
          <w:szCs w:val="22"/>
        </w:rPr>
        <w:t>Продавец</w:t>
      </w:r>
      <w:r w:rsidRPr="000E3CE0">
        <w:rPr>
          <w:sz w:val="22"/>
          <w:szCs w:val="22"/>
        </w:rPr>
        <w:t xml:space="preserve">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70FB8CA6" w14:textId="77777777" w:rsidR="00F71E31" w:rsidRPr="008E61DB" w:rsidRDefault="00F71E31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563CA3E1" w:rsidR="008D3265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27" w:name="_Ref368517744"/>
      <w:r>
        <w:rPr>
          <w:sz w:val="22"/>
          <w:szCs w:val="22"/>
        </w:rPr>
        <w:br w:type="page"/>
      </w:r>
      <w:bookmarkStart w:id="28" w:name="_Toc455060530"/>
      <w:bookmarkStart w:id="29" w:name="_Toc478656959"/>
      <w:bookmarkStart w:id="30" w:name="_Toc418069456"/>
      <w:bookmarkStart w:id="31" w:name="_Toc419738552"/>
      <w:bookmarkStart w:id="32" w:name="_Toc423082994"/>
      <w:bookmarkStart w:id="33" w:name="_Toc426462884"/>
      <w:bookmarkEnd w:id="5"/>
      <w:bookmarkEnd w:id="6"/>
      <w:bookmarkEnd w:id="17"/>
      <w:bookmarkEnd w:id="27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28"/>
      <w:bookmarkEnd w:id="29"/>
    </w:p>
    <w:p w14:paraId="6F67E1E7" w14:textId="45B5A85E" w:rsidR="00CB23FD" w:rsidRPr="00CB23FD" w:rsidRDefault="00CB23FD" w:rsidP="00CB23FD">
      <w:pPr>
        <w:rPr>
          <w:lang w:val="x-none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 wp14:anchorId="6508F18B" wp14:editId="23275018">
            <wp:extent cx="6477000" cy="9163050"/>
            <wp:effectExtent l="0" t="0" r="0" b="0"/>
            <wp:docPr id="1" name="Рисунок 1" descr="C:\Users\DerbyshevaEA\Desktop\1061\Документы\Документы\IMG_000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rbyshevaEA\Desktop\1061\Документы\Документы\IMG_000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E4521" w14:textId="3439BAF1" w:rsidR="00501D74" w:rsidRDefault="00CB23FD" w:rsidP="001C65FB">
      <w:pPr>
        <w:jc w:val="center"/>
        <w:rPr>
          <w:sz w:val="20"/>
          <w:szCs w:val="20"/>
        </w:rPr>
      </w:pPr>
      <w:bookmarkStart w:id="34" w:name="_Toc428969619"/>
      <w:r>
        <w:rPr>
          <w:noProof/>
          <w:sz w:val="20"/>
          <w:szCs w:val="20"/>
          <w:lang w:eastAsia="ru-RU"/>
        </w:rPr>
        <w:lastRenderedPageBreak/>
        <w:drawing>
          <wp:inline distT="0" distB="0" distL="0" distR="0" wp14:anchorId="2325F23E" wp14:editId="72A5E341">
            <wp:extent cx="6477000" cy="9163050"/>
            <wp:effectExtent l="0" t="0" r="0" b="0"/>
            <wp:docPr id="2" name="Рисунок 2" descr="C:\Users\DerbyshevaEA\Desktop\1061\Документы\Документы\IMG_000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rbyshevaEA\Desktop\1061\Документы\Документы\IMG_000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8DF39" w14:textId="3740DB77" w:rsidR="001C65FB" w:rsidRDefault="001C65FB" w:rsidP="001C65FB">
      <w:pPr>
        <w:jc w:val="center"/>
        <w:rPr>
          <w:sz w:val="20"/>
          <w:szCs w:val="20"/>
        </w:rPr>
      </w:pPr>
    </w:p>
    <w:p w14:paraId="62EEEE8C" w14:textId="73B67190" w:rsidR="008A08A1" w:rsidRPr="00501D74" w:rsidRDefault="008A08A1" w:rsidP="008A08A1">
      <w:pPr>
        <w:rPr>
          <w:sz w:val="20"/>
          <w:szCs w:val="20"/>
        </w:rPr>
      </w:pPr>
    </w:p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332191FA" w14:textId="3006ED94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Toc47865696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35"/>
      <w:r w:rsidR="00CB23FD">
        <w:rPr>
          <w:noProof/>
          <w:color w:val="0000FF"/>
          <w:lang w:val="ru-RU" w:eastAsia="ru-RU"/>
        </w:rPr>
        <w:drawing>
          <wp:inline distT="0" distB="0" distL="0" distR="0" wp14:anchorId="14D5172B" wp14:editId="2E0BE475">
            <wp:extent cx="6727190" cy="9526889"/>
            <wp:effectExtent l="0" t="0" r="0" b="0"/>
            <wp:docPr id="3" name="Рисунок 3" descr="C:\Users\DerbyshevaEA\Desktop\1061\Документы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rbyshevaEA\Desktop\1061\Документы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892" cy="9529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08A6B" w14:textId="3206CE5C" w:rsidR="00336B04" w:rsidRDefault="00CB23FD" w:rsidP="00CB23FD">
      <w:pPr>
        <w:jc w:val="center"/>
        <w:rPr>
          <w:i/>
          <w:sz w:val="26"/>
          <w:szCs w:val="26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540EE9B2" wp14:editId="221BEE92">
            <wp:extent cx="6477000" cy="9182100"/>
            <wp:effectExtent l="0" t="0" r="0" b="0"/>
            <wp:docPr id="4" name="Рисунок 4" descr="C:\Users\DerbyshevaEA\Desktop\1061\Документы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erbyshevaEA\Desktop\1061\Документы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29A27867" wp14:editId="21A33ACB">
            <wp:extent cx="6477000" cy="9182100"/>
            <wp:effectExtent l="0" t="0" r="0" b="0"/>
            <wp:docPr id="5" name="Рисунок 5" descr="C:\Users\DerbyshevaEA\Desktop\1061\Документы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erbyshevaEA\Desktop\1061\Документы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6A3AB99A" wp14:editId="07A06CE8">
            <wp:extent cx="6477000" cy="9172575"/>
            <wp:effectExtent l="0" t="0" r="0" b="9525"/>
            <wp:docPr id="6" name="Рисунок 6" descr="C:\Users\DerbyshevaEA\Desktop\1061\Документы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erbyshevaEA\Desktop\1061\Документы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4C4E8F78" wp14:editId="64ED14C4">
            <wp:extent cx="6477000" cy="9144000"/>
            <wp:effectExtent l="0" t="0" r="0" b="0"/>
            <wp:docPr id="7" name="Рисунок 7" descr="C:\Users\DerbyshevaEA\Desktop\1061\Документы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erbyshevaEA\Desktop\1061\Документы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3265">
        <w:br w:type="page"/>
      </w:r>
      <w:r w:rsidR="00336B04" w:rsidRPr="00336B0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</w:p>
    <w:p w14:paraId="00D697A7" w14:textId="0C461961" w:rsidR="001C65FB" w:rsidRPr="00336B04" w:rsidRDefault="008D3265" w:rsidP="00336B0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6" w:name="_Toc455060532"/>
      <w:bookmarkStart w:id="37" w:name="_Toc478656961"/>
      <w:r w:rsidRPr="00336B0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36"/>
      <w:bookmarkEnd w:id="37"/>
    </w:p>
    <w:p w14:paraId="78C4D952" w14:textId="5E24EEE3" w:rsidR="00EE3426" w:rsidRDefault="00CB23FD" w:rsidP="00336B04">
      <w:pPr>
        <w:suppressAutoHyphens w:val="0"/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9ED5C52" wp14:editId="3DFB88DC">
            <wp:extent cx="6480810" cy="421513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215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57C1F" w14:textId="1CD00765" w:rsidR="00CB23FD" w:rsidRDefault="00CB23FD" w:rsidP="00336B04">
      <w:pPr>
        <w:suppressAutoHyphens w:val="0"/>
        <w:jc w:val="center"/>
        <w:rPr>
          <w:b/>
          <w:noProof/>
          <w:lang w:eastAsia="ru-RU"/>
        </w:rPr>
      </w:pPr>
    </w:p>
    <w:p w14:paraId="73B87ACA" w14:textId="299E3913" w:rsidR="00CB23FD" w:rsidRDefault="00CB23FD" w:rsidP="00336B04">
      <w:pPr>
        <w:suppressAutoHyphens w:val="0"/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60067D1" wp14:editId="0DC74A30">
            <wp:extent cx="6480810" cy="383159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83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0318C" w14:textId="3650C05C" w:rsidR="00EE3426" w:rsidRDefault="00EE3426" w:rsidP="008D3265">
      <w:pPr>
        <w:suppressAutoHyphens w:val="0"/>
        <w:rPr>
          <w:b/>
          <w:noProof/>
          <w:lang w:eastAsia="ru-RU"/>
        </w:rPr>
      </w:pPr>
    </w:p>
    <w:p w14:paraId="55CFD160" w14:textId="2B8210D5" w:rsidR="008D3265" w:rsidRPr="0053194F" w:rsidRDefault="008D3265" w:rsidP="00A14545">
      <w:pPr>
        <w:suppressAutoHyphens w:val="0"/>
        <w:jc w:val="center"/>
        <w:rPr>
          <w:b/>
          <w:sz w:val="2"/>
          <w:szCs w:val="2"/>
        </w:rPr>
      </w:pPr>
      <w:r>
        <w:br w:type="page"/>
      </w:r>
    </w:p>
    <w:p w14:paraId="20A04597" w14:textId="5F6F8EF4" w:rsidR="00DB0F50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38" w:name="_Toc455060533"/>
      <w:bookmarkStart w:id="39" w:name="_Toc478656962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38"/>
      <w:bookmarkEnd w:id="39"/>
    </w:p>
    <w:p w14:paraId="55CC1D67" w14:textId="10775DDE" w:rsidR="00A14545" w:rsidRDefault="00A14545" w:rsidP="00A14545">
      <w:pPr>
        <w:rPr>
          <w:lang w:val="x-none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4E58B702" wp14:editId="3C71ABC2">
            <wp:extent cx="6477000" cy="9172575"/>
            <wp:effectExtent l="0" t="0" r="0" b="9525"/>
            <wp:docPr id="47" name="Рисунок 47" descr="C:\Users\DerbyshevaEA\Desktop\1061\Документы\Документы\ГУАиГМ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erbyshevaEA\Desktop\1061\Документы\Документы\ГУАиГМ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298F97" w14:textId="77777777" w:rsidR="00A14545" w:rsidRPr="00A14545" w:rsidRDefault="00A14545" w:rsidP="00A14545">
      <w:pPr>
        <w:rPr>
          <w:lang w:val="x-none"/>
        </w:rPr>
      </w:pPr>
    </w:p>
    <w:p w14:paraId="4A6D978C" w14:textId="2583BF27" w:rsidR="00A14545" w:rsidRDefault="00A14545" w:rsidP="00A1454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10A07D5" wp14:editId="3EE9FDAD">
            <wp:extent cx="6477000" cy="9172575"/>
            <wp:effectExtent l="0" t="0" r="0" b="9525"/>
            <wp:docPr id="48" name="Рисунок 48" descr="C:\Users\DerbyshevaEA\Desktop\1061\Документы\Документы\ГУАиГМ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erbyshevaEA\Desktop\1061\Документы\Документы\ГУАиГМ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CAF9DF" wp14:editId="3F4EE60A">
            <wp:extent cx="6477000" cy="9172575"/>
            <wp:effectExtent l="0" t="0" r="0" b="9525"/>
            <wp:docPr id="49" name="Рисунок 49" descr="C:\Users\DerbyshevaEA\Desktop\1061\Документы\Документы\ГУАиГМ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erbyshevaEA\Desktop\1061\Документы\Документы\ГУАиГМ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DAD7C0" wp14:editId="43CFC06A">
            <wp:extent cx="6477000" cy="9172575"/>
            <wp:effectExtent l="0" t="0" r="0" b="9525"/>
            <wp:docPr id="50" name="Рисунок 50" descr="C:\Users\DerbyshevaEA\Desktop\1061\Документы\Документы\ГУАиГМ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erbyshevaEA\Desktop\1061\Документы\Документы\ГУАиГМ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33C330" wp14:editId="20B3834A">
            <wp:extent cx="6477000" cy="9172575"/>
            <wp:effectExtent l="0" t="0" r="0" b="9525"/>
            <wp:docPr id="52" name="Рисунок 52" descr="C:\Users\DerbyshevaEA\Desktop\1061\Документы\Документы\ГУАиГМ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DerbyshevaEA\Desktop\1061\Документы\Документы\ГУАиГМ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7F91AD" wp14:editId="37DC8A9C">
            <wp:extent cx="6477000" cy="9144000"/>
            <wp:effectExtent l="0" t="0" r="0" b="0"/>
            <wp:docPr id="53" name="Рисунок 53" descr="C:\Users\DerbyshevaEA\Desktop\1061\Документы\Документы\ГУАиГМО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DerbyshevaEA\Desktop\1061\Документы\Документы\ГУАиГМО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7F7A8E" wp14:editId="3790FC08">
            <wp:extent cx="6477000" cy="9153525"/>
            <wp:effectExtent l="0" t="0" r="0" b="9525"/>
            <wp:docPr id="54" name="Рисунок 54" descr="C:\Users\DerbyshevaEA\Desktop\1061\Документы\Документы\ГУАиГМО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DerbyshevaEA\Desktop\1061\Документы\Документы\ГУАиГМО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013933" wp14:editId="72DDBB68">
            <wp:extent cx="6477000" cy="9220200"/>
            <wp:effectExtent l="0" t="0" r="0" b="0"/>
            <wp:docPr id="55" name="Рисунок 55" descr="C:\Users\DerbyshevaEA\Desktop\1061\Документы\Документы\ГУАиГМО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DerbyshevaEA\Desktop\1061\Документы\Документы\ГУАиГМО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55C438" wp14:editId="5E4B0ED7">
            <wp:extent cx="6477000" cy="9239250"/>
            <wp:effectExtent l="0" t="0" r="0" b="0"/>
            <wp:docPr id="56" name="Рисунок 56" descr="C:\Users\DerbyshevaEA\Desktop\1061\Документы\Документы\ГУАиГМО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DerbyshevaEA\Desktop\1061\Документы\Документы\ГУАиГМО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908DE" w14:textId="6A905A82" w:rsidR="00DE76BE" w:rsidRDefault="00DE76BE" w:rsidP="00A14545">
      <w:pPr>
        <w:rPr>
          <w:lang w:val="x-none"/>
        </w:rPr>
      </w:pPr>
      <w:r w:rsidRPr="00DE76BE">
        <w:rPr>
          <w:noProof/>
          <w:lang w:eastAsia="ru-RU"/>
        </w:rPr>
        <w:lastRenderedPageBreak/>
        <w:drawing>
          <wp:inline distT="0" distB="0" distL="0" distR="0" wp14:anchorId="2A9513A8" wp14:editId="06291FD4">
            <wp:extent cx="6480810" cy="9184413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84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ED0D36" w14:textId="32FD4003" w:rsidR="00DE76BE" w:rsidRPr="00A14545" w:rsidRDefault="00DE76BE" w:rsidP="00A14545">
      <w:pPr>
        <w:rPr>
          <w:lang w:val="x-none"/>
        </w:rPr>
      </w:pPr>
      <w:r w:rsidRPr="00DE76BE">
        <w:rPr>
          <w:noProof/>
          <w:lang w:eastAsia="ru-RU"/>
        </w:rPr>
        <w:lastRenderedPageBreak/>
        <w:drawing>
          <wp:inline distT="0" distB="0" distL="0" distR="0" wp14:anchorId="78154E39" wp14:editId="4F8714B1">
            <wp:extent cx="6480810" cy="9195532"/>
            <wp:effectExtent l="0" t="0" r="0" b="571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95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4F1F21" w14:textId="3BD5D105" w:rsidR="00CB23FD" w:rsidRDefault="00DE76BE" w:rsidP="00DB0F50">
      <w:pPr>
        <w:rPr>
          <w:noProof/>
          <w:lang w:eastAsia="ru-RU"/>
        </w:rPr>
      </w:pPr>
      <w:r w:rsidRPr="00DE76BE">
        <w:rPr>
          <w:noProof/>
          <w:lang w:eastAsia="ru-RU"/>
        </w:rPr>
        <w:lastRenderedPageBreak/>
        <w:drawing>
          <wp:inline distT="0" distB="0" distL="0" distR="0" wp14:anchorId="2938C97D" wp14:editId="7A0E46D9">
            <wp:extent cx="6480810" cy="9205993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205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C08024" w14:textId="34A10D96" w:rsidR="00DE76BE" w:rsidRDefault="00DE76BE" w:rsidP="00DB0F50">
      <w:pPr>
        <w:rPr>
          <w:noProof/>
          <w:lang w:eastAsia="ru-RU"/>
        </w:rPr>
      </w:pPr>
      <w:r w:rsidRPr="00DE76BE">
        <w:rPr>
          <w:noProof/>
          <w:lang w:eastAsia="ru-RU"/>
        </w:rPr>
        <w:lastRenderedPageBreak/>
        <w:drawing>
          <wp:inline distT="0" distB="0" distL="0" distR="0" wp14:anchorId="28C73922" wp14:editId="0B9ED137">
            <wp:extent cx="6480810" cy="9205993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205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05473" w14:textId="61626510" w:rsidR="00CB23FD" w:rsidRDefault="00DE76BE" w:rsidP="00DB0F50">
      <w:pPr>
        <w:rPr>
          <w:noProof/>
          <w:lang w:eastAsia="ru-RU"/>
        </w:rPr>
      </w:pPr>
      <w:r w:rsidRPr="00DE76BE">
        <w:rPr>
          <w:noProof/>
          <w:lang w:eastAsia="ru-RU"/>
        </w:rPr>
        <w:lastRenderedPageBreak/>
        <w:drawing>
          <wp:inline distT="0" distB="0" distL="0" distR="0" wp14:anchorId="54CD61C2" wp14:editId="636777E9">
            <wp:extent cx="6480810" cy="9205993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205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9E8F9A" w14:textId="31430798" w:rsidR="008D3265" w:rsidRDefault="008D3265" w:rsidP="008D3265">
      <w:pPr>
        <w:suppressAutoHyphens w:val="0"/>
      </w:pPr>
      <w:r>
        <w:br w:type="page"/>
      </w:r>
    </w:p>
    <w:p w14:paraId="0FF7F35F" w14:textId="3DDA377C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0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0"/>
    </w:p>
    <w:p w14:paraId="4F786A43" w14:textId="531382D6" w:rsidR="002D4AE8" w:rsidRDefault="00A14545" w:rsidP="006D1EC7">
      <w:pPr>
        <w:suppressAutoHyphens w:val="0"/>
        <w:rPr>
          <w:noProof/>
          <w:color w:val="0000FF"/>
          <w:sz w:val="32"/>
          <w:szCs w:val="32"/>
          <w:lang w:eastAsia="ru-RU"/>
        </w:rPr>
      </w:pPr>
      <w:r w:rsidRPr="00A14545">
        <w:rPr>
          <w:noProof/>
          <w:lang w:eastAsia="ru-RU"/>
        </w:rPr>
        <w:drawing>
          <wp:inline distT="0" distB="0" distL="0" distR="0" wp14:anchorId="4AB2FB42" wp14:editId="04A0F643">
            <wp:extent cx="6480810" cy="916874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89AE3" w14:textId="28183CCB" w:rsidR="00CB23FD" w:rsidRDefault="00CB23FD" w:rsidP="006D1EC7">
      <w:pPr>
        <w:suppressAutoHyphens w:val="0"/>
        <w:rPr>
          <w:noProof/>
          <w:color w:val="0000FF"/>
          <w:sz w:val="32"/>
          <w:szCs w:val="32"/>
          <w:lang w:eastAsia="ru-RU"/>
        </w:rPr>
      </w:pPr>
    </w:p>
    <w:p w14:paraId="16792699" w14:textId="77777777" w:rsidR="00A14545" w:rsidRDefault="00A14545" w:rsidP="006D1EC7">
      <w:pPr>
        <w:suppressAutoHyphens w:val="0"/>
        <w:rPr>
          <w:noProof/>
          <w:color w:val="0000FF"/>
          <w:sz w:val="32"/>
          <w:szCs w:val="32"/>
          <w:lang w:eastAsia="ru-RU"/>
        </w:rPr>
      </w:pPr>
    </w:p>
    <w:p w14:paraId="7F97578C" w14:textId="30BE7AC8" w:rsidR="002D4AE8" w:rsidRDefault="00A14545" w:rsidP="006D1EC7">
      <w:pPr>
        <w:suppressAutoHyphens w:val="0"/>
        <w:rPr>
          <w:color w:val="0000FF"/>
          <w:sz w:val="32"/>
          <w:szCs w:val="32"/>
        </w:rPr>
      </w:pPr>
      <w:r w:rsidRPr="00A14545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2CA7B307" wp14:editId="75EBC7CE">
            <wp:extent cx="5038725" cy="9207067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02" r="31929" b="6191"/>
                    <a:stretch/>
                  </pic:blipFill>
                  <pic:spPr bwMode="auto">
                    <a:xfrm>
                      <a:off x="0" y="0"/>
                      <a:ext cx="5041754" cy="9212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FD9BC7" w14:textId="2192DF2C" w:rsidR="00F602DA" w:rsidRDefault="00273FB3" w:rsidP="00F602DA">
      <w:pPr>
        <w:suppressAutoHyphens w:val="0"/>
        <w:jc w:val="center"/>
        <w:rPr>
          <w:color w:val="0000FF"/>
          <w:sz w:val="32"/>
          <w:szCs w:val="32"/>
        </w:rPr>
      </w:pPr>
      <w:r w:rsidRPr="00273FB3">
        <w:rPr>
          <w:noProof/>
          <w:lang w:eastAsia="ru-RU"/>
        </w:rPr>
        <w:lastRenderedPageBreak/>
        <w:drawing>
          <wp:inline distT="0" distB="0" distL="0" distR="0" wp14:anchorId="4E963020" wp14:editId="5B5E2CC0">
            <wp:extent cx="6480810" cy="9176576"/>
            <wp:effectExtent l="0" t="0" r="0" b="571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6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73FB3">
        <w:rPr>
          <w:noProof/>
          <w:lang w:eastAsia="ru-RU"/>
        </w:rPr>
        <w:lastRenderedPageBreak/>
        <w:drawing>
          <wp:inline distT="0" distB="0" distL="0" distR="0" wp14:anchorId="42746D58" wp14:editId="4F69C294">
            <wp:extent cx="6480810" cy="9176576"/>
            <wp:effectExtent l="0" t="0" r="0" b="571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6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86A69" w14:textId="73A0B9AB" w:rsidR="00273FB3" w:rsidRDefault="00273FB3" w:rsidP="00F602DA">
      <w:pPr>
        <w:suppressAutoHyphens w:val="0"/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6116CBD" wp14:editId="61F6E5D1">
            <wp:extent cx="6477000" cy="9172575"/>
            <wp:effectExtent l="0" t="0" r="0" b="9525"/>
            <wp:docPr id="79" name="Рисунок 79" descr="C:\Users\DerbyshevaEA\Desktop\1061\Документы\Документы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DerbyshevaEA\Desktop\1061\Документы\Документы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7D867E42" wp14:editId="2A283650">
            <wp:extent cx="6477000" cy="9191625"/>
            <wp:effectExtent l="0" t="0" r="0" b="9525"/>
            <wp:docPr id="80" name="Рисунок 80" descr="C:\Users\DerbyshevaEA\Desktop\1061\Документы\Документы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DerbyshevaEA\Desktop\1061\Документы\Документы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9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73C281D6" wp14:editId="76963EB6">
            <wp:extent cx="6477000" cy="9210675"/>
            <wp:effectExtent l="0" t="0" r="0" b="9525"/>
            <wp:docPr id="81" name="Рисунок 81" descr="C:\Users\DerbyshevaEA\Desktop\1061\Документы\Документы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DerbyshevaEA\Desktop\1061\Документы\Документы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1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8732D0C" wp14:editId="4E48373A">
            <wp:extent cx="6477000" cy="9191625"/>
            <wp:effectExtent l="0" t="0" r="0" b="9525"/>
            <wp:docPr id="82" name="Рисунок 82" descr="C:\Users\DerbyshevaEA\Desktop\1061\Документы\Документы\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DerbyshevaEA\Desktop\1061\Документы\Документы\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9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C3FEECE" wp14:editId="50655769">
            <wp:extent cx="6477000" cy="9210675"/>
            <wp:effectExtent l="0" t="0" r="0" b="9525"/>
            <wp:docPr id="83" name="Рисунок 83" descr="C:\Users\DerbyshevaEA\Desktop\1061\Документы\Документы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DerbyshevaEA\Desktop\1061\Документы\Документы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1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DE3DCB8" wp14:editId="70446354">
            <wp:extent cx="6477000" cy="9201150"/>
            <wp:effectExtent l="0" t="0" r="0" b="0"/>
            <wp:docPr id="84" name="Рисунок 84" descr="C:\Users\DerbyshevaEA\Desktop\1061\Документы\Документы\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DerbyshevaEA\Desktop\1061\Документы\Документы\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0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A0F3FC5" wp14:editId="30D44C29">
            <wp:extent cx="6477000" cy="9191625"/>
            <wp:effectExtent l="0" t="0" r="0" b="9525"/>
            <wp:docPr id="85" name="Рисунок 85" descr="C:\Users\DerbyshevaEA\Desktop\1061\Документы\Документы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DerbyshevaEA\Desktop\1061\Документы\Документы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9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1CBC51E2" wp14:editId="1E9BF5BB">
            <wp:extent cx="6477000" cy="9163050"/>
            <wp:effectExtent l="0" t="0" r="0" b="0"/>
            <wp:docPr id="86" name="Рисунок 86" descr="C:\Users\DerbyshevaEA\Desktop\1061\Документы\Документы\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DerbyshevaEA\Desktop\1061\Документы\Документы\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67012864" wp14:editId="013FDF4D">
            <wp:extent cx="6477000" cy="9182100"/>
            <wp:effectExtent l="0" t="0" r="0" b="0"/>
            <wp:docPr id="87" name="Рисунок 87" descr="C:\Users\DerbyshevaEA\Desktop\1061\Документы\Документы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DerbyshevaEA\Desktop\1061\Документы\Документы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0874958" wp14:editId="77D63BA0">
            <wp:extent cx="6477000" cy="9191625"/>
            <wp:effectExtent l="0" t="0" r="0" b="9525"/>
            <wp:docPr id="88" name="Рисунок 88" descr="C:\Users\DerbyshevaEA\Desktop\1061\Документы\Документы\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DerbyshevaEA\Desktop\1061\Документы\Документы\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9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AA33289" wp14:editId="1BD39369">
            <wp:extent cx="6477000" cy="9191625"/>
            <wp:effectExtent l="0" t="0" r="0" b="9525"/>
            <wp:docPr id="89" name="Рисунок 89" descr="C:\Users\DerbyshevaEA\Desktop\1061\Документы\Документы\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DerbyshevaEA\Desktop\1061\Документы\Документы\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9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7345A5E6" wp14:editId="1EC86A16">
            <wp:extent cx="6477000" cy="9191625"/>
            <wp:effectExtent l="0" t="0" r="0" b="9525"/>
            <wp:docPr id="90" name="Рисунок 90" descr="C:\Users\DerbyshevaEA\Desktop\1061\Документы\Документы\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DerbyshevaEA\Desktop\1061\Документы\Документы\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9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20748E51" wp14:editId="2C6FB2CE">
            <wp:extent cx="6477000" cy="9201150"/>
            <wp:effectExtent l="0" t="0" r="0" b="0"/>
            <wp:docPr id="91" name="Рисунок 91" descr="C:\Users\DerbyshevaEA\Desktop\1061\Документы\Документы\ту све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DerbyshevaEA\Desktop\1061\Документы\Документы\ту све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0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7A6037A4" wp14:editId="5166EB44">
            <wp:extent cx="6477000" cy="9210675"/>
            <wp:effectExtent l="0" t="0" r="0" b="9525"/>
            <wp:docPr id="92" name="Рисунок 92" descr="C:\Users\DerbyshevaEA\Desktop\1061\Документы\Документы\ту све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DerbyshevaEA\Desktop\1061\Документы\Документы\ту све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1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227B079E" wp14:editId="5F975990">
            <wp:extent cx="6477000" cy="9239250"/>
            <wp:effectExtent l="0" t="0" r="0" b="0"/>
            <wp:docPr id="93" name="Рисунок 93" descr="C:\Users\DerbyshevaEA\Desktop\1061\Документы\Документы\ту све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DerbyshevaEA\Desktop\1061\Документы\Документы\ту све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18972B03" wp14:editId="21906DF2">
            <wp:extent cx="6477000" cy="9210675"/>
            <wp:effectExtent l="0" t="0" r="0" b="9525"/>
            <wp:docPr id="94" name="Рисунок 94" descr="C:\Users\DerbyshevaEA\Desktop\1061\Документы\Документы\ту све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DerbyshevaEA\Desktop\1061\Документы\Документы\ту све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1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77AD692F" wp14:editId="526D100F">
            <wp:extent cx="6477000" cy="9201150"/>
            <wp:effectExtent l="0" t="0" r="0" b="0"/>
            <wp:docPr id="95" name="Рисунок 95" descr="C:\Users\DerbyshevaEA\Desktop\1061\Документы\Документы\ту све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DerbyshevaEA\Desktop\1061\Документы\Документы\ту све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0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1AE5EEEB" wp14:editId="2FFF63B4">
            <wp:extent cx="6477000" cy="9220200"/>
            <wp:effectExtent l="0" t="0" r="0" b="0"/>
            <wp:docPr id="96" name="Рисунок 96" descr="C:\Users\DerbyshevaEA\Desktop\1061\Документы\Документы\ту свет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DerbyshevaEA\Desktop\1061\Документы\Документы\ту свет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3A59D0" w14:textId="4DA348B2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1" w:name="_Toc478656964"/>
      <w:bookmarkStart w:id="42" w:name="_Toc423082997"/>
      <w:bookmarkEnd w:id="30"/>
      <w:bookmarkEnd w:id="31"/>
      <w:bookmarkEnd w:id="32"/>
      <w:bookmarkEnd w:id="33"/>
      <w:bookmarkEnd w:id="34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1"/>
    </w:p>
    <w:p w14:paraId="6D6063B7" w14:textId="77777777" w:rsidR="005B43F4" w:rsidRDefault="005B43F4" w:rsidP="005B43F4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 НА УЧАСТИЕ В АУКЦИОНЕ В ЭЛЕКТРОННОЙ ФОРМЕ</w:t>
      </w:r>
    </w:p>
    <w:p w14:paraId="25DE5D3E" w14:textId="77777777" w:rsidR="005B43F4" w:rsidRDefault="005B43F4" w:rsidP="005B43F4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по продаже земельного участка</w:t>
      </w:r>
    </w:p>
    <w:p w14:paraId="5EABCD71" w14:textId="77777777" w:rsidR="005B43F4" w:rsidRDefault="005B43F4" w:rsidP="005B43F4">
      <w:pPr>
        <w:rPr>
          <w:b/>
          <w:sz w:val="2"/>
          <w:szCs w:val="10"/>
        </w:rPr>
      </w:pPr>
    </w:p>
    <w:p w14:paraId="7FF5518C" w14:textId="77777777" w:rsidR="005B43F4" w:rsidRDefault="005B43F4" w:rsidP="005B43F4">
      <w:pPr>
        <w:rPr>
          <w:b/>
          <w:sz w:val="19"/>
          <w:szCs w:val="19"/>
        </w:rPr>
      </w:pPr>
    </w:p>
    <w:p w14:paraId="01465E7A" w14:textId="77777777" w:rsidR="005B43F4" w:rsidRDefault="005B43F4" w:rsidP="005B43F4">
      <w:pPr>
        <w:rPr>
          <w:sz w:val="19"/>
          <w:szCs w:val="19"/>
        </w:rPr>
      </w:pPr>
      <w:r>
        <w:rPr>
          <w:b/>
          <w:sz w:val="19"/>
          <w:szCs w:val="19"/>
        </w:rPr>
        <w:t xml:space="preserve">В </w:t>
      </w:r>
      <w:r>
        <w:rPr>
          <w:b/>
          <w:bCs/>
          <w:sz w:val="19"/>
          <w:szCs w:val="19"/>
        </w:rPr>
        <w:t xml:space="preserve">Аукционную комиссию </w:t>
      </w:r>
      <w:bookmarkStart w:id="43" w:name="OLE_LINK5"/>
      <w:bookmarkStart w:id="44" w:name="OLE_LINK6"/>
    </w:p>
    <w:bookmarkEnd w:id="43"/>
    <w:bookmarkEnd w:id="44"/>
    <w:p w14:paraId="03A3101E" w14:textId="77777777" w:rsidR="005B43F4" w:rsidRDefault="005B43F4" w:rsidP="005B43F4">
      <w:pPr>
        <w:pBdr>
          <w:bottom w:val="single" w:sz="4" w:space="1" w:color="auto"/>
        </w:pBdr>
        <w:rPr>
          <w:sz w:val="18"/>
          <w:szCs w:val="18"/>
        </w:rPr>
      </w:pPr>
      <w:r>
        <w:rPr>
          <w:b/>
          <w:sz w:val="19"/>
          <w:szCs w:val="19"/>
        </w:rPr>
        <w:t>Заявитель</w:t>
      </w:r>
      <w:r>
        <w:rPr>
          <w:sz w:val="19"/>
          <w:szCs w:val="19"/>
        </w:rPr>
        <w:t xml:space="preserve"> </w:t>
      </w:r>
      <w:r>
        <w:rPr>
          <w:sz w:val="18"/>
          <w:szCs w:val="18"/>
        </w:rPr>
        <w:t xml:space="preserve"> </w:t>
      </w:r>
    </w:p>
    <w:p w14:paraId="21ADFF4E" w14:textId="7251943F" w:rsidR="005B43F4" w:rsidRDefault="005B43F4" w:rsidP="005B43F4">
      <w:pPr>
        <w:pBdr>
          <w:bottom w:val="single" w:sz="4" w:space="1" w:color="auto"/>
        </w:pBdr>
        <w:jc w:val="center"/>
        <w:rPr>
          <w:sz w:val="18"/>
          <w:szCs w:val="18"/>
        </w:rPr>
      </w:pPr>
    </w:p>
    <w:p w14:paraId="2B281F59" w14:textId="77777777" w:rsidR="005B43F4" w:rsidRDefault="005B43F4" w:rsidP="005B43F4">
      <w:pPr>
        <w:jc w:val="center"/>
        <w:rPr>
          <w:sz w:val="16"/>
          <w:szCs w:val="18"/>
        </w:rPr>
      </w:pPr>
      <w:r>
        <w:rPr>
          <w:sz w:val="16"/>
          <w:szCs w:val="18"/>
        </w:rPr>
        <w:t>(</w:t>
      </w:r>
      <w:r>
        <w:rPr>
          <w:bCs/>
          <w:sz w:val="16"/>
          <w:szCs w:val="18"/>
        </w:rPr>
        <w:t>Ф.И.О. гражданина</w:t>
      </w:r>
      <w:r>
        <w:rPr>
          <w:sz w:val="16"/>
          <w:szCs w:val="18"/>
        </w:rPr>
        <w:t>)</w:t>
      </w:r>
    </w:p>
    <w:p w14:paraId="3D4762E0" w14:textId="77777777" w:rsidR="005B43F4" w:rsidRPr="005B43F4" w:rsidRDefault="005B43F4" w:rsidP="005B43F4">
      <w:pPr>
        <w:jc w:val="center"/>
        <w:rPr>
          <w:sz w:val="10"/>
          <w:szCs w:val="18"/>
        </w:rPr>
      </w:pPr>
    </w:p>
    <w:tbl>
      <w:tblPr>
        <w:tblW w:w="10500" w:type="dxa"/>
        <w:tblInd w:w="-76" w:type="dxa"/>
        <w:tblLayout w:type="fixed"/>
        <w:tblLook w:val="04A0" w:firstRow="1" w:lastRow="0" w:firstColumn="1" w:lastColumn="0" w:noHBand="0" w:noVBand="1"/>
      </w:tblPr>
      <w:tblGrid>
        <w:gridCol w:w="10500"/>
      </w:tblGrid>
      <w:tr w:rsidR="005B43F4" w14:paraId="2DB8EAB2" w14:textId="77777777" w:rsidTr="005B43F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vAlign w:val="center"/>
            <w:hideMark/>
          </w:tcPr>
          <w:p w14:paraId="76A8FCC8" w14:textId="58DECDED" w:rsidR="005B43F4" w:rsidRDefault="005B43F4">
            <w:pPr>
              <w:spacing w:line="256" w:lineRule="auto"/>
              <w:jc w:val="both"/>
              <w:rPr>
                <w:sz w:val="18"/>
                <w:szCs w:val="18"/>
                <w:u w:val="single"/>
              </w:rPr>
            </w:pPr>
            <w:r>
              <w:rPr>
                <w:sz w:val="18"/>
                <w:szCs w:val="18"/>
                <w:u w:val="single"/>
              </w:rPr>
              <w:t>Паспортные данные: серия</w:t>
            </w:r>
            <w:r w:rsidR="00AD2166">
              <w:rPr>
                <w:sz w:val="18"/>
                <w:szCs w:val="18"/>
                <w:u w:val="single"/>
              </w:rPr>
              <w:t xml:space="preserve">  </w:t>
            </w:r>
            <w:r>
              <w:rPr>
                <w:sz w:val="18"/>
                <w:szCs w:val="18"/>
                <w:u w:val="single"/>
              </w:rPr>
              <w:t xml:space="preserve"> №</w:t>
            </w:r>
            <w:r w:rsidR="00AD2166">
              <w:rPr>
                <w:sz w:val="18"/>
                <w:szCs w:val="18"/>
                <w:u w:val="single"/>
              </w:rPr>
              <w:t xml:space="preserve">     </w:t>
            </w:r>
            <w:r>
              <w:rPr>
                <w:sz w:val="18"/>
                <w:szCs w:val="18"/>
                <w:u w:val="single"/>
              </w:rPr>
              <w:t xml:space="preserve"> , дата выдачи </w:t>
            </w:r>
          </w:p>
          <w:p w14:paraId="4BF67F3D" w14:textId="492C49FD" w:rsidR="005B43F4" w:rsidRDefault="005B43F4">
            <w:pPr>
              <w:spacing w:line="256" w:lineRule="auto"/>
              <w:jc w:val="both"/>
              <w:rPr>
                <w:sz w:val="18"/>
                <w:szCs w:val="18"/>
                <w:u w:val="single"/>
              </w:rPr>
            </w:pPr>
            <w:r>
              <w:rPr>
                <w:sz w:val="18"/>
                <w:szCs w:val="18"/>
                <w:u w:val="single"/>
              </w:rPr>
              <w:t xml:space="preserve">кем выдан:   </w:t>
            </w:r>
          </w:p>
          <w:p w14:paraId="4A7C274B" w14:textId="6A6C47AB" w:rsidR="005B43F4" w:rsidRDefault="005B43F4">
            <w:pPr>
              <w:spacing w:line="256" w:lineRule="auto"/>
              <w:jc w:val="both"/>
              <w:rPr>
                <w:sz w:val="18"/>
                <w:szCs w:val="18"/>
                <w:u w:val="single"/>
              </w:rPr>
            </w:pPr>
            <w:r>
              <w:rPr>
                <w:sz w:val="18"/>
                <w:szCs w:val="18"/>
                <w:u w:val="single"/>
              </w:rPr>
              <w:t xml:space="preserve">Адрес места жительства (по паспорту):  </w:t>
            </w:r>
          </w:p>
          <w:p w14:paraId="17FC43D0" w14:textId="69CCD307" w:rsidR="005B43F4" w:rsidRDefault="005B43F4">
            <w:pPr>
              <w:spacing w:line="256" w:lineRule="auto"/>
              <w:jc w:val="both"/>
              <w:rPr>
                <w:sz w:val="18"/>
                <w:szCs w:val="18"/>
                <w:u w:val="single"/>
              </w:rPr>
            </w:pPr>
            <w:r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</w:t>
            </w:r>
          </w:p>
          <w:p w14:paraId="0C6C31A3" w14:textId="5B1BB038" w:rsidR="005B43F4" w:rsidRDefault="005B43F4" w:rsidP="00AD2166">
            <w:pPr>
              <w:spacing w:line="256" w:lineRule="auto"/>
              <w:jc w:val="both"/>
              <w:rPr>
                <w:sz w:val="18"/>
                <w:szCs w:val="18"/>
                <w:u w:val="single"/>
              </w:rPr>
            </w:pPr>
            <w:r>
              <w:rPr>
                <w:sz w:val="18"/>
                <w:szCs w:val="18"/>
                <w:u w:val="single"/>
              </w:rPr>
              <w:t xml:space="preserve">Контактный телефон:    </w:t>
            </w:r>
          </w:p>
        </w:tc>
      </w:tr>
      <w:tr w:rsidR="005B43F4" w14:paraId="1F27297E" w14:textId="77777777" w:rsidTr="005B43F4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hideMark/>
          </w:tcPr>
          <w:p w14:paraId="2A107626" w14:textId="3005ED66" w:rsidR="005B43F4" w:rsidRDefault="005B43F4">
            <w:pPr>
              <w:pBdr>
                <w:bottom w:val="single" w:sz="4" w:space="1" w:color="auto"/>
              </w:pBdr>
              <w:spacing w:line="256" w:lineRule="auto"/>
              <w:rPr>
                <w:rFonts w:eastAsiaTheme="minorHAnsi"/>
                <w:lang w:eastAsia="ru-RU"/>
              </w:rPr>
            </w:pPr>
            <w:r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4"/>
            </w:r>
          </w:p>
          <w:p w14:paraId="54914E38" w14:textId="77777777" w:rsidR="005B43F4" w:rsidRDefault="005B43F4">
            <w:pPr>
              <w:spacing w:line="256" w:lineRule="auto"/>
              <w:jc w:val="center"/>
              <w:rPr>
                <w:b/>
                <w:sz w:val="16"/>
                <w:szCs w:val="18"/>
              </w:rPr>
            </w:pPr>
            <w:r>
              <w:rPr>
                <w:b/>
                <w:sz w:val="16"/>
                <w:szCs w:val="18"/>
              </w:rPr>
              <w:t>(Ф.И.О,)</w:t>
            </w:r>
          </w:p>
          <w:p w14:paraId="65729FF2" w14:textId="43054383" w:rsidR="005B43F4" w:rsidRDefault="005B43F4">
            <w:pPr>
              <w:spacing w:line="256" w:lineRule="auto"/>
              <w:jc w:val="both"/>
              <w:rPr>
                <w:sz w:val="18"/>
                <w:szCs w:val="18"/>
                <w:u w:val="single"/>
              </w:rPr>
            </w:pPr>
            <w:r>
              <w:rPr>
                <w:sz w:val="18"/>
                <w:szCs w:val="18"/>
                <w:u w:val="single"/>
              </w:rPr>
              <w:t xml:space="preserve">Действует на основании доверенности от , № </w:t>
            </w:r>
          </w:p>
          <w:p w14:paraId="796EEC70" w14:textId="38A9FB42" w:rsidR="005B43F4" w:rsidRDefault="005B43F4">
            <w:pPr>
              <w:spacing w:line="256" w:lineRule="auto"/>
              <w:jc w:val="both"/>
              <w:rPr>
                <w:sz w:val="18"/>
                <w:szCs w:val="18"/>
                <w:u w:val="single"/>
              </w:rPr>
            </w:pPr>
            <w:r>
              <w:rPr>
                <w:sz w:val="18"/>
                <w:szCs w:val="18"/>
                <w:u w:val="single"/>
              </w:rPr>
              <w:t>Паспортные данные представителя: серия №</w:t>
            </w:r>
            <w:r>
              <w:rPr>
                <w:sz w:val="18"/>
                <w:szCs w:val="18"/>
                <w:u w:val="single"/>
              </w:rPr>
              <w:fldChar w:fldCharType="begin"/>
            </w:r>
            <w:r>
              <w:rPr>
                <w:sz w:val="18"/>
                <w:szCs w:val="18"/>
                <w:u w:val="single"/>
              </w:rPr>
              <w:instrText xml:space="preserve"> RepresentativePassportNumber </w:instrText>
            </w:r>
            <w:r>
              <w:rPr>
                <w:sz w:val="18"/>
                <w:szCs w:val="18"/>
                <w:u w:val="single"/>
              </w:rPr>
              <w:fldChar w:fldCharType="separate"/>
            </w:r>
            <w:r w:rsidR="00097F47">
              <w:rPr>
                <w:b/>
                <w:bCs/>
                <w:sz w:val="18"/>
                <w:szCs w:val="18"/>
                <w:u w:val="single"/>
              </w:rPr>
              <w:t>.</w:t>
            </w:r>
            <w:r>
              <w:rPr>
                <w:sz w:val="18"/>
                <w:szCs w:val="18"/>
                <w:u w:val="single"/>
              </w:rPr>
              <w:fldChar w:fldCharType="end"/>
            </w:r>
            <w:r>
              <w:rPr>
                <w:sz w:val="18"/>
                <w:szCs w:val="18"/>
                <w:u w:val="single"/>
              </w:rPr>
              <w:t xml:space="preserve">, дата выдачи </w:t>
            </w:r>
          </w:p>
          <w:p w14:paraId="2F71899D" w14:textId="27E0962D" w:rsidR="005B43F4" w:rsidRDefault="005B43F4">
            <w:pPr>
              <w:spacing w:line="256" w:lineRule="auto"/>
              <w:jc w:val="both"/>
              <w:rPr>
                <w:sz w:val="18"/>
                <w:szCs w:val="18"/>
                <w:u w:val="single"/>
              </w:rPr>
            </w:pPr>
            <w:r>
              <w:rPr>
                <w:sz w:val="18"/>
                <w:szCs w:val="18"/>
                <w:u w:val="single"/>
              </w:rPr>
              <w:t xml:space="preserve">кем выдан:  </w:t>
            </w:r>
          </w:p>
          <w:p w14:paraId="31B90881" w14:textId="761DC510" w:rsidR="005B43F4" w:rsidRDefault="005B43F4">
            <w:pPr>
              <w:spacing w:line="256" w:lineRule="auto"/>
              <w:jc w:val="both"/>
              <w:rPr>
                <w:sz w:val="18"/>
                <w:szCs w:val="18"/>
                <w:u w:val="single"/>
              </w:rPr>
            </w:pPr>
            <w:r>
              <w:rPr>
                <w:sz w:val="18"/>
                <w:szCs w:val="18"/>
                <w:u w:val="single"/>
              </w:rPr>
              <w:t xml:space="preserve">Адрес места жительства (по паспорту):  </w:t>
            </w:r>
          </w:p>
          <w:p w14:paraId="38DA0F9E" w14:textId="77777777" w:rsidR="00AD2166" w:rsidRDefault="005B43F4" w:rsidP="00AD2166">
            <w:pPr>
              <w:spacing w:line="256" w:lineRule="auto"/>
              <w:jc w:val="both"/>
              <w:rPr>
                <w:sz w:val="18"/>
                <w:szCs w:val="18"/>
                <w:u w:val="single"/>
              </w:rPr>
            </w:pPr>
            <w:r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5777849C" w14:textId="485AC48F" w:rsidR="005B43F4" w:rsidRPr="00097F47" w:rsidRDefault="005B43F4" w:rsidP="00AD2166">
            <w:pPr>
              <w:spacing w:line="256" w:lineRule="auto"/>
              <w:jc w:val="both"/>
              <w:rPr>
                <w:sz w:val="18"/>
                <w:szCs w:val="18"/>
                <w:u w:val="single"/>
              </w:rPr>
            </w:pPr>
            <w:r>
              <w:rPr>
                <w:sz w:val="18"/>
                <w:szCs w:val="18"/>
                <w:u w:val="single"/>
              </w:rPr>
              <w:t>Контактный телефон</w:t>
            </w:r>
            <w:r w:rsidRPr="00097F47">
              <w:rPr>
                <w:sz w:val="18"/>
                <w:szCs w:val="18"/>
                <w:u w:val="single"/>
              </w:rPr>
              <w:t xml:space="preserve">:   </w:t>
            </w:r>
          </w:p>
        </w:tc>
      </w:tr>
    </w:tbl>
    <w:p w14:paraId="3C6F91ED" w14:textId="115D38CE" w:rsidR="005B43F4" w:rsidRDefault="005B43F4" w:rsidP="005B43F4">
      <w:pPr>
        <w:jc w:val="both"/>
        <w:rPr>
          <w:sz w:val="18"/>
          <w:szCs w:val="18"/>
        </w:rPr>
      </w:pPr>
      <w:r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купли-продажи земельного участка и обязуется обеспечить поступление задатка в размере</w:t>
      </w:r>
      <w:r>
        <w:rPr>
          <w:sz w:val="18"/>
          <w:szCs w:val="18"/>
          <w:u w:val="single"/>
        </w:rPr>
        <w:t xml:space="preserve">     _</w:t>
      </w:r>
      <w:r>
        <w:rPr>
          <w:sz w:val="18"/>
          <w:szCs w:val="18"/>
        </w:rPr>
        <w:t xml:space="preserve">(сумма прописью), </w:t>
      </w:r>
      <w:r>
        <w:rPr>
          <w:b/>
          <w:sz w:val="18"/>
          <w:szCs w:val="18"/>
        </w:rPr>
        <w:t>в сроки и в порядке, установленные в Извещении о проведении аукциона в электронной форме по продаже Земельного участка, и в соответствии с Регламентом Оператора электронной площадки и Инструкциями Претендента/Покупателя, размещенными на электронной площадке (далее – Регламент и Инструкции).</w:t>
      </w:r>
    </w:p>
    <w:p w14:paraId="1F3E120F" w14:textId="77777777" w:rsidR="005B43F4" w:rsidRDefault="005B43F4" w:rsidP="005B43F4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 Заявитель обязуется:</w:t>
      </w:r>
    </w:p>
    <w:p w14:paraId="2B477E93" w14:textId="77777777" w:rsidR="005B43F4" w:rsidRDefault="005B43F4" w:rsidP="005B43F4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 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  <w:t>в электронной форме, Регламенте и Инструкциях.</w:t>
      </w:r>
      <w:r>
        <w:rPr>
          <w:rStyle w:val="ab"/>
          <w:sz w:val="18"/>
          <w:szCs w:val="18"/>
        </w:rPr>
        <w:footnoteReference w:id="5"/>
      </w:r>
    </w:p>
    <w:p w14:paraId="70CF9EEC" w14:textId="77777777" w:rsidR="005B43F4" w:rsidRDefault="005B43F4" w:rsidP="005B43F4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В случае признания Победителем аукциона в электронной форме, а также в иных случаях, предусмотренных пунктами 13 и 14 статьи 39.12 Земельного кодекса Российской Федерации, заключить договор купли-продажи с Продавцом в соответствии с порядком, сроками и требованиями, установленными Извещением о проведении аукциона в электронной форме и договором купли-продажи земельного участка.</w:t>
      </w:r>
    </w:p>
    <w:p w14:paraId="6810B58C" w14:textId="77777777" w:rsidR="005B43F4" w:rsidRDefault="005B43F4" w:rsidP="005B43F4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купли-продажи земельного участка.</w:t>
      </w:r>
    </w:p>
    <w:p w14:paraId="6411B8C3" w14:textId="77777777" w:rsidR="005B43F4" w:rsidRDefault="005B43F4" w:rsidP="005B43F4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2.   Заявитель согласен и принимает все условия, требования, положения Извещения о проведении аукциона в электронной форме, проекта договора купли-продажи Земельного участка, Регламента и Инструкций, и они ему понятны. Заявителю известны сведения о Земельном участке, Заявитель надлежащим образом ознакомлен с реальным состоянием Земельного участка </w:t>
      </w:r>
      <w:r>
        <w:rPr>
          <w:b/>
          <w:sz w:val="18"/>
          <w:szCs w:val="18"/>
        </w:rPr>
        <w:t>и не имеет претензий к ним</w:t>
      </w:r>
      <w:r>
        <w:rPr>
          <w:sz w:val="18"/>
          <w:szCs w:val="18"/>
        </w:rPr>
        <w:t>.</w:t>
      </w:r>
    </w:p>
    <w:p w14:paraId="16EA092D" w14:textId="77777777" w:rsidR="005B43F4" w:rsidRDefault="005B43F4" w:rsidP="005B43F4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Заявитель извещен о том, что он вправе отозвать Заявку в любое время до установленных даты и времени окончания срока приема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B6ED240" w14:textId="77777777" w:rsidR="005B43F4" w:rsidRDefault="005B43F4" w:rsidP="005B43F4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4.   Ответственность за достоверность представленных документов и информации несет Заявитель. </w:t>
      </w:r>
    </w:p>
    <w:p w14:paraId="55849EFD" w14:textId="77777777" w:rsidR="005B43F4" w:rsidRDefault="005B43F4" w:rsidP="005B43F4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Заявитель подтверждает, что на дату подписания настоящей Заявки ознакомлен с порядком проведения аукциона в электронной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5BD44386" w14:textId="77777777" w:rsidR="005B43F4" w:rsidRDefault="005B43F4" w:rsidP="005B43F4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6.   Заявитель осведомлен и согласен с тем, что Продавец / Организатор аукциона в электронной форме не несут ответственности </w:t>
      </w:r>
      <w:r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  <w:t>в информационно-телекоммуникационной сети «Интернет» для размещения информации о проведении торгов www.torgi.gov.ru</w:t>
      </w:r>
      <w:r>
        <w:rPr>
          <w:rStyle w:val="a3"/>
          <w:sz w:val="18"/>
          <w:szCs w:val="18"/>
        </w:rPr>
        <w:t xml:space="preserve"> </w:t>
      </w:r>
      <w:r>
        <w:rPr>
          <w:color w:val="0000FF"/>
          <w:sz w:val="18"/>
          <w:szCs w:val="18"/>
          <w:u w:val="single"/>
        </w:rPr>
        <w:br/>
      </w:r>
      <w:r>
        <w:rPr>
          <w:sz w:val="18"/>
          <w:szCs w:val="18"/>
        </w:rPr>
        <w:t>и сайте Оператора электронной площадки.</w:t>
      </w:r>
    </w:p>
    <w:p w14:paraId="792F4FEE" w14:textId="77777777" w:rsidR="005B43F4" w:rsidRDefault="005B43F4" w:rsidP="005B43F4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Условия аукциона в электронной форме, порядок и условия заключения договора купли-продажи земельного участка с Участником аукциона в электронной форме являются условиями публичной оферты, а подача Заявки на участие в аукционе в электронной форме в установленные в Извещении о проведении аукциона в электронной форме сроки и порядке являются акцептом оферты в соответствии со статьей 438 Гражданского кодекса Российской Федерации.</w:t>
      </w:r>
    </w:p>
    <w:p w14:paraId="271A5F04" w14:textId="77777777" w:rsidR="005B43F4" w:rsidRDefault="005B43F4" w:rsidP="005B43F4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8.   В соответствии с Федеральным законом от 27.07.2006 № 152-ФЗ «О персональных данных» (далее - Федеральный закон </w:t>
      </w:r>
      <w:r>
        <w:rPr>
          <w:sz w:val="18"/>
          <w:szCs w:val="18"/>
        </w:rPr>
        <w:br/>
        <w:t xml:space="preserve">от 27.07.2006 № 152-ФЗ), 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  <w:t xml:space="preserve">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</w:t>
      </w:r>
      <w:r>
        <w:rPr>
          <w:sz w:val="18"/>
          <w:szCs w:val="18"/>
        </w:rPr>
        <w:br/>
        <w:t xml:space="preserve">в Федеральном законе от 27.07.2006 № 152-ФЗ), а также на передачу такой информации третьим лицам, в случаях, установленных </w:t>
      </w:r>
      <w:r>
        <w:rPr>
          <w:sz w:val="18"/>
          <w:szCs w:val="18"/>
        </w:rPr>
        <w:br/>
        <w:t>в любой момент по соглашению сторон. Заявитель подтверждает, что ознакомлен с положениями Федерального закона от 27.07.2006 №152-ФЗ, права и обязанности в области защиты персональных данных ему известны.</w:t>
      </w:r>
    </w:p>
    <w:p w14:paraId="55DCE020" w14:textId="7BEF4464" w:rsidR="007B3641" w:rsidRDefault="007B3641">
      <w:pPr>
        <w:suppressAutoHyphens w:val="0"/>
        <w:rPr>
          <w:b/>
          <w:bCs/>
          <w:iCs/>
          <w:sz w:val="26"/>
          <w:szCs w:val="26"/>
          <w:lang w:val="x-none"/>
        </w:rPr>
      </w:pPr>
      <w:bookmarkStart w:id="45" w:name="_Toc478656965"/>
    </w:p>
    <w:p w14:paraId="7B7A7C95" w14:textId="2E7EE9D2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45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61C4BE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33C57781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39865878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71FCCDCE" w14:textId="68C660E2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</w:t>
      </w:r>
      <w:r w:rsidR="00843FB4">
        <w:rPr>
          <w:sz w:val="22"/>
          <w:szCs w:val="22"/>
        </w:rPr>
        <w:t>ее</w:t>
      </w:r>
      <w:r w:rsidRPr="000E3CE0">
        <w:rPr>
          <w:sz w:val="22"/>
          <w:szCs w:val="22"/>
        </w:rPr>
        <w:t xml:space="preserve"> </w:t>
      </w:r>
      <w:r w:rsidR="00843FB4">
        <w:rPr>
          <w:sz w:val="22"/>
          <w:szCs w:val="22"/>
        </w:rPr>
        <w:t>Соглашение</w:t>
      </w:r>
      <w:r w:rsidRPr="000E3CE0">
        <w:rPr>
          <w:sz w:val="22"/>
          <w:szCs w:val="22"/>
        </w:rPr>
        <w:t xml:space="preserve"> о нижеследующем:</w:t>
      </w:r>
    </w:p>
    <w:p w14:paraId="0A704C5A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12DDD8F" w14:textId="77777777" w:rsidR="005D230D" w:rsidRPr="000E3CE0" w:rsidRDefault="005D230D" w:rsidP="005D230D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279967A8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32A4E0E" w14:textId="59F11427" w:rsidR="005D230D" w:rsidRPr="000E3CE0" w:rsidRDefault="005D230D" w:rsidP="005D230D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Заявитель в доказательство намерения заключить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_______________________, а также в качестве обеспечения надлежащего исполнения своих обязательств, в счет причитающихся с него по договору</w:t>
      </w:r>
      <w:r w:rsidR="00843FB4">
        <w:rPr>
          <w:sz w:val="22"/>
          <w:szCs w:val="22"/>
        </w:rPr>
        <w:t xml:space="preserve"> купли-продажи </w:t>
      </w:r>
      <w:r w:rsidRPr="000E3CE0">
        <w:rPr>
          <w:sz w:val="22"/>
          <w:szCs w:val="22"/>
        </w:rPr>
        <w:t>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 xml:space="preserve"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</w:t>
      </w:r>
      <w:r>
        <w:rPr>
          <w:sz w:val="22"/>
          <w:szCs w:val="22"/>
        </w:rPr>
        <w:t>Соглашения</w:t>
      </w:r>
      <w:r w:rsidRPr="000E3CE0">
        <w:rPr>
          <w:sz w:val="22"/>
          <w:szCs w:val="22"/>
        </w:rPr>
        <w:t>.</w:t>
      </w:r>
    </w:p>
    <w:p w14:paraId="49014780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120E03A" w14:textId="77777777" w:rsidR="005D230D" w:rsidRPr="000E3CE0" w:rsidRDefault="005D230D" w:rsidP="005D230D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7546EC08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CD9DC61" w14:textId="1FC30FE2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 xml:space="preserve">с </w:t>
      </w:r>
      <w:r w:rsidRPr="000F5E02">
        <w:rPr>
          <w:sz w:val="22"/>
          <w:szCs w:val="22"/>
        </w:rPr>
        <w:t>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</w:t>
      </w:r>
      <w:r w:rsidRPr="000E3CE0">
        <w:rPr>
          <w:sz w:val="22"/>
          <w:szCs w:val="22"/>
        </w:rPr>
        <w:t>по следующим реквизитам:</w:t>
      </w:r>
    </w:p>
    <w:p w14:paraId="0CE83741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9C6D10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6310DE58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192EC684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28262B0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4F10BE46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50605015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19ED0881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356BEC4B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854D244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39132616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2EA8FA5A" w14:textId="4952EB4F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Заявитель обеспечивает наличие денежных средств на</w:t>
      </w:r>
      <w:r>
        <w:rPr>
          <w:sz w:val="22"/>
          <w:szCs w:val="22"/>
        </w:rPr>
        <w:t xml:space="preserve"> аналитическом</w:t>
      </w:r>
      <w:r w:rsidRPr="000E3CE0">
        <w:rPr>
          <w:sz w:val="22"/>
          <w:szCs w:val="22"/>
        </w:rPr>
        <w:t xml:space="preserve"> счёте Оператора электронной площадки в размере, не менее суммы задатка, установленной Извещением о проведении аукциона на право заключения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________________________________________________ (далее - Извещение).</w:t>
      </w:r>
    </w:p>
    <w:p w14:paraId="239918CD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3593C9A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5176A866" w14:textId="77777777" w:rsidR="005D230D" w:rsidRPr="000E3CE0" w:rsidRDefault="005D230D" w:rsidP="005D230D">
      <w:pPr>
        <w:rPr>
          <w:b/>
          <w:sz w:val="22"/>
          <w:szCs w:val="22"/>
        </w:rPr>
      </w:pPr>
    </w:p>
    <w:p w14:paraId="502743B2" w14:textId="77777777" w:rsidR="005D230D" w:rsidRPr="000E3CE0" w:rsidRDefault="005D230D" w:rsidP="005D230D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0D5CDA0F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E26357C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ADEAD30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BA6EDCB" w14:textId="77777777" w:rsidR="005D230D" w:rsidRPr="000E3CE0" w:rsidRDefault="005D230D" w:rsidP="005D230D">
      <w:pPr>
        <w:suppressAutoHyphens w:val="0"/>
        <w:jc w:val="center"/>
        <w:rPr>
          <w:b/>
          <w:sz w:val="22"/>
          <w:szCs w:val="22"/>
        </w:rPr>
      </w:pPr>
    </w:p>
    <w:p w14:paraId="3DFD590A" w14:textId="77777777" w:rsidR="005D230D" w:rsidRPr="000E3CE0" w:rsidRDefault="005D230D" w:rsidP="005D230D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B4DBBBC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27F2BD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07981587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707E9FDA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4C756CC" w14:textId="77777777" w:rsidR="005D230D" w:rsidRPr="000E3CE0" w:rsidRDefault="005D230D" w:rsidP="005D230D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2E599977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E613D67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37D63B9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94891">
        <w:rPr>
          <w:sz w:val="22"/>
          <w:szCs w:val="22"/>
        </w:rPr>
        <w:t>5.2. Настоящее Соглашение составлено в форме электронного документа и вступает в силу с момента блокировки Оператором электронной площадки денежных средств в размере, установленном извещением о проведении аукциона, на аналитическом счете Заявителя в соответствии с Регламентом и Инструкциями</w:t>
      </w:r>
      <w:r w:rsidRPr="00094891" w:rsidDel="002B77C7">
        <w:rPr>
          <w:sz w:val="22"/>
          <w:szCs w:val="22"/>
        </w:rPr>
        <w:t>.</w:t>
      </w:r>
    </w:p>
    <w:p w14:paraId="6C6778BC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88FBDE8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1D753FA1" w14:textId="77777777" w:rsidR="005D230D" w:rsidRPr="000E3CE0" w:rsidRDefault="005D230D" w:rsidP="005D230D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3616CEDE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D230D" w:rsidRPr="000E3CE0" w14:paraId="31496E10" w14:textId="77777777" w:rsidTr="008D37BE">
        <w:tc>
          <w:tcPr>
            <w:tcW w:w="3261" w:type="dxa"/>
          </w:tcPr>
          <w:p w14:paraId="240AEA26" w14:textId="77777777" w:rsidR="005D230D" w:rsidRPr="000E3CE0" w:rsidRDefault="005D230D" w:rsidP="008D37BE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51C582EE" w14:textId="77777777" w:rsidR="005D230D" w:rsidRPr="000E3CE0" w:rsidRDefault="005D230D" w:rsidP="008D37BE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213CB71C" w14:textId="77777777" w:rsidR="005D230D" w:rsidRPr="000E3CE0" w:rsidRDefault="005D230D" w:rsidP="008D37BE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5D230D" w:rsidRPr="000E3CE0" w14:paraId="7D559745" w14:textId="77777777" w:rsidTr="008D37BE">
        <w:trPr>
          <w:trHeight w:val="250"/>
        </w:trPr>
        <w:tc>
          <w:tcPr>
            <w:tcW w:w="3261" w:type="dxa"/>
          </w:tcPr>
          <w:p w14:paraId="69101AD3" w14:textId="77777777" w:rsidR="005D230D" w:rsidRPr="000E3CE0" w:rsidRDefault="005D230D" w:rsidP="008D37BE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29E207A4" w14:textId="77777777" w:rsidR="005D230D" w:rsidRPr="000E3CE0" w:rsidRDefault="005D230D" w:rsidP="008D37BE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5F4BE323" w14:textId="77777777" w:rsidR="005D230D" w:rsidRPr="000E3CE0" w:rsidRDefault="005D230D" w:rsidP="008D37BE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7991EF0" w14:textId="77777777" w:rsidR="005D230D" w:rsidRPr="000E3CE0" w:rsidRDefault="005D230D" w:rsidP="005D230D">
      <w:pPr>
        <w:jc w:val="center"/>
        <w:rPr>
          <w:b/>
          <w:sz w:val="22"/>
          <w:szCs w:val="22"/>
        </w:rPr>
      </w:pPr>
    </w:p>
    <w:p w14:paraId="2844B42E" w14:textId="77777777" w:rsidR="005D230D" w:rsidRPr="000E3CE0" w:rsidRDefault="005D230D" w:rsidP="005D230D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EC11E20" w14:textId="77777777" w:rsidR="005D230D" w:rsidRPr="000E3CE0" w:rsidRDefault="005D230D" w:rsidP="005D230D">
      <w:pPr>
        <w:jc w:val="center"/>
        <w:rPr>
          <w:b/>
          <w:sz w:val="22"/>
          <w:szCs w:val="22"/>
        </w:rPr>
      </w:pPr>
    </w:p>
    <w:p w14:paraId="01ADB487" w14:textId="77777777" w:rsidR="005D230D" w:rsidRPr="000E3CE0" w:rsidRDefault="005D230D" w:rsidP="005D230D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D230D" w:rsidRPr="000E3CE0" w14:paraId="0D92EC99" w14:textId="77777777" w:rsidTr="008D37BE">
        <w:trPr>
          <w:trHeight w:val="738"/>
        </w:trPr>
        <w:tc>
          <w:tcPr>
            <w:tcW w:w="3049" w:type="dxa"/>
            <w:hideMark/>
          </w:tcPr>
          <w:p w14:paraId="7FF35F1A" w14:textId="77777777" w:rsidR="005D230D" w:rsidRPr="000E3CE0" w:rsidRDefault="005D230D" w:rsidP="008D37BE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36947444" w14:textId="77777777" w:rsidR="005D230D" w:rsidRPr="000E3CE0" w:rsidRDefault="005D230D" w:rsidP="008D37BE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783D1D01" w14:textId="77777777" w:rsidR="005D230D" w:rsidRPr="000E3CE0" w:rsidRDefault="005D230D" w:rsidP="008D37BE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5B8EBA6E" w14:textId="77777777" w:rsidR="005D230D" w:rsidRPr="000E3CE0" w:rsidRDefault="005D230D" w:rsidP="008D37BE">
            <w:pPr>
              <w:rPr>
                <w:sz w:val="22"/>
                <w:szCs w:val="22"/>
              </w:rPr>
            </w:pPr>
          </w:p>
        </w:tc>
      </w:tr>
      <w:tr w:rsidR="005D230D" w:rsidRPr="000E3CE0" w14:paraId="73FD5A32" w14:textId="77777777" w:rsidTr="008D37BE">
        <w:trPr>
          <w:trHeight w:val="738"/>
        </w:trPr>
        <w:tc>
          <w:tcPr>
            <w:tcW w:w="3049" w:type="dxa"/>
          </w:tcPr>
          <w:p w14:paraId="588B6CDE" w14:textId="77777777" w:rsidR="005D230D" w:rsidRPr="000E3CE0" w:rsidRDefault="005D230D" w:rsidP="008D37BE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77DC5ED5" w14:textId="77777777" w:rsidR="005D230D" w:rsidRPr="000E3CE0" w:rsidRDefault="005D230D" w:rsidP="008D37BE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5C2EF794" w14:textId="77777777" w:rsidR="005D230D" w:rsidRPr="000E3CE0" w:rsidRDefault="005D230D" w:rsidP="008D37BE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10DCDFAE" w14:textId="77777777" w:rsidR="005D230D" w:rsidRPr="000E3CE0" w:rsidRDefault="005D230D" w:rsidP="008D37BE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47DD3CE" w14:textId="77777777" w:rsidR="005D230D" w:rsidRPr="000E3CE0" w:rsidRDefault="005D230D" w:rsidP="008D37BE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6A334526" w14:textId="77777777" w:rsidR="005D230D" w:rsidRPr="000E3CE0" w:rsidRDefault="005D230D" w:rsidP="008D37BE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F0AF4D" w14:textId="77777777" w:rsidR="005D230D" w:rsidRPr="000E3CE0" w:rsidRDefault="005D230D" w:rsidP="008D37BE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6B81F769" w14:textId="77777777" w:rsidR="005D230D" w:rsidRPr="000E3CE0" w:rsidRDefault="005D230D" w:rsidP="008D37BE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46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46"/>
    </w:p>
    <w:p w14:paraId="2E1444A6" w14:textId="77777777" w:rsidR="008D3265" w:rsidRPr="002B1734" w:rsidRDefault="008D3265" w:rsidP="00695D11">
      <w:pPr>
        <w:rPr>
          <w:b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25C15126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0864D2">
              <w:rPr>
                <w:sz w:val="20"/>
                <w:szCs w:val="20"/>
                <w:lang w:eastAsia="en-US"/>
              </w:rPr>
              <w:t>гражданина</w:t>
            </w:r>
            <w:r w:rsidR="009609EE">
              <w:rPr>
                <w:sz w:val="20"/>
                <w:szCs w:val="20"/>
                <w:lang w:eastAsia="en-US"/>
              </w:rPr>
              <w:t>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0C6E3A21" w14:textId="77777777" w:rsidR="00B33125" w:rsidRPr="002B1734" w:rsidRDefault="00B33125" w:rsidP="00B3312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Pr="001C5AD1">
        <w:rPr>
          <w:b/>
          <w:sz w:val="26"/>
          <w:szCs w:val="26"/>
          <w:lang w:eastAsia="en-US"/>
        </w:rPr>
        <w:t>Земельного участка</w:t>
      </w:r>
    </w:p>
    <w:p w14:paraId="7BB8B5F6" w14:textId="77777777" w:rsidR="00B33125" w:rsidRPr="002B1734" w:rsidRDefault="00B33125" w:rsidP="00B33125">
      <w:pPr>
        <w:suppressAutoHyphens w:val="0"/>
        <w:ind w:firstLine="708"/>
        <w:jc w:val="both"/>
        <w:rPr>
          <w:szCs w:val="20"/>
          <w:lang w:eastAsia="en-US"/>
        </w:rPr>
      </w:pPr>
    </w:p>
    <w:p w14:paraId="7829A47C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70982EA4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194244B0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E51D833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44DFE236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3724B4B0" w14:textId="77777777" w:rsidR="00B33125" w:rsidRPr="001C5AD1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2DAEB762" w:rsidR="008D3265" w:rsidRPr="002B1734" w:rsidRDefault="008D3265" w:rsidP="008D3265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="000864D2">
        <w:rPr>
          <w:szCs w:val="20"/>
          <w:lang w:eastAsia="en-US"/>
        </w:rPr>
        <w:t xml:space="preserve">           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47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47"/>
    </w:p>
    <w:p w14:paraId="27704A79" w14:textId="5EBFAC4F" w:rsidR="00336B04" w:rsidRDefault="00336B04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  <w:r>
        <w:rPr>
          <w:rFonts w:ascii="Times New Roman" w:hAnsi="Times New Roman"/>
          <w:b w:val="0"/>
          <w:sz w:val="24"/>
          <w:szCs w:val="24"/>
          <w:lang w:val="ru-RU"/>
        </w:rPr>
        <w:t>Проект договора купли-продажи</w:t>
      </w:r>
    </w:p>
    <w:p w14:paraId="7A4235D3" w14:textId="777FCDAA" w:rsidR="00273FB3" w:rsidRDefault="00273FB3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155D2881" w14:textId="77777777" w:rsidR="002D7744" w:rsidRPr="002D7744" w:rsidRDefault="002D7744" w:rsidP="002D7744">
      <w:pPr>
        <w:ind w:left="80"/>
        <w:jc w:val="center"/>
        <w:rPr>
          <w:b/>
          <w:bCs/>
          <w:sz w:val="26"/>
          <w:szCs w:val="26"/>
        </w:rPr>
      </w:pPr>
      <w:bookmarkStart w:id="48" w:name="_Toc407038415"/>
      <w:r w:rsidRPr="002D7744">
        <w:rPr>
          <w:b/>
          <w:bCs/>
          <w:sz w:val="26"/>
          <w:szCs w:val="26"/>
        </w:rPr>
        <w:t>ДОГОВОР № ____</w:t>
      </w:r>
    </w:p>
    <w:p w14:paraId="31E79C7B" w14:textId="77777777" w:rsidR="002D7744" w:rsidRPr="002D7744" w:rsidRDefault="002D7744" w:rsidP="002D7744">
      <w:pPr>
        <w:ind w:left="80"/>
        <w:jc w:val="center"/>
        <w:rPr>
          <w:b/>
          <w:bCs/>
          <w:sz w:val="26"/>
          <w:szCs w:val="26"/>
        </w:rPr>
      </w:pPr>
    </w:p>
    <w:p w14:paraId="1D6AD654" w14:textId="77777777" w:rsidR="002D7744" w:rsidRPr="002D7744" w:rsidRDefault="002D7744" w:rsidP="002D7744">
      <w:pPr>
        <w:ind w:left="80"/>
        <w:jc w:val="center"/>
        <w:rPr>
          <w:b/>
          <w:bCs/>
          <w:sz w:val="26"/>
          <w:szCs w:val="26"/>
        </w:rPr>
      </w:pPr>
      <w:r w:rsidRPr="002D7744">
        <w:rPr>
          <w:b/>
          <w:bCs/>
          <w:sz w:val="26"/>
          <w:szCs w:val="26"/>
        </w:rPr>
        <w:t>КУПЛИ-ПРОДАЖИ ЗЕМЕЛЬНОГО УЧАСТКА</w:t>
      </w:r>
    </w:p>
    <w:p w14:paraId="26AD1E79" w14:textId="77777777" w:rsidR="002D7744" w:rsidRPr="002D7744" w:rsidRDefault="002D7744" w:rsidP="002D7744">
      <w:pPr>
        <w:jc w:val="right"/>
        <w:rPr>
          <w:sz w:val="26"/>
          <w:szCs w:val="26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2D7744" w:rsidRPr="002D7744" w14:paraId="2194D065" w14:textId="77777777" w:rsidTr="009D7F73">
        <w:trPr>
          <w:trHeight w:val="321"/>
        </w:trPr>
        <w:tc>
          <w:tcPr>
            <w:tcW w:w="4871" w:type="dxa"/>
          </w:tcPr>
          <w:p w14:paraId="5A76C625" w14:textId="09B71843" w:rsidR="002D7744" w:rsidRPr="002D7744" w:rsidRDefault="002D7744" w:rsidP="002D7744">
            <w:pPr>
              <w:snapToGrid w:val="0"/>
              <w:jc w:val="both"/>
              <w:rPr>
                <w:sz w:val="26"/>
                <w:szCs w:val="26"/>
              </w:rPr>
            </w:pPr>
            <w:r w:rsidRPr="0090536A">
              <w:rPr>
                <w:rStyle w:val="afff7"/>
              </w:rPr>
              <w:t>Место заключения</w:t>
            </w:r>
            <w:r>
              <w:rPr>
                <w:sz w:val="26"/>
                <w:szCs w:val="26"/>
              </w:rPr>
              <w:t xml:space="preserve"> ___________</w:t>
            </w:r>
          </w:p>
        </w:tc>
        <w:tc>
          <w:tcPr>
            <w:tcW w:w="5691" w:type="dxa"/>
          </w:tcPr>
          <w:p w14:paraId="199C7081" w14:textId="2C71208D" w:rsidR="002D7744" w:rsidRPr="002D7744" w:rsidRDefault="002D7744" w:rsidP="002D7744">
            <w:pPr>
              <w:snapToGrid w:val="0"/>
              <w:jc w:val="both"/>
              <w:rPr>
                <w:sz w:val="26"/>
                <w:szCs w:val="26"/>
              </w:rPr>
            </w:pPr>
            <w:r w:rsidRPr="002D7744">
              <w:rPr>
                <w:sz w:val="26"/>
                <w:szCs w:val="26"/>
              </w:rPr>
              <w:t xml:space="preserve">                               </w:t>
            </w:r>
            <w:r>
              <w:rPr>
                <w:sz w:val="26"/>
                <w:szCs w:val="26"/>
              </w:rPr>
              <w:t xml:space="preserve">                 ____________20___</w:t>
            </w:r>
          </w:p>
        </w:tc>
      </w:tr>
      <w:tr w:rsidR="002D7744" w:rsidRPr="002D7744" w14:paraId="547E5E63" w14:textId="77777777" w:rsidTr="009D7F73">
        <w:trPr>
          <w:trHeight w:val="321"/>
        </w:trPr>
        <w:tc>
          <w:tcPr>
            <w:tcW w:w="4871" w:type="dxa"/>
          </w:tcPr>
          <w:p w14:paraId="650B69C3" w14:textId="77777777" w:rsidR="002D7744" w:rsidRPr="002D7744" w:rsidRDefault="002D7744" w:rsidP="002D7744">
            <w:pPr>
              <w:snapToGrid w:val="0"/>
              <w:jc w:val="both"/>
              <w:rPr>
                <w:sz w:val="26"/>
                <w:szCs w:val="26"/>
              </w:rPr>
            </w:pPr>
          </w:p>
        </w:tc>
        <w:tc>
          <w:tcPr>
            <w:tcW w:w="5691" w:type="dxa"/>
          </w:tcPr>
          <w:p w14:paraId="01E54B17" w14:textId="77777777" w:rsidR="002D7744" w:rsidRPr="002D7744" w:rsidRDefault="002D7744" w:rsidP="002D7744">
            <w:pPr>
              <w:snapToGrid w:val="0"/>
              <w:jc w:val="both"/>
              <w:rPr>
                <w:sz w:val="26"/>
                <w:szCs w:val="26"/>
              </w:rPr>
            </w:pPr>
          </w:p>
        </w:tc>
      </w:tr>
    </w:tbl>
    <w:p w14:paraId="0EF7DC2E" w14:textId="4199CE5F" w:rsidR="002D7744" w:rsidRPr="002D7744" w:rsidRDefault="002D7744" w:rsidP="002D7744">
      <w:pPr>
        <w:ind w:firstLine="567"/>
        <w:jc w:val="both"/>
        <w:rPr>
          <w:sz w:val="26"/>
          <w:szCs w:val="26"/>
        </w:rPr>
      </w:pPr>
      <w:r w:rsidRPr="002D7744">
        <w:rPr>
          <w:sz w:val="26"/>
          <w:szCs w:val="26"/>
        </w:rPr>
        <w:t xml:space="preserve">В соответствии с протоколом о результатах аукциона № ___________(Лот №1) от ___________2021г. на право заключения договора купли-продажи земельного участка, из земель государственной неразграниченной собственности, с категорией: земли населенных пунктов, расположенного в Рузском городском округе  Московской области, Администрация </w:t>
      </w:r>
      <w:r w:rsidRPr="002D7744">
        <w:rPr>
          <w:noProof/>
          <w:sz w:val="26"/>
          <w:szCs w:val="26"/>
        </w:rPr>
        <w:t>Рузского городского округа Московской области</w:t>
      </w:r>
      <w:r w:rsidRPr="002D7744">
        <w:rPr>
          <w:spacing w:val="-3"/>
          <w:sz w:val="26"/>
          <w:szCs w:val="26"/>
        </w:rPr>
        <w:t>,</w:t>
      </w:r>
      <w:r w:rsidRPr="002D7744">
        <w:rPr>
          <w:sz w:val="26"/>
          <w:szCs w:val="26"/>
        </w:rPr>
        <w:t xml:space="preserve"> ИНН 5075003287, </w:t>
      </w:r>
      <w:r w:rsidRPr="002D7744">
        <w:rPr>
          <w:snapToGrid w:val="0"/>
          <w:sz w:val="26"/>
          <w:szCs w:val="26"/>
        </w:rPr>
        <w:t>КПП 507501001</w:t>
      </w:r>
      <w:r w:rsidRPr="002D7744">
        <w:rPr>
          <w:sz w:val="26"/>
          <w:szCs w:val="26"/>
        </w:rPr>
        <w:t>, ОГРН 1025007589199,</w:t>
      </w:r>
      <w:r w:rsidRPr="002D7744">
        <w:rPr>
          <w:spacing w:val="-3"/>
          <w:sz w:val="26"/>
          <w:szCs w:val="26"/>
        </w:rPr>
        <w:t xml:space="preserve"> именуемая в дальнейшем продавец, </w:t>
      </w:r>
      <w:r w:rsidRPr="002D7744">
        <w:rPr>
          <w:sz w:val="26"/>
          <w:szCs w:val="26"/>
        </w:rPr>
        <w:t xml:space="preserve">в лице </w:t>
      </w:r>
      <w:r>
        <w:rPr>
          <w:sz w:val="26"/>
          <w:szCs w:val="26"/>
        </w:rPr>
        <w:t>__________________________,</w:t>
      </w:r>
      <w:r w:rsidRPr="002D7744">
        <w:rPr>
          <w:sz w:val="26"/>
          <w:szCs w:val="26"/>
        </w:rPr>
        <w:t xml:space="preserve"> действующ</w:t>
      </w:r>
      <w:r>
        <w:rPr>
          <w:sz w:val="26"/>
          <w:szCs w:val="26"/>
        </w:rPr>
        <w:t>_____</w:t>
      </w:r>
      <w:r w:rsidRPr="002D7744">
        <w:rPr>
          <w:sz w:val="26"/>
          <w:szCs w:val="26"/>
        </w:rPr>
        <w:t>на основании</w:t>
      </w:r>
      <w:r>
        <w:rPr>
          <w:sz w:val="26"/>
          <w:szCs w:val="26"/>
        </w:rPr>
        <w:t>__________</w:t>
      </w:r>
      <w:r w:rsidRPr="002D7744">
        <w:rPr>
          <w:sz w:val="26"/>
          <w:szCs w:val="26"/>
        </w:rPr>
        <w:t xml:space="preserve">, с одной стороны, и </w:t>
      </w:r>
    </w:p>
    <w:p w14:paraId="55C67D84" w14:textId="77777777" w:rsidR="002D7744" w:rsidRPr="002D7744" w:rsidRDefault="002D7744" w:rsidP="002D7744">
      <w:pPr>
        <w:ind w:firstLine="567"/>
        <w:jc w:val="both"/>
        <w:rPr>
          <w:sz w:val="26"/>
          <w:szCs w:val="26"/>
        </w:rPr>
      </w:pPr>
      <w:r w:rsidRPr="002D7744">
        <w:rPr>
          <w:sz w:val="26"/>
          <w:szCs w:val="26"/>
        </w:rPr>
        <w:t xml:space="preserve">__________________ </w:t>
      </w:r>
      <w:r w:rsidRPr="002D7744">
        <w:rPr>
          <w:sz w:val="26"/>
          <w:szCs w:val="26"/>
          <w:lang w:eastAsia="ru-RU"/>
        </w:rPr>
        <w:t>именуемое в дальнейшем Покупатель, с другой стороны, совместно далее по договору именуемые Стороны, заключили настоящий Договор купли-продажи земельного участка (далее - Договор) о нижеследующем.</w:t>
      </w:r>
    </w:p>
    <w:p w14:paraId="3ACA229F" w14:textId="77777777" w:rsidR="002D7744" w:rsidRPr="002D7744" w:rsidRDefault="002D7744" w:rsidP="002D7744">
      <w:pPr>
        <w:autoSpaceDE w:val="0"/>
        <w:jc w:val="both"/>
        <w:rPr>
          <w:sz w:val="26"/>
          <w:szCs w:val="26"/>
          <w:lang w:eastAsia="ru-RU"/>
        </w:rPr>
      </w:pPr>
    </w:p>
    <w:p w14:paraId="779EF64A" w14:textId="77777777" w:rsidR="002D7744" w:rsidRPr="002D7744" w:rsidRDefault="002D7744" w:rsidP="002D7744">
      <w:pPr>
        <w:numPr>
          <w:ilvl w:val="0"/>
          <w:numId w:val="48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2D7744">
        <w:rPr>
          <w:b/>
          <w:bCs/>
          <w:sz w:val="26"/>
          <w:szCs w:val="26"/>
        </w:rPr>
        <w:t>Предмет Договора</w:t>
      </w:r>
    </w:p>
    <w:p w14:paraId="56AAAA1E" w14:textId="77777777" w:rsidR="002D7744" w:rsidRPr="002D7744" w:rsidRDefault="002D7744" w:rsidP="002D7744">
      <w:pPr>
        <w:autoSpaceDE w:val="0"/>
        <w:autoSpaceDN w:val="0"/>
        <w:adjustRightInd w:val="0"/>
        <w:jc w:val="both"/>
        <w:rPr>
          <w:sz w:val="26"/>
          <w:szCs w:val="26"/>
          <w:lang w:eastAsia="ru-RU"/>
        </w:rPr>
      </w:pPr>
      <w:r w:rsidRPr="002D7744">
        <w:rPr>
          <w:sz w:val="26"/>
          <w:szCs w:val="26"/>
        </w:rPr>
        <w:t xml:space="preserve">1.1. Продавец передает, а Покупатель принимает в собственность земельный участок (далее - Участок), из земель, государственная собственность на которые не разграничена, общей площадью      </w:t>
      </w:r>
      <w:r w:rsidRPr="002D7744">
        <w:rPr>
          <w:bCs/>
          <w:color w:val="000000"/>
          <w:sz w:val="26"/>
          <w:szCs w:val="26"/>
          <w:lang w:eastAsia="ru-RU"/>
        </w:rPr>
        <w:t>кв.м</w:t>
      </w:r>
      <w:r w:rsidRPr="002D7744">
        <w:rPr>
          <w:sz w:val="26"/>
          <w:szCs w:val="26"/>
        </w:rPr>
        <w:t xml:space="preserve">, категория земель          , с кадастровым номером </w:t>
      </w:r>
      <w:r w:rsidRPr="002D7744">
        <w:rPr>
          <w:sz w:val="26"/>
          <w:szCs w:val="26"/>
          <w:lang w:eastAsia="ru-RU"/>
        </w:rPr>
        <w:t xml:space="preserve">         </w:t>
      </w:r>
      <w:r w:rsidRPr="002D7744">
        <w:rPr>
          <w:sz w:val="26"/>
          <w:szCs w:val="26"/>
        </w:rPr>
        <w:t>в границах, указанных в Выписке из Единого государственного реестра недвижимости об объекте недвижимости,  расположенный по адресу:</w:t>
      </w:r>
      <w:r w:rsidRPr="002D7744">
        <w:rPr>
          <w:color w:val="000000"/>
          <w:sz w:val="26"/>
          <w:szCs w:val="26"/>
          <w:lang w:eastAsia="ru-RU"/>
        </w:rPr>
        <w:t xml:space="preserve"> </w:t>
      </w:r>
      <w:r w:rsidRPr="002D7744">
        <w:rPr>
          <w:sz w:val="26"/>
          <w:szCs w:val="26"/>
        </w:rPr>
        <w:t xml:space="preserve">        , разрешенное использование: </w:t>
      </w:r>
      <w:r w:rsidRPr="002D7744">
        <w:rPr>
          <w:sz w:val="26"/>
          <w:szCs w:val="26"/>
          <w:lang w:eastAsia="ru-RU"/>
        </w:rPr>
        <w:t xml:space="preserve">           .</w:t>
      </w:r>
    </w:p>
    <w:p w14:paraId="6C4D32A3" w14:textId="6A4CA801" w:rsidR="002D7744" w:rsidRPr="002D7744" w:rsidRDefault="002D7744" w:rsidP="002D774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2D7744">
        <w:rPr>
          <w:sz w:val="26"/>
          <w:szCs w:val="26"/>
        </w:rPr>
        <w:t>1.2. Земельный участок из земель, государственная собственность на которые не разграничена.</w:t>
      </w:r>
    </w:p>
    <w:p w14:paraId="689C8D13" w14:textId="77777777" w:rsidR="002D7744" w:rsidRPr="002D7744" w:rsidRDefault="002D7744" w:rsidP="002D7744">
      <w:pPr>
        <w:jc w:val="both"/>
        <w:rPr>
          <w:sz w:val="26"/>
          <w:szCs w:val="26"/>
        </w:rPr>
      </w:pPr>
      <w:r w:rsidRPr="002D7744">
        <w:rPr>
          <w:sz w:val="26"/>
          <w:szCs w:val="26"/>
        </w:rPr>
        <w:t>1.3. На земельном участке отсутствуют объекты недвижимого имущества.</w:t>
      </w:r>
    </w:p>
    <w:p w14:paraId="0EE9B9C0" w14:textId="77777777" w:rsidR="00BF7F53" w:rsidRPr="00BF7F53" w:rsidRDefault="002D7744" w:rsidP="00BF7F53">
      <w:pPr>
        <w:tabs>
          <w:tab w:val="left" w:pos="851"/>
        </w:tabs>
        <w:autoSpaceDE w:val="0"/>
        <w:spacing w:line="276" w:lineRule="auto"/>
        <w:jc w:val="both"/>
        <w:rPr>
          <w:sz w:val="26"/>
          <w:szCs w:val="26"/>
        </w:rPr>
      </w:pPr>
      <w:r w:rsidRPr="00BF7F53">
        <w:rPr>
          <w:sz w:val="26"/>
          <w:szCs w:val="26"/>
        </w:rPr>
        <w:t xml:space="preserve">1.4. </w:t>
      </w:r>
      <w:r w:rsidR="00BF7F53" w:rsidRPr="00BF7F53">
        <w:rPr>
          <w:sz w:val="26"/>
          <w:szCs w:val="26"/>
        </w:rPr>
        <w:t>Сведения об ограничениях (обременениях) прав на Земельный участок:</w:t>
      </w:r>
    </w:p>
    <w:p w14:paraId="4B297115" w14:textId="3905CE1F" w:rsidR="00BF7F53" w:rsidRPr="00BF7F53" w:rsidRDefault="00BF7F53" w:rsidP="00BF7F53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BF7F53">
        <w:rPr>
          <w:sz w:val="26"/>
          <w:szCs w:val="26"/>
        </w:rPr>
        <w:t>- полностью расположен в приаэродромной территории аэродрома Кубинка (800 кв.м).</w:t>
      </w:r>
    </w:p>
    <w:p w14:paraId="58DD0777" w14:textId="5D596FF8" w:rsidR="002D7744" w:rsidRPr="002D7744" w:rsidRDefault="002D7744" w:rsidP="002D7744">
      <w:pPr>
        <w:jc w:val="both"/>
        <w:rPr>
          <w:sz w:val="26"/>
          <w:szCs w:val="26"/>
        </w:rPr>
      </w:pPr>
    </w:p>
    <w:p w14:paraId="327439D9" w14:textId="77777777" w:rsidR="002D7744" w:rsidRPr="002D7744" w:rsidRDefault="002D7744" w:rsidP="002D7744">
      <w:pPr>
        <w:jc w:val="both"/>
        <w:rPr>
          <w:sz w:val="26"/>
          <w:szCs w:val="26"/>
        </w:rPr>
      </w:pPr>
    </w:p>
    <w:p w14:paraId="2FDBF69A" w14:textId="77777777" w:rsidR="002D7744" w:rsidRPr="002D7744" w:rsidRDefault="002D7744" w:rsidP="002D7744">
      <w:pPr>
        <w:ind w:right="284"/>
        <w:jc w:val="center"/>
        <w:rPr>
          <w:b/>
          <w:sz w:val="26"/>
          <w:szCs w:val="26"/>
          <w:lang w:eastAsia="ar-SA"/>
        </w:rPr>
      </w:pPr>
      <w:r w:rsidRPr="002D7744">
        <w:rPr>
          <w:b/>
          <w:sz w:val="26"/>
          <w:szCs w:val="26"/>
          <w:lang w:eastAsia="ar-SA"/>
        </w:rPr>
        <w:t>2. Цена Договора и порядок расчетов</w:t>
      </w:r>
    </w:p>
    <w:p w14:paraId="4AC17D58" w14:textId="77777777" w:rsidR="002D7744" w:rsidRPr="002D7744" w:rsidRDefault="002D7744" w:rsidP="002D7744">
      <w:pPr>
        <w:jc w:val="both"/>
        <w:rPr>
          <w:sz w:val="26"/>
          <w:szCs w:val="26"/>
          <w:lang w:eastAsia="ar-SA"/>
        </w:rPr>
      </w:pPr>
      <w:r w:rsidRPr="002D7744">
        <w:rPr>
          <w:sz w:val="26"/>
          <w:szCs w:val="26"/>
          <w:lang w:eastAsia="ar-SA"/>
        </w:rPr>
        <w:t>2.1. Цена Участка установлена по результатам аукциона в соответствии с Протоколом рассмотрения заявок от __.__.20__г. № ________________   (Протоколом  о результатах аукциона от __.__.20__г. № ________________ (Лот №___) в размере ______,___</w:t>
      </w:r>
      <w:r w:rsidRPr="002D7744">
        <w:rPr>
          <w:color w:val="000000"/>
          <w:sz w:val="26"/>
          <w:szCs w:val="26"/>
          <w:lang w:eastAsia="ar-SA"/>
        </w:rPr>
        <w:t xml:space="preserve"> рублей (___________ рублей ______ копеек)</w:t>
      </w:r>
      <w:r w:rsidRPr="002D7744">
        <w:rPr>
          <w:sz w:val="26"/>
          <w:szCs w:val="26"/>
          <w:lang w:eastAsia="ar-SA"/>
        </w:rPr>
        <w:t>, НДС не облагается.</w:t>
      </w:r>
    </w:p>
    <w:p w14:paraId="7BF26F48" w14:textId="77777777" w:rsidR="002D7744" w:rsidRPr="002D7744" w:rsidRDefault="002D7744" w:rsidP="002D7744">
      <w:pPr>
        <w:widowControl w:val="0"/>
        <w:autoSpaceDE w:val="0"/>
        <w:autoSpaceDN w:val="0"/>
        <w:adjustRightInd w:val="0"/>
        <w:jc w:val="both"/>
        <w:rPr>
          <w:snapToGrid w:val="0"/>
          <w:sz w:val="26"/>
          <w:szCs w:val="26"/>
        </w:rPr>
      </w:pPr>
      <w:r w:rsidRPr="002D7744">
        <w:rPr>
          <w:sz w:val="26"/>
          <w:szCs w:val="26"/>
          <w:lang w:eastAsia="ar-SA"/>
        </w:rPr>
        <w:t xml:space="preserve">2.2. Оплата Участка осуществляется Покупателем путем перечисления денежных средств в размере, указанном в пункте 2.1 настоящего Договора, с учетом внесенного задатка, </w:t>
      </w:r>
      <w:r w:rsidRPr="002D7744">
        <w:rPr>
          <w:snapToGrid w:val="0"/>
          <w:sz w:val="26"/>
          <w:szCs w:val="26"/>
        </w:rPr>
        <w:t xml:space="preserve">по следующим реквизитам: </w:t>
      </w:r>
    </w:p>
    <w:p w14:paraId="1EA426F4" w14:textId="77777777" w:rsidR="002D7744" w:rsidRPr="002D7744" w:rsidRDefault="002D7744" w:rsidP="002D7744">
      <w:pPr>
        <w:widowControl w:val="0"/>
        <w:autoSpaceDE w:val="0"/>
        <w:autoSpaceDN w:val="0"/>
        <w:adjustRightInd w:val="0"/>
        <w:ind w:firstLine="540"/>
        <w:jc w:val="both"/>
        <w:rPr>
          <w:rFonts w:eastAsia="Calibri"/>
          <w:bCs/>
          <w:sz w:val="26"/>
          <w:szCs w:val="26"/>
          <w:lang w:eastAsia="en-US"/>
        </w:rPr>
      </w:pPr>
      <w:r w:rsidRPr="002D7744">
        <w:rPr>
          <w:rFonts w:eastAsia="Calibri"/>
          <w:bCs/>
          <w:sz w:val="26"/>
          <w:szCs w:val="26"/>
          <w:lang w:eastAsia="en-US"/>
        </w:rPr>
        <w:t xml:space="preserve">Банк получателя: </w:t>
      </w:r>
      <w:r w:rsidRPr="002D7744">
        <w:rPr>
          <w:bCs/>
          <w:sz w:val="26"/>
          <w:szCs w:val="26"/>
        </w:rPr>
        <w:t>ГУ Банка России по ЦФО</w:t>
      </w:r>
      <w:r w:rsidRPr="002D7744">
        <w:rPr>
          <w:rFonts w:eastAsia="Calibri"/>
          <w:bCs/>
          <w:sz w:val="26"/>
          <w:szCs w:val="26"/>
          <w:lang w:eastAsia="en-US"/>
        </w:rPr>
        <w:t>.</w:t>
      </w:r>
    </w:p>
    <w:p w14:paraId="1A77139E" w14:textId="77777777" w:rsidR="002D7744" w:rsidRPr="002D7744" w:rsidRDefault="002D7744" w:rsidP="002D7744">
      <w:pPr>
        <w:widowControl w:val="0"/>
        <w:autoSpaceDE w:val="0"/>
        <w:autoSpaceDN w:val="0"/>
        <w:adjustRightInd w:val="0"/>
        <w:ind w:firstLine="540"/>
        <w:jc w:val="both"/>
        <w:rPr>
          <w:bCs/>
          <w:sz w:val="26"/>
          <w:szCs w:val="26"/>
        </w:rPr>
      </w:pPr>
      <w:r w:rsidRPr="002D7744">
        <w:rPr>
          <w:rFonts w:eastAsia="Calibri"/>
          <w:bCs/>
          <w:sz w:val="26"/>
          <w:szCs w:val="26"/>
          <w:lang w:eastAsia="en-US"/>
        </w:rPr>
        <w:t xml:space="preserve">Получатель: </w:t>
      </w:r>
      <w:r w:rsidRPr="002D7744">
        <w:rPr>
          <w:bCs/>
          <w:sz w:val="26"/>
          <w:szCs w:val="26"/>
        </w:rPr>
        <w:t>УФК по Московской области (Администрация Рузского городского округа), БИК 004525987, расчетный счет № 40101810845250010102, ИНН 5075003287, КПП 507501001, КБК 018 1 14 06012 04 0000 430</w:t>
      </w:r>
      <w:r w:rsidRPr="002D7744">
        <w:rPr>
          <w:rFonts w:eastAsia="Calibri"/>
          <w:bCs/>
          <w:sz w:val="26"/>
          <w:szCs w:val="26"/>
          <w:lang w:eastAsia="en-US"/>
        </w:rPr>
        <w:t xml:space="preserve">, </w:t>
      </w:r>
      <w:r w:rsidRPr="002D7744">
        <w:rPr>
          <w:bCs/>
          <w:sz w:val="26"/>
          <w:szCs w:val="26"/>
        </w:rPr>
        <w:t>ОКТМО 46766000.</w:t>
      </w:r>
    </w:p>
    <w:p w14:paraId="653857FB" w14:textId="77777777" w:rsidR="002D7744" w:rsidRPr="002D7744" w:rsidRDefault="002D7744" w:rsidP="002D7744">
      <w:pPr>
        <w:jc w:val="both"/>
        <w:rPr>
          <w:bCs/>
          <w:snapToGrid w:val="0"/>
          <w:sz w:val="26"/>
          <w:szCs w:val="26"/>
        </w:rPr>
      </w:pPr>
      <w:r w:rsidRPr="002D7744">
        <w:rPr>
          <w:bCs/>
          <w:sz w:val="26"/>
          <w:szCs w:val="26"/>
        </w:rPr>
        <w:t>(Реквизиты могут изменяться).</w:t>
      </w:r>
    </w:p>
    <w:p w14:paraId="3D94323E" w14:textId="77777777" w:rsidR="002D7744" w:rsidRPr="002D7744" w:rsidRDefault="002D7744" w:rsidP="002D7744">
      <w:pPr>
        <w:autoSpaceDE w:val="0"/>
        <w:jc w:val="both"/>
        <w:rPr>
          <w:sz w:val="26"/>
          <w:szCs w:val="26"/>
          <w:lang w:eastAsia="ar-SA"/>
        </w:rPr>
      </w:pPr>
      <w:r w:rsidRPr="002D7744">
        <w:rPr>
          <w:sz w:val="26"/>
          <w:szCs w:val="26"/>
          <w:lang w:eastAsia="ar-SA"/>
        </w:rPr>
        <w:t>Датой оплаты Участка считается дата списания денежных средств со счета плательщика (внесения наличных средств гражданами через банк) для зачисления средств на счет, указанный в пункте 2.2 настоящего Договора.</w:t>
      </w:r>
    </w:p>
    <w:p w14:paraId="79584A3D" w14:textId="77777777" w:rsidR="002D7744" w:rsidRPr="002D7744" w:rsidRDefault="002D7744" w:rsidP="002D7744">
      <w:pPr>
        <w:ind w:right="284"/>
        <w:jc w:val="both"/>
        <w:rPr>
          <w:color w:val="000000"/>
          <w:sz w:val="26"/>
          <w:szCs w:val="26"/>
          <w:lang w:eastAsia="ar-SA"/>
        </w:rPr>
      </w:pPr>
      <w:r w:rsidRPr="002D7744">
        <w:rPr>
          <w:sz w:val="26"/>
          <w:szCs w:val="26"/>
          <w:lang w:eastAsia="ar-SA"/>
        </w:rPr>
        <w:lastRenderedPageBreak/>
        <w:t xml:space="preserve">  2.3. </w:t>
      </w:r>
      <w:r w:rsidRPr="002D7744">
        <w:rPr>
          <w:color w:val="000000"/>
          <w:sz w:val="26"/>
          <w:szCs w:val="26"/>
          <w:lang w:eastAsia="ar-SA"/>
        </w:rPr>
        <w:t>Оплата   производится  в  размере __________ рублей (____________ рублей ____ копеек) не позднее 60 календарных  дней  со  дня  подписания Договора.</w:t>
      </w:r>
    </w:p>
    <w:p w14:paraId="4B24FE92" w14:textId="77777777" w:rsidR="002D7744" w:rsidRPr="002D7744" w:rsidRDefault="002D7744" w:rsidP="002D7744">
      <w:pPr>
        <w:tabs>
          <w:tab w:val="left" w:pos="1260"/>
        </w:tabs>
        <w:ind w:firstLine="567"/>
        <w:jc w:val="both"/>
        <w:rPr>
          <w:color w:val="0000FF"/>
          <w:sz w:val="26"/>
          <w:szCs w:val="26"/>
        </w:rPr>
      </w:pPr>
    </w:p>
    <w:p w14:paraId="6546FCFB" w14:textId="77777777" w:rsidR="002D7744" w:rsidRPr="002D7744" w:rsidRDefault="002D7744" w:rsidP="002D7744">
      <w:pPr>
        <w:numPr>
          <w:ilvl w:val="0"/>
          <w:numId w:val="49"/>
        </w:num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2D7744">
        <w:rPr>
          <w:b/>
          <w:bCs/>
          <w:sz w:val="26"/>
          <w:szCs w:val="26"/>
        </w:rPr>
        <w:t>Передача Участка и переход права собственности на Участок</w:t>
      </w:r>
    </w:p>
    <w:p w14:paraId="6CCBD838" w14:textId="77777777" w:rsidR="002D7744" w:rsidRPr="002D7744" w:rsidRDefault="002D7744" w:rsidP="002D7744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2D7744">
        <w:rPr>
          <w:bCs/>
          <w:sz w:val="26"/>
          <w:szCs w:val="26"/>
        </w:rPr>
        <w:t>3.1. 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6332BD86" w14:textId="77777777" w:rsidR="002D7744" w:rsidRPr="002D7744" w:rsidRDefault="002D7744" w:rsidP="002D7744">
      <w:pPr>
        <w:autoSpaceDE w:val="0"/>
        <w:autoSpaceDN w:val="0"/>
        <w:adjustRightInd w:val="0"/>
        <w:jc w:val="both"/>
        <w:rPr>
          <w:bCs/>
          <w:i/>
          <w:iCs/>
          <w:sz w:val="26"/>
          <w:szCs w:val="26"/>
        </w:rPr>
      </w:pPr>
      <w:r w:rsidRPr="002D7744">
        <w:rPr>
          <w:bCs/>
          <w:sz w:val="26"/>
          <w:szCs w:val="26"/>
        </w:rPr>
        <w:t>3.2. Участок считается переданным Продавцом и принятым Покупателем с даты подписания акта приема-передачи</w:t>
      </w:r>
      <w:r w:rsidRPr="002D7744">
        <w:rPr>
          <w:bCs/>
          <w:i/>
          <w:iCs/>
          <w:sz w:val="26"/>
          <w:szCs w:val="26"/>
        </w:rPr>
        <w:t>.</w:t>
      </w:r>
    </w:p>
    <w:p w14:paraId="2C9DAE26" w14:textId="77777777" w:rsidR="002D7744" w:rsidRPr="002D7744" w:rsidRDefault="002D7744" w:rsidP="002D7744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2D7744">
        <w:rPr>
          <w:b/>
          <w:bCs/>
          <w:sz w:val="26"/>
          <w:szCs w:val="26"/>
        </w:rPr>
        <w:t>4. Обязанности Сторон</w:t>
      </w:r>
    </w:p>
    <w:p w14:paraId="72B9A047" w14:textId="77777777" w:rsidR="002D7744" w:rsidRPr="002D7744" w:rsidRDefault="002D7744" w:rsidP="002D7744">
      <w:pPr>
        <w:autoSpaceDE w:val="0"/>
        <w:autoSpaceDN w:val="0"/>
        <w:adjustRightInd w:val="0"/>
        <w:jc w:val="both"/>
        <w:rPr>
          <w:b/>
          <w:bCs/>
          <w:sz w:val="26"/>
          <w:szCs w:val="26"/>
        </w:rPr>
      </w:pPr>
      <w:r w:rsidRPr="002D7744">
        <w:rPr>
          <w:b/>
          <w:bCs/>
          <w:sz w:val="26"/>
          <w:szCs w:val="26"/>
        </w:rPr>
        <w:t>4.1. Покупатель обязуется:</w:t>
      </w:r>
    </w:p>
    <w:p w14:paraId="5646B66F" w14:textId="77777777" w:rsidR="002D7744" w:rsidRPr="002D7744" w:rsidRDefault="002D7744" w:rsidP="002D7744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2D7744">
        <w:rPr>
          <w:bCs/>
          <w:sz w:val="26"/>
          <w:szCs w:val="26"/>
        </w:rPr>
        <w:t>4.1.1. Полностью оплатить цену Участка в размере, порядке и сроки, установленные разделом 2 настоящего Договора.</w:t>
      </w:r>
    </w:p>
    <w:p w14:paraId="71D196DD" w14:textId="77777777" w:rsidR="002D7744" w:rsidRPr="002D7744" w:rsidRDefault="002D7744" w:rsidP="002D7744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2D7744">
        <w:rPr>
          <w:bCs/>
          <w:sz w:val="26"/>
          <w:szCs w:val="26"/>
        </w:rPr>
        <w:t>4.1.2. В течение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с ним.</w:t>
      </w:r>
    </w:p>
    <w:p w14:paraId="109594A0" w14:textId="77777777" w:rsidR="002D7744" w:rsidRPr="002D7744" w:rsidRDefault="002D7744" w:rsidP="002D7744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2D7744">
        <w:rPr>
          <w:bCs/>
          <w:sz w:val="26"/>
          <w:szCs w:val="26"/>
        </w:rPr>
        <w:t>4.1.3. В течение 7 (семи) календарных дней после полной оплаты стоимости Участка представить Продавцу документы, подтверждающие оплату.</w:t>
      </w:r>
    </w:p>
    <w:p w14:paraId="557366CF" w14:textId="54E80EEC" w:rsidR="002D7744" w:rsidRDefault="002D7744" w:rsidP="002D7744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2D7744">
        <w:rPr>
          <w:bCs/>
          <w:sz w:val="26"/>
          <w:szCs w:val="26"/>
        </w:rPr>
        <w:t>4.1.4. В течение 7 (семи) календарных дней с даты получения Выписки из единого государственного реестра недвижимости о регистрации права собственности Покупателя на Участок направить Продавцу копию указанной выписки.</w:t>
      </w:r>
    </w:p>
    <w:p w14:paraId="05FDCA3B" w14:textId="503B7547" w:rsidR="004528E5" w:rsidRPr="004528E5" w:rsidRDefault="004528E5" w:rsidP="004528E5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4.1.4. </w:t>
      </w:r>
      <w:r w:rsidRPr="004528E5">
        <w:rPr>
          <w:bCs/>
          <w:sz w:val="26"/>
          <w:szCs w:val="26"/>
        </w:rPr>
        <w:t>Использовать Земельный участок в соответствии с требованиями:</w:t>
      </w:r>
    </w:p>
    <w:p w14:paraId="7443F8F8" w14:textId="77777777" w:rsidR="004528E5" w:rsidRPr="004528E5" w:rsidRDefault="004528E5" w:rsidP="004528E5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4528E5">
        <w:rPr>
          <w:bCs/>
          <w:sz w:val="26"/>
          <w:szCs w:val="26"/>
        </w:rPr>
        <w:t>- Воздушного кодекса Российской Федерации;</w:t>
      </w:r>
    </w:p>
    <w:p w14:paraId="6EB3437E" w14:textId="77777777" w:rsidR="004528E5" w:rsidRPr="004528E5" w:rsidRDefault="004528E5" w:rsidP="004528E5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4528E5">
        <w:rPr>
          <w:bCs/>
          <w:sz w:val="26"/>
          <w:szCs w:val="26"/>
        </w:rPr>
        <w:t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65914D92" w14:textId="0C1060BC" w:rsidR="004528E5" w:rsidRDefault="004528E5" w:rsidP="004528E5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4528E5">
        <w:rPr>
          <w:bCs/>
          <w:sz w:val="26"/>
          <w:szCs w:val="26"/>
        </w:rPr>
        <w:t>- 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Федерации».</w:t>
      </w:r>
    </w:p>
    <w:p w14:paraId="6B5BBCC6" w14:textId="771DC636" w:rsidR="004528E5" w:rsidRPr="002D7744" w:rsidRDefault="004528E5" w:rsidP="004528E5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4.1.5. </w:t>
      </w:r>
      <w:r w:rsidRPr="004528E5">
        <w:rPr>
          <w:bCs/>
          <w:sz w:val="26"/>
          <w:szCs w:val="26"/>
        </w:rPr>
        <w:t>Согласовать размещение объекта капитального строительства в соответствии с требованиями действующего законодательства.</w:t>
      </w:r>
    </w:p>
    <w:p w14:paraId="473C053D" w14:textId="77777777" w:rsidR="002D7744" w:rsidRPr="002D7744" w:rsidRDefault="002D7744" w:rsidP="002D7744">
      <w:pPr>
        <w:autoSpaceDE w:val="0"/>
        <w:autoSpaceDN w:val="0"/>
        <w:adjustRightInd w:val="0"/>
        <w:jc w:val="both"/>
        <w:rPr>
          <w:b/>
          <w:bCs/>
          <w:sz w:val="26"/>
          <w:szCs w:val="26"/>
        </w:rPr>
      </w:pPr>
      <w:r w:rsidRPr="002D7744">
        <w:rPr>
          <w:b/>
          <w:bCs/>
          <w:sz w:val="26"/>
          <w:szCs w:val="26"/>
        </w:rPr>
        <w:t>4.2. Продавец обязуется:</w:t>
      </w:r>
    </w:p>
    <w:p w14:paraId="64A1E088" w14:textId="77777777" w:rsidR="002D7744" w:rsidRPr="002D7744" w:rsidRDefault="002D7744" w:rsidP="002D7744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2D7744">
        <w:rPr>
          <w:bCs/>
          <w:sz w:val="26"/>
          <w:szCs w:val="26"/>
        </w:rPr>
        <w:t>4.2.1. В течение 7 (семи) календарных дней со дня получения документа, указанного в п. 4.1.3 Договора, и поступления в бюджет денежных средств за Участок в полном объеме передать Покупателю земельный участок по акту приема-передачи и документы, необходимые для государственной регистрации перехода права собственности в установленном порядке.</w:t>
      </w:r>
    </w:p>
    <w:p w14:paraId="312FA669" w14:textId="77777777" w:rsidR="002D7744" w:rsidRPr="002D7744" w:rsidRDefault="002D7744" w:rsidP="002D7744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2D7744">
        <w:rPr>
          <w:bCs/>
          <w:sz w:val="26"/>
          <w:szCs w:val="26"/>
        </w:rPr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0C0FDE4B" w14:textId="77777777" w:rsidR="002D7744" w:rsidRPr="002D7744" w:rsidRDefault="002D7744" w:rsidP="002D7744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2D7744">
        <w:rPr>
          <w:bCs/>
          <w:sz w:val="26"/>
          <w:szCs w:val="26"/>
        </w:rPr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57CF960C" w14:textId="77777777" w:rsidR="002D7744" w:rsidRPr="002D7744" w:rsidRDefault="002D7744" w:rsidP="002D7744">
      <w:pPr>
        <w:autoSpaceDE w:val="0"/>
        <w:autoSpaceDN w:val="0"/>
        <w:adjustRightInd w:val="0"/>
        <w:ind w:firstLine="567"/>
        <w:jc w:val="both"/>
        <w:rPr>
          <w:bCs/>
          <w:sz w:val="26"/>
          <w:szCs w:val="26"/>
        </w:rPr>
      </w:pPr>
    </w:p>
    <w:p w14:paraId="51BC2A0B" w14:textId="77777777" w:rsidR="002D7744" w:rsidRPr="002D7744" w:rsidRDefault="002D7744" w:rsidP="002D7744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2D7744">
        <w:rPr>
          <w:b/>
          <w:bCs/>
          <w:sz w:val="26"/>
          <w:szCs w:val="26"/>
        </w:rPr>
        <w:t>5. Ответственность Сторон</w:t>
      </w:r>
    </w:p>
    <w:p w14:paraId="03C7E364" w14:textId="77777777" w:rsidR="002D7744" w:rsidRPr="002D7744" w:rsidRDefault="002D7744" w:rsidP="002D7744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2D7744">
        <w:rPr>
          <w:bCs/>
          <w:sz w:val="26"/>
          <w:szCs w:val="26"/>
        </w:rPr>
        <w:t>5.1. 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266B386A" w14:textId="77777777" w:rsidR="002D7744" w:rsidRPr="002D7744" w:rsidRDefault="002D7744" w:rsidP="002D7744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2D7744">
        <w:rPr>
          <w:bCs/>
          <w:sz w:val="26"/>
          <w:szCs w:val="26"/>
        </w:rPr>
        <w:t>5.2. В случае нарушения установленного пунктом 2.3 настоящего Договора срока</w:t>
      </w:r>
    </w:p>
    <w:p w14:paraId="7A60001D" w14:textId="77777777" w:rsidR="002D7744" w:rsidRPr="002D7744" w:rsidRDefault="002D7744" w:rsidP="002D7744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2D7744">
        <w:rPr>
          <w:bCs/>
          <w:sz w:val="26"/>
          <w:szCs w:val="26"/>
        </w:rPr>
        <w:t>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</w:t>
      </w:r>
      <w:r w:rsidRPr="002D7744">
        <w:rPr>
          <w:bCs/>
          <w:color w:val="FF0000"/>
          <w:sz w:val="26"/>
          <w:szCs w:val="26"/>
        </w:rPr>
        <w:t xml:space="preserve"> </w:t>
      </w:r>
      <w:r w:rsidRPr="002D7744">
        <w:rPr>
          <w:bCs/>
          <w:sz w:val="26"/>
          <w:szCs w:val="26"/>
        </w:rPr>
        <w:t>денежного обязательства, от неуплаченной суммы за каждый календарный день просрочки.</w:t>
      </w:r>
    </w:p>
    <w:p w14:paraId="4FF14EEC" w14:textId="77777777" w:rsidR="002D7744" w:rsidRPr="002D7744" w:rsidRDefault="002D7744" w:rsidP="002D7744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2D7744">
        <w:rPr>
          <w:bCs/>
          <w:sz w:val="26"/>
          <w:szCs w:val="26"/>
        </w:rPr>
        <w:lastRenderedPageBreak/>
        <w:t>5.3. Уплата неустойки не освобождает Покупателя от исполнения обязательств по настоящему Договору.</w:t>
      </w:r>
    </w:p>
    <w:p w14:paraId="776D8D45" w14:textId="77777777" w:rsidR="002D7744" w:rsidRPr="002D7744" w:rsidRDefault="002D7744" w:rsidP="002D7744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2D7744">
        <w:rPr>
          <w:bCs/>
          <w:sz w:val="26"/>
          <w:szCs w:val="26"/>
        </w:rPr>
        <w:t>5.4. Расторжение настоящего Договора не освобождает Покупателя от уплаты</w:t>
      </w:r>
    </w:p>
    <w:p w14:paraId="40D19297" w14:textId="77777777" w:rsidR="002D7744" w:rsidRPr="002D7744" w:rsidRDefault="002D7744" w:rsidP="002D7744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2D7744">
        <w:rPr>
          <w:bCs/>
          <w:sz w:val="26"/>
          <w:szCs w:val="26"/>
        </w:rPr>
        <w:t>неустойки в случае, если расторжение произведено вследствие нарушения Покупателем своих обязанностей по настоящему Договору.</w:t>
      </w:r>
    </w:p>
    <w:p w14:paraId="42F194E1" w14:textId="77777777" w:rsidR="002D7744" w:rsidRPr="002D7744" w:rsidRDefault="002D7744" w:rsidP="002D7744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</w:p>
    <w:p w14:paraId="48E95667" w14:textId="77777777" w:rsidR="002D7744" w:rsidRPr="002D7744" w:rsidRDefault="002D7744" w:rsidP="002D7744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2D7744">
        <w:rPr>
          <w:b/>
          <w:bCs/>
          <w:sz w:val="26"/>
          <w:szCs w:val="26"/>
        </w:rPr>
        <w:t>6. Рассмотрение споров</w:t>
      </w:r>
    </w:p>
    <w:p w14:paraId="53A98EE0" w14:textId="77777777" w:rsidR="002D7744" w:rsidRPr="002D7744" w:rsidRDefault="002D7744" w:rsidP="002D7744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2D7744">
        <w:rPr>
          <w:bCs/>
          <w:sz w:val="26"/>
          <w:szCs w:val="26"/>
        </w:rPr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2ADAF9B9" w14:textId="77777777" w:rsidR="002D7744" w:rsidRPr="002D7744" w:rsidRDefault="002D7744" w:rsidP="002D7744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2D7744">
        <w:rPr>
          <w:bCs/>
          <w:sz w:val="26"/>
          <w:szCs w:val="26"/>
        </w:rPr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Участка.</w:t>
      </w:r>
    </w:p>
    <w:p w14:paraId="2DAAF996" w14:textId="77777777" w:rsidR="002D7744" w:rsidRPr="002D7744" w:rsidRDefault="002D7744" w:rsidP="002D7744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2D7744">
        <w:rPr>
          <w:bCs/>
          <w:sz w:val="26"/>
          <w:szCs w:val="26"/>
        </w:rPr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1335BEFF" w14:textId="77777777" w:rsidR="002D7744" w:rsidRPr="002D7744" w:rsidRDefault="002D7744" w:rsidP="002D7744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</w:p>
    <w:p w14:paraId="0FECE567" w14:textId="77777777" w:rsidR="002D7744" w:rsidRPr="002D7744" w:rsidRDefault="002D7744" w:rsidP="002D7744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2D7744">
        <w:rPr>
          <w:b/>
          <w:bCs/>
          <w:sz w:val="26"/>
          <w:szCs w:val="26"/>
        </w:rPr>
        <w:t>7. Обременения Участка</w:t>
      </w:r>
    </w:p>
    <w:p w14:paraId="61705647" w14:textId="77777777" w:rsidR="002D7744" w:rsidRPr="002D7744" w:rsidRDefault="002D7744" w:rsidP="002D7744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2D7744">
        <w:rPr>
          <w:bCs/>
          <w:sz w:val="26"/>
          <w:szCs w:val="26"/>
        </w:rPr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2DAAC72C" w14:textId="77777777" w:rsidR="002D7744" w:rsidRPr="002D7744" w:rsidRDefault="002D7744" w:rsidP="002D7744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2D7744">
        <w:rPr>
          <w:bCs/>
          <w:sz w:val="26"/>
          <w:szCs w:val="26"/>
        </w:rPr>
        <w:t>7.2. Участок, приобретаемый в собственность Покупателем, в соответствии с Выпиской из Единого государственного реестра недвижимости об объекте недвижимости Участка не имеет обременений и ограничений в использовании.</w:t>
      </w:r>
    </w:p>
    <w:p w14:paraId="0BA7B39C" w14:textId="77777777" w:rsidR="002D7744" w:rsidRPr="002D7744" w:rsidRDefault="002D7744" w:rsidP="002D7744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</w:p>
    <w:p w14:paraId="3BA22C3B" w14:textId="77777777" w:rsidR="002D7744" w:rsidRPr="002D7744" w:rsidRDefault="002D7744" w:rsidP="002D7744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2D7744">
        <w:rPr>
          <w:b/>
          <w:bCs/>
          <w:sz w:val="26"/>
          <w:szCs w:val="26"/>
        </w:rPr>
        <w:t>8. Особые условия Договора</w:t>
      </w:r>
    </w:p>
    <w:p w14:paraId="0C373AC9" w14:textId="77777777" w:rsidR="002D7744" w:rsidRPr="002D7744" w:rsidRDefault="002D7744" w:rsidP="002D7744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2D7744">
        <w:rPr>
          <w:bCs/>
          <w:sz w:val="26"/>
          <w:szCs w:val="26"/>
        </w:rPr>
        <w:t>8.1.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3DD6E193" w14:textId="77777777" w:rsidR="002D7744" w:rsidRPr="002D7744" w:rsidRDefault="002D7744" w:rsidP="002D7744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2D7744">
        <w:rPr>
          <w:bCs/>
          <w:sz w:val="26"/>
          <w:szCs w:val="26"/>
        </w:rPr>
        <w:t>8.2.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779892D9" w14:textId="77777777" w:rsidR="002D7744" w:rsidRPr="002D7744" w:rsidRDefault="002D7744" w:rsidP="002D7744">
      <w:pPr>
        <w:tabs>
          <w:tab w:val="num" w:pos="1134"/>
        </w:tabs>
        <w:ind w:firstLine="360"/>
        <w:jc w:val="both"/>
        <w:rPr>
          <w:bCs/>
          <w:color w:val="0000FF"/>
          <w:sz w:val="26"/>
          <w:szCs w:val="26"/>
        </w:rPr>
      </w:pPr>
    </w:p>
    <w:p w14:paraId="334695DB" w14:textId="77777777" w:rsidR="002D7744" w:rsidRPr="002D7744" w:rsidRDefault="002D7744" w:rsidP="002D7744">
      <w:pPr>
        <w:ind w:left="360" w:right="284"/>
        <w:jc w:val="center"/>
        <w:rPr>
          <w:b/>
          <w:sz w:val="26"/>
          <w:szCs w:val="26"/>
        </w:rPr>
      </w:pPr>
      <w:r w:rsidRPr="002D7744">
        <w:rPr>
          <w:b/>
          <w:sz w:val="26"/>
          <w:szCs w:val="26"/>
        </w:rPr>
        <w:t>9. Юридические адреса и реквизиты сторон</w:t>
      </w:r>
    </w:p>
    <w:p w14:paraId="4798E3BB" w14:textId="77777777" w:rsidR="002D7744" w:rsidRPr="002D7744" w:rsidRDefault="002D7744" w:rsidP="002D7744">
      <w:pPr>
        <w:ind w:left="360" w:right="284"/>
        <w:rPr>
          <w:b/>
          <w:sz w:val="26"/>
          <w:szCs w:val="26"/>
        </w:rPr>
      </w:pPr>
      <w:r w:rsidRPr="002D7744">
        <w:rPr>
          <w:b/>
          <w:sz w:val="26"/>
          <w:szCs w:val="26"/>
        </w:rPr>
        <w:t>Продавец:                                                                    Покупатель:</w:t>
      </w:r>
    </w:p>
    <w:p w14:paraId="4F656502" w14:textId="77777777" w:rsidR="002D7744" w:rsidRPr="002D7744" w:rsidRDefault="002D7744" w:rsidP="002D7744">
      <w:pPr>
        <w:ind w:left="360" w:right="284"/>
        <w:rPr>
          <w:b/>
          <w:sz w:val="26"/>
          <w:szCs w:val="26"/>
        </w:rPr>
      </w:pPr>
    </w:p>
    <w:bookmarkEnd w:id="48"/>
    <w:p w14:paraId="385AAD14" w14:textId="77777777" w:rsidR="002D7744" w:rsidRPr="002D7744" w:rsidRDefault="002D7744" w:rsidP="002D7744">
      <w:pPr>
        <w:rPr>
          <w:sz w:val="26"/>
          <w:szCs w:val="26"/>
        </w:rPr>
      </w:pPr>
      <w:r w:rsidRPr="002D7744">
        <w:rPr>
          <w:sz w:val="26"/>
          <w:szCs w:val="26"/>
        </w:rPr>
        <w:t xml:space="preserve">    </w:t>
      </w:r>
    </w:p>
    <w:p w14:paraId="09AEB974" w14:textId="77777777" w:rsidR="002D7744" w:rsidRPr="002D7744" w:rsidRDefault="002D7744" w:rsidP="002D7744">
      <w:pPr>
        <w:rPr>
          <w:sz w:val="26"/>
          <w:szCs w:val="26"/>
        </w:rPr>
      </w:pPr>
      <w:r w:rsidRPr="002D7744">
        <w:rPr>
          <w:sz w:val="26"/>
          <w:szCs w:val="26"/>
        </w:rPr>
        <w:t xml:space="preserve"> ______________ /                    /</w:t>
      </w:r>
      <w:r w:rsidRPr="002D7744">
        <w:rPr>
          <w:sz w:val="26"/>
          <w:szCs w:val="26"/>
        </w:rPr>
        <w:tab/>
      </w:r>
      <w:r w:rsidRPr="002D7744">
        <w:rPr>
          <w:sz w:val="26"/>
          <w:szCs w:val="26"/>
        </w:rPr>
        <w:tab/>
      </w:r>
      <w:r w:rsidRPr="002D7744">
        <w:rPr>
          <w:sz w:val="26"/>
          <w:szCs w:val="26"/>
        </w:rPr>
        <w:tab/>
      </w:r>
      <w:r w:rsidRPr="002D7744">
        <w:rPr>
          <w:sz w:val="26"/>
          <w:szCs w:val="26"/>
        </w:rPr>
        <w:tab/>
        <w:t>_____________ / _________ /</w:t>
      </w:r>
      <w:r w:rsidRPr="002D7744">
        <w:rPr>
          <w:sz w:val="26"/>
          <w:szCs w:val="26"/>
        </w:rPr>
        <w:tab/>
      </w:r>
    </w:p>
    <w:p w14:paraId="0F0D3ACF" w14:textId="77777777" w:rsidR="002D7744" w:rsidRPr="002D7744" w:rsidRDefault="002D7744" w:rsidP="002D7744">
      <w:pPr>
        <w:rPr>
          <w:sz w:val="16"/>
          <w:szCs w:val="16"/>
        </w:rPr>
      </w:pPr>
      <w:r w:rsidRPr="002D7744">
        <w:rPr>
          <w:sz w:val="16"/>
          <w:szCs w:val="16"/>
        </w:rPr>
        <w:t xml:space="preserve">        (подпись)</w:t>
      </w:r>
      <w:r w:rsidRPr="002D7744">
        <w:rPr>
          <w:sz w:val="16"/>
          <w:szCs w:val="16"/>
        </w:rPr>
        <w:tab/>
      </w:r>
      <w:r w:rsidRPr="002D7744">
        <w:rPr>
          <w:sz w:val="16"/>
          <w:szCs w:val="16"/>
        </w:rPr>
        <w:tab/>
      </w:r>
      <w:r w:rsidRPr="002D7744">
        <w:rPr>
          <w:sz w:val="16"/>
          <w:szCs w:val="16"/>
        </w:rPr>
        <w:tab/>
        <w:t>м.п.</w:t>
      </w:r>
      <w:r w:rsidRPr="002D7744">
        <w:rPr>
          <w:sz w:val="16"/>
          <w:szCs w:val="16"/>
        </w:rPr>
        <w:tab/>
      </w:r>
      <w:r w:rsidRPr="002D7744">
        <w:rPr>
          <w:sz w:val="16"/>
          <w:szCs w:val="16"/>
        </w:rPr>
        <w:tab/>
      </w:r>
      <w:r w:rsidRPr="002D7744">
        <w:rPr>
          <w:sz w:val="16"/>
          <w:szCs w:val="16"/>
        </w:rPr>
        <w:tab/>
      </w:r>
      <w:r w:rsidRPr="002D7744">
        <w:rPr>
          <w:sz w:val="16"/>
          <w:szCs w:val="16"/>
        </w:rPr>
        <w:tab/>
      </w:r>
      <w:r w:rsidRPr="002D7744">
        <w:rPr>
          <w:sz w:val="16"/>
          <w:szCs w:val="16"/>
        </w:rPr>
        <w:tab/>
        <w:t>(подпись)</w:t>
      </w:r>
      <w:r w:rsidRPr="002D7744">
        <w:rPr>
          <w:sz w:val="16"/>
          <w:szCs w:val="16"/>
        </w:rPr>
        <w:tab/>
      </w:r>
      <w:r w:rsidRPr="002D7744">
        <w:rPr>
          <w:sz w:val="16"/>
          <w:szCs w:val="16"/>
        </w:rPr>
        <w:tab/>
      </w:r>
      <w:r w:rsidRPr="002D7744">
        <w:rPr>
          <w:sz w:val="16"/>
          <w:szCs w:val="16"/>
        </w:rPr>
        <w:tab/>
        <w:t>м.п.</w:t>
      </w:r>
    </w:p>
    <w:p w14:paraId="0995DC5D" w14:textId="77777777" w:rsidR="002D7744" w:rsidRPr="002D7744" w:rsidRDefault="002D7744" w:rsidP="002D7744">
      <w:pPr>
        <w:rPr>
          <w:sz w:val="16"/>
          <w:szCs w:val="16"/>
        </w:rPr>
      </w:pPr>
    </w:p>
    <w:p w14:paraId="58A5EB2E" w14:textId="14F5C3F6" w:rsidR="00BF7F53" w:rsidRDefault="00BF7F53" w:rsidP="002D7744">
      <w:pPr>
        <w:keepNext/>
        <w:keepLines/>
        <w:suppressAutoHyphens w:val="0"/>
        <w:spacing w:line="260" w:lineRule="exact"/>
        <w:outlineLvl w:val="2"/>
        <w:rPr>
          <w:b/>
          <w:sz w:val="26"/>
          <w:szCs w:val="26"/>
          <w:lang w:val="x-none" w:eastAsia="x-none"/>
        </w:rPr>
      </w:pPr>
    </w:p>
    <w:p w14:paraId="336B74E2" w14:textId="2DC9717A" w:rsidR="00BF7F53" w:rsidRDefault="00BF7F53" w:rsidP="002D7744">
      <w:pPr>
        <w:keepNext/>
        <w:keepLines/>
        <w:suppressAutoHyphens w:val="0"/>
        <w:spacing w:line="260" w:lineRule="exact"/>
        <w:outlineLvl w:val="2"/>
        <w:rPr>
          <w:b/>
          <w:sz w:val="26"/>
          <w:szCs w:val="26"/>
          <w:lang w:val="x-none" w:eastAsia="x-none"/>
        </w:rPr>
      </w:pPr>
    </w:p>
    <w:p w14:paraId="241311F0" w14:textId="0851F5FF" w:rsidR="00BF7F53" w:rsidRDefault="00BF7F53" w:rsidP="002D7744">
      <w:pPr>
        <w:keepNext/>
        <w:keepLines/>
        <w:suppressAutoHyphens w:val="0"/>
        <w:spacing w:line="260" w:lineRule="exact"/>
        <w:outlineLvl w:val="2"/>
        <w:rPr>
          <w:b/>
          <w:sz w:val="26"/>
          <w:szCs w:val="26"/>
          <w:lang w:val="x-none" w:eastAsia="x-none"/>
        </w:rPr>
      </w:pPr>
    </w:p>
    <w:p w14:paraId="4B56F561" w14:textId="0D6843A9" w:rsidR="00BF7F53" w:rsidRDefault="00BF7F53" w:rsidP="002D7744">
      <w:pPr>
        <w:keepNext/>
        <w:keepLines/>
        <w:suppressAutoHyphens w:val="0"/>
        <w:spacing w:line="260" w:lineRule="exact"/>
        <w:outlineLvl w:val="2"/>
        <w:rPr>
          <w:b/>
          <w:sz w:val="26"/>
          <w:szCs w:val="26"/>
          <w:lang w:val="x-none" w:eastAsia="x-none"/>
        </w:rPr>
      </w:pPr>
    </w:p>
    <w:p w14:paraId="73F861B0" w14:textId="6A1ED900" w:rsidR="00BF7F53" w:rsidRDefault="00BF7F53" w:rsidP="002D7744">
      <w:pPr>
        <w:keepNext/>
        <w:keepLines/>
        <w:suppressAutoHyphens w:val="0"/>
        <w:spacing w:line="260" w:lineRule="exact"/>
        <w:outlineLvl w:val="2"/>
        <w:rPr>
          <w:b/>
          <w:sz w:val="26"/>
          <w:szCs w:val="26"/>
          <w:lang w:val="x-none" w:eastAsia="x-none"/>
        </w:rPr>
      </w:pPr>
    </w:p>
    <w:p w14:paraId="3C77C013" w14:textId="007DBA0C" w:rsidR="00BF7F53" w:rsidRDefault="00BF7F53" w:rsidP="002D7744">
      <w:pPr>
        <w:keepNext/>
        <w:keepLines/>
        <w:suppressAutoHyphens w:val="0"/>
        <w:spacing w:line="260" w:lineRule="exact"/>
        <w:outlineLvl w:val="2"/>
        <w:rPr>
          <w:b/>
          <w:sz w:val="26"/>
          <w:szCs w:val="26"/>
          <w:lang w:val="x-none" w:eastAsia="x-none"/>
        </w:rPr>
      </w:pPr>
    </w:p>
    <w:p w14:paraId="725720E5" w14:textId="74B498A3" w:rsidR="00BF7F53" w:rsidRDefault="00BF7F53" w:rsidP="002D7744">
      <w:pPr>
        <w:keepNext/>
        <w:keepLines/>
        <w:suppressAutoHyphens w:val="0"/>
        <w:spacing w:line="260" w:lineRule="exact"/>
        <w:outlineLvl w:val="2"/>
        <w:rPr>
          <w:b/>
          <w:sz w:val="26"/>
          <w:szCs w:val="26"/>
          <w:lang w:val="x-none" w:eastAsia="x-none"/>
        </w:rPr>
      </w:pPr>
    </w:p>
    <w:p w14:paraId="18775101" w14:textId="38D3AA77" w:rsidR="00BF7F53" w:rsidRDefault="00BF7F53">
      <w:pPr>
        <w:suppressAutoHyphens w:val="0"/>
        <w:rPr>
          <w:b/>
          <w:sz w:val="26"/>
          <w:szCs w:val="26"/>
          <w:lang w:val="x-none" w:eastAsia="x-none"/>
        </w:rPr>
      </w:pPr>
      <w:r>
        <w:rPr>
          <w:b/>
          <w:sz w:val="26"/>
          <w:szCs w:val="26"/>
          <w:lang w:val="x-none" w:eastAsia="x-none"/>
        </w:rPr>
        <w:br w:type="page"/>
      </w:r>
    </w:p>
    <w:p w14:paraId="2B3F5DE4" w14:textId="77777777" w:rsidR="00BF7F53" w:rsidRPr="002D7744" w:rsidRDefault="00BF7F53" w:rsidP="002D7744">
      <w:pPr>
        <w:keepNext/>
        <w:keepLines/>
        <w:suppressAutoHyphens w:val="0"/>
        <w:spacing w:line="260" w:lineRule="exact"/>
        <w:outlineLvl w:val="2"/>
        <w:rPr>
          <w:b/>
          <w:sz w:val="26"/>
          <w:szCs w:val="26"/>
          <w:lang w:val="x-none" w:eastAsia="x-none"/>
        </w:rPr>
      </w:pPr>
    </w:p>
    <w:p w14:paraId="3F6248D5" w14:textId="77777777" w:rsidR="002D7744" w:rsidRPr="002D7744" w:rsidRDefault="002D7744" w:rsidP="002D7744">
      <w:pPr>
        <w:ind w:right="284"/>
        <w:jc w:val="center"/>
        <w:rPr>
          <w:b/>
          <w:bCs/>
          <w:sz w:val="26"/>
          <w:szCs w:val="26"/>
        </w:rPr>
      </w:pPr>
      <w:r w:rsidRPr="002D7744">
        <w:rPr>
          <w:b/>
          <w:bCs/>
          <w:sz w:val="26"/>
          <w:szCs w:val="26"/>
        </w:rPr>
        <w:t xml:space="preserve"> АКТ ПРИЕМА-ПЕРЕДАЧИ</w:t>
      </w:r>
    </w:p>
    <w:p w14:paraId="3890EC05" w14:textId="77777777" w:rsidR="002D7744" w:rsidRPr="002D7744" w:rsidRDefault="002D7744" w:rsidP="002D7744">
      <w:pPr>
        <w:ind w:right="284"/>
        <w:jc w:val="center"/>
        <w:rPr>
          <w:b/>
          <w:bCs/>
          <w:sz w:val="26"/>
          <w:szCs w:val="26"/>
        </w:rPr>
      </w:pPr>
    </w:p>
    <w:p w14:paraId="2ABB5116" w14:textId="4999CFE4" w:rsidR="002D7744" w:rsidRPr="002D7744" w:rsidRDefault="002D7744" w:rsidP="002D7744">
      <w:pPr>
        <w:ind w:right="284"/>
        <w:jc w:val="center"/>
        <w:rPr>
          <w:b/>
          <w:sz w:val="26"/>
          <w:szCs w:val="26"/>
        </w:rPr>
      </w:pPr>
      <w:r w:rsidRPr="002D7744">
        <w:rPr>
          <w:b/>
          <w:sz w:val="26"/>
          <w:szCs w:val="26"/>
        </w:rPr>
        <w:t xml:space="preserve"> две тысячи </w:t>
      </w:r>
      <w:r w:rsidR="00BF7F53">
        <w:rPr>
          <w:b/>
          <w:sz w:val="26"/>
          <w:szCs w:val="26"/>
        </w:rPr>
        <w:t>_______________</w:t>
      </w:r>
      <w:r w:rsidRPr="002D7744">
        <w:rPr>
          <w:b/>
          <w:sz w:val="26"/>
          <w:szCs w:val="26"/>
        </w:rPr>
        <w:t xml:space="preserve"> года</w:t>
      </w:r>
      <w:r w:rsidRPr="002D7744">
        <w:rPr>
          <w:b/>
          <w:sz w:val="26"/>
          <w:szCs w:val="26"/>
        </w:rPr>
        <w:softHyphen/>
      </w:r>
      <w:r w:rsidRPr="002D7744">
        <w:rPr>
          <w:b/>
          <w:sz w:val="26"/>
          <w:szCs w:val="26"/>
        </w:rPr>
        <w:softHyphen/>
      </w:r>
    </w:p>
    <w:p w14:paraId="6F228797" w14:textId="77777777" w:rsidR="002D7744" w:rsidRPr="002D7744" w:rsidRDefault="002D7744" w:rsidP="002D7744">
      <w:pPr>
        <w:ind w:right="284"/>
        <w:jc w:val="center"/>
        <w:rPr>
          <w:sz w:val="26"/>
          <w:szCs w:val="26"/>
        </w:rPr>
      </w:pPr>
    </w:p>
    <w:p w14:paraId="1AB89A74" w14:textId="77777777" w:rsidR="002D7744" w:rsidRPr="002D7744" w:rsidRDefault="002D7744" w:rsidP="002D7744">
      <w:pPr>
        <w:ind w:right="-1" w:firstLine="80"/>
        <w:jc w:val="both"/>
        <w:rPr>
          <w:sz w:val="26"/>
          <w:szCs w:val="26"/>
        </w:rPr>
      </w:pPr>
      <w:r w:rsidRPr="002D7744">
        <w:rPr>
          <w:sz w:val="26"/>
          <w:szCs w:val="26"/>
        </w:rPr>
        <w:t xml:space="preserve">      </w:t>
      </w:r>
      <w:r w:rsidRPr="002D7744">
        <w:rPr>
          <w:b/>
          <w:bCs/>
          <w:sz w:val="26"/>
          <w:szCs w:val="26"/>
        </w:rPr>
        <w:t>Администрация Рузского городского округа Московской области</w:t>
      </w:r>
      <w:r w:rsidRPr="002D7744">
        <w:rPr>
          <w:color w:val="0000FF"/>
          <w:sz w:val="26"/>
          <w:szCs w:val="26"/>
        </w:rPr>
        <w:t>,</w:t>
      </w:r>
      <w:r w:rsidRPr="002D7744">
        <w:rPr>
          <w:spacing w:val="-8"/>
          <w:sz w:val="26"/>
          <w:szCs w:val="26"/>
        </w:rPr>
        <w:t xml:space="preserve"> ИНН 5075003287, КПП 507501001, </w:t>
      </w:r>
      <w:r w:rsidRPr="002D7744">
        <w:rPr>
          <w:spacing w:val="-3"/>
          <w:sz w:val="26"/>
          <w:szCs w:val="26"/>
        </w:rPr>
        <w:t xml:space="preserve">ОГРН 1025007589199, дата внесения записи в ЕГРЮЛ 02.12.2002, именуемая в дальнейшем Арендодатель </w:t>
      </w:r>
      <w:r w:rsidRPr="002D7744">
        <w:rPr>
          <w:sz w:val="26"/>
          <w:szCs w:val="26"/>
        </w:rPr>
        <w:t>в лице                               Рузского городского округа Московской области          , действующей на основании           , с одной стороны, и</w:t>
      </w:r>
    </w:p>
    <w:p w14:paraId="370A0B83" w14:textId="77777777" w:rsidR="002D7744" w:rsidRPr="002D7744" w:rsidRDefault="002D7744" w:rsidP="002D7744">
      <w:pPr>
        <w:ind w:right="-1" w:firstLine="80"/>
        <w:jc w:val="both"/>
        <w:rPr>
          <w:sz w:val="26"/>
          <w:szCs w:val="26"/>
        </w:rPr>
      </w:pPr>
      <w:r w:rsidRPr="002D7744">
        <w:rPr>
          <w:sz w:val="26"/>
          <w:szCs w:val="26"/>
        </w:rPr>
        <w:t>_______________________________именуемое в дальнейшем Продавец, с другой стороны,  в соответствии Договором купли-продажи земельного участка от __________2021г. №___ подписали настоящий акт приема-передачи о нижеследующем:</w:t>
      </w:r>
    </w:p>
    <w:p w14:paraId="17688359" w14:textId="77777777" w:rsidR="002D7744" w:rsidRPr="002D7744" w:rsidRDefault="002D7744" w:rsidP="002D7744">
      <w:pPr>
        <w:tabs>
          <w:tab w:val="left" w:pos="9180"/>
        </w:tabs>
        <w:ind w:right="-1" w:firstLine="360"/>
        <w:jc w:val="both"/>
        <w:rPr>
          <w:color w:val="0070C0"/>
          <w:sz w:val="26"/>
          <w:szCs w:val="26"/>
        </w:rPr>
      </w:pPr>
      <w:r w:rsidRPr="002D7744">
        <w:rPr>
          <w:sz w:val="26"/>
          <w:szCs w:val="26"/>
        </w:rPr>
        <w:t xml:space="preserve">1. Продавец передал в собственность Покупателя принял </w:t>
      </w:r>
      <w:bookmarkStart w:id="49" w:name="bookmark21"/>
      <w:r w:rsidRPr="002D7744">
        <w:rPr>
          <w:sz w:val="26"/>
          <w:szCs w:val="26"/>
        </w:rPr>
        <w:t>з</w:t>
      </w:r>
      <w:r w:rsidRPr="002D7744">
        <w:rPr>
          <w:bCs/>
          <w:sz w:val="26"/>
          <w:szCs w:val="26"/>
        </w:rPr>
        <w:t xml:space="preserve">емельный участок, государственная собственность на который не разграничена, общей </w:t>
      </w:r>
      <w:bookmarkEnd w:id="49"/>
      <w:r w:rsidRPr="002D7744">
        <w:rPr>
          <w:bCs/>
          <w:sz w:val="26"/>
          <w:szCs w:val="26"/>
        </w:rPr>
        <w:t>площадью</w:t>
      </w:r>
      <w:r w:rsidRPr="002D7744">
        <w:rPr>
          <w:sz w:val="26"/>
          <w:szCs w:val="26"/>
        </w:rPr>
        <w:t xml:space="preserve">       кв. м., категория земель –      , с кадастровым номером      , вид разрешенного использования:   , </w:t>
      </w:r>
    </w:p>
    <w:p w14:paraId="1F83B03F" w14:textId="77777777" w:rsidR="002D7744" w:rsidRPr="002D7744" w:rsidRDefault="002D7744" w:rsidP="002D7744">
      <w:pPr>
        <w:suppressAutoHyphens w:val="0"/>
        <w:ind w:right="-1"/>
        <w:jc w:val="both"/>
        <w:rPr>
          <w:sz w:val="26"/>
          <w:szCs w:val="26"/>
        </w:rPr>
      </w:pPr>
      <w:r w:rsidRPr="002D7744">
        <w:rPr>
          <w:sz w:val="26"/>
          <w:szCs w:val="26"/>
          <w:lang w:val="x-none"/>
        </w:rPr>
        <w:t xml:space="preserve">а </w:t>
      </w:r>
      <w:r w:rsidRPr="002D7744">
        <w:rPr>
          <w:sz w:val="26"/>
          <w:szCs w:val="26"/>
        </w:rPr>
        <w:t>Покупатель</w:t>
      </w:r>
      <w:r w:rsidRPr="002D7744">
        <w:rPr>
          <w:sz w:val="26"/>
          <w:szCs w:val="26"/>
          <w:lang w:val="x-none"/>
        </w:rPr>
        <w:t xml:space="preserve">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1A0D1C3C" w14:textId="77777777" w:rsidR="002D7744" w:rsidRPr="002D7744" w:rsidRDefault="002D7744" w:rsidP="002D7744">
      <w:pPr>
        <w:ind w:right="255"/>
        <w:jc w:val="both"/>
        <w:rPr>
          <w:lang w:eastAsia="ar-SA"/>
        </w:rPr>
      </w:pPr>
      <w:r w:rsidRPr="002D7744">
        <w:rPr>
          <w:lang w:eastAsia="ar-SA"/>
        </w:rPr>
        <w:t xml:space="preserve">      2. </w:t>
      </w:r>
      <w:r w:rsidRPr="002D7744">
        <w:rPr>
          <w:sz w:val="26"/>
          <w:szCs w:val="26"/>
          <w:lang w:eastAsia="ar-SA"/>
        </w:rPr>
        <w:t>Расчет по договору произведен полностью в размере _________,__</w:t>
      </w:r>
      <w:r w:rsidRPr="002D7744">
        <w:rPr>
          <w:color w:val="000000"/>
          <w:sz w:val="26"/>
          <w:szCs w:val="26"/>
          <w:lang w:eastAsia="ar-SA"/>
        </w:rPr>
        <w:t xml:space="preserve"> рублей (___________  рублей ___ копеек)</w:t>
      </w:r>
      <w:r w:rsidRPr="002D7744">
        <w:rPr>
          <w:sz w:val="26"/>
          <w:szCs w:val="26"/>
          <w:lang w:eastAsia="ar-SA"/>
        </w:rPr>
        <w:t>, НДС не облагается, платежи от __.__.20__г., __.__.20___г.</w:t>
      </w:r>
    </w:p>
    <w:p w14:paraId="0400D7E2" w14:textId="77777777" w:rsidR="002D7744" w:rsidRPr="002D7744" w:rsidRDefault="002D7744" w:rsidP="002D7744">
      <w:pPr>
        <w:suppressAutoHyphens w:val="0"/>
        <w:ind w:right="-1"/>
        <w:contextualSpacing/>
        <w:jc w:val="both"/>
        <w:rPr>
          <w:sz w:val="26"/>
          <w:szCs w:val="26"/>
        </w:rPr>
      </w:pPr>
      <w:r w:rsidRPr="002D7744">
        <w:rPr>
          <w:sz w:val="26"/>
          <w:szCs w:val="26"/>
        </w:rPr>
        <w:t xml:space="preserve">      3. Настоящий акт приема-передачи составлен в трех экземплярах, один из которых передается Продавцу, второй Покупателю, третий – в Управление Федеральной службы государственной регистрации, кадастра и картографии Московской области.</w:t>
      </w:r>
    </w:p>
    <w:p w14:paraId="2F66A16A" w14:textId="77777777" w:rsidR="002D7744" w:rsidRPr="002D7744" w:rsidRDefault="002D7744" w:rsidP="002D7744">
      <w:pPr>
        <w:ind w:left="360" w:right="284"/>
        <w:jc w:val="both"/>
        <w:rPr>
          <w:sz w:val="26"/>
          <w:szCs w:val="26"/>
          <w:lang w:val="x-none"/>
        </w:rPr>
      </w:pPr>
    </w:p>
    <w:p w14:paraId="0F4B2EB6" w14:textId="77777777" w:rsidR="002D7744" w:rsidRPr="002D7744" w:rsidRDefault="002D7744" w:rsidP="002D7744">
      <w:pPr>
        <w:ind w:right="284"/>
        <w:jc w:val="center"/>
        <w:rPr>
          <w:b/>
          <w:sz w:val="26"/>
          <w:szCs w:val="26"/>
        </w:rPr>
      </w:pPr>
      <w:r w:rsidRPr="002D7744">
        <w:rPr>
          <w:b/>
          <w:sz w:val="26"/>
          <w:szCs w:val="26"/>
        </w:rPr>
        <w:t>ПОДПИСИ СТОРОН:</w:t>
      </w:r>
    </w:p>
    <w:p w14:paraId="524BAF5E" w14:textId="77777777" w:rsidR="002D7744" w:rsidRPr="002D7744" w:rsidRDefault="002D7744" w:rsidP="002D7744">
      <w:pPr>
        <w:ind w:right="284"/>
        <w:jc w:val="center"/>
        <w:rPr>
          <w:b/>
          <w:sz w:val="26"/>
          <w:szCs w:val="26"/>
        </w:rPr>
      </w:pPr>
    </w:p>
    <w:p w14:paraId="3C938C47" w14:textId="77777777" w:rsidR="002D7744" w:rsidRPr="002D7744" w:rsidRDefault="002D7744" w:rsidP="002D7744">
      <w:pPr>
        <w:ind w:left="360" w:right="284"/>
        <w:rPr>
          <w:b/>
          <w:sz w:val="26"/>
          <w:szCs w:val="26"/>
        </w:rPr>
      </w:pPr>
      <w:r w:rsidRPr="002D7744">
        <w:rPr>
          <w:b/>
          <w:sz w:val="26"/>
          <w:szCs w:val="26"/>
        </w:rPr>
        <w:t>Продавец:                                                                    Покупатель:</w:t>
      </w:r>
    </w:p>
    <w:p w14:paraId="0379658D" w14:textId="77777777" w:rsidR="002D7744" w:rsidRPr="002D7744" w:rsidRDefault="002D7744" w:rsidP="002D7744">
      <w:pPr>
        <w:ind w:left="360" w:right="284"/>
        <w:rPr>
          <w:b/>
          <w:sz w:val="26"/>
          <w:szCs w:val="26"/>
        </w:rPr>
      </w:pPr>
    </w:p>
    <w:p w14:paraId="54DFC2FE" w14:textId="77777777" w:rsidR="002D7744" w:rsidRPr="002D7744" w:rsidRDefault="002D7744" w:rsidP="002D7744">
      <w:pPr>
        <w:rPr>
          <w:sz w:val="26"/>
          <w:szCs w:val="26"/>
        </w:rPr>
      </w:pPr>
      <w:r w:rsidRPr="002D7744">
        <w:rPr>
          <w:sz w:val="26"/>
          <w:szCs w:val="26"/>
        </w:rPr>
        <w:t xml:space="preserve">    </w:t>
      </w:r>
    </w:p>
    <w:p w14:paraId="27485FB2" w14:textId="77777777" w:rsidR="002D7744" w:rsidRPr="002D7744" w:rsidRDefault="002D7744" w:rsidP="002D7744">
      <w:pPr>
        <w:rPr>
          <w:sz w:val="26"/>
          <w:szCs w:val="26"/>
        </w:rPr>
      </w:pPr>
      <w:r w:rsidRPr="002D7744">
        <w:rPr>
          <w:sz w:val="26"/>
          <w:szCs w:val="26"/>
        </w:rPr>
        <w:t xml:space="preserve"> ______________ /                    /</w:t>
      </w:r>
      <w:r w:rsidRPr="002D7744">
        <w:rPr>
          <w:sz w:val="26"/>
          <w:szCs w:val="26"/>
        </w:rPr>
        <w:tab/>
      </w:r>
      <w:r w:rsidRPr="002D7744">
        <w:rPr>
          <w:sz w:val="26"/>
          <w:szCs w:val="26"/>
        </w:rPr>
        <w:tab/>
      </w:r>
      <w:r w:rsidRPr="002D7744">
        <w:rPr>
          <w:sz w:val="26"/>
          <w:szCs w:val="26"/>
        </w:rPr>
        <w:tab/>
      </w:r>
      <w:r w:rsidRPr="002D7744">
        <w:rPr>
          <w:sz w:val="26"/>
          <w:szCs w:val="26"/>
        </w:rPr>
        <w:tab/>
        <w:t>_____________ / _________ /</w:t>
      </w:r>
      <w:r w:rsidRPr="002D7744">
        <w:rPr>
          <w:sz w:val="26"/>
          <w:szCs w:val="26"/>
        </w:rPr>
        <w:tab/>
      </w:r>
    </w:p>
    <w:p w14:paraId="7D01FAE6" w14:textId="77777777" w:rsidR="00273FB3" w:rsidRDefault="00273FB3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0680CF85" w14:textId="2F8A31FD" w:rsidR="008D3265" w:rsidRDefault="008D3265" w:rsidP="007D2DDA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2F28ED73" w14:textId="77777777" w:rsidR="009C7794" w:rsidRDefault="009C7794" w:rsidP="009C779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0" w:name="_Toc478656969"/>
      <w:bookmarkEnd w:id="4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50"/>
      <w:r>
        <w:rPr>
          <w:rFonts w:ascii="Times New Roman" w:hAnsi="Times New Roman"/>
          <w:i w:val="0"/>
          <w:sz w:val="26"/>
          <w:szCs w:val="26"/>
        </w:rPr>
        <w:t>0</w:t>
      </w:r>
    </w:p>
    <w:p w14:paraId="502A23D3" w14:textId="77777777" w:rsidR="009C7794" w:rsidRPr="001B57EE" w:rsidRDefault="009C7794" w:rsidP="009C7794">
      <w:pPr>
        <w:rPr>
          <w:lang w:val="x-none"/>
        </w:rPr>
      </w:pPr>
      <w:r w:rsidRPr="00992D83">
        <w:rPr>
          <w:noProof/>
          <w:lang w:eastAsia="ru-RU"/>
        </w:rPr>
        <w:drawing>
          <wp:inline distT="0" distB="0" distL="0" distR="0" wp14:anchorId="49D8B423" wp14:editId="19838C24">
            <wp:extent cx="6480810" cy="9165590"/>
            <wp:effectExtent l="0" t="0" r="0" b="0"/>
            <wp:docPr id="22" name="Рисунок 22" descr="C:\Users\StoliarenkoDA\Desktop\Новая папка (2)\ПАМЯТКА 2.0 (продажа ЗУ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oliarenkoDA\Desktop\Новая папка (2)\ПАМЯТКА 2.0 (продажа ЗУ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D47B1" w14:textId="77777777" w:rsidR="009C7794" w:rsidRDefault="009C7794" w:rsidP="009C7794"/>
    <w:p w14:paraId="41A43CAC" w14:textId="77777777" w:rsidR="009C7794" w:rsidRDefault="009C7794" w:rsidP="009C7794"/>
    <w:p w14:paraId="54B87790" w14:textId="77777777" w:rsidR="009C7794" w:rsidRDefault="009C7794" w:rsidP="009C7794"/>
    <w:p w14:paraId="43CFAA6D" w14:textId="77777777" w:rsidR="009C7794" w:rsidRDefault="009C7794" w:rsidP="009C7794"/>
    <w:p w14:paraId="10C9ECA5" w14:textId="77777777" w:rsidR="009C7794" w:rsidRDefault="009C7794" w:rsidP="009C7794">
      <w:r w:rsidRPr="00992D83">
        <w:rPr>
          <w:noProof/>
          <w:lang w:eastAsia="ru-RU"/>
        </w:rPr>
        <w:drawing>
          <wp:inline distT="0" distB="0" distL="0" distR="0" wp14:anchorId="66A40A5B" wp14:editId="3E2E37A0">
            <wp:extent cx="6480810" cy="9166183"/>
            <wp:effectExtent l="0" t="0" r="0" b="0"/>
            <wp:docPr id="18" name="Рисунок 18" descr="C:\Users\StoliarenkoDA\Desktop\Новая папка (2)\ПАМЯТКА 2.0 (продажа ЗУ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oliarenkoDA\Desktop\Новая папка (2)\ПАМЯТКА 2.0 (продажа ЗУ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882FA3" w14:textId="77777777" w:rsidR="009C7794" w:rsidRDefault="009C7794" w:rsidP="009C7794"/>
    <w:p w14:paraId="5C9854CF" w14:textId="77777777" w:rsidR="009C7794" w:rsidRDefault="009C7794" w:rsidP="009C7794"/>
    <w:p w14:paraId="5AFA65CF" w14:textId="77777777" w:rsidR="009C7794" w:rsidRDefault="009C7794" w:rsidP="009C7794"/>
    <w:p w14:paraId="5320A385" w14:textId="77777777" w:rsidR="009C7794" w:rsidRDefault="009C7794" w:rsidP="009C7794">
      <w:r w:rsidRPr="00992D83">
        <w:rPr>
          <w:noProof/>
          <w:lang w:eastAsia="ru-RU"/>
        </w:rPr>
        <w:drawing>
          <wp:inline distT="0" distB="0" distL="0" distR="0" wp14:anchorId="0E18C48D" wp14:editId="67391D60">
            <wp:extent cx="6480810" cy="9166183"/>
            <wp:effectExtent l="0" t="0" r="0" b="0"/>
            <wp:docPr id="19" name="Рисунок 19" descr="C:\Users\StoliarenkoDA\Desktop\Новая папка (2)\ПАМЯТКА 2.0 (продажа ЗУ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oliarenkoDA\Desktop\Новая папка (2)\ПАМЯТКА 2.0 (продажа ЗУ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2DFFAF" w14:textId="77777777" w:rsidR="009C7794" w:rsidRDefault="009C7794" w:rsidP="009C7794"/>
    <w:p w14:paraId="4DB6924C" w14:textId="77777777" w:rsidR="009C7794" w:rsidRDefault="009C7794" w:rsidP="009C7794"/>
    <w:p w14:paraId="70175083" w14:textId="77777777" w:rsidR="009C7794" w:rsidRDefault="009C7794" w:rsidP="009C7794"/>
    <w:p w14:paraId="4978A8CD" w14:textId="77777777" w:rsidR="009C7794" w:rsidRDefault="009C7794" w:rsidP="009C7794">
      <w:r w:rsidRPr="00992D83">
        <w:rPr>
          <w:noProof/>
          <w:lang w:eastAsia="ru-RU"/>
        </w:rPr>
        <w:drawing>
          <wp:inline distT="0" distB="0" distL="0" distR="0" wp14:anchorId="1528E902" wp14:editId="5D7FB23D">
            <wp:extent cx="6480810" cy="9166183"/>
            <wp:effectExtent l="0" t="0" r="0" b="0"/>
            <wp:docPr id="20" name="Рисунок 20" descr="C:\Users\StoliarenkoDA\Desktop\Новая папка (2)\ПАМЯТКА 2.0 (продажа ЗУ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oliarenkoDA\Desktop\Новая папка (2)\ПАМЯТКА 2.0 (продажа ЗУ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09A03" w14:textId="77777777" w:rsidR="009C7794" w:rsidRDefault="009C7794" w:rsidP="009C7794"/>
    <w:p w14:paraId="0D514141" w14:textId="77777777" w:rsidR="009C7794" w:rsidRDefault="009C7794" w:rsidP="009C7794"/>
    <w:p w14:paraId="01411E21" w14:textId="77777777" w:rsidR="009C7794" w:rsidRDefault="009C7794" w:rsidP="009C7794"/>
    <w:p w14:paraId="3A2D7E5A" w14:textId="77777777" w:rsidR="009C7794" w:rsidRDefault="009C7794" w:rsidP="009C7794">
      <w:r w:rsidRPr="00992D83">
        <w:rPr>
          <w:noProof/>
          <w:lang w:eastAsia="ru-RU"/>
        </w:rPr>
        <w:drawing>
          <wp:inline distT="0" distB="0" distL="0" distR="0" wp14:anchorId="06E5B710" wp14:editId="35AC9FAE">
            <wp:extent cx="6480810" cy="9166183"/>
            <wp:effectExtent l="0" t="0" r="0" b="0"/>
            <wp:docPr id="21" name="Рисунок 21" descr="C:\Users\StoliarenkoDA\Desktop\Новая папка (2)\ПАМЯТКА 2.0 (продажа ЗУ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toliarenkoDA\Desktop\Новая папка (2)\ПАМЯТКА 2.0 (продажа ЗУ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551C88" w14:textId="77777777" w:rsidR="009C7794" w:rsidRDefault="009C7794" w:rsidP="009C7794"/>
    <w:p w14:paraId="223490E8" w14:textId="77777777" w:rsidR="009C7794" w:rsidRDefault="009C7794" w:rsidP="009C7794"/>
    <w:p w14:paraId="55A7E5BA" w14:textId="77777777" w:rsidR="009C7794" w:rsidRDefault="009C7794" w:rsidP="009C7794"/>
    <w:p w14:paraId="2524FB6C" w14:textId="77777777" w:rsidR="009C7794" w:rsidRDefault="009C7794" w:rsidP="009C7794">
      <w:r w:rsidRPr="00992D83">
        <w:rPr>
          <w:noProof/>
          <w:lang w:eastAsia="ru-RU"/>
        </w:rPr>
        <w:drawing>
          <wp:inline distT="0" distB="0" distL="0" distR="0" wp14:anchorId="3A7698E6" wp14:editId="72D47C5A">
            <wp:extent cx="6480810" cy="9166183"/>
            <wp:effectExtent l="0" t="0" r="0" b="0"/>
            <wp:docPr id="23" name="Рисунок 23" descr="C:\Users\StoliarenkoDA\Desktop\Новая папка (2)\ПАМЯТКА 2.0 (продажа ЗУ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toliarenkoDA\Desktop\Новая папка (2)\ПАМЯТКА 2.0 (продажа ЗУ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CE1276" w14:textId="77777777" w:rsidR="009C7794" w:rsidRDefault="009C7794" w:rsidP="009C7794"/>
    <w:p w14:paraId="7AA7037E" w14:textId="77777777" w:rsidR="009C7794" w:rsidRDefault="009C7794" w:rsidP="009C7794"/>
    <w:p w14:paraId="743DF5AD" w14:textId="77777777" w:rsidR="009C7794" w:rsidRDefault="009C7794" w:rsidP="009C7794"/>
    <w:p w14:paraId="0806E643" w14:textId="77777777" w:rsidR="009C7794" w:rsidRDefault="009C7794" w:rsidP="009C7794">
      <w:r w:rsidRPr="00992D83">
        <w:rPr>
          <w:noProof/>
          <w:lang w:eastAsia="ru-RU"/>
        </w:rPr>
        <w:drawing>
          <wp:inline distT="0" distB="0" distL="0" distR="0" wp14:anchorId="5CB38FDD" wp14:editId="6FA30532">
            <wp:extent cx="6480810" cy="9166183"/>
            <wp:effectExtent l="0" t="0" r="0" b="0"/>
            <wp:docPr id="24" name="Рисунок 24" descr="C:\Users\StoliarenkoDA\Desktop\Новая папка (2)\ПАМЯТКА 2.0 (продажа ЗУ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toliarenkoDA\Desktop\Новая папка (2)\ПАМЯТКА 2.0 (продажа ЗУ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C47EC" w14:textId="77777777" w:rsidR="009C7794" w:rsidRPr="009403E7" w:rsidRDefault="009C7794" w:rsidP="009C7794">
      <w:r w:rsidRPr="00992D83">
        <w:rPr>
          <w:noProof/>
          <w:lang w:eastAsia="ru-RU"/>
        </w:rPr>
        <w:lastRenderedPageBreak/>
        <w:drawing>
          <wp:inline distT="0" distB="0" distL="0" distR="0" wp14:anchorId="5C0B4F4A" wp14:editId="38EDBB1A">
            <wp:extent cx="6480810" cy="9166183"/>
            <wp:effectExtent l="0" t="0" r="0" b="0"/>
            <wp:docPr id="25" name="Рисунок 25" descr="C:\Users\StoliarenkoDA\Desktop\Новая папка (2)\ПАМЯТКА 2.0 (продажа ЗУ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toliarenkoDA\Desktop\Новая папка (2)\ПАМЯТКА 2.0 (продажа ЗУ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2D83">
        <w:rPr>
          <w:noProof/>
          <w:lang w:eastAsia="ru-RU"/>
        </w:rPr>
        <w:lastRenderedPageBreak/>
        <w:drawing>
          <wp:inline distT="0" distB="0" distL="0" distR="0" wp14:anchorId="132F9988" wp14:editId="2421BC04">
            <wp:extent cx="6480810" cy="9166183"/>
            <wp:effectExtent l="0" t="0" r="0" b="0"/>
            <wp:docPr id="26" name="Рисунок 26" descr="C:\Users\StoliarenkoDA\Desktop\Новая папка (2)\ПАМЯТКА 2.0 (продажа ЗУ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toliarenkoDA\Desktop\Новая папка (2)\ПАМЯТКА 2.0 (продажа ЗУ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2D83">
        <w:rPr>
          <w:noProof/>
          <w:lang w:eastAsia="ru-RU"/>
        </w:rPr>
        <w:lastRenderedPageBreak/>
        <w:drawing>
          <wp:inline distT="0" distB="0" distL="0" distR="0" wp14:anchorId="3D36B57A" wp14:editId="76DCE2DB">
            <wp:extent cx="6480810" cy="9166183"/>
            <wp:effectExtent l="0" t="0" r="0" b="0"/>
            <wp:docPr id="27" name="Рисунок 27" descr="C:\Users\StoliarenkoDA\Desktop\Новая папка (2)\ПАМЯТКА 2.0 (продажа ЗУ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toliarenkoDA\Desktop\Новая папка (2)\ПАМЯТКА 2.0 (продажа ЗУ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2D83">
        <w:rPr>
          <w:noProof/>
          <w:lang w:eastAsia="ru-RU"/>
        </w:rPr>
        <w:lastRenderedPageBreak/>
        <w:drawing>
          <wp:inline distT="0" distB="0" distL="0" distR="0" wp14:anchorId="12F7EE16" wp14:editId="4C7585A7">
            <wp:extent cx="6480810" cy="9166183"/>
            <wp:effectExtent l="0" t="0" r="0" b="0"/>
            <wp:docPr id="51" name="Рисунок 51" descr="C:\Users\StoliarenkoDA\Desktop\Новая папка (2)\ПАМЯТКА 2.0 (продажа ЗУ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toliarenkoDA\Desktop\Новая папка (2)\ПАМЯТКА 2.0 (продажа ЗУ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2D83">
        <w:rPr>
          <w:noProof/>
          <w:lang w:eastAsia="ru-RU"/>
        </w:rPr>
        <w:lastRenderedPageBreak/>
        <w:drawing>
          <wp:inline distT="0" distB="0" distL="0" distR="0" wp14:anchorId="53953255" wp14:editId="1DB8B87A">
            <wp:extent cx="6480810" cy="9166183"/>
            <wp:effectExtent l="0" t="0" r="0" b="0"/>
            <wp:docPr id="28" name="Рисунок 28" descr="C:\Users\StoliarenkoDA\Desktop\Новая папка (2)\ПАМЯТКА 2.0 (продажа ЗУ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toliarenkoDA\Desktop\Новая папка (2)\ПАМЯТКА 2.0 (продажа ЗУ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2D83">
        <w:rPr>
          <w:noProof/>
          <w:lang w:eastAsia="ru-RU"/>
        </w:rPr>
        <w:lastRenderedPageBreak/>
        <w:drawing>
          <wp:inline distT="0" distB="0" distL="0" distR="0" wp14:anchorId="5289F2BE" wp14:editId="1132355F">
            <wp:extent cx="6480810" cy="9166183"/>
            <wp:effectExtent l="0" t="0" r="0" b="0"/>
            <wp:docPr id="29" name="Рисунок 29" descr="C:\Users\StoliarenkoDA\Desktop\Новая папка (2)\ПАМЯТКА 2.0 (продажа ЗУ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toliarenkoDA\Desktop\Новая папка (2)\ПАМЯТКА 2.0 (продажа ЗУ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2D83">
        <w:rPr>
          <w:noProof/>
          <w:lang w:eastAsia="ru-RU"/>
        </w:rPr>
        <w:lastRenderedPageBreak/>
        <w:drawing>
          <wp:inline distT="0" distB="0" distL="0" distR="0" wp14:anchorId="4E3648E4" wp14:editId="13972255">
            <wp:extent cx="6480810" cy="9166183"/>
            <wp:effectExtent l="0" t="0" r="0" b="0"/>
            <wp:docPr id="30" name="Рисунок 30" descr="C:\Users\StoliarenkoDA\Desktop\Новая папка (2)\ПАМЯТКА 2.0 (продажа ЗУ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toliarenkoDA\Desktop\Новая папка (2)\ПАМЯТКА 2.0 (продажа ЗУ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2D83">
        <w:rPr>
          <w:noProof/>
          <w:lang w:eastAsia="ru-RU"/>
        </w:rPr>
        <w:lastRenderedPageBreak/>
        <w:drawing>
          <wp:inline distT="0" distB="0" distL="0" distR="0" wp14:anchorId="280CBFA4" wp14:editId="0C20C93A">
            <wp:extent cx="6480810" cy="9166183"/>
            <wp:effectExtent l="0" t="0" r="0" b="0"/>
            <wp:docPr id="31" name="Рисунок 31" descr="C:\Users\StoliarenkoDA\Desktop\Новая папка (2)\ПАМЯТКА 2.0 (продажа ЗУ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toliarenkoDA\Desktop\Новая папка (2)\ПАМЯТКА 2.0 (продажа ЗУ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2D83">
        <w:rPr>
          <w:noProof/>
          <w:lang w:eastAsia="ru-RU"/>
        </w:rPr>
        <w:lastRenderedPageBreak/>
        <w:drawing>
          <wp:inline distT="0" distB="0" distL="0" distR="0" wp14:anchorId="60D476F5" wp14:editId="51E47A62">
            <wp:extent cx="6480810" cy="9166183"/>
            <wp:effectExtent l="0" t="0" r="0" b="0"/>
            <wp:docPr id="32" name="Рисунок 32" descr="C:\Users\StoliarenkoDA\Desktop\Новая папка (2)\ПАМЯТКА 2.0 (продажа ЗУ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toliarenkoDA\Desktop\Новая папка (2)\ПАМЯТКА 2.0 (продажа ЗУ)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1FE952" w14:textId="77777777" w:rsidR="009C7794" w:rsidRPr="001D7D5A" w:rsidRDefault="009C7794" w:rsidP="009C7794">
      <w:pPr>
        <w:suppressAutoHyphens w:val="0"/>
        <w:rPr>
          <w:sz w:val="16"/>
          <w:szCs w:val="16"/>
        </w:rPr>
      </w:pPr>
    </w:p>
    <w:p w14:paraId="5046DEA8" w14:textId="77777777" w:rsidR="009C7794" w:rsidRDefault="009C7794" w:rsidP="009C7794">
      <w:pPr>
        <w:suppressAutoHyphens w:val="0"/>
        <w:jc w:val="right"/>
        <w:rPr>
          <w:b/>
          <w:sz w:val="26"/>
          <w:szCs w:val="26"/>
        </w:rPr>
      </w:pPr>
    </w:p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75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C574C6" w14:textId="77777777" w:rsidR="009D7F73" w:rsidRDefault="009D7F73">
      <w:r>
        <w:separator/>
      </w:r>
    </w:p>
  </w:endnote>
  <w:endnote w:type="continuationSeparator" w:id="0">
    <w:p w14:paraId="2CFA6335" w14:textId="77777777" w:rsidR="009D7F73" w:rsidRDefault="009D7F7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4F938867" w:rsidR="009D7F73" w:rsidRDefault="009D7F7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F3A4F" w:rsidRPr="005F3A4F">
          <w:rPr>
            <w:noProof/>
            <w:lang w:val="ru-RU"/>
          </w:rPr>
          <w:t>21</w:t>
        </w:r>
        <w:r>
          <w:fldChar w:fldCharType="end"/>
        </w:r>
      </w:p>
    </w:sdtContent>
  </w:sdt>
  <w:p w14:paraId="05037595" w14:textId="06CC6603" w:rsidR="009D7F73" w:rsidRPr="001A6C06" w:rsidRDefault="009D7F73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53C3A06" w14:textId="77777777" w:rsidR="009D7F73" w:rsidRDefault="009D7F73">
      <w:r>
        <w:separator/>
      </w:r>
    </w:p>
  </w:footnote>
  <w:footnote w:type="continuationSeparator" w:id="0">
    <w:p w14:paraId="7E9D0A0B" w14:textId="77777777" w:rsidR="009D7F73" w:rsidRDefault="009D7F73">
      <w:r>
        <w:continuationSeparator/>
      </w:r>
    </w:p>
  </w:footnote>
  <w:footnote w:id="1">
    <w:p w14:paraId="6F62E32F" w14:textId="1DBF31A2" w:rsidR="009D7F73" w:rsidRPr="00C47F1E" w:rsidRDefault="009D7F73">
      <w:pPr>
        <w:pStyle w:val="afa"/>
      </w:pPr>
      <w:r>
        <w:rPr>
          <w:rStyle w:val="ab"/>
        </w:rPr>
        <w:footnoteRef/>
      </w:r>
      <w:r>
        <w:t xml:space="preserve"> </w:t>
      </w:r>
      <w:r>
        <w:rPr>
          <w:sz w:val="16"/>
          <w:szCs w:val="16"/>
        </w:rPr>
        <w:t>Здесь и далее указано московское время</w:t>
      </w:r>
    </w:p>
  </w:footnote>
  <w:footnote w:id="2">
    <w:p w14:paraId="067CE0C1" w14:textId="106C2C0E" w:rsidR="009D7F73" w:rsidRPr="00C47F1E" w:rsidRDefault="009D7F73">
      <w:pPr>
        <w:pStyle w:val="afa"/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</w:rPr>
        <w:t xml:space="preserve">Назначение платежа указывается </w:t>
      </w:r>
      <w:r>
        <w:rPr>
          <w:sz w:val="18"/>
          <w:szCs w:val="18"/>
        </w:rPr>
        <w:t xml:space="preserve">в </w:t>
      </w:r>
      <w:r w:rsidRPr="00FD767E">
        <w:rPr>
          <w:sz w:val="18"/>
          <w:szCs w:val="18"/>
        </w:rPr>
        <w:t>соответствии с Регламентом и Инструкциями</w:t>
      </w:r>
    </w:p>
  </w:footnote>
  <w:footnote w:id="3">
    <w:p w14:paraId="4AB4D248" w14:textId="77777777" w:rsidR="009D7F73" w:rsidRPr="00FF2F46" w:rsidRDefault="009D7F73" w:rsidP="006D1EC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15035D8E" w14:textId="6285CDFF" w:rsidR="009D7F73" w:rsidRPr="006D1EC7" w:rsidRDefault="009D7F73">
      <w:pPr>
        <w:pStyle w:val="afa"/>
        <w:rPr>
          <w:lang w:val="ru-RU"/>
        </w:rPr>
      </w:pPr>
    </w:p>
  </w:footnote>
  <w:footnote w:id="4">
    <w:p w14:paraId="39BBD22D" w14:textId="77777777" w:rsidR="009D7F73" w:rsidRDefault="009D7F73" w:rsidP="005B43F4">
      <w:pPr>
        <w:jc w:val="both"/>
      </w:pPr>
      <w:r>
        <w:rPr>
          <w:rStyle w:val="ab"/>
        </w:rPr>
        <w:footnoteRef/>
      </w:r>
      <w:r>
        <w:t xml:space="preserve"> </w:t>
      </w:r>
      <w:r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5">
    <w:p w14:paraId="757AEB40" w14:textId="77777777" w:rsidR="009D7F73" w:rsidRDefault="009D7F73" w:rsidP="005B43F4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sz w:val="18"/>
          <w:szCs w:val="18"/>
        </w:rPr>
        <w:t>Ознакомлен с Регламентом и Инструкциями при регистрации (аккредитации) на электронной площадке</w:t>
      </w:r>
      <w:r>
        <w:rPr>
          <w:sz w:val="18"/>
          <w:szCs w:val="18"/>
          <w:lang w:val="ru-RU"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 w15:restartNumberingAfterBreak="0">
    <w:nsid w:val="0000000D"/>
    <w:multiLevelType w:val="multilevel"/>
    <w:tmpl w:val="0000000D"/>
    <w:name w:val="WW8Num14"/>
    <w:lvl w:ilvl="0">
      <w:start w:val="3"/>
      <w:numFmt w:val="decimal"/>
      <w:lvlText w:val="%1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cs="Times New Roman"/>
      </w:rPr>
    </w:lvl>
  </w:abstractNum>
  <w:abstractNum w:abstractNumId="12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3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4" w15:restartNumberingAfterBreak="0">
    <w:nsid w:val="04014A7A"/>
    <w:multiLevelType w:val="multilevel"/>
    <w:tmpl w:val="DA66248C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15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7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8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9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0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1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2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3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7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8" w15:restartNumberingAfterBreak="0">
    <w:nsid w:val="1BE9677B"/>
    <w:multiLevelType w:val="hybridMultilevel"/>
    <w:tmpl w:val="F7F4CD2A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1" w15:restartNumberingAfterBreak="0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3399350F"/>
    <w:multiLevelType w:val="multilevel"/>
    <w:tmpl w:val="88B02F1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3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35" w15:restartNumberingAfterBreak="0">
    <w:nsid w:val="3BDA5443"/>
    <w:multiLevelType w:val="multilevel"/>
    <w:tmpl w:val="379CE2C4"/>
    <w:lvl w:ilvl="0">
      <w:start w:val="4"/>
      <w:numFmt w:val="decimal"/>
      <w:lvlText w:val="%1."/>
      <w:lvlJc w:val="left"/>
      <w:pPr>
        <w:ind w:left="540" w:hanging="540"/>
      </w:pPr>
      <w:rPr>
        <w:rFonts w:cs="Times New Roman"/>
      </w:rPr>
    </w:lvl>
    <w:lvl w:ilvl="1">
      <w:start w:val="2"/>
      <w:numFmt w:val="decimal"/>
      <w:lvlText w:val="%1.%2."/>
      <w:lvlJc w:val="left"/>
      <w:pPr>
        <w:ind w:left="540" w:hanging="540"/>
      </w:pPr>
      <w:rPr>
        <w:rFonts w:cs="Times New Roman"/>
      </w:rPr>
    </w:lvl>
    <w:lvl w:ilvl="2">
      <w:start w:val="3"/>
      <w:numFmt w:val="decimal"/>
      <w:lvlText w:val="%1.%2.%3."/>
      <w:lvlJc w:val="left"/>
      <w:pPr>
        <w:ind w:left="720" w:hanging="720"/>
      </w:pPr>
      <w:rPr>
        <w:rFonts w:cs="Times New Roman"/>
        <w:b w:val="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/>
      </w:rPr>
    </w:lvl>
  </w:abstractNum>
  <w:abstractNum w:abstractNumId="36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8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9" w15:restartNumberingAfterBreak="0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0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2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43" w15:restartNumberingAfterBreak="0">
    <w:nsid w:val="5BB168D1"/>
    <w:multiLevelType w:val="multilevel"/>
    <w:tmpl w:val="F3941A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2"/>
      <w:numFmt w:val="decimal"/>
      <w:lvlText w:val="%1.%2."/>
      <w:lvlJc w:val="left"/>
      <w:pPr>
        <w:tabs>
          <w:tab w:val="num" w:pos="1290"/>
        </w:tabs>
        <w:ind w:left="1290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2580"/>
        </w:tabs>
        <w:ind w:left="258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3510"/>
        </w:tabs>
        <w:ind w:left="351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4800"/>
        </w:tabs>
        <w:ind w:left="480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5730"/>
        </w:tabs>
        <w:ind w:left="573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7020"/>
        </w:tabs>
        <w:ind w:left="702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7950"/>
        </w:tabs>
        <w:ind w:left="795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9240"/>
        </w:tabs>
        <w:ind w:left="9240" w:hanging="1800"/>
      </w:pPr>
      <w:rPr>
        <w:rFonts w:cs="Times New Roman"/>
      </w:rPr>
    </w:lvl>
  </w:abstractNum>
  <w:abstractNum w:abstractNumId="4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6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7" w15:restartNumberingAfterBreak="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9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50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51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52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53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54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55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5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8"/>
  </w:num>
  <w:num w:numId="5">
    <w:abstractNumId w:val="17"/>
  </w:num>
  <w:num w:numId="6">
    <w:abstractNumId w:val="26"/>
  </w:num>
  <w:num w:numId="7">
    <w:abstractNumId w:val="56"/>
  </w:num>
  <w:num w:numId="8">
    <w:abstractNumId w:val="40"/>
  </w:num>
  <w:num w:numId="9">
    <w:abstractNumId w:val="20"/>
  </w:num>
  <w:num w:numId="10">
    <w:abstractNumId w:val="30"/>
  </w:num>
  <w:num w:numId="11">
    <w:abstractNumId w:val="27"/>
  </w:num>
  <w:num w:numId="12">
    <w:abstractNumId w:val="15"/>
  </w:num>
  <w:num w:numId="13">
    <w:abstractNumId w:val="45"/>
  </w:num>
  <w:num w:numId="14">
    <w:abstractNumId w:val="36"/>
  </w:num>
  <w:num w:numId="15">
    <w:abstractNumId w:val="25"/>
  </w:num>
  <w:num w:numId="16">
    <w:abstractNumId w:val="51"/>
  </w:num>
  <w:num w:numId="17">
    <w:abstractNumId w:val="46"/>
  </w:num>
  <w:num w:numId="18">
    <w:abstractNumId w:val="16"/>
  </w:num>
  <w:num w:numId="19">
    <w:abstractNumId w:val="54"/>
  </w:num>
  <w:num w:numId="20">
    <w:abstractNumId w:val="42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41"/>
  </w:num>
  <w:num w:numId="22">
    <w:abstractNumId w:val="41"/>
  </w:num>
  <w:num w:numId="23">
    <w:abstractNumId w:val="0"/>
  </w:num>
  <w:num w:numId="24">
    <w:abstractNumId w:val="24"/>
  </w:num>
  <w:num w:numId="25">
    <w:abstractNumId w:val="37"/>
  </w:num>
  <w:num w:numId="26">
    <w:abstractNumId w:val="55"/>
  </w:num>
  <w:num w:numId="27">
    <w:abstractNumId w:val="22"/>
  </w:num>
  <w:num w:numId="28">
    <w:abstractNumId w:val="48"/>
  </w:num>
  <w:num w:numId="29">
    <w:abstractNumId w:val="12"/>
  </w:num>
  <w:num w:numId="30">
    <w:abstractNumId w:val="53"/>
  </w:num>
  <w:num w:numId="31">
    <w:abstractNumId w:val="19"/>
  </w:num>
  <w:num w:numId="32">
    <w:abstractNumId w:val="33"/>
  </w:num>
  <w:num w:numId="33">
    <w:abstractNumId w:val="38"/>
  </w:num>
  <w:num w:numId="34">
    <w:abstractNumId w:val="13"/>
  </w:num>
  <w:num w:numId="35">
    <w:abstractNumId w:val="52"/>
  </w:num>
  <w:num w:numId="36">
    <w:abstractNumId w:val="1"/>
  </w:num>
  <w:num w:numId="37">
    <w:abstractNumId w:val="1"/>
  </w:num>
  <w:num w:numId="38">
    <w:abstractNumId w:val="47"/>
  </w:num>
  <w:num w:numId="39">
    <w:abstractNumId w:val="29"/>
  </w:num>
  <w:num w:numId="40">
    <w:abstractNumId w:val="39"/>
  </w:num>
  <w:num w:numId="41">
    <w:abstractNumId w:val="31"/>
  </w:num>
  <w:num w:numId="42">
    <w:abstractNumId w:val="23"/>
  </w:num>
  <w:num w:numId="43">
    <w:abstractNumId w:val="43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>
    <w:abstractNumId w:val="34"/>
    <w:lvlOverride w:ilvl="0">
      <w:startOverride w:val="2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11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>
    <w:abstractNumId w:val="35"/>
    <w:lvlOverride w:ilvl="0">
      <w:startOverride w:val="4"/>
    </w:lvlOverride>
    <w:lvlOverride w:ilvl="1">
      <w:startOverride w:val="2"/>
    </w:lvlOverride>
    <w:lvlOverride w:ilvl="2">
      <w:startOverride w:val="3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>
    <w:abstractNumId w:val="14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>
    <w:abstractNumId w:val="49"/>
  </w:num>
  <w:num w:numId="49">
    <w:abstractNumId w:val="28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yfC+cb+yV5lnYsqswrGPCxSG/W8/Zl0SkorsN2cRSroeyVOCU3N8uB/McxdVJbUrQIik4dgcE7I8if07Uq0HPQ==" w:salt="e5xc0oFlAWzSJib9FZDJU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8433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A29"/>
    <w:rsid w:val="00002292"/>
    <w:rsid w:val="00003D49"/>
    <w:rsid w:val="00003ECD"/>
    <w:rsid w:val="00005115"/>
    <w:rsid w:val="0000543E"/>
    <w:rsid w:val="00006121"/>
    <w:rsid w:val="00006AE7"/>
    <w:rsid w:val="000071A7"/>
    <w:rsid w:val="0000786E"/>
    <w:rsid w:val="000108DC"/>
    <w:rsid w:val="00010DA3"/>
    <w:rsid w:val="00011932"/>
    <w:rsid w:val="00012139"/>
    <w:rsid w:val="00013121"/>
    <w:rsid w:val="00013DC3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4EF"/>
    <w:rsid w:val="00046C64"/>
    <w:rsid w:val="000471E1"/>
    <w:rsid w:val="000504DF"/>
    <w:rsid w:val="000505BE"/>
    <w:rsid w:val="0005117E"/>
    <w:rsid w:val="00051B6C"/>
    <w:rsid w:val="00051CEE"/>
    <w:rsid w:val="000533C0"/>
    <w:rsid w:val="00053661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4D2"/>
    <w:rsid w:val="000867D2"/>
    <w:rsid w:val="0008777E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97F47"/>
    <w:rsid w:val="000A16FD"/>
    <w:rsid w:val="000A2038"/>
    <w:rsid w:val="000A23D1"/>
    <w:rsid w:val="000A280D"/>
    <w:rsid w:val="000A3503"/>
    <w:rsid w:val="000A3612"/>
    <w:rsid w:val="000A3E5E"/>
    <w:rsid w:val="000A40BA"/>
    <w:rsid w:val="000A4537"/>
    <w:rsid w:val="000A6A2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9AB"/>
    <w:rsid w:val="000D1A99"/>
    <w:rsid w:val="000D2097"/>
    <w:rsid w:val="000D5565"/>
    <w:rsid w:val="000D560C"/>
    <w:rsid w:val="000D595A"/>
    <w:rsid w:val="000D5FCA"/>
    <w:rsid w:val="000D63B3"/>
    <w:rsid w:val="000D6FC6"/>
    <w:rsid w:val="000D7F77"/>
    <w:rsid w:val="000E04D3"/>
    <w:rsid w:val="000E080A"/>
    <w:rsid w:val="000E09C5"/>
    <w:rsid w:val="000E1399"/>
    <w:rsid w:val="000E1881"/>
    <w:rsid w:val="000E41DA"/>
    <w:rsid w:val="000E5292"/>
    <w:rsid w:val="000E5BB2"/>
    <w:rsid w:val="000E5CA6"/>
    <w:rsid w:val="000E5F95"/>
    <w:rsid w:val="000F0F8E"/>
    <w:rsid w:val="000F1F7D"/>
    <w:rsid w:val="000F2AF9"/>
    <w:rsid w:val="000F3130"/>
    <w:rsid w:val="000F39F5"/>
    <w:rsid w:val="000F3C53"/>
    <w:rsid w:val="000F425E"/>
    <w:rsid w:val="000F4406"/>
    <w:rsid w:val="000F4DEC"/>
    <w:rsid w:val="000F4E43"/>
    <w:rsid w:val="000F5E2A"/>
    <w:rsid w:val="000F69B6"/>
    <w:rsid w:val="000F7A7A"/>
    <w:rsid w:val="001002C0"/>
    <w:rsid w:val="0010072A"/>
    <w:rsid w:val="001027D6"/>
    <w:rsid w:val="00102CC8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715"/>
    <w:rsid w:val="00126BBC"/>
    <w:rsid w:val="00127AEE"/>
    <w:rsid w:val="00130873"/>
    <w:rsid w:val="00130F8E"/>
    <w:rsid w:val="001339E9"/>
    <w:rsid w:val="00134D63"/>
    <w:rsid w:val="001353EC"/>
    <w:rsid w:val="00135B32"/>
    <w:rsid w:val="001369D9"/>
    <w:rsid w:val="00136AB4"/>
    <w:rsid w:val="00137475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5D0F"/>
    <w:rsid w:val="001470FB"/>
    <w:rsid w:val="00147782"/>
    <w:rsid w:val="00150616"/>
    <w:rsid w:val="00150FB3"/>
    <w:rsid w:val="001514DB"/>
    <w:rsid w:val="00151C48"/>
    <w:rsid w:val="00152ACF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054"/>
    <w:rsid w:val="001A112E"/>
    <w:rsid w:val="001A1B85"/>
    <w:rsid w:val="001A2477"/>
    <w:rsid w:val="001A53EB"/>
    <w:rsid w:val="001A53FA"/>
    <w:rsid w:val="001A577B"/>
    <w:rsid w:val="001A6244"/>
    <w:rsid w:val="001A68AC"/>
    <w:rsid w:val="001A6C06"/>
    <w:rsid w:val="001A6DDA"/>
    <w:rsid w:val="001A7298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5FB"/>
    <w:rsid w:val="001C6740"/>
    <w:rsid w:val="001C6A75"/>
    <w:rsid w:val="001C707E"/>
    <w:rsid w:val="001D2D4D"/>
    <w:rsid w:val="001D3EE8"/>
    <w:rsid w:val="001D5FCA"/>
    <w:rsid w:val="001D69AB"/>
    <w:rsid w:val="001D7A9A"/>
    <w:rsid w:val="001E05E8"/>
    <w:rsid w:val="001E149B"/>
    <w:rsid w:val="001E27D3"/>
    <w:rsid w:val="001E2E11"/>
    <w:rsid w:val="001E2F9D"/>
    <w:rsid w:val="001E359D"/>
    <w:rsid w:val="001E3FAB"/>
    <w:rsid w:val="001E679D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43C8"/>
    <w:rsid w:val="0021562C"/>
    <w:rsid w:val="0021586F"/>
    <w:rsid w:val="00215DE7"/>
    <w:rsid w:val="002163B7"/>
    <w:rsid w:val="00216708"/>
    <w:rsid w:val="002168DA"/>
    <w:rsid w:val="00216B92"/>
    <w:rsid w:val="00216CE7"/>
    <w:rsid w:val="0021707C"/>
    <w:rsid w:val="00217A2B"/>
    <w:rsid w:val="00221163"/>
    <w:rsid w:val="002211B8"/>
    <w:rsid w:val="002231BD"/>
    <w:rsid w:val="0022394A"/>
    <w:rsid w:val="00224960"/>
    <w:rsid w:val="00225936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40431"/>
    <w:rsid w:val="0024080D"/>
    <w:rsid w:val="00240EF7"/>
    <w:rsid w:val="00241502"/>
    <w:rsid w:val="00241834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3FB3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528A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0B6"/>
    <w:rsid w:val="002B6F8B"/>
    <w:rsid w:val="002B77F7"/>
    <w:rsid w:val="002C0455"/>
    <w:rsid w:val="002C0643"/>
    <w:rsid w:val="002C0EBD"/>
    <w:rsid w:val="002C2226"/>
    <w:rsid w:val="002C2305"/>
    <w:rsid w:val="002C29A6"/>
    <w:rsid w:val="002C40F6"/>
    <w:rsid w:val="002C417E"/>
    <w:rsid w:val="002C44B3"/>
    <w:rsid w:val="002C55DD"/>
    <w:rsid w:val="002C5B9E"/>
    <w:rsid w:val="002C65E7"/>
    <w:rsid w:val="002C66AD"/>
    <w:rsid w:val="002C6E80"/>
    <w:rsid w:val="002C799B"/>
    <w:rsid w:val="002D096C"/>
    <w:rsid w:val="002D0C87"/>
    <w:rsid w:val="002D11F9"/>
    <w:rsid w:val="002D2A8D"/>
    <w:rsid w:val="002D2AE0"/>
    <w:rsid w:val="002D2B22"/>
    <w:rsid w:val="002D3EDD"/>
    <w:rsid w:val="002D4088"/>
    <w:rsid w:val="002D4176"/>
    <w:rsid w:val="002D49EC"/>
    <w:rsid w:val="002D4AE8"/>
    <w:rsid w:val="002D5F34"/>
    <w:rsid w:val="002D72AC"/>
    <w:rsid w:val="002D7744"/>
    <w:rsid w:val="002E0951"/>
    <w:rsid w:val="002E0A05"/>
    <w:rsid w:val="002E109A"/>
    <w:rsid w:val="002E10D1"/>
    <w:rsid w:val="002E20B6"/>
    <w:rsid w:val="002E20D1"/>
    <w:rsid w:val="002E2404"/>
    <w:rsid w:val="002E3233"/>
    <w:rsid w:val="002E4F21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1785E"/>
    <w:rsid w:val="00317A07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0AD2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5C54"/>
    <w:rsid w:val="00336720"/>
    <w:rsid w:val="00336B04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3894"/>
    <w:rsid w:val="003554D3"/>
    <w:rsid w:val="0035556C"/>
    <w:rsid w:val="00355AA4"/>
    <w:rsid w:val="00357D2E"/>
    <w:rsid w:val="003603CF"/>
    <w:rsid w:val="003623E3"/>
    <w:rsid w:val="003630B1"/>
    <w:rsid w:val="00363BA9"/>
    <w:rsid w:val="00363BCA"/>
    <w:rsid w:val="003644F2"/>
    <w:rsid w:val="00364676"/>
    <w:rsid w:val="00364A9F"/>
    <w:rsid w:val="0036622F"/>
    <w:rsid w:val="00366E10"/>
    <w:rsid w:val="00367B6B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BB9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32D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01B0"/>
    <w:rsid w:val="003D17AF"/>
    <w:rsid w:val="003D35F9"/>
    <w:rsid w:val="003D463A"/>
    <w:rsid w:val="003D5D4A"/>
    <w:rsid w:val="003D5D76"/>
    <w:rsid w:val="003D5FAC"/>
    <w:rsid w:val="003D6B3F"/>
    <w:rsid w:val="003D6F14"/>
    <w:rsid w:val="003E126C"/>
    <w:rsid w:val="003E18F2"/>
    <w:rsid w:val="003E1A29"/>
    <w:rsid w:val="003E2BA0"/>
    <w:rsid w:val="003E4673"/>
    <w:rsid w:val="003E516C"/>
    <w:rsid w:val="003E5F4B"/>
    <w:rsid w:val="003E7AE9"/>
    <w:rsid w:val="003F0C0A"/>
    <w:rsid w:val="003F2239"/>
    <w:rsid w:val="003F29F0"/>
    <w:rsid w:val="003F3F94"/>
    <w:rsid w:val="003F4D02"/>
    <w:rsid w:val="003F515E"/>
    <w:rsid w:val="003F5669"/>
    <w:rsid w:val="003F62BF"/>
    <w:rsid w:val="003F6ADD"/>
    <w:rsid w:val="003F6B20"/>
    <w:rsid w:val="003F7527"/>
    <w:rsid w:val="00400B3A"/>
    <w:rsid w:val="00403782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5DCB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2AAD"/>
    <w:rsid w:val="004339B1"/>
    <w:rsid w:val="00433D1D"/>
    <w:rsid w:val="00433DFD"/>
    <w:rsid w:val="00434024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36DC"/>
    <w:rsid w:val="0044695C"/>
    <w:rsid w:val="00451399"/>
    <w:rsid w:val="004519D8"/>
    <w:rsid w:val="004528E5"/>
    <w:rsid w:val="00454614"/>
    <w:rsid w:val="00454846"/>
    <w:rsid w:val="00454E3D"/>
    <w:rsid w:val="00454F93"/>
    <w:rsid w:val="00455723"/>
    <w:rsid w:val="00456866"/>
    <w:rsid w:val="00456DE5"/>
    <w:rsid w:val="00457823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44F"/>
    <w:rsid w:val="00477542"/>
    <w:rsid w:val="00480920"/>
    <w:rsid w:val="00480C1E"/>
    <w:rsid w:val="0048243E"/>
    <w:rsid w:val="00482465"/>
    <w:rsid w:val="00482529"/>
    <w:rsid w:val="00482E75"/>
    <w:rsid w:val="00483164"/>
    <w:rsid w:val="00483C5A"/>
    <w:rsid w:val="00484003"/>
    <w:rsid w:val="004871D7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35E9"/>
    <w:rsid w:val="004A3A41"/>
    <w:rsid w:val="004A4140"/>
    <w:rsid w:val="004A5684"/>
    <w:rsid w:val="004A68ED"/>
    <w:rsid w:val="004A6ACC"/>
    <w:rsid w:val="004A700F"/>
    <w:rsid w:val="004B0C79"/>
    <w:rsid w:val="004B3297"/>
    <w:rsid w:val="004B379A"/>
    <w:rsid w:val="004B4D48"/>
    <w:rsid w:val="004B549F"/>
    <w:rsid w:val="004B5D62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BAF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5FE1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C79"/>
    <w:rsid w:val="004F5E43"/>
    <w:rsid w:val="004F671B"/>
    <w:rsid w:val="004F7E15"/>
    <w:rsid w:val="0050025C"/>
    <w:rsid w:val="00500961"/>
    <w:rsid w:val="00501D74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06B32"/>
    <w:rsid w:val="00511173"/>
    <w:rsid w:val="00511935"/>
    <w:rsid w:val="00511FF4"/>
    <w:rsid w:val="00513D4A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4D94"/>
    <w:rsid w:val="00526043"/>
    <w:rsid w:val="005265CD"/>
    <w:rsid w:val="00526806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0FC"/>
    <w:rsid w:val="00541CC8"/>
    <w:rsid w:val="005427C5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0905"/>
    <w:rsid w:val="00551474"/>
    <w:rsid w:val="00552362"/>
    <w:rsid w:val="00552EC5"/>
    <w:rsid w:val="00553067"/>
    <w:rsid w:val="00553743"/>
    <w:rsid w:val="00554B3F"/>
    <w:rsid w:val="005603F8"/>
    <w:rsid w:val="00560511"/>
    <w:rsid w:val="00560A62"/>
    <w:rsid w:val="00561B46"/>
    <w:rsid w:val="005626E6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696"/>
    <w:rsid w:val="005769CA"/>
    <w:rsid w:val="00576BCA"/>
    <w:rsid w:val="00576C3E"/>
    <w:rsid w:val="005774EA"/>
    <w:rsid w:val="00577571"/>
    <w:rsid w:val="00577848"/>
    <w:rsid w:val="00577975"/>
    <w:rsid w:val="00580259"/>
    <w:rsid w:val="00580F4C"/>
    <w:rsid w:val="00581288"/>
    <w:rsid w:val="00582695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43F4"/>
    <w:rsid w:val="005B5140"/>
    <w:rsid w:val="005B65EB"/>
    <w:rsid w:val="005B6D0A"/>
    <w:rsid w:val="005B7610"/>
    <w:rsid w:val="005C070D"/>
    <w:rsid w:val="005C1C8D"/>
    <w:rsid w:val="005C287C"/>
    <w:rsid w:val="005C47D9"/>
    <w:rsid w:val="005C5DF3"/>
    <w:rsid w:val="005C7488"/>
    <w:rsid w:val="005C7797"/>
    <w:rsid w:val="005C7FCE"/>
    <w:rsid w:val="005D088B"/>
    <w:rsid w:val="005D0966"/>
    <w:rsid w:val="005D10AA"/>
    <w:rsid w:val="005D14C4"/>
    <w:rsid w:val="005D230D"/>
    <w:rsid w:val="005D23DD"/>
    <w:rsid w:val="005D2B80"/>
    <w:rsid w:val="005D31E6"/>
    <w:rsid w:val="005D4623"/>
    <w:rsid w:val="005D58B1"/>
    <w:rsid w:val="005D64E8"/>
    <w:rsid w:val="005D6661"/>
    <w:rsid w:val="005E28E7"/>
    <w:rsid w:val="005E3007"/>
    <w:rsid w:val="005E3101"/>
    <w:rsid w:val="005E3426"/>
    <w:rsid w:val="005E36AD"/>
    <w:rsid w:val="005E3DBC"/>
    <w:rsid w:val="005E3DD7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A4F"/>
    <w:rsid w:val="005F3E47"/>
    <w:rsid w:val="005F46B6"/>
    <w:rsid w:val="005F4F10"/>
    <w:rsid w:val="005F6BE5"/>
    <w:rsid w:val="005F7CEB"/>
    <w:rsid w:val="005F7D8F"/>
    <w:rsid w:val="005F7F81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4BC1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3AA4"/>
    <w:rsid w:val="006648C5"/>
    <w:rsid w:val="00664EB8"/>
    <w:rsid w:val="006654A0"/>
    <w:rsid w:val="00665C9C"/>
    <w:rsid w:val="0066728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580C"/>
    <w:rsid w:val="00695936"/>
    <w:rsid w:val="00695D11"/>
    <w:rsid w:val="00697218"/>
    <w:rsid w:val="006A1093"/>
    <w:rsid w:val="006A118D"/>
    <w:rsid w:val="006A2402"/>
    <w:rsid w:val="006A2AA1"/>
    <w:rsid w:val="006A38DC"/>
    <w:rsid w:val="006A3E2E"/>
    <w:rsid w:val="006A419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00A0"/>
    <w:rsid w:val="006C161A"/>
    <w:rsid w:val="006C348A"/>
    <w:rsid w:val="006C4589"/>
    <w:rsid w:val="006C59B0"/>
    <w:rsid w:val="006C78F0"/>
    <w:rsid w:val="006D006B"/>
    <w:rsid w:val="006D0202"/>
    <w:rsid w:val="006D1EC7"/>
    <w:rsid w:val="006D24B7"/>
    <w:rsid w:val="006D617C"/>
    <w:rsid w:val="006D62FA"/>
    <w:rsid w:val="006D632D"/>
    <w:rsid w:val="006D67A7"/>
    <w:rsid w:val="006D7D26"/>
    <w:rsid w:val="006E0C50"/>
    <w:rsid w:val="006E0EB9"/>
    <w:rsid w:val="006F077E"/>
    <w:rsid w:val="006F1548"/>
    <w:rsid w:val="006F1890"/>
    <w:rsid w:val="006F21E5"/>
    <w:rsid w:val="006F2C27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069A2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4B82"/>
    <w:rsid w:val="00744FFC"/>
    <w:rsid w:val="00746205"/>
    <w:rsid w:val="00747D9F"/>
    <w:rsid w:val="0075079C"/>
    <w:rsid w:val="007511F0"/>
    <w:rsid w:val="007543A7"/>
    <w:rsid w:val="00754EF3"/>
    <w:rsid w:val="00755595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1E36"/>
    <w:rsid w:val="007720E6"/>
    <w:rsid w:val="0077237E"/>
    <w:rsid w:val="00772B18"/>
    <w:rsid w:val="0077522F"/>
    <w:rsid w:val="007752AB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7F1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641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600A"/>
    <w:rsid w:val="007C70A0"/>
    <w:rsid w:val="007C76B1"/>
    <w:rsid w:val="007D08CD"/>
    <w:rsid w:val="007D0F3B"/>
    <w:rsid w:val="007D2DDA"/>
    <w:rsid w:val="007D3E4D"/>
    <w:rsid w:val="007D4741"/>
    <w:rsid w:val="007D552B"/>
    <w:rsid w:val="007D6C3B"/>
    <w:rsid w:val="007D7CA2"/>
    <w:rsid w:val="007E0881"/>
    <w:rsid w:val="007E110B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AA1"/>
    <w:rsid w:val="007F1C73"/>
    <w:rsid w:val="007F21D8"/>
    <w:rsid w:val="007F235D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171A1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2799E"/>
    <w:rsid w:val="008320F3"/>
    <w:rsid w:val="00832CFB"/>
    <w:rsid w:val="0083306A"/>
    <w:rsid w:val="00833721"/>
    <w:rsid w:val="00837112"/>
    <w:rsid w:val="0084005F"/>
    <w:rsid w:val="00841554"/>
    <w:rsid w:val="00841B0A"/>
    <w:rsid w:val="00841BAA"/>
    <w:rsid w:val="008423B9"/>
    <w:rsid w:val="008433AC"/>
    <w:rsid w:val="008435E3"/>
    <w:rsid w:val="008436E3"/>
    <w:rsid w:val="00843FB4"/>
    <w:rsid w:val="00844C1C"/>
    <w:rsid w:val="00845FFC"/>
    <w:rsid w:val="00846443"/>
    <w:rsid w:val="00850260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1155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96F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3855"/>
    <w:rsid w:val="008949F7"/>
    <w:rsid w:val="00894AAB"/>
    <w:rsid w:val="008959AE"/>
    <w:rsid w:val="00895CA5"/>
    <w:rsid w:val="00896629"/>
    <w:rsid w:val="0089775C"/>
    <w:rsid w:val="008A08A1"/>
    <w:rsid w:val="008A0D7F"/>
    <w:rsid w:val="008A16DE"/>
    <w:rsid w:val="008A21F0"/>
    <w:rsid w:val="008A24B2"/>
    <w:rsid w:val="008A3345"/>
    <w:rsid w:val="008A3404"/>
    <w:rsid w:val="008A3C80"/>
    <w:rsid w:val="008B1C47"/>
    <w:rsid w:val="008B1F1F"/>
    <w:rsid w:val="008B2F82"/>
    <w:rsid w:val="008B38FC"/>
    <w:rsid w:val="008B4827"/>
    <w:rsid w:val="008B4FE1"/>
    <w:rsid w:val="008B6D64"/>
    <w:rsid w:val="008B7498"/>
    <w:rsid w:val="008B7752"/>
    <w:rsid w:val="008B7DDA"/>
    <w:rsid w:val="008C0885"/>
    <w:rsid w:val="008C1EF3"/>
    <w:rsid w:val="008C3BED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7BE"/>
    <w:rsid w:val="008D3E97"/>
    <w:rsid w:val="008D49D6"/>
    <w:rsid w:val="008D4C7B"/>
    <w:rsid w:val="008D4F6F"/>
    <w:rsid w:val="008D54C4"/>
    <w:rsid w:val="008D57CD"/>
    <w:rsid w:val="008D60D5"/>
    <w:rsid w:val="008D7402"/>
    <w:rsid w:val="008D7642"/>
    <w:rsid w:val="008E1FC5"/>
    <w:rsid w:val="008E2769"/>
    <w:rsid w:val="008E477F"/>
    <w:rsid w:val="008E4835"/>
    <w:rsid w:val="008E5E28"/>
    <w:rsid w:val="008E75B9"/>
    <w:rsid w:val="008E7A8E"/>
    <w:rsid w:val="008F0E6B"/>
    <w:rsid w:val="008F24B9"/>
    <w:rsid w:val="008F3183"/>
    <w:rsid w:val="008F3F3F"/>
    <w:rsid w:val="008F5D9C"/>
    <w:rsid w:val="008F5DED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B9"/>
    <w:rsid w:val="00961FD9"/>
    <w:rsid w:val="00962163"/>
    <w:rsid w:val="00962F75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4C"/>
    <w:rsid w:val="009945B7"/>
    <w:rsid w:val="009946D0"/>
    <w:rsid w:val="009947A4"/>
    <w:rsid w:val="00996E17"/>
    <w:rsid w:val="00996E1E"/>
    <w:rsid w:val="00996E80"/>
    <w:rsid w:val="00996F5B"/>
    <w:rsid w:val="00997121"/>
    <w:rsid w:val="009971C4"/>
    <w:rsid w:val="009A01AA"/>
    <w:rsid w:val="009A0E2A"/>
    <w:rsid w:val="009A1D21"/>
    <w:rsid w:val="009A2895"/>
    <w:rsid w:val="009A2F11"/>
    <w:rsid w:val="009A33E6"/>
    <w:rsid w:val="009A5069"/>
    <w:rsid w:val="009A51AD"/>
    <w:rsid w:val="009A6EC9"/>
    <w:rsid w:val="009A73B8"/>
    <w:rsid w:val="009B00D0"/>
    <w:rsid w:val="009B11FC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227"/>
    <w:rsid w:val="009C49FD"/>
    <w:rsid w:val="009C5888"/>
    <w:rsid w:val="009C6068"/>
    <w:rsid w:val="009C66EC"/>
    <w:rsid w:val="009C7794"/>
    <w:rsid w:val="009C7FD2"/>
    <w:rsid w:val="009D07C4"/>
    <w:rsid w:val="009D0E5E"/>
    <w:rsid w:val="009D160F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6B98"/>
    <w:rsid w:val="009D71DE"/>
    <w:rsid w:val="009D74F9"/>
    <w:rsid w:val="009D7F73"/>
    <w:rsid w:val="009E226D"/>
    <w:rsid w:val="009E255C"/>
    <w:rsid w:val="009E2B20"/>
    <w:rsid w:val="009E371D"/>
    <w:rsid w:val="009E3F1C"/>
    <w:rsid w:val="009E439A"/>
    <w:rsid w:val="009E497E"/>
    <w:rsid w:val="009E5329"/>
    <w:rsid w:val="009E5471"/>
    <w:rsid w:val="009E5FF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702"/>
    <w:rsid w:val="00A0093C"/>
    <w:rsid w:val="00A00A93"/>
    <w:rsid w:val="00A014E3"/>
    <w:rsid w:val="00A01842"/>
    <w:rsid w:val="00A01A43"/>
    <w:rsid w:val="00A028CF"/>
    <w:rsid w:val="00A03CD4"/>
    <w:rsid w:val="00A044C7"/>
    <w:rsid w:val="00A05017"/>
    <w:rsid w:val="00A05CFD"/>
    <w:rsid w:val="00A06256"/>
    <w:rsid w:val="00A07024"/>
    <w:rsid w:val="00A07AC0"/>
    <w:rsid w:val="00A103A6"/>
    <w:rsid w:val="00A10E70"/>
    <w:rsid w:val="00A11BF2"/>
    <w:rsid w:val="00A11C8E"/>
    <w:rsid w:val="00A12D98"/>
    <w:rsid w:val="00A14545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2C27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47EBD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A9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4BE4"/>
    <w:rsid w:val="00AA71B8"/>
    <w:rsid w:val="00AA7626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166"/>
    <w:rsid w:val="00AD2612"/>
    <w:rsid w:val="00AD271A"/>
    <w:rsid w:val="00AD2D5A"/>
    <w:rsid w:val="00AD3292"/>
    <w:rsid w:val="00AD349F"/>
    <w:rsid w:val="00AD36CB"/>
    <w:rsid w:val="00AD5002"/>
    <w:rsid w:val="00AD7135"/>
    <w:rsid w:val="00AD78C4"/>
    <w:rsid w:val="00AD7F72"/>
    <w:rsid w:val="00AE06EF"/>
    <w:rsid w:val="00AE0E2B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1D3F"/>
    <w:rsid w:val="00AF249E"/>
    <w:rsid w:val="00AF31C6"/>
    <w:rsid w:val="00AF31CD"/>
    <w:rsid w:val="00AF491C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6A4F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3125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1F48"/>
    <w:rsid w:val="00B4271E"/>
    <w:rsid w:val="00B43DBC"/>
    <w:rsid w:val="00B4423C"/>
    <w:rsid w:val="00B45E79"/>
    <w:rsid w:val="00B46653"/>
    <w:rsid w:val="00B46DDA"/>
    <w:rsid w:val="00B47130"/>
    <w:rsid w:val="00B520A0"/>
    <w:rsid w:val="00B521B6"/>
    <w:rsid w:val="00B5242B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2A7"/>
    <w:rsid w:val="00BA4593"/>
    <w:rsid w:val="00BA5840"/>
    <w:rsid w:val="00BA6DE8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25DF"/>
    <w:rsid w:val="00BC3D1D"/>
    <w:rsid w:val="00BC41A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3F49"/>
    <w:rsid w:val="00BF55A8"/>
    <w:rsid w:val="00BF625A"/>
    <w:rsid w:val="00BF6B1A"/>
    <w:rsid w:val="00BF6F31"/>
    <w:rsid w:val="00BF7F53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92F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175E0"/>
    <w:rsid w:val="00C207D6"/>
    <w:rsid w:val="00C22331"/>
    <w:rsid w:val="00C22CEC"/>
    <w:rsid w:val="00C22D1F"/>
    <w:rsid w:val="00C23152"/>
    <w:rsid w:val="00C24172"/>
    <w:rsid w:val="00C24658"/>
    <w:rsid w:val="00C24C9D"/>
    <w:rsid w:val="00C2512F"/>
    <w:rsid w:val="00C256A1"/>
    <w:rsid w:val="00C26492"/>
    <w:rsid w:val="00C269F6"/>
    <w:rsid w:val="00C30938"/>
    <w:rsid w:val="00C3095F"/>
    <w:rsid w:val="00C30D85"/>
    <w:rsid w:val="00C31004"/>
    <w:rsid w:val="00C310CB"/>
    <w:rsid w:val="00C321E7"/>
    <w:rsid w:val="00C3418E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47F1E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4F0"/>
    <w:rsid w:val="00C5784A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CA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690"/>
    <w:rsid w:val="00C9773C"/>
    <w:rsid w:val="00CA0D47"/>
    <w:rsid w:val="00CA2AEE"/>
    <w:rsid w:val="00CA2CF6"/>
    <w:rsid w:val="00CA408B"/>
    <w:rsid w:val="00CA4F87"/>
    <w:rsid w:val="00CA69CC"/>
    <w:rsid w:val="00CA7006"/>
    <w:rsid w:val="00CA7642"/>
    <w:rsid w:val="00CA780D"/>
    <w:rsid w:val="00CA7899"/>
    <w:rsid w:val="00CA7C5C"/>
    <w:rsid w:val="00CB0529"/>
    <w:rsid w:val="00CB061D"/>
    <w:rsid w:val="00CB0863"/>
    <w:rsid w:val="00CB1A78"/>
    <w:rsid w:val="00CB23FD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03F"/>
    <w:rsid w:val="00CC04CA"/>
    <w:rsid w:val="00CC1056"/>
    <w:rsid w:val="00CC3514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4874"/>
    <w:rsid w:val="00CD4DD1"/>
    <w:rsid w:val="00CD5019"/>
    <w:rsid w:val="00CD5665"/>
    <w:rsid w:val="00CD6CC3"/>
    <w:rsid w:val="00CD6E21"/>
    <w:rsid w:val="00CD7810"/>
    <w:rsid w:val="00CE1C63"/>
    <w:rsid w:val="00CE23EA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17AB"/>
    <w:rsid w:val="00CF3EFA"/>
    <w:rsid w:val="00CF4E93"/>
    <w:rsid w:val="00CF5831"/>
    <w:rsid w:val="00CF6A74"/>
    <w:rsid w:val="00CF6EEE"/>
    <w:rsid w:val="00CF7BC9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433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3A58"/>
    <w:rsid w:val="00D343FE"/>
    <w:rsid w:val="00D34974"/>
    <w:rsid w:val="00D34ECB"/>
    <w:rsid w:val="00D350F8"/>
    <w:rsid w:val="00D37D07"/>
    <w:rsid w:val="00D4057D"/>
    <w:rsid w:val="00D4080A"/>
    <w:rsid w:val="00D41455"/>
    <w:rsid w:val="00D4178F"/>
    <w:rsid w:val="00D419C5"/>
    <w:rsid w:val="00D422F4"/>
    <w:rsid w:val="00D426A4"/>
    <w:rsid w:val="00D42745"/>
    <w:rsid w:val="00D42CC4"/>
    <w:rsid w:val="00D442AD"/>
    <w:rsid w:val="00D44D06"/>
    <w:rsid w:val="00D45D0A"/>
    <w:rsid w:val="00D47578"/>
    <w:rsid w:val="00D513D0"/>
    <w:rsid w:val="00D5162E"/>
    <w:rsid w:val="00D52042"/>
    <w:rsid w:val="00D522A2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15B6"/>
    <w:rsid w:val="00D730A0"/>
    <w:rsid w:val="00D7325F"/>
    <w:rsid w:val="00D75055"/>
    <w:rsid w:val="00D754F3"/>
    <w:rsid w:val="00D763EC"/>
    <w:rsid w:val="00D764AC"/>
    <w:rsid w:val="00D76C39"/>
    <w:rsid w:val="00D81130"/>
    <w:rsid w:val="00D8156F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4A26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14D"/>
    <w:rsid w:val="00DA6AF8"/>
    <w:rsid w:val="00DA7DD9"/>
    <w:rsid w:val="00DB07C3"/>
    <w:rsid w:val="00DB0F50"/>
    <w:rsid w:val="00DB13E9"/>
    <w:rsid w:val="00DB16CC"/>
    <w:rsid w:val="00DB1B16"/>
    <w:rsid w:val="00DB3E77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1A24"/>
    <w:rsid w:val="00DE41E7"/>
    <w:rsid w:val="00DE4408"/>
    <w:rsid w:val="00DE696C"/>
    <w:rsid w:val="00DE698D"/>
    <w:rsid w:val="00DE6D12"/>
    <w:rsid w:val="00DE76BE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1E0"/>
    <w:rsid w:val="00DF67C7"/>
    <w:rsid w:val="00DF6EE4"/>
    <w:rsid w:val="00DF73D0"/>
    <w:rsid w:val="00E00EF2"/>
    <w:rsid w:val="00E02862"/>
    <w:rsid w:val="00E02950"/>
    <w:rsid w:val="00E02998"/>
    <w:rsid w:val="00E04AF1"/>
    <w:rsid w:val="00E0518E"/>
    <w:rsid w:val="00E052F9"/>
    <w:rsid w:val="00E07F1E"/>
    <w:rsid w:val="00E1032F"/>
    <w:rsid w:val="00E10E8E"/>
    <w:rsid w:val="00E11844"/>
    <w:rsid w:val="00E125AF"/>
    <w:rsid w:val="00E12A52"/>
    <w:rsid w:val="00E13229"/>
    <w:rsid w:val="00E13FE9"/>
    <w:rsid w:val="00E14011"/>
    <w:rsid w:val="00E14621"/>
    <w:rsid w:val="00E14C5E"/>
    <w:rsid w:val="00E1546C"/>
    <w:rsid w:val="00E159E5"/>
    <w:rsid w:val="00E15D89"/>
    <w:rsid w:val="00E15E48"/>
    <w:rsid w:val="00E1607E"/>
    <w:rsid w:val="00E21993"/>
    <w:rsid w:val="00E21FED"/>
    <w:rsid w:val="00E226BB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2C43"/>
    <w:rsid w:val="00E63072"/>
    <w:rsid w:val="00E634E0"/>
    <w:rsid w:val="00E63881"/>
    <w:rsid w:val="00E644C1"/>
    <w:rsid w:val="00E64563"/>
    <w:rsid w:val="00E647C1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551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1B59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41F"/>
    <w:rsid w:val="00ED05D4"/>
    <w:rsid w:val="00ED1D79"/>
    <w:rsid w:val="00ED2561"/>
    <w:rsid w:val="00ED2B0A"/>
    <w:rsid w:val="00ED3845"/>
    <w:rsid w:val="00ED3E7E"/>
    <w:rsid w:val="00ED463A"/>
    <w:rsid w:val="00ED5252"/>
    <w:rsid w:val="00ED528F"/>
    <w:rsid w:val="00ED57E0"/>
    <w:rsid w:val="00ED5896"/>
    <w:rsid w:val="00ED623A"/>
    <w:rsid w:val="00ED69F6"/>
    <w:rsid w:val="00ED7CF9"/>
    <w:rsid w:val="00EE0739"/>
    <w:rsid w:val="00EE1793"/>
    <w:rsid w:val="00EE1868"/>
    <w:rsid w:val="00EE1A6C"/>
    <w:rsid w:val="00EE2E65"/>
    <w:rsid w:val="00EE3426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76F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CBE"/>
    <w:rsid w:val="00F11E99"/>
    <w:rsid w:val="00F125EF"/>
    <w:rsid w:val="00F129E1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04B"/>
    <w:rsid w:val="00F3589F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2DA"/>
    <w:rsid w:val="00F60624"/>
    <w:rsid w:val="00F61FDA"/>
    <w:rsid w:val="00F6204E"/>
    <w:rsid w:val="00F62B65"/>
    <w:rsid w:val="00F62FCC"/>
    <w:rsid w:val="00F639D8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1E31"/>
    <w:rsid w:val="00F7203F"/>
    <w:rsid w:val="00F7220E"/>
    <w:rsid w:val="00F72700"/>
    <w:rsid w:val="00F74BA9"/>
    <w:rsid w:val="00F76EE9"/>
    <w:rsid w:val="00F8137F"/>
    <w:rsid w:val="00F81601"/>
    <w:rsid w:val="00F817F7"/>
    <w:rsid w:val="00F82A0E"/>
    <w:rsid w:val="00F835A0"/>
    <w:rsid w:val="00F835C7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4FB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31F1"/>
    <w:rsid w:val="00FC4339"/>
    <w:rsid w:val="00FC43D5"/>
    <w:rsid w:val="00FC4690"/>
    <w:rsid w:val="00FC46A5"/>
    <w:rsid w:val="00FC4EEE"/>
    <w:rsid w:val="00FC5992"/>
    <w:rsid w:val="00FC603E"/>
    <w:rsid w:val="00FC6889"/>
    <w:rsid w:val="00FD007E"/>
    <w:rsid w:val="00FD0EF8"/>
    <w:rsid w:val="00FD18B4"/>
    <w:rsid w:val="00FD1B27"/>
    <w:rsid w:val="00FD2244"/>
    <w:rsid w:val="00FD25B0"/>
    <w:rsid w:val="00FD271D"/>
    <w:rsid w:val="00FD446F"/>
    <w:rsid w:val="00FD4A6D"/>
    <w:rsid w:val="00FD4FC4"/>
    <w:rsid w:val="00FD515D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3C1C"/>
    <w:rsid w:val="00FE47D3"/>
    <w:rsid w:val="00FE5F28"/>
    <w:rsid w:val="00FE6617"/>
    <w:rsid w:val="00FE76A9"/>
    <w:rsid w:val="00FE7706"/>
    <w:rsid w:val="00FE770F"/>
    <w:rsid w:val="00FF1875"/>
    <w:rsid w:val="00FF18CD"/>
    <w:rsid w:val="00FF2F46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8433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uiPriority w:val="99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uiPriority w:val="99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uiPriority w:val="99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320">
    <w:name w:val="Основной текст 32"/>
    <w:basedOn w:val="a"/>
    <w:rsid w:val="00996F5B"/>
    <w:pPr>
      <w:suppressAutoHyphens w:val="0"/>
      <w:overflowPunct w:val="0"/>
      <w:autoSpaceDE w:val="0"/>
      <w:autoSpaceDN w:val="0"/>
      <w:adjustRightInd w:val="0"/>
      <w:jc w:val="center"/>
      <w:textAlignment w:val="baseline"/>
    </w:pPr>
    <w:rPr>
      <w:szCs w:val="20"/>
      <w:lang w:eastAsia="ru-RU"/>
    </w:rPr>
  </w:style>
  <w:style w:type="character" w:customStyle="1" w:styleId="afff7">
    <w:name w:val="Основной текст + Полужирный"/>
    <w:basedOn w:val="a0"/>
    <w:rsid w:val="002D774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07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5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2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36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107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75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0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3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2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png"/><Relationship Id="rId21" Type="http://schemas.openxmlformats.org/officeDocument/2006/relationships/image" Target="media/image8.png"/><Relationship Id="rId34" Type="http://schemas.openxmlformats.org/officeDocument/2006/relationships/image" Target="media/image21.emf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76" Type="http://schemas.openxmlformats.org/officeDocument/2006/relationships/fontTable" Target="fontTable.xml"/><Relationship Id="rId7" Type="http://schemas.openxmlformats.org/officeDocument/2006/relationships/styles" Target="styles.xml"/><Relationship Id="rId71" Type="http://schemas.openxmlformats.org/officeDocument/2006/relationships/image" Target="media/image58.jpeg"/><Relationship Id="rId2" Type="http://schemas.openxmlformats.org/officeDocument/2006/relationships/customXml" Target="../customXml/item2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1" Type="http://schemas.openxmlformats.org/officeDocument/2006/relationships/endnotes" Target="endnotes.xml"/><Relationship Id="rId24" Type="http://schemas.openxmlformats.org/officeDocument/2006/relationships/image" Target="media/image11.jpeg"/><Relationship Id="rId32" Type="http://schemas.openxmlformats.org/officeDocument/2006/relationships/image" Target="media/image19.emf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image" Target="media/image53.jpeg"/><Relationship Id="rId74" Type="http://schemas.openxmlformats.org/officeDocument/2006/relationships/image" Target="media/image61.jpeg"/><Relationship Id="rId5" Type="http://schemas.openxmlformats.org/officeDocument/2006/relationships/customXml" Target="../customXml/item5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emf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61" Type="http://schemas.openxmlformats.org/officeDocument/2006/relationships/image" Target="media/image48.jpeg"/><Relationship Id="rId10" Type="http://schemas.openxmlformats.org/officeDocument/2006/relationships/footnotes" Target="footnotes.xm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emf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theme" Target="theme/theme1.xml"/><Relationship Id="rId8" Type="http://schemas.openxmlformats.org/officeDocument/2006/relationships/settings" Target="settings.xml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3" Type="http://schemas.openxmlformats.org/officeDocument/2006/relationships/customXml" Target="../customXml/item3.xml"/><Relationship Id="rId12" Type="http://schemas.openxmlformats.org/officeDocument/2006/relationships/hyperlink" Target="http://www.torgi.gov.ru/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emf"/><Relationship Id="rId38" Type="http://schemas.openxmlformats.org/officeDocument/2006/relationships/image" Target="media/image25.emf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Props1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248894D-92A6-4BE7-A33E-2D3E872D9AAF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5.xml><?xml version="1.0" encoding="utf-8"?>
<ds:datastoreItem xmlns:ds="http://schemas.openxmlformats.org/officeDocument/2006/customXml" ds:itemID="{A9D4FCB9-8F74-4374-9811-D0DD914D7223}">
  <ds:schemaRefs>
    <ds:schemaRef ds:uri="e8d4181a-c308-40bd-85fd-d92f482083fb"/>
    <ds:schemaRef ds:uri="http://schemas.microsoft.com/office/2006/documentManagement/types"/>
    <ds:schemaRef ds:uri="http://purl.org/dc/elements/1.1/"/>
    <ds:schemaRef ds:uri="http://schemas.microsoft.com/office/2006/metadata/properties"/>
    <ds:schemaRef ds:uri="http://purl.org/dc/dcmitype/"/>
    <ds:schemaRef ds:uri="http://purl.org/dc/terms/"/>
    <ds:schemaRef ds:uri="2858128C-45C9-415E-878D-C7420B7522F9"/>
    <ds:schemaRef ds:uri="http://schemas.microsoft.com/office/infopath/2007/PartnerControls"/>
    <ds:schemaRef ds:uri="http://schemas.openxmlformats.org/package/2006/metadata/core-properties"/>
    <ds:schemaRef ds:uri="http://www.w3.org/XML/1998/namespac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78</Pages>
  <Words>7474</Words>
  <Characters>42604</Characters>
  <Application>Microsoft Office Word</Application>
  <DocSecurity>8</DocSecurity>
  <Lines>355</Lines>
  <Paragraphs>99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49979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USER-20-043</cp:lastModifiedBy>
  <cp:revision>2</cp:revision>
  <cp:lastPrinted>2021-10-06T17:19:00Z</cp:lastPrinted>
  <dcterms:created xsi:type="dcterms:W3CDTF">2021-10-11T05:18:00Z</dcterms:created>
  <dcterms:modified xsi:type="dcterms:W3CDTF">2021-10-11T05:18:00Z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