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4F78A255" w14:textId="5F22D0A6" w:rsidR="00513D43" w:rsidRPr="000E3CE0" w:rsidRDefault="004C408F" w:rsidP="00BE5B57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  <w:p w14:paraId="61F87F54" w14:textId="77777777" w:rsidR="00513D43" w:rsidRPr="000E3CE0" w:rsidRDefault="00513D43" w:rsidP="00BE5B57">
            <w:pPr>
              <w:autoSpaceDE w:val="0"/>
              <w:autoSpaceDN w:val="0"/>
              <w:adjustRightInd w:val="0"/>
              <w:jc w:val="both"/>
              <w:rPr>
                <w:color w:val="000000" w:themeColor="text1"/>
                <w:sz w:val="22"/>
                <w:szCs w:val="22"/>
              </w:rPr>
            </w:pPr>
          </w:p>
          <w:p w14:paraId="15399B4D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0E3C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693A4148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61366B8D" w:rsidR="00E2146D" w:rsidRPr="000E3CE0" w:rsidRDefault="00683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2D87C649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86C3D">
        <w:rPr>
          <w:b/>
          <w:bCs/>
          <w:color w:val="0000FF"/>
          <w:sz w:val="28"/>
          <w:szCs w:val="28"/>
          <w:lang w:eastAsia="ru-RU"/>
        </w:rPr>
        <w:t>РУЗ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EB40AF">
        <w:rPr>
          <w:b/>
          <w:bCs/>
          <w:color w:val="0000FF"/>
          <w:sz w:val="28"/>
          <w:szCs w:val="28"/>
          <w:lang w:eastAsia="ru-RU"/>
        </w:rPr>
        <w:t xml:space="preserve">335 </w:t>
      </w:r>
      <w:permEnd w:id="532153728"/>
    </w:p>
    <w:p w14:paraId="377DBE98" w14:textId="63E3F1DF" w:rsidR="00040B04" w:rsidRPr="00040B04" w:rsidRDefault="00205494" w:rsidP="00886C3D">
      <w:pPr>
        <w:autoSpaceDE w:val="0"/>
        <w:jc w:val="center"/>
        <w:rPr>
          <w:color w:val="0000FF"/>
          <w:sz w:val="1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>на</w:t>
      </w:r>
      <w:bookmarkEnd w:id="1"/>
      <w:r w:rsidR="00886C3D" w:rsidRPr="00886C3D">
        <w:rPr>
          <w:color w:val="0000FF"/>
          <w:sz w:val="28"/>
          <w:szCs w:val="28"/>
          <w:lang w:eastAsia="ru-RU"/>
        </w:rPr>
        <w:t xml:space="preserve">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</w:t>
      </w:r>
      <w:r w:rsidR="00886C3D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8"/>
          <w:szCs w:val="28"/>
          <w:lang w:eastAsia="ru-RU"/>
        </w:rPr>
        <w:t xml:space="preserve">вид разрешенного использования: </w:t>
      </w:r>
      <w:r w:rsidR="00886C3D">
        <w:rPr>
          <w:color w:val="0000FF"/>
          <w:sz w:val="28"/>
          <w:szCs w:val="28"/>
          <w:lang w:eastAsia="ru-RU"/>
        </w:rPr>
        <w:br/>
        <w:t>д</w:t>
      </w:r>
      <w:r w:rsidR="00886C3D" w:rsidRPr="00886C3D">
        <w:rPr>
          <w:color w:val="0000FF"/>
          <w:sz w:val="28"/>
          <w:szCs w:val="28"/>
          <w:lang w:eastAsia="ru-RU"/>
        </w:rPr>
        <w:t>ля индивидуального жилищного строительства</w:t>
      </w:r>
      <w:r w:rsidR="00056EE9">
        <w:rPr>
          <w:color w:val="0000FF"/>
          <w:sz w:val="28"/>
          <w:szCs w:val="28"/>
          <w:lang w:eastAsia="ru-RU"/>
        </w:rPr>
        <w:t xml:space="preserve"> </w:t>
      </w: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B32A1FF" w:rsidR="000F7A7A" w:rsidRPr="0016115B" w:rsidRDefault="00FE117E" w:rsidP="0016115B">
      <w:pPr>
        <w:numPr>
          <w:ilvl w:val="0"/>
          <w:numId w:val="1"/>
        </w:numPr>
        <w:autoSpaceDE w:val="0"/>
        <w:divId w:val="1055548989"/>
        <w:rPr>
          <w:bCs/>
          <w:sz w:val="26"/>
          <w:szCs w:val="26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permStart w:id="1891390158" w:edGrp="everyone"/>
      <w:r w:rsidR="00B91C34" w:rsidRPr="00B91C34">
        <w:rPr>
          <w:b/>
          <w:color w:val="0000FF"/>
          <w:sz w:val="28"/>
          <w:szCs w:val="28"/>
          <w:lang w:eastAsia="ru-RU"/>
        </w:rPr>
        <w:t>00300060112450</w:t>
      </w:r>
      <w:r w:rsidR="00B91C34">
        <w:rPr>
          <w:b/>
          <w:color w:val="0000FF"/>
          <w:sz w:val="28"/>
          <w:szCs w:val="28"/>
          <w:lang w:eastAsia="ru-RU"/>
        </w:rPr>
        <w:t xml:space="preserve"> </w:t>
      </w:r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61C5E6C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EB40AF">
        <w:rPr>
          <w:b/>
          <w:color w:val="0000FF"/>
          <w:sz w:val="28"/>
          <w:szCs w:val="28"/>
          <w:lang w:eastAsia="ru-RU"/>
        </w:rPr>
        <w:t>20</w:t>
      </w:r>
      <w:r w:rsidR="0041383E">
        <w:rPr>
          <w:b/>
          <w:color w:val="0000FF"/>
          <w:sz w:val="28"/>
          <w:szCs w:val="28"/>
          <w:lang w:eastAsia="ru-RU"/>
        </w:rPr>
        <w:t>.02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4CE86E37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68332C">
        <w:rPr>
          <w:b/>
          <w:color w:val="0000FF"/>
          <w:sz w:val="28"/>
          <w:szCs w:val="28"/>
          <w:lang w:eastAsia="ru-RU"/>
        </w:rPr>
        <w:t>10.05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5F036CE8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68332C">
        <w:rPr>
          <w:b/>
          <w:color w:val="0000FF"/>
          <w:sz w:val="28"/>
          <w:szCs w:val="28"/>
          <w:lang w:eastAsia="ru-RU"/>
        </w:rPr>
        <w:t>12.05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559E6D65" w14:textId="5439831F" w:rsidR="0068332C" w:rsidRPr="002C241E" w:rsidRDefault="0068332C" w:rsidP="0068332C">
      <w:pPr>
        <w:tabs>
          <w:tab w:val="num" w:pos="0"/>
          <w:tab w:val="left" w:pos="426"/>
        </w:tabs>
        <w:autoSpaceDE w:val="0"/>
        <w:spacing w:line="276" w:lineRule="auto"/>
        <w:ind w:firstLine="851"/>
        <w:jc w:val="both"/>
        <w:rPr>
          <w:iCs/>
          <w:sz w:val="22"/>
          <w:szCs w:val="22"/>
        </w:rPr>
      </w:pPr>
      <w:bookmarkStart w:id="2" w:name="_Hlk129886909"/>
      <w:bookmarkStart w:id="3" w:name="_Toc479691583"/>
      <w:permEnd w:id="1919557836"/>
      <w:r w:rsidRPr="002C241E">
        <w:rPr>
          <w:iCs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АЗГЭ-РУЗ/23-33</w:t>
      </w:r>
      <w:r>
        <w:rPr>
          <w:iCs/>
          <w:sz w:val="22"/>
          <w:szCs w:val="22"/>
        </w:rPr>
        <w:t>5</w:t>
      </w:r>
      <w:r w:rsidRPr="002C241E">
        <w:rPr>
          <w:iCs/>
          <w:sz w:val="22"/>
          <w:szCs w:val="22"/>
        </w:rPr>
        <w:t xml:space="preserve"> на 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области, вид разрешенного использования: </w:t>
      </w:r>
      <w:r w:rsidRPr="002C241E">
        <w:rPr>
          <w:iCs/>
          <w:sz w:val="22"/>
          <w:szCs w:val="22"/>
        </w:rPr>
        <w:br/>
        <w:t>для индивидуального жилищного строительства (далее – Извещение о проведении аукциона), изложив Извещение о проведении аукциона в следующей редакции:</w:t>
      </w:r>
    </w:p>
    <w:bookmarkEnd w:id="2"/>
    <w:p w14:paraId="2FCC8F33" w14:textId="77777777" w:rsidR="0068332C" w:rsidRDefault="0068332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</w:p>
    <w:p w14:paraId="38FD1208" w14:textId="6B041722" w:rsidR="0011232C" w:rsidRPr="000E3CE0" w:rsidRDefault="0068332C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3"/>
    </w:p>
    <w:p w14:paraId="34C101C8" w14:textId="77777777" w:rsidR="0068332C" w:rsidRDefault="0068332C" w:rsidP="0068332C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permStart w:id="2003647137" w:edGrp="everyone"/>
      <w:r>
        <w:rPr>
          <w:iCs/>
          <w:sz w:val="22"/>
          <w:szCs w:val="22"/>
        </w:rPr>
        <w:t xml:space="preserve">Аукцион в электронной форме, открытый по форме подачи предложений с ограничением по составу участников: </w:t>
      </w:r>
      <w:r>
        <w:rPr>
          <w:b/>
          <w:iCs/>
          <w:color w:val="FF0000"/>
          <w:sz w:val="22"/>
          <w:szCs w:val="22"/>
        </w:rPr>
        <w:t xml:space="preserve">ТОЛЬКО ДЛЯ ГРАЖДАН </w:t>
      </w:r>
      <w:r>
        <w:rPr>
          <w:iCs/>
          <w:sz w:val="22"/>
          <w:szCs w:val="22"/>
        </w:rPr>
        <w:t>(далее – аукцион) и проводится в соответствии с требованиями:</w:t>
      </w:r>
    </w:p>
    <w:p w14:paraId="6B6E1FAF" w14:textId="77777777" w:rsidR="0068332C" w:rsidRDefault="0068332C" w:rsidP="0068332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Гражданского кодекса Российской Федерации;</w:t>
      </w:r>
    </w:p>
    <w:p w14:paraId="7AC26818" w14:textId="77777777" w:rsidR="0068332C" w:rsidRDefault="0068332C" w:rsidP="0068332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Земельного кодекса Российской Федерации;</w:t>
      </w:r>
    </w:p>
    <w:p w14:paraId="0F2053BD" w14:textId="77777777" w:rsidR="0068332C" w:rsidRDefault="0068332C" w:rsidP="0068332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Федерального закона от 26.07.2006 № 135-ФЗ «О защите конкуренции»;</w:t>
      </w:r>
    </w:p>
    <w:p w14:paraId="6639263E" w14:textId="77777777" w:rsidR="0068332C" w:rsidRDefault="0068332C" w:rsidP="0068332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Постановления Правительства Российской Федерации от 10.05.2018 № 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397CF549" w14:textId="77777777" w:rsidR="0068332C" w:rsidRDefault="0068332C" w:rsidP="0068332C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sz w:val="22"/>
          <w:szCs w:val="22"/>
        </w:rPr>
        <w:t>- Закона Московской области от 07.06.1996 №23/96-ОЗ «О регулировании земельных отношений</w:t>
      </w:r>
      <w:r>
        <w:rPr>
          <w:noProof/>
          <w:sz w:val="22"/>
          <w:szCs w:val="22"/>
        </w:rPr>
        <w:br/>
        <w:t>в Московской области»;</w:t>
      </w:r>
    </w:p>
    <w:p w14:paraId="50AC4D5F" w14:textId="6D26B49B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05122A">
        <w:rPr>
          <w:color w:val="0000FF"/>
          <w:sz w:val="22"/>
          <w:szCs w:val="22"/>
          <w:lang w:eastAsia="ru-RU"/>
        </w:rPr>
        <w:t xml:space="preserve">- 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A42890" w:rsidRPr="00A42890">
        <w:rPr>
          <w:color w:val="0000FF"/>
          <w:sz w:val="22"/>
          <w:szCs w:val="22"/>
          <w:lang w:eastAsia="ru-RU"/>
        </w:rPr>
        <w:t>1</w:t>
      </w:r>
      <w:r w:rsidR="00EB40AF">
        <w:rPr>
          <w:color w:val="0000FF"/>
          <w:sz w:val="22"/>
          <w:szCs w:val="22"/>
          <w:lang w:eastAsia="ru-RU"/>
        </w:rPr>
        <w:t>5</w:t>
      </w:r>
      <w:r w:rsidR="0041383E" w:rsidRPr="00A42890">
        <w:rPr>
          <w:color w:val="0000FF"/>
          <w:sz w:val="22"/>
          <w:szCs w:val="22"/>
          <w:lang w:eastAsia="ru-RU"/>
        </w:rPr>
        <w:t>.02.2023</w:t>
      </w:r>
      <w:r w:rsidR="000651B5" w:rsidRPr="00A42890">
        <w:rPr>
          <w:color w:val="0000FF"/>
          <w:sz w:val="22"/>
          <w:szCs w:val="22"/>
          <w:lang w:eastAsia="ru-RU"/>
        </w:rPr>
        <w:t xml:space="preserve"> № </w:t>
      </w:r>
      <w:r w:rsidR="00A42890" w:rsidRPr="00A42890">
        <w:rPr>
          <w:color w:val="0000FF"/>
          <w:sz w:val="22"/>
          <w:szCs w:val="22"/>
          <w:lang w:eastAsia="ru-RU"/>
        </w:rPr>
        <w:t>2</w:t>
      </w:r>
      <w:r w:rsidR="00EB40AF">
        <w:rPr>
          <w:color w:val="0000FF"/>
          <w:sz w:val="22"/>
          <w:szCs w:val="22"/>
          <w:lang w:eastAsia="ru-RU"/>
        </w:rPr>
        <w:t>8</w:t>
      </w:r>
      <w:r w:rsidR="0041383E" w:rsidRPr="00A42890">
        <w:rPr>
          <w:color w:val="0000FF"/>
          <w:sz w:val="22"/>
          <w:szCs w:val="22"/>
          <w:lang w:eastAsia="ru-RU"/>
        </w:rPr>
        <w:t xml:space="preserve">-З </w:t>
      </w:r>
      <w:r w:rsidR="0041383E" w:rsidRPr="00A42890">
        <w:rPr>
          <w:color w:val="0000FF"/>
          <w:sz w:val="22"/>
          <w:szCs w:val="22"/>
          <w:lang w:eastAsia="ru-RU"/>
        </w:rPr>
        <w:br/>
      </w:r>
      <w:r w:rsidR="000651B5" w:rsidRPr="00A42890">
        <w:rPr>
          <w:color w:val="0000FF"/>
          <w:sz w:val="22"/>
          <w:szCs w:val="22"/>
          <w:lang w:eastAsia="ru-RU"/>
        </w:rPr>
        <w:t xml:space="preserve">п. </w:t>
      </w:r>
      <w:r w:rsidR="00EB40AF">
        <w:rPr>
          <w:color w:val="0000FF"/>
          <w:sz w:val="22"/>
          <w:szCs w:val="22"/>
          <w:lang w:eastAsia="ru-RU"/>
        </w:rPr>
        <w:t>155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304CF566" w:rsidR="0005122A" w:rsidRPr="0005122A" w:rsidRDefault="00094BDF" w:rsidP="00094B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- </w:t>
      </w:r>
      <w:r w:rsidR="00886C3D" w:rsidRPr="00886C3D">
        <w:rPr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bookmarkStart w:id="4" w:name="_Hlk127345722"/>
      <w:r w:rsidR="00A42890" w:rsidRPr="00A42890">
        <w:rPr>
          <w:color w:val="0000FF"/>
          <w:sz w:val="22"/>
          <w:szCs w:val="22"/>
          <w:lang w:eastAsia="ru-RU"/>
        </w:rPr>
        <w:t>1</w:t>
      </w:r>
      <w:r w:rsidR="00EB40AF">
        <w:rPr>
          <w:color w:val="0000FF"/>
          <w:sz w:val="22"/>
          <w:szCs w:val="22"/>
          <w:lang w:eastAsia="ru-RU"/>
        </w:rPr>
        <w:t>6</w:t>
      </w:r>
      <w:r w:rsidR="0041383E" w:rsidRPr="00A42890">
        <w:rPr>
          <w:color w:val="0000FF"/>
          <w:sz w:val="22"/>
          <w:szCs w:val="22"/>
          <w:lang w:eastAsia="ru-RU"/>
        </w:rPr>
        <w:t>.02.</w:t>
      </w:r>
      <w:r w:rsidR="00886C3D" w:rsidRPr="00A42890">
        <w:rPr>
          <w:color w:val="0000FF"/>
          <w:sz w:val="22"/>
          <w:szCs w:val="22"/>
          <w:lang w:eastAsia="ru-RU"/>
        </w:rPr>
        <w:t xml:space="preserve">2023 № </w:t>
      </w:r>
      <w:r w:rsidR="00A42890" w:rsidRPr="00A42890">
        <w:rPr>
          <w:color w:val="0000FF"/>
          <w:sz w:val="22"/>
          <w:szCs w:val="22"/>
          <w:lang w:eastAsia="ru-RU"/>
        </w:rPr>
        <w:t>7</w:t>
      </w:r>
      <w:r w:rsidR="00EB40AF">
        <w:rPr>
          <w:color w:val="0000FF"/>
          <w:sz w:val="22"/>
          <w:szCs w:val="22"/>
          <w:lang w:eastAsia="ru-RU"/>
        </w:rPr>
        <w:t>83</w:t>
      </w:r>
      <w:r w:rsidR="00886C3D" w:rsidRPr="00886C3D">
        <w:rPr>
          <w:color w:val="0000FF"/>
          <w:sz w:val="22"/>
          <w:szCs w:val="22"/>
          <w:lang w:eastAsia="ru-RU"/>
        </w:rPr>
        <w:t xml:space="preserve"> </w:t>
      </w:r>
      <w:r w:rsidR="0041383E">
        <w:rPr>
          <w:color w:val="0000FF"/>
          <w:sz w:val="22"/>
          <w:szCs w:val="22"/>
          <w:lang w:eastAsia="ru-RU"/>
        </w:rPr>
        <w:br/>
      </w:r>
      <w:r w:rsidR="00886C3D" w:rsidRPr="00886C3D">
        <w:rPr>
          <w:color w:val="0000FF"/>
          <w:sz w:val="22"/>
          <w:szCs w:val="22"/>
          <w:lang w:eastAsia="ru-RU"/>
        </w:rPr>
        <w:t>«</w:t>
      </w:r>
      <w:r w:rsidR="00056EE9" w:rsidRPr="00056EE9">
        <w:rPr>
          <w:color w:val="0000FF"/>
          <w:sz w:val="22"/>
          <w:szCs w:val="22"/>
          <w:lang w:eastAsia="ru-RU"/>
        </w:rPr>
        <w:t xml:space="preserve">О проведении аукциона в электронной форме на право заключения договора аренды земельного участка </w:t>
      </w:r>
      <w:r w:rsidR="00056EE9">
        <w:rPr>
          <w:color w:val="0000FF"/>
          <w:sz w:val="22"/>
          <w:szCs w:val="22"/>
          <w:lang w:eastAsia="ru-RU"/>
        </w:rPr>
        <w:br/>
      </w:r>
      <w:r w:rsidR="00056EE9" w:rsidRPr="00056EE9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EB40AF" w:rsidRPr="00EB40AF">
        <w:rPr>
          <w:color w:val="0000FF"/>
          <w:sz w:val="22"/>
          <w:szCs w:val="22"/>
          <w:lang w:eastAsia="ru-RU"/>
        </w:rPr>
        <w:t>50:19:0040210:607</w:t>
      </w:r>
      <w:r w:rsidR="00056EE9" w:rsidRPr="00056EE9">
        <w:rPr>
          <w:color w:val="0000FF"/>
          <w:sz w:val="22"/>
          <w:szCs w:val="22"/>
          <w:lang w:eastAsia="ru-RU"/>
        </w:rPr>
        <w:t>, из земель государственной неразграниченной собственности</w:t>
      </w:r>
      <w:r w:rsidR="00886C3D" w:rsidRPr="00886C3D">
        <w:rPr>
          <w:color w:val="0000FF"/>
          <w:sz w:val="22"/>
          <w:szCs w:val="22"/>
          <w:lang w:eastAsia="ru-RU"/>
        </w:rPr>
        <w:t>»</w:t>
      </w:r>
      <w:bookmarkEnd w:id="4"/>
      <w:r w:rsidR="005142BA">
        <w:rPr>
          <w:color w:val="0000FF"/>
          <w:sz w:val="22"/>
          <w:szCs w:val="22"/>
          <w:lang w:eastAsia="ru-RU"/>
        </w:rPr>
        <w:t xml:space="preserve"> </w:t>
      </w:r>
      <w:r w:rsidR="009F691A">
        <w:rPr>
          <w:color w:val="0000FF"/>
          <w:sz w:val="22"/>
          <w:szCs w:val="22"/>
          <w:lang w:eastAsia="ru-RU"/>
        </w:rPr>
        <w:t xml:space="preserve">(Приложение </w:t>
      </w:r>
      <w:r w:rsidR="00650500">
        <w:rPr>
          <w:color w:val="0000FF"/>
          <w:sz w:val="22"/>
          <w:szCs w:val="22"/>
          <w:lang w:eastAsia="ru-RU"/>
        </w:rPr>
        <w:t>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D99AB07" w14:textId="77777777" w:rsidR="0068332C" w:rsidRDefault="0068332C" w:rsidP="006833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2.1. Арендодатель –</w:t>
      </w:r>
      <w:r>
        <w:rPr>
          <w:sz w:val="22"/>
          <w:szCs w:val="22"/>
        </w:rPr>
        <w:t xml:space="preserve"> 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>
        <w:rPr>
          <w:sz w:val="22"/>
          <w:szCs w:val="22"/>
        </w:rPr>
        <w:br/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>
        <w:rPr>
          <w:sz w:val="22"/>
          <w:szCs w:val="22"/>
        </w:rPr>
        <w:br/>
        <w:t xml:space="preserve"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 участка и осуществляющий </w:t>
      </w:r>
      <w:r>
        <w:rPr>
          <w:sz w:val="22"/>
          <w:szCs w:val="22"/>
        </w:rPr>
        <w:br/>
        <w:t>его заключение.</w:t>
      </w:r>
    </w:p>
    <w:p w14:paraId="657D5804" w14:textId="77777777" w:rsidR="00886C3D" w:rsidRPr="00886C3D" w:rsidRDefault="00EE7642" w:rsidP="00682331">
      <w:pPr>
        <w:pStyle w:val="Default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86C3D" w:rsidRPr="00886C3D">
        <w:rPr>
          <w:b/>
          <w:bCs/>
          <w:color w:val="0000FF"/>
          <w:sz w:val="22"/>
          <w:szCs w:val="22"/>
        </w:rPr>
        <w:t xml:space="preserve">Администрация Рузского городского округа Московской области </w:t>
      </w:r>
    </w:p>
    <w:p w14:paraId="14A68D03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143100, Московская область, г. Руза, ул. Солнцева, дом 11 </w:t>
      </w:r>
    </w:p>
    <w:p w14:paraId="547C73B8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www.ruzaregion.ru </w:t>
      </w:r>
    </w:p>
    <w:p w14:paraId="45704C8F" w14:textId="77777777" w:rsidR="00886C3D" w:rsidRDefault="00886C3D" w:rsidP="00682331">
      <w:pPr>
        <w:pStyle w:val="Default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region_ruza@mail.ru, info@ruzaregion.ru </w:t>
      </w:r>
    </w:p>
    <w:p w14:paraId="5B91FAF7" w14:textId="4A6E3F0E" w:rsidR="000651B5" w:rsidRPr="00886C3D" w:rsidRDefault="00886C3D" w:rsidP="00886C3D">
      <w:pPr>
        <w:pStyle w:val="Default"/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>+ 7 (496) 272-42-30.</w:t>
      </w:r>
    </w:p>
    <w:permEnd w:id="1260081158"/>
    <w:p w14:paraId="128750C5" w14:textId="77777777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1DADD63" w14:textId="77777777" w:rsidR="0068332C" w:rsidRDefault="0068332C" w:rsidP="006833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>
        <w:rPr>
          <w:bCs/>
          <w:sz w:val="22"/>
          <w:szCs w:val="22"/>
        </w:rPr>
        <w:t xml:space="preserve">орган, осуществляющий функции по организации </w:t>
      </w:r>
      <w:r>
        <w:rPr>
          <w:sz w:val="22"/>
          <w:szCs w:val="22"/>
        </w:rPr>
        <w:t xml:space="preserve">аукциона, </w:t>
      </w:r>
      <w:r>
        <w:rPr>
          <w:bCs/>
          <w:sz w:val="22"/>
          <w:szCs w:val="22"/>
        </w:rPr>
        <w:t xml:space="preserve">утверждающий Извещение о проведении аукциона </w:t>
      </w:r>
      <w:r>
        <w:rPr>
          <w:bCs/>
          <w:sz w:val="22"/>
          <w:szCs w:val="22"/>
        </w:rPr>
        <w:br/>
        <w:t>в электронной форме и состав Аукционной комиссии.</w:t>
      </w:r>
    </w:p>
    <w:p w14:paraId="546BF0DC" w14:textId="77777777" w:rsidR="0068332C" w:rsidRDefault="0068332C" w:rsidP="0068332C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C041637" w14:textId="77777777" w:rsidR="0068332C" w:rsidRDefault="0068332C" w:rsidP="0068332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3D52434" w14:textId="77777777" w:rsidR="0068332C" w:rsidRDefault="0068332C" w:rsidP="006833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Сайт: </w:t>
      </w:r>
      <w:hyperlink r:id="rId8" w:history="1">
        <w:r>
          <w:rPr>
            <w:rStyle w:val="a3"/>
            <w:iCs/>
            <w:sz w:val="22"/>
            <w:szCs w:val="22"/>
          </w:rPr>
          <w:t>www.zakaz-mo.mosreg.ru</w:t>
        </w:r>
      </w:hyperlink>
    </w:p>
    <w:p w14:paraId="32DAD222" w14:textId="77777777" w:rsidR="0068332C" w:rsidRDefault="0068332C" w:rsidP="006833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0FBC23C4" w14:textId="77777777" w:rsidR="0068332C" w:rsidRDefault="0068332C" w:rsidP="0068332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2.2.1. Лицо, осуществляющее организационно - технические функции по организации аукциона </w:t>
      </w:r>
      <w:r>
        <w:rPr>
          <w:sz w:val="22"/>
          <w:szCs w:val="22"/>
        </w:rPr>
        <w:t xml:space="preserve">- отвечает за соблюдение сроков размещения Извещения о проведении аукциона и документов, составляемых в ходе проведения </w:t>
      </w:r>
      <w:r>
        <w:rPr>
          <w:sz w:val="22"/>
          <w:szCs w:val="22"/>
        </w:rPr>
        <w:lastRenderedPageBreak/>
        <w:t xml:space="preserve">аукциона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 xml:space="preserve">www.torgi.gov.ru </w:t>
      </w:r>
      <w:r>
        <w:rPr>
          <w:b/>
          <w:bCs/>
          <w:sz w:val="22"/>
          <w:szCs w:val="22"/>
          <w:lang w:eastAsia="ru-RU"/>
        </w:rPr>
        <w:br/>
      </w:r>
      <w:r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>
        <w:rPr>
          <w:sz w:val="22"/>
          <w:szCs w:val="22"/>
        </w:rPr>
        <w:t>(далее – Портал ЕАСУЗ), на электронной площадке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>
        <w:rPr>
          <w:bCs/>
          <w:sz w:val="22"/>
          <w:szCs w:val="22"/>
          <w:lang w:eastAsia="ru-RU"/>
        </w:rPr>
        <w:t>(далее – электронная площадка)</w:t>
      </w:r>
      <w:r>
        <w:rPr>
          <w:b/>
          <w:bCs/>
          <w:sz w:val="22"/>
          <w:szCs w:val="22"/>
          <w:lang w:eastAsia="ru-RU"/>
        </w:rPr>
        <w:t xml:space="preserve"> </w:t>
      </w:r>
      <w:r>
        <w:rPr>
          <w:bCs/>
          <w:sz w:val="22"/>
          <w:szCs w:val="22"/>
          <w:lang w:eastAsia="ru-RU"/>
        </w:rPr>
        <w:t>в соответствии с действующим законодательством</w:t>
      </w:r>
      <w:r>
        <w:rPr>
          <w:sz w:val="22"/>
          <w:szCs w:val="22"/>
        </w:rPr>
        <w:t>.</w:t>
      </w:r>
    </w:p>
    <w:p w14:paraId="3FB4DFA2" w14:textId="77777777" w:rsidR="0068332C" w:rsidRDefault="0068332C" w:rsidP="0068332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18F423FE" w14:textId="77777777" w:rsidR="0068332C" w:rsidRDefault="0068332C" w:rsidP="0068332C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</w:t>
      </w:r>
    </w:p>
    <w:p w14:paraId="69158E74" w14:textId="77777777" w:rsidR="0068332C" w:rsidRDefault="0068332C" w:rsidP="0068332C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7B06E768" w14:textId="77777777" w:rsidR="0068332C" w:rsidRDefault="0068332C" w:rsidP="0068332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52E876DE" w14:textId="77777777" w:rsidR="0068332C" w:rsidRDefault="0068332C" w:rsidP="0068332C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3B2506AE" w14:textId="77777777" w:rsidR="0068332C" w:rsidRDefault="0068332C" w:rsidP="0068332C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>
        <w:rPr>
          <w:b/>
          <w:noProof/>
          <w:sz w:val="22"/>
          <w:szCs w:val="22"/>
          <w:lang w:eastAsia="en-US"/>
        </w:rPr>
        <w:t>2.3. Оператор электронной площадки</w:t>
      </w:r>
      <w:r>
        <w:rPr>
          <w:noProof/>
          <w:sz w:val="22"/>
          <w:szCs w:val="22"/>
        </w:rPr>
        <w:t xml:space="preserve"> </w:t>
      </w:r>
      <w:r>
        <w:rPr>
          <w:noProof/>
        </w:rPr>
        <w:t xml:space="preserve">(далее – Оператор электронной площадки) </w:t>
      </w:r>
      <w:r>
        <w:rPr>
          <w:noProof/>
          <w:sz w:val="22"/>
          <w:szCs w:val="22"/>
        </w:rPr>
        <w:t>–</w:t>
      </w:r>
      <w:r>
        <w:rPr>
          <w:b/>
          <w:noProof/>
          <w:sz w:val="22"/>
          <w:szCs w:val="22"/>
        </w:rPr>
        <w:t xml:space="preserve"> </w:t>
      </w:r>
      <w:r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>
        <w:rPr>
          <w:noProof/>
          <w:sz w:val="22"/>
          <w:szCs w:val="22"/>
          <w:lang w:eastAsia="en-US"/>
        </w:rPr>
        <w:br/>
        <w:t>ее функционирование и включенное в перечень операторов электронных площадок, утвержденный</w:t>
      </w:r>
      <w:r>
        <w:t xml:space="preserve"> </w:t>
      </w:r>
      <w:r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 44-ФЗ, от 18.07.2011 № 223-ФЗ».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669F33D5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86C3D" w:rsidRPr="00886C3D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 (далее - Земельный участок)</w:t>
      </w:r>
      <w:r w:rsidR="00886C3D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6F061CCE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EB40AF" w:rsidRPr="00EB40AF">
        <w:rPr>
          <w:color w:val="0000FF"/>
          <w:sz w:val="22"/>
          <w:szCs w:val="22"/>
          <w:lang w:eastAsia="ru-RU"/>
        </w:rPr>
        <w:t xml:space="preserve">Московская область, д </w:t>
      </w:r>
      <w:proofErr w:type="spellStart"/>
      <w:r w:rsidR="00EB40AF" w:rsidRPr="00EB40AF">
        <w:rPr>
          <w:color w:val="0000FF"/>
          <w:sz w:val="22"/>
          <w:szCs w:val="22"/>
          <w:lang w:eastAsia="ru-RU"/>
        </w:rPr>
        <w:t>Ватулино</w:t>
      </w:r>
      <w:proofErr w:type="spellEnd"/>
      <w:r w:rsidR="00EB40AF" w:rsidRPr="00EB40AF">
        <w:rPr>
          <w:color w:val="0000FF"/>
          <w:sz w:val="22"/>
          <w:szCs w:val="22"/>
          <w:lang w:eastAsia="ru-RU"/>
        </w:rPr>
        <w:t>, Российская Федерация, Рузский городской округ</w:t>
      </w:r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681B1C6D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86C3D" w:rsidRPr="00886C3D">
        <w:rPr>
          <w:color w:val="0000FF"/>
          <w:sz w:val="22"/>
          <w:szCs w:val="22"/>
          <w:lang w:eastAsia="ru-RU"/>
        </w:rPr>
        <w:t>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r w:rsidR="00EB40AF">
        <w:rPr>
          <w:color w:val="0000FF"/>
          <w:sz w:val="22"/>
          <w:szCs w:val="22"/>
          <w:lang w:eastAsia="ru-RU"/>
        </w:rPr>
        <w:t>101</w:t>
      </w:r>
      <w:r w:rsidR="00886C3D">
        <w:rPr>
          <w:color w:val="0000FF"/>
          <w:sz w:val="22"/>
          <w:szCs w:val="22"/>
          <w:lang w:eastAsia="ru-RU"/>
        </w:rPr>
        <w:t xml:space="preserve">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53A984AD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EB40AF" w:rsidRPr="00EB40AF">
        <w:rPr>
          <w:color w:val="0000FF"/>
          <w:sz w:val="22"/>
          <w:szCs w:val="22"/>
          <w:lang w:eastAsia="ru-RU"/>
        </w:rPr>
        <w:t xml:space="preserve">50:19:0040210:607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bookmarkStart w:id="49" w:name="_Hlk127345699"/>
      <w:r w:rsidR="00056EE9" w:rsidRPr="00056EE9">
        <w:rPr>
          <w:color w:val="0000FF"/>
          <w:sz w:val="22"/>
          <w:szCs w:val="22"/>
        </w:rPr>
        <w:t xml:space="preserve">08.02.2023 № </w:t>
      </w:r>
      <w:bookmarkEnd w:id="49"/>
      <w:r w:rsidR="00EB40AF" w:rsidRPr="00EB40AF">
        <w:rPr>
          <w:color w:val="0000FF"/>
          <w:sz w:val="22"/>
          <w:szCs w:val="22"/>
        </w:rPr>
        <w:t>КУВИ-001/2023-30566495</w:t>
      </w:r>
      <w:r w:rsidR="00EB40AF">
        <w:rPr>
          <w:color w:val="0000FF"/>
          <w:sz w:val="22"/>
          <w:szCs w:val="22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1132FE3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86C3D" w:rsidRPr="00886C3D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008ED24A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86C3D">
        <w:rPr>
          <w:color w:val="0000FF"/>
          <w:sz w:val="22"/>
          <w:szCs w:val="22"/>
          <w:lang w:eastAsia="ru-RU"/>
        </w:rPr>
        <w:t>д</w:t>
      </w:r>
      <w:r w:rsidR="00886C3D" w:rsidRPr="00886C3D">
        <w:rPr>
          <w:color w:val="0000FF"/>
          <w:sz w:val="22"/>
          <w:szCs w:val="22"/>
          <w:lang w:eastAsia="ru-RU"/>
        </w:rPr>
        <w:t xml:space="preserve">ля индивидуального жилищного строительства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24A87E4F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86C3D" w:rsidRPr="00886C3D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886C3D">
        <w:rPr>
          <w:color w:val="0000FF"/>
          <w:sz w:val="22"/>
          <w:szCs w:val="22"/>
        </w:rPr>
        <w:br/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из Единого государственного реестра недвижимости об объекте недвижимости от </w:t>
      </w:r>
      <w:r w:rsidR="00056EE9" w:rsidRPr="00056EE9">
        <w:rPr>
          <w:color w:val="0000FF"/>
          <w:sz w:val="22"/>
          <w:szCs w:val="22"/>
        </w:rPr>
        <w:t xml:space="preserve">08.02.2023 </w:t>
      </w:r>
      <w:r w:rsidR="00056EE9">
        <w:rPr>
          <w:color w:val="0000FF"/>
          <w:sz w:val="22"/>
          <w:szCs w:val="22"/>
        </w:rPr>
        <w:br/>
      </w:r>
      <w:r w:rsidR="00056EE9" w:rsidRPr="00056EE9">
        <w:rPr>
          <w:color w:val="0000FF"/>
          <w:sz w:val="22"/>
          <w:szCs w:val="22"/>
        </w:rPr>
        <w:t xml:space="preserve">№ </w:t>
      </w:r>
      <w:r w:rsidR="00EB40AF" w:rsidRPr="00EB40AF">
        <w:rPr>
          <w:color w:val="0000FF"/>
          <w:sz w:val="22"/>
          <w:szCs w:val="22"/>
        </w:rPr>
        <w:t>КУВИ-001/2023-30566495</w:t>
      </w:r>
      <w:r w:rsidR="00EB40AF">
        <w:rPr>
          <w:color w:val="0000FF"/>
          <w:sz w:val="22"/>
          <w:szCs w:val="22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4B37EA7" w14:textId="750E87B5" w:rsidR="00EB40AF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bookmarkStart w:id="50" w:name="_Hlk127346055"/>
      <w:bookmarkStart w:id="51" w:name="_Hlk127526512"/>
      <w:r w:rsidR="00056EE9">
        <w:rPr>
          <w:color w:val="0000FF"/>
          <w:sz w:val="22"/>
          <w:szCs w:val="22"/>
        </w:rPr>
        <w:t>1</w:t>
      </w:r>
      <w:r w:rsidR="00EB40AF">
        <w:rPr>
          <w:color w:val="0000FF"/>
          <w:sz w:val="22"/>
          <w:szCs w:val="22"/>
        </w:rPr>
        <w:t>9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bookmarkEnd w:id="50"/>
      <w:r w:rsidR="00EB40AF" w:rsidRPr="00EB40AF">
        <w:rPr>
          <w:color w:val="0000FF"/>
          <w:sz w:val="22"/>
          <w:szCs w:val="22"/>
        </w:rPr>
        <w:t xml:space="preserve">СИ-РГИС-8261082531 </w:t>
      </w:r>
      <w:bookmarkEnd w:id="51"/>
      <w:r w:rsidR="00134683" w:rsidRPr="00134683">
        <w:rPr>
          <w:color w:val="0000FF"/>
          <w:sz w:val="22"/>
          <w:szCs w:val="22"/>
        </w:rPr>
        <w:t xml:space="preserve">(Приложение 4), </w:t>
      </w:r>
      <w:r w:rsidR="00507ED4" w:rsidRPr="00507ED4">
        <w:rPr>
          <w:color w:val="0000FF"/>
          <w:sz w:val="22"/>
          <w:szCs w:val="22"/>
        </w:rPr>
        <w:t xml:space="preserve">письме Администрации Рузского городского округа Московской области от </w:t>
      </w:r>
      <w:r w:rsidR="00EB40AF">
        <w:rPr>
          <w:color w:val="0000FF"/>
          <w:sz w:val="22"/>
          <w:szCs w:val="22"/>
        </w:rPr>
        <w:t>10</w:t>
      </w:r>
      <w:r w:rsidR="00507ED4" w:rsidRPr="00507ED4">
        <w:rPr>
          <w:color w:val="0000FF"/>
          <w:sz w:val="22"/>
          <w:szCs w:val="22"/>
        </w:rPr>
        <w:t>.0</w:t>
      </w:r>
      <w:r w:rsidR="00056EE9">
        <w:rPr>
          <w:color w:val="0000FF"/>
          <w:sz w:val="22"/>
          <w:szCs w:val="22"/>
        </w:rPr>
        <w:t>2</w:t>
      </w:r>
      <w:r w:rsidR="00507ED4" w:rsidRPr="00507ED4">
        <w:rPr>
          <w:color w:val="0000FF"/>
          <w:sz w:val="22"/>
          <w:szCs w:val="22"/>
        </w:rPr>
        <w:t>.2023 № Исх-</w:t>
      </w:r>
      <w:r w:rsidR="00EB40AF">
        <w:rPr>
          <w:color w:val="0000FF"/>
          <w:sz w:val="22"/>
          <w:szCs w:val="22"/>
        </w:rPr>
        <w:t>54</w:t>
      </w:r>
      <w:r w:rsidR="00507ED4" w:rsidRPr="00507ED4">
        <w:rPr>
          <w:color w:val="0000FF"/>
          <w:sz w:val="22"/>
          <w:szCs w:val="22"/>
        </w:rPr>
        <w:t xml:space="preserve"> (Приложение 4), акте муниципального обследования объекта земельных отношений от </w:t>
      </w:r>
      <w:r w:rsidR="00EB40AF">
        <w:rPr>
          <w:color w:val="0000FF"/>
          <w:sz w:val="22"/>
          <w:szCs w:val="22"/>
        </w:rPr>
        <w:t>30</w:t>
      </w:r>
      <w:r w:rsidR="00507ED4" w:rsidRPr="00507ED4">
        <w:rPr>
          <w:color w:val="0000FF"/>
          <w:sz w:val="22"/>
          <w:szCs w:val="22"/>
        </w:rPr>
        <w:t>.</w:t>
      </w:r>
      <w:r w:rsidR="00056EE9">
        <w:rPr>
          <w:color w:val="0000FF"/>
          <w:sz w:val="22"/>
          <w:szCs w:val="22"/>
        </w:rPr>
        <w:t>01</w:t>
      </w:r>
      <w:r w:rsidR="00507ED4" w:rsidRPr="00507ED4">
        <w:rPr>
          <w:color w:val="0000FF"/>
          <w:sz w:val="22"/>
          <w:szCs w:val="22"/>
        </w:rPr>
        <w:t>.202</w:t>
      </w:r>
      <w:r w:rsidR="00056EE9">
        <w:rPr>
          <w:color w:val="0000FF"/>
          <w:sz w:val="22"/>
          <w:szCs w:val="22"/>
        </w:rPr>
        <w:t>3</w:t>
      </w:r>
      <w:r w:rsidR="00507ED4" w:rsidRPr="00507ED4">
        <w:rPr>
          <w:color w:val="0000FF"/>
          <w:sz w:val="22"/>
          <w:szCs w:val="22"/>
        </w:rPr>
        <w:t xml:space="preserve"> № </w:t>
      </w:r>
      <w:r w:rsidR="00EB40AF">
        <w:rPr>
          <w:color w:val="0000FF"/>
          <w:sz w:val="22"/>
          <w:szCs w:val="22"/>
        </w:rPr>
        <w:t>288</w:t>
      </w:r>
      <w:r w:rsidR="00507ED4" w:rsidRPr="00507ED4">
        <w:rPr>
          <w:color w:val="0000FF"/>
          <w:sz w:val="22"/>
          <w:szCs w:val="22"/>
        </w:rPr>
        <w:t xml:space="preserve"> (Приложение 4)</w:t>
      </w:r>
      <w:bookmarkStart w:id="52" w:name="_Hlk126658600"/>
      <w:r w:rsidR="00EB40AF">
        <w:rPr>
          <w:color w:val="0000FF"/>
          <w:sz w:val="22"/>
          <w:szCs w:val="22"/>
        </w:rPr>
        <w:t>.</w:t>
      </w:r>
    </w:p>
    <w:p w14:paraId="7F8AFD95" w14:textId="48191124" w:rsidR="00885F52" w:rsidRPr="000E3CE0" w:rsidRDefault="00056E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color w:val="0000FF"/>
          <w:sz w:val="22"/>
          <w:szCs w:val="22"/>
        </w:rPr>
        <w:t> </w:t>
      </w:r>
      <w:permEnd w:id="1124416230"/>
    </w:p>
    <w:bookmarkEnd w:id="52"/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149D223E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EB40AF" w:rsidRPr="00EB40AF">
        <w:rPr>
          <w:color w:val="0000FF"/>
          <w:sz w:val="22"/>
          <w:szCs w:val="22"/>
        </w:rPr>
        <w:t xml:space="preserve">19.01.2023 </w:t>
      </w:r>
      <w:r w:rsidR="00EB40AF">
        <w:rPr>
          <w:color w:val="0000FF"/>
          <w:sz w:val="22"/>
          <w:szCs w:val="22"/>
        </w:rPr>
        <w:br/>
      </w:r>
      <w:r w:rsidR="00EB40AF" w:rsidRPr="00EB40AF">
        <w:rPr>
          <w:color w:val="0000FF"/>
          <w:sz w:val="22"/>
          <w:szCs w:val="22"/>
        </w:rPr>
        <w:t>№ СИ-РГИС-8261082531</w:t>
      </w:r>
      <w:r w:rsidR="00697788">
        <w:rPr>
          <w:color w:val="0000FF"/>
          <w:sz w:val="22"/>
          <w:szCs w:val="22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696F566" w14:textId="7A568689" w:rsidR="004D65B9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3DC60A" w14:textId="77777777" w:rsidR="004D65B9" w:rsidRPr="000E3CE0" w:rsidRDefault="004D65B9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789692DA" w14:textId="184D37C7" w:rsidR="00242F27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70F04702" w14:textId="7A08A9AB" w:rsidR="00D826BB" w:rsidRPr="000A6A63" w:rsidRDefault="00EB40AF" w:rsidP="000A6A6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34962366" w:edGrp="everyone"/>
      <w:r>
        <w:rPr>
          <w:b/>
          <w:bCs/>
          <w:color w:val="0000FF"/>
          <w:sz w:val="22"/>
          <w:szCs w:val="22"/>
          <w:lang w:eastAsia="ru-RU"/>
        </w:rPr>
        <w:t>100 481,66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Pr="00EB40AF">
        <w:rPr>
          <w:color w:val="0000FF"/>
          <w:sz w:val="22"/>
          <w:szCs w:val="22"/>
        </w:rPr>
        <w:t>Сто тысяч четыреста восемьдесят один</w:t>
      </w:r>
      <w:r>
        <w:rPr>
          <w:color w:val="0000FF"/>
          <w:sz w:val="22"/>
          <w:szCs w:val="22"/>
        </w:rPr>
        <w:t xml:space="preserve"> </w:t>
      </w:r>
      <w:r w:rsidR="00EC4E29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  <w:lang w:eastAsia="ru-RU"/>
        </w:rPr>
        <w:t>66</w:t>
      </w:r>
      <w:r w:rsidR="00B32BDF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</w:t>
      </w:r>
      <w:r w:rsidR="00C3188C" w:rsidRPr="00C3188C">
        <w:rPr>
          <w:b/>
          <w:color w:val="0000FF"/>
          <w:sz w:val="22"/>
          <w:szCs w:val="22"/>
        </w:rPr>
        <w:t>)</w:t>
      </w:r>
      <w:permEnd w:id="34962366"/>
      <w:r w:rsidR="00D826BB" w:rsidRPr="000E3CE0">
        <w:rPr>
          <w:sz w:val="22"/>
          <w:szCs w:val="22"/>
        </w:rPr>
        <w:t>, НДС не облагается</w:t>
      </w:r>
      <w:r w:rsidR="00146D1B" w:rsidRPr="000E3CE0">
        <w:rPr>
          <w:sz w:val="22"/>
          <w:szCs w:val="22"/>
        </w:rPr>
        <w:t>. Начальная цена предмета аукциона</w:t>
      </w:r>
      <w:r w:rsidR="004A0954" w:rsidRPr="000E3CE0">
        <w:rPr>
          <w:sz w:val="22"/>
          <w:szCs w:val="22"/>
        </w:rPr>
        <w:t xml:space="preserve"> </w:t>
      </w:r>
      <w:r w:rsidR="00146D1B" w:rsidRPr="000E3CE0">
        <w:rPr>
          <w:sz w:val="22"/>
          <w:szCs w:val="22"/>
        </w:rPr>
        <w:t>устанавливается в размере ежегодной арендной платы</w:t>
      </w:r>
      <w:r w:rsidR="00D17C08">
        <w:rPr>
          <w:sz w:val="22"/>
          <w:szCs w:val="22"/>
        </w:rPr>
        <w:t>.</w:t>
      </w:r>
    </w:p>
    <w:p w14:paraId="48FE14FD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29EA640" w14:textId="5A924F76" w:rsidR="008A05CB" w:rsidRPr="008A05CB" w:rsidRDefault="00951B73" w:rsidP="008A05C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="008A05CB" w:rsidRPr="008A05CB">
        <w:rPr>
          <w:b/>
          <w:sz w:val="22"/>
          <w:szCs w:val="22"/>
        </w:rPr>
        <w:t>:</w:t>
      </w:r>
      <w:permStart w:id="2073242709" w:edGrp="everyone"/>
      <w:r w:rsidR="00B32563">
        <w:rPr>
          <w:b/>
          <w:sz w:val="22"/>
          <w:szCs w:val="22"/>
        </w:rPr>
        <w:t xml:space="preserve"> </w:t>
      </w:r>
      <w:r w:rsidR="00EB40AF">
        <w:rPr>
          <w:b/>
          <w:bCs/>
          <w:color w:val="0000FF"/>
          <w:sz w:val="22"/>
          <w:szCs w:val="22"/>
          <w:lang w:eastAsia="ru-RU"/>
        </w:rPr>
        <w:t>3 014,44</w:t>
      </w:r>
      <w:r w:rsidR="00EC4E29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C3188C" w:rsidRPr="00C3188C">
        <w:rPr>
          <w:b/>
          <w:color w:val="0000FF"/>
          <w:sz w:val="22"/>
          <w:szCs w:val="22"/>
        </w:rPr>
        <w:t xml:space="preserve">руб. </w:t>
      </w:r>
      <w:r w:rsidR="00C3188C" w:rsidRPr="00C3188C">
        <w:rPr>
          <w:color w:val="0000FF"/>
          <w:sz w:val="22"/>
          <w:szCs w:val="22"/>
        </w:rPr>
        <w:t>(</w:t>
      </w:r>
      <w:r w:rsidR="00EB40AF" w:rsidRPr="00EB40AF">
        <w:rPr>
          <w:color w:val="0000FF"/>
          <w:sz w:val="22"/>
          <w:szCs w:val="22"/>
        </w:rPr>
        <w:t>Три тысячи четырнадцать</w:t>
      </w:r>
      <w:r w:rsidR="00EB40AF">
        <w:rPr>
          <w:color w:val="0000FF"/>
          <w:sz w:val="22"/>
          <w:szCs w:val="22"/>
        </w:rPr>
        <w:t xml:space="preserve"> </w:t>
      </w:r>
      <w:r w:rsidR="0070190A">
        <w:rPr>
          <w:color w:val="0000FF"/>
          <w:sz w:val="22"/>
          <w:szCs w:val="22"/>
        </w:rPr>
        <w:t>руб.</w:t>
      </w:r>
      <w:r w:rsidR="00EC4E29">
        <w:rPr>
          <w:color w:val="0000FF"/>
          <w:sz w:val="22"/>
          <w:szCs w:val="22"/>
        </w:rPr>
        <w:t xml:space="preserve"> </w:t>
      </w:r>
      <w:r w:rsidR="00EB40AF">
        <w:rPr>
          <w:color w:val="0000FF"/>
          <w:sz w:val="22"/>
          <w:szCs w:val="22"/>
        </w:rPr>
        <w:t>44</w:t>
      </w:r>
      <w:r w:rsidR="00EC4E29">
        <w:rPr>
          <w:color w:val="0000FF"/>
          <w:sz w:val="22"/>
          <w:szCs w:val="22"/>
        </w:rPr>
        <w:t xml:space="preserve"> </w:t>
      </w:r>
      <w:r w:rsidR="0070190A" w:rsidRPr="0070190A">
        <w:rPr>
          <w:color w:val="0000FF"/>
          <w:sz w:val="22"/>
          <w:szCs w:val="22"/>
        </w:rPr>
        <w:t>коп</w:t>
      </w:r>
      <w:r w:rsidR="0070190A">
        <w:rPr>
          <w:color w:val="0000FF"/>
          <w:sz w:val="22"/>
          <w:szCs w:val="22"/>
        </w:rPr>
        <w:t>.)</w:t>
      </w:r>
      <w:r w:rsidR="0086259F">
        <w:rPr>
          <w:color w:val="0000FF"/>
          <w:sz w:val="22"/>
          <w:szCs w:val="22"/>
        </w:rPr>
        <w:t>.</w:t>
      </w:r>
      <w:permEnd w:id="2073242709"/>
    </w:p>
    <w:p w14:paraId="299DDBE5" w14:textId="77777777" w:rsidR="00EC3EE1" w:rsidRPr="000E3C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1C0FB816" w:rsidR="00242F27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 w:rsidR="00DE1644"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1409773106" w:edGrp="everyone"/>
      <w:r w:rsidR="00DE1644">
        <w:rPr>
          <w:b/>
          <w:sz w:val="22"/>
          <w:szCs w:val="22"/>
        </w:rPr>
        <w:t xml:space="preserve"> </w:t>
      </w:r>
      <w:r w:rsidR="00B32563">
        <w:rPr>
          <w:b/>
          <w:sz w:val="22"/>
          <w:szCs w:val="22"/>
        </w:rPr>
        <w:t xml:space="preserve"> </w:t>
      </w:r>
      <w:r w:rsidR="00EB40AF">
        <w:rPr>
          <w:b/>
          <w:bCs/>
          <w:color w:val="0000FF"/>
          <w:sz w:val="22"/>
          <w:szCs w:val="22"/>
          <w:lang w:eastAsia="ru-RU"/>
        </w:rPr>
        <w:t>100 481,66</w:t>
      </w:r>
      <w:r w:rsidR="00697788">
        <w:rPr>
          <w:b/>
          <w:bCs/>
          <w:color w:val="0000FF"/>
          <w:sz w:val="22"/>
          <w:szCs w:val="22"/>
          <w:lang w:eastAsia="ru-RU"/>
        </w:rPr>
        <w:t xml:space="preserve"> </w:t>
      </w:r>
      <w:r w:rsidR="00697788" w:rsidRPr="00C3188C">
        <w:rPr>
          <w:b/>
          <w:color w:val="0000FF"/>
          <w:sz w:val="22"/>
          <w:szCs w:val="22"/>
        </w:rPr>
        <w:t xml:space="preserve">руб. </w:t>
      </w:r>
      <w:r w:rsidR="00697788" w:rsidRPr="00C3188C">
        <w:rPr>
          <w:color w:val="0000FF"/>
          <w:sz w:val="22"/>
          <w:szCs w:val="22"/>
        </w:rPr>
        <w:t>(</w:t>
      </w:r>
      <w:r w:rsidR="00EB40AF" w:rsidRPr="00EB40AF">
        <w:rPr>
          <w:color w:val="0000FF"/>
          <w:sz w:val="22"/>
          <w:szCs w:val="22"/>
        </w:rPr>
        <w:t>Сто тысяч четыреста восемьдесят один</w:t>
      </w:r>
      <w:r w:rsidR="00EB40AF">
        <w:rPr>
          <w:color w:val="0000FF"/>
          <w:sz w:val="22"/>
          <w:szCs w:val="22"/>
        </w:rPr>
        <w:t xml:space="preserve"> </w:t>
      </w:r>
      <w:r w:rsidR="00697788">
        <w:rPr>
          <w:color w:val="0000FF"/>
          <w:sz w:val="22"/>
          <w:szCs w:val="22"/>
        </w:rPr>
        <w:t xml:space="preserve">руб. </w:t>
      </w:r>
      <w:r w:rsidR="00EB40AF">
        <w:rPr>
          <w:color w:val="0000FF"/>
          <w:sz w:val="22"/>
          <w:szCs w:val="22"/>
          <w:lang w:eastAsia="ru-RU"/>
        </w:rPr>
        <w:t>66</w:t>
      </w:r>
      <w:r w:rsidR="00697788">
        <w:rPr>
          <w:color w:val="0000FF"/>
          <w:sz w:val="22"/>
          <w:szCs w:val="22"/>
        </w:rPr>
        <w:t xml:space="preserve"> коп</w:t>
      </w:r>
      <w:r w:rsidR="00C3188C" w:rsidRPr="00C3188C">
        <w:rPr>
          <w:color w:val="0000FF"/>
          <w:sz w:val="22"/>
          <w:szCs w:val="22"/>
        </w:rPr>
        <w:t>.)</w:t>
      </w:r>
      <w:r w:rsidR="0073497F">
        <w:rPr>
          <w:color w:val="0000FF"/>
          <w:sz w:val="22"/>
          <w:szCs w:val="22"/>
        </w:rPr>
        <w:t xml:space="preserve">, </w:t>
      </w:r>
      <w:permEnd w:id="1409773106"/>
      <w:r w:rsidR="00D826BB" w:rsidRPr="000E3CE0">
        <w:rPr>
          <w:sz w:val="22"/>
          <w:szCs w:val="22"/>
        </w:rPr>
        <w:t>НДС не облагается</w:t>
      </w:r>
      <w:r w:rsidR="00936F20" w:rsidRPr="000E3CE0">
        <w:rPr>
          <w:sz w:val="22"/>
          <w:szCs w:val="22"/>
        </w:rPr>
        <w:t xml:space="preserve">. </w:t>
      </w:r>
      <w:r w:rsidRPr="000E3CE0">
        <w:rPr>
          <w:sz w:val="22"/>
          <w:szCs w:val="22"/>
        </w:rPr>
        <w:t xml:space="preserve"> </w:t>
      </w:r>
      <w:r w:rsidR="00B629A5" w:rsidRPr="000E3CE0">
        <w:rPr>
          <w:sz w:val="22"/>
          <w:szCs w:val="22"/>
        </w:rPr>
        <w:t xml:space="preserve">  </w:t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3" w:name="OLE_LINK9"/>
      <w:bookmarkStart w:id="54" w:name="OLE_LINK7"/>
      <w:bookmarkStart w:id="55" w:name="OLE_LINK4"/>
    </w:p>
    <w:p w14:paraId="0BC354F6" w14:textId="076F9438" w:rsidR="00D72D60" w:rsidRPr="000E3C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1AB96D9F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2F8C9F1" w14:textId="77777777" w:rsidR="0068332C" w:rsidRDefault="0068332C" w:rsidP="0068332C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color w:val="FF0000"/>
          <w:sz w:val="22"/>
          <w:szCs w:val="22"/>
        </w:rPr>
        <w:t xml:space="preserve"> </w:t>
      </w:r>
      <w:r>
        <w:rPr>
          <w:b/>
          <w:bCs/>
          <w:sz w:val="22"/>
          <w:szCs w:val="22"/>
        </w:rPr>
        <w:t>Размер платы Оператору электронной площадки</w:t>
      </w:r>
      <w:r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с Регламентом Оператора электронной площадки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56AF25EE" w14:textId="77777777" w:rsidR="0068332C" w:rsidRPr="000E3CE0" w:rsidRDefault="0068332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6167C52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EB40AF">
        <w:rPr>
          <w:b/>
          <w:color w:val="0000FF"/>
          <w:sz w:val="22"/>
          <w:szCs w:val="22"/>
        </w:rPr>
        <w:t>20</w:t>
      </w:r>
      <w:r w:rsidR="004B0C3F">
        <w:rPr>
          <w:b/>
          <w:color w:val="0000FF"/>
          <w:sz w:val="22"/>
          <w:szCs w:val="22"/>
        </w:rPr>
        <w:t>.02</w:t>
      </w:r>
      <w:r w:rsidR="003178EC">
        <w:rPr>
          <w:b/>
          <w:color w:val="0000FF"/>
          <w:sz w:val="22"/>
          <w:szCs w:val="22"/>
        </w:rPr>
        <w:t>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26AE4F75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68332C">
        <w:rPr>
          <w:b/>
          <w:color w:val="0000FF"/>
          <w:sz w:val="22"/>
          <w:szCs w:val="22"/>
        </w:rPr>
        <w:t>10.05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B0A1D7A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68332C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7028D5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68332C">
        <w:rPr>
          <w:b/>
          <w:color w:val="0000FF"/>
          <w:sz w:val="22"/>
          <w:szCs w:val="22"/>
        </w:rPr>
        <w:t>12.05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6" w:name="_Toc419295274"/>
      <w:bookmarkStart w:id="57" w:name="_Toc423619378"/>
      <w:bookmarkStart w:id="58" w:name="_Toc426462872"/>
      <w:bookmarkStart w:id="59" w:name="_Toc428969607"/>
      <w:bookmarkStart w:id="60" w:name="_Toc479691585"/>
      <w:bookmarkStart w:id="61" w:name="__RefHeading__41_520497706"/>
      <w:bookmarkEnd w:id="53"/>
      <w:bookmarkEnd w:id="54"/>
      <w:bookmarkEnd w:id="55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6"/>
      <w:bookmarkEnd w:id="57"/>
      <w:bookmarkEnd w:id="58"/>
      <w:bookmarkEnd w:id="59"/>
      <w:bookmarkEnd w:id="60"/>
    </w:p>
    <w:p w14:paraId="27421A19" w14:textId="77777777" w:rsidR="0068332C" w:rsidRDefault="0068332C" w:rsidP="0068332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bookmarkStart w:id="62" w:name="_Toc418069456"/>
      <w:bookmarkStart w:id="63" w:name="_Toc419738552"/>
      <w:bookmarkStart w:id="64" w:name="_Toc423082994"/>
      <w:bookmarkStart w:id="65" w:name="_Toc426462884"/>
      <w:bookmarkEnd w:id="11"/>
      <w:bookmarkEnd w:id="12"/>
      <w:bookmarkEnd w:id="61"/>
      <w:r>
        <w:rPr>
          <w:b/>
          <w:bCs/>
          <w:sz w:val="22"/>
          <w:szCs w:val="22"/>
        </w:rPr>
        <w:t>3.1.</w:t>
      </w:r>
      <w:r>
        <w:rPr>
          <w:bCs/>
          <w:sz w:val="22"/>
          <w:szCs w:val="22"/>
        </w:rPr>
        <w:t xml:space="preserve"> Извещение о проведении аукциона (далее по тексту - Извещение) </w:t>
      </w:r>
      <w:r>
        <w:rPr>
          <w:sz w:val="22"/>
          <w:szCs w:val="22"/>
        </w:rPr>
        <w:t>размещается на Официальном сайте торгов, Портале ЕАСУЗ, электронной площадке и сайте Арендодателя</w:t>
      </w:r>
      <w:r>
        <w:rPr>
          <w:b/>
          <w:bCs/>
          <w:sz w:val="22"/>
          <w:szCs w:val="22"/>
        </w:rPr>
        <w:t>________________________</w:t>
      </w:r>
      <w:r>
        <w:rPr>
          <w:color w:val="0000FF"/>
          <w:sz w:val="22"/>
          <w:szCs w:val="22"/>
        </w:rPr>
        <w:t xml:space="preserve">. </w:t>
      </w:r>
      <w:r>
        <w:rPr>
          <w:sz w:val="22"/>
          <w:szCs w:val="22"/>
        </w:rPr>
        <w:t xml:space="preserve"> </w:t>
      </w:r>
    </w:p>
    <w:p w14:paraId="2DEFEE13" w14:textId="77777777" w:rsidR="0068332C" w:rsidRDefault="0068332C" w:rsidP="0068332C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66" w:name="_Toc428969608"/>
      <w:bookmarkStart w:id="67" w:name="_Toc426462873"/>
      <w:bookmarkStart w:id="68" w:name="_Toc423619379"/>
      <w:r>
        <w:rPr>
          <w:sz w:val="22"/>
          <w:szCs w:val="22"/>
        </w:rPr>
        <w:t>Все приложения к Извещению являются его неотъемлемой частью.</w:t>
      </w:r>
    </w:p>
    <w:p w14:paraId="688D2332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3.2.</w:t>
      </w:r>
      <w:r>
        <w:rPr>
          <w:sz w:val="22"/>
          <w:szCs w:val="22"/>
        </w:rPr>
        <w:t xml:space="preserve"> </w:t>
      </w:r>
      <w:bookmarkStart w:id="69" w:name="_Hlk80722494"/>
      <w:r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98C1C45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5F253425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color w:val="FF0000"/>
          <w:sz w:val="22"/>
          <w:szCs w:val="22"/>
        </w:rPr>
        <w:t xml:space="preserve">Важно! </w:t>
      </w:r>
      <w:r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314E484F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9"/>
    <w:p w14:paraId="2338C283" w14:textId="77777777" w:rsidR="0068332C" w:rsidRDefault="0068332C" w:rsidP="0068332C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538ADDD3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0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6"/>
      <w:bookmarkEnd w:id="67"/>
      <w:bookmarkEnd w:id="68"/>
      <w:r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70"/>
    </w:p>
    <w:p w14:paraId="116CD760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1" w:name="_Toc428969609"/>
      <w:bookmarkStart w:id="72" w:name="_Toc426462874"/>
      <w:bookmarkStart w:id="73" w:name="_Toc423619381"/>
      <w:bookmarkStart w:id="74" w:name="_Toc419295277"/>
      <w:r>
        <w:rPr>
          <w:sz w:val="22"/>
          <w:szCs w:val="22"/>
          <w:lang w:eastAsia="ru-RU"/>
        </w:rPr>
        <w:t xml:space="preserve">Заявителем на участие в аукционе (далее – Заявитель) может быть </w:t>
      </w:r>
      <w:r>
        <w:rPr>
          <w:b/>
          <w:color w:val="FF0000"/>
          <w:sz w:val="22"/>
          <w:szCs w:val="22"/>
          <w:lang w:eastAsia="ru-RU"/>
        </w:rPr>
        <w:t>ТОЛЬКО ГРАЖДАНИН</w:t>
      </w:r>
      <w:r>
        <w:rPr>
          <w:sz w:val="22"/>
          <w:szCs w:val="22"/>
          <w:lang w:eastAsia="ru-RU"/>
        </w:rPr>
        <w:t xml:space="preserve">, претендующий на заключение договора аренды Земельного участка, имеющий усиленную квалифицированную электронную подпись, оформленную в соответствии с требованиями действующего законодательства удостоверяющим центром </w:t>
      </w:r>
      <w:r>
        <w:rPr>
          <w:sz w:val="22"/>
          <w:szCs w:val="22"/>
          <w:lang w:eastAsia="ru-RU"/>
        </w:rPr>
        <w:br/>
        <w:t xml:space="preserve">(далее - ЭП), и </w:t>
      </w:r>
      <w:r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>
        <w:rPr>
          <w:sz w:val="22"/>
          <w:szCs w:val="22"/>
          <w:lang w:eastAsia="ru-RU"/>
        </w:rPr>
        <w:t xml:space="preserve"> на электронной площадке в соответствии </w:t>
      </w:r>
      <w:r>
        <w:rPr>
          <w:sz w:val="22"/>
          <w:szCs w:val="22"/>
          <w:lang w:eastAsia="ru-RU"/>
        </w:rPr>
        <w:br/>
        <w:t>с Регламентом и Инструкциями.</w:t>
      </w:r>
    </w:p>
    <w:p w14:paraId="178F2AAF" w14:textId="77777777" w:rsidR="0068332C" w:rsidRDefault="0068332C" w:rsidP="0068332C">
      <w:pPr>
        <w:ind w:firstLine="426"/>
        <w:jc w:val="both"/>
        <w:rPr>
          <w:sz w:val="22"/>
          <w:szCs w:val="22"/>
          <w:lang w:eastAsia="ru-RU"/>
        </w:rPr>
      </w:pPr>
    </w:p>
    <w:p w14:paraId="6A6546E0" w14:textId="77777777" w:rsidR="0068332C" w:rsidRDefault="0068332C" w:rsidP="0068332C">
      <w:pPr>
        <w:jc w:val="center"/>
        <w:rPr>
          <w:b/>
          <w:bCs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ВНИМАНИЕ!</w:t>
      </w:r>
    </w:p>
    <w:p w14:paraId="4A5CEE45" w14:textId="77777777" w:rsidR="0068332C" w:rsidRDefault="0068332C" w:rsidP="0068332C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предпринимателя).</w:t>
      </w:r>
    </w:p>
    <w:p w14:paraId="6A2DA04F" w14:textId="77777777" w:rsidR="0068332C" w:rsidRDefault="0068332C" w:rsidP="0068332C">
      <w:pPr>
        <w:spacing w:line="276" w:lineRule="auto"/>
        <w:jc w:val="both"/>
        <w:rPr>
          <w:sz w:val="22"/>
          <w:szCs w:val="22"/>
        </w:rPr>
      </w:pPr>
      <w:bookmarkStart w:id="75" w:name="_Toc470009552"/>
    </w:p>
    <w:p w14:paraId="736BEF55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75"/>
    </w:p>
    <w:p w14:paraId="0EC97AA8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6" w:name="_Hlk125365514"/>
      <w:r>
        <w:rPr>
          <w:rFonts w:eastAsia="Calibri"/>
          <w:b/>
          <w:sz w:val="22"/>
          <w:szCs w:val="22"/>
          <w:lang w:eastAsia="ru-RU"/>
        </w:rPr>
        <w:t>5.1.</w:t>
      </w:r>
      <w:r>
        <w:rPr>
          <w:rFonts w:eastAsia="Calibri"/>
          <w:b/>
          <w:sz w:val="22"/>
          <w:szCs w:val="22"/>
          <w:lang w:val="en-US" w:eastAsia="ru-RU"/>
        </w:rPr>
        <w:t> </w:t>
      </w:r>
      <w:r>
        <w:rPr>
          <w:rFonts w:eastAsia="Calibri"/>
          <w:color w:val="FF0000"/>
          <w:sz w:val="22"/>
          <w:szCs w:val="22"/>
          <w:lang w:eastAsia="ru-RU"/>
        </w:rPr>
        <w:t>Внимание!</w:t>
      </w:r>
      <w:r>
        <w:rPr>
          <w:rFonts w:eastAsia="Calibri"/>
          <w:sz w:val="22"/>
          <w:szCs w:val="22"/>
          <w:lang w:eastAsia="ru-RU"/>
        </w:rPr>
        <w:t xml:space="preserve"> </w:t>
      </w:r>
      <w:r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>
        <w:rPr>
          <w:rFonts w:eastAsia="Calibri"/>
          <w:color w:val="000000"/>
          <w:sz w:val="22"/>
          <w:szCs w:val="22"/>
          <w:lang w:eastAsia="en-US"/>
        </w:rPr>
        <w:t>.</w:t>
      </w:r>
    </w:p>
    <w:p w14:paraId="62732C5C" w14:textId="77777777" w:rsidR="0068332C" w:rsidRDefault="0068332C" w:rsidP="0068332C">
      <w:pPr>
        <w:widowControl w:val="0"/>
        <w:tabs>
          <w:tab w:val="left" w:pos="851"/>
        </w:tabs>
        <w:suppressAutoHyphens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ru-RU"/>
        </w:rPr>
        <w:t>5.2.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>
        <w:rPr>
          <w:rFonts w:eastAsia="Calibri"/>
          <w:sz w:val="22"/>
          <w:szCs w:val="22"/>
          <w:lang w:eastAsia="ru-RU"/>
        </w:rPr>
        <w:t>.</w:t>
      </w:r>
    </w:p>
    <w:p w14:paraId="7779C180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ru-RU"/>
        </w:rPr>
      </w:pPr>
      <w:r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>
          <w:rPr>
            <w:rStyle w:val="a3"/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>
        <w:rPr>
          <w:rFonts w:eastAsia="Calibri"/>
          <w:color w:val="000000"/>
          <w:sz w:val="22"/>
          <w:szCs w:val="22"/>
          <w:lang w:eastAsia="en-US"/>
        </w:rPr>
        <w:t xml:space="preserve">) </w:t>
      </w:r>
      <w:r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150143EA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sz w:val="22"/>
          <w:szCs w:val="22"/>
          <w:lang w:eastAsia="en-US"/>
        </w:rPr>
      </w:pPr>
      <w:r>
        <w:rPr>
          <w:rFonts w:eastAsia="Calibri"/>
          <w:b/>
          <w:sz w:val="22"/>
          <w:szCs w:val="22"/>
          <w:lang w:eastAsia="ru-RU"/>
        </w:rPr>
        <w:t>5.4.</w:t>
      </w:r>
      <w:r>
        <w:rPr>
          <w:rFonts w:eastAsia="Calibri"/>
          <w:sz w:val="22"/>
          <w:szCs w:val="22"/>
          <w:lang w:val="en-US" w:eastAsia="ru-RU"/>
        </w:rPr>
        <w:t> </w:t>
      </w:r>
      <w:r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971796" w14:textId="77777777" w:rsidR="0068332C" w:rsidRDefault="0068332C" w:rsidP="0068332C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jc w:val="both"/>
        <w:rPr>
          <w:rFonts w:eastAsia="Calibri"/>
          <w:b/>
          <w:sz w:val="22"/>
          <w:szCs w:val="22"/>
          <w:lang w:eastAsia="ru-RU"/>
        </w:rPr>
      </w:pPr>
      <w:r>
        <w:rPr>
          <w:rFonts w:eastAsia="Calibri"/>
          <w:b/>
          <w:sz w:val="22"/>
          <w:szCs w:val="22"/>
          <w:lang w:eastAsia="en-US"/>
        </w:rPr>
        <w:t xml:space="preserve">5.5. </w:t>
      </w:r>
      <w:r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6"/>
    <w:p w14:paraId="7B70BC71" w14:textId="77777777" w:rsidR="0068332C" w:rsidRDefault="0068332C" w:rsidP="0068332C">
      <w:pPr>
        <w:spacing w:line="276" w:lineRule="auto"/>
        <w:ind w:firstLine="709"/>
        <w:jc w:val="both"/>
        <w:rPr>
          <w:b/>
          <w:sz w:val="26"/>
          <w:szCs w:val="26"/>
        </w:rPr>
      </w:pPr>
    </w:p>
    <w:bookmarkEnd w:id="71"/>
    <w:bookmarkEnd w:id="72"/>
    <w:bookmarkEnd w:id="73"/>
    <w:bookmarkEnd w:id="74"/>
    <w:p w14:paraId="2EFA2B12" w14:textId="77777777" w:rsidR="0068332C" w:rsidRDefault="0068332C" w:rsidP="0068332C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4E531A4B" w14:textId="77777777" w:rsidR="0068332C" w:rsidRDefault="0068332C" w:rsidP="0068332C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65249765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6.1.</w:t>
      </w:r>
      <w:r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47D0E9F6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6.2.</w:t>
      </w:r>
      <w:r>
        <w:rPr>
          <w:sz w:val="22"/>
          <w:szCs w:val="22"/>
        </w:rPr>
        <w:t> В целях исполнения требований о внесении задатка для участия в</w:t>
      </w:r>
      <w:r>
        <w:t xml:space="preserve"> </w:t>
      </w:r>
      <w:r>
        <w:rPr>
          <w:sz w:val="22"/>
          <w:szCs w:val="22"/>
        </w:rPr>
        <w:t xml:space="preserve">аукционе Заявитель с учетом требований Разделов 4, 5 Извещения обеспечивает наличие денежных средств на счёте Оператора электронной площадки </w:t>
      </w:r>
      <w:r>
        <w:rPr>
          <w:sz w:val="22"/>
          <w:szCs w:val="22"/>
        </w:rPr>
        <w:br/>
        <w:t>в размере, не менее суммы задатка, указанного в пункте 2.5 Извещения.</w:t>
      </w:r>
    </w:p>
    <w:p w14:paraId="34AC6E44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  <w:t>с Регламентом и Инструкциями</w:t>
      </w:r>
      <w:r>
        <w:rPr>
          <w:sz w:val="22"/>
          <w:szCs w:val="22"/>
          <w:lang w:eastAsia="ru-RU"/>
        </w:rPr>
        <w:t>,</w:t>
      </w:r>
      <w:r>
        <w:rPr>
          <w:sz w:val="22"/>
          <w:szCs w:val="22"/>
        </w:rPr>
        <w:t xml:space="preserve"> по следующим реквизитам:</w:t>
      </w:r>
    </w:p>
    <w:p w14:paraId="560EEFC2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</w:p>
    <w:p w14:paraId="1610C324" w14:textId="77777777" w:rsidR="0068332C" w:rsidRDefault="0068332C" w:rsidP="0068332C">
      <w:pPr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1C1AF181" w14:textId="77777777" w:rsidR="0068332C" w:rsidRDefault="0068332C" w:rsidP="0068332C">
      <w:pPr>
        <w:suppressAutoHyphens w:val="0"/>
        <w:jc w:val="both"/>
        <w:rPr>
          <w:sz w:val="22"/>
          <w:szCs w:val="22"/>
          <w:lang w:eastAsia="en-US"/>
        </w:rPr>
      </w:pPr>
      <w:r>
        <w:rPr>
          <w:b/>
          <w:sz w:val="22"/>
          <w:szCs w:val="22"/>
          <w:lang w:eastAsia="en-US"/>
        </w:rPr>
        <w:t>Банковские реквизиты:</w:t>
      </w:r>
      <w:r>
        <w:rPr>
          <w:sz w:val="22"/>
          <w:szCs w:val="22"/>
          <w:lang w:eastAsia="en-US"/>
        </w:rPr>
        <w:t xml:space="preserve"> Филиал «Корпоративный» ПАО «Совкомбанк»</w:t>
      </w:r>
    </w:p>
    <w:p w14:paraId="50AFA8E5" w14:textId="77777777" w:rsidR="0068332C" w:rsidRDefault="0068332C" w:rsidP="0068332C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7DEF3A85" w14:textId="77777777" w:rsidR="0068332C" w:rsidRDefault="0068332C" w:rsidP="0068332C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Расчётный счёт: 40702810512030016362</w:t>
      </w:r>
    </w:p>
    <w:p w14:paraId="5DA4FEA5" w14:textId="77777777" w:rsidR="0068332C" w:rsidRDefault="0068332C" w:rsidP="0068332C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Корр. счёт 30101810445250000360</w:t>
      </w:r>
    </w:p>
    <w:p w14:paraId="1DC9E360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32" w:lineRule="auto"/>
        <w:jc w:val="both"/>
        <w:rPr>
          <w:color w:val="FF0000"/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lastRenderedPageBreak/>
        <w:t>ИНН 7710357167 КПП 773001001</w:t>
      </w:r>
    </w:p>
    <w:p w14:paraId="65248EC6" w14:textId="77777777" w:rsidR="0068332C" w:rsidRDefault="0068332C" w:rsidP="0068332C">
      <w:pPr>
        <w:spacing w:line="276" w:lineRule="auto"/>
        <w:jc w:val="both"/>
        <w:rPr>
          <w:b/>
          <w:bCs/>
          <w:sz w:val="22"/>
          <w:szCs w:val="22"/>
        </w:rPr>
      </w:pPr>
    </w:p>
    <w:p w14:paraId="468624E9" w14:textId="77777777" w:rsidR="0068332C" w:rsidRDefault="0068332C" w:rsidP="0068332C">
      <w:pPr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2342D676" w14:textId="77777777" w:rsidR="0068332C" w:rsidRDefault="0068332C" w:rsidP="0068332C">
      <w:pPr>
        <w:spacing w:line="27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>№ аналитического счета _________, без НДС»</w:t>
      </w:r>
      <w:r>
        <w:rPr>
          <w:b/>
          <w:sz w:val="22"/>
          <w:szCs w:val="22"/>
        </w:rPr>
        <w:t>.</w:t>
      </w:r>
    </w:p>
    <w:p w14:paraId="562A4236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</w:p>
    <w:p w14:paraId="2E3AE730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6.3.</w:t>
      </w:r>
      <w:r>
        <w:rPr>
          <w:sz w:val="22"/>
          <w:szCs w:val="22"/>
        </w:rPr>
        <w:t xml:space="preserve"> Операции по перечислению денежных средств на аналитическом счете Оператора электронной площадки в соответствии Регламентом и Инструкциями учитываются на аналитическом счете Заявителя, открытом Оператором электронной площадки. </w:t>
      </w:r>
    </w:p>
    <w:p w14:paraId="24C3E08D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98A38F9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Подача Заявки и блокирование задатка является заключением Соглашения о задатке (Приложение 7).</w:t>
      </w:r>
    </w:p>
    <w:p w14:paraId="16B86155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6.4.</w:t>
      </w:r>
      <w:r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A7AA82F" w14:textId="77777777" w:rsidR="0068332C" w:rsidRDefault="0068332C" w:rsidP="0068332C">
      <w:pPr>
        <w:pStyle w:val="aff1"/>
        <w:numPr>
          <w:ilvl w:val="0"/>
          <w:numId w:val="10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  <w:t xml:space="preserve">2.8 Извещения, – в течение 3 (трех) рабочих дней со дня поступления уведомления об отзыве Заявки </w:t>
      </w:r>
      <w:r>
        <w:rPr>
          <w:rFonts w:ascii="Times New Roman" w:hAnsi="Times New Roman" w:cs="Times New Roman"/>
        </w:rPr>
        <w:br/>
        <w:t xml:space="preserve">в соответствии </w:t>
      </w:r>
      <w:r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E92F6A8" w14:textId="77777777" w:rsidR="0068332C" w:rsidRDefault="0068332C" w:rsidP="0068332C">
      <w:pPr>
        <w:pStyle w:val="aff1"/>
        <w:numPr>
          <w:ilvl w:val="0"/>
          <w:numId w:val="10"/>
        </w:numPr>
        <w:ind w:left="0" w:firstLine="426"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  <w:t xml:space="preserve">со дня оформления Протокола рассмотрения заявок на участие в аукционе в соответствии </w:t>
      </w:r>
      <w:r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  <w:t>и Инструкциями</w:t>
      </w:r>
      <w:r>
        <w:rPr>
          <w:rFonts w:ascii="Times New Roman" w:hAnsi="Times New Roman" w:cs="Times New Roman"/>
        </w:rPr>
        <w:t>;</w:t>
      </w:r>
    </w:p>
    <w:p w14:paraId="370D4DDE" w14:textId="77777777" w:rsidR="0068332C" w:rsidRDefault="0068332C" w:rsidP="0068332C">
      <w:pPr>
        <w:pStyle w:val="aff1"/>
        <w:numPr>
          <w:ilvl w:val="0"/>
          <w:numId w:val="10"/>
        </w:numPr>
        <w:spacing w:after="0"/>
        <w:ind w:left="0" w:firstLine="425"/>
        <w:jc w:val="both"/>
      </w:pPr>
      <w:r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</w:t>
      </w:r>
      <w:r>
        <w:rPr>
          <w:rFonts w:ascii="Times New Roman" w:hAnsi="Times New Roman" w:cs="Times New Roman"/>
        </w:rPr>
        <w:br/>
        <w:t xml:space="preserve">– в течение 3 (трех) рабочих дней со дня подписания Протокола о результатах аукциона </w:t>
      </w:r>
      <w:r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  <w:t>с Регламентом и Инструкциями</w:t>
      </w:r>
      <w:r>
        <w:rPr>
          <w:rFonts w:ascii="Times New Roman" w:hAnsi="Times New Roman" w:cs="Times New Roman"/>
        </w:rPr>
        <w:t>.</w:t>
      </w:r>
    </w:p>
    <w:p w14:paraId="14711864" w14:textId="77777777" w:rsidR="0068332C" w:rsidRDefault="0068332C" w:rsidP="0068332C">
      <w:pPr>
        <w:spacing w:line="276" w:lineRule="auto"/>
        <w:ind w:firstLine="425"/>
        <w:jc w:val="both"/>
        <w:rPr>
          <w:sz w:val="22"/>
          <w:szCs w:val="22"/>
          <w:lang w:eastAsia="ru-RU"/>
        </w:rPr>
      </w:pPr>
      <w:r>
        <w:rPr>
          <w:b/>
          <w:sz w:val="22"/>
          <w:szCs w:val="22"/>
        </w:rPr>
        <w:t xml:space="preserve">6.5. </w:t>
      </w:r>
      <w:r>
        <w:rPr>
          <w:sz w:val="22"/>
          <w:szCs w:val="22"/>
        </w:rPr>
        <w:t xml:space="preserve">Информация по внесению, блокированию и прекращению блокирования денежных средств в качестве задатка указана также в </w:t>
      </w:r>
      <w:r>
        <w:rPr>
          <w:sz w:val="22"/>
          <w:szCs w:val="22"/>
          <w:lang w:eastAsia="ru-RU"/>
        </w:rPr>
        <w:t>Памятке (Приложение 9).</w:t>
      </w:r>
    </w:p>
    <w:p w14:paraId="51C16688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6.6.</w:t>
      </w:r>
      <w:r>
        <w:rPr>
          <w:sz w:val="22"/>
          <w:szCs w:val="22"/>
        </w:rPr>
        <w:t xml:space="preserve"> Задаток, </w:t>
      </w:r>
      <w:r>
        <w:rPr>
          <w:sz w:val="22"/>
          <w:szCs w:val="22"/>
          <w:lang w:eastAsia="ru-RU"/>
        </w:rPr>
        <w:t>внесенный Победителем</w:t>
      </w:r>
      <w:r>
        <w:rPr>
          <w:sz w:val="22"/>
          <w:szCs w:val="22"/>
        </w:rPr>
        <w:t xml:space="preserve"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</w:t>
      </w:r>
      <w:r>
        <w:rPr>
          <w:sz w:val="22"/>
          <w:szCs w:val="22"/>
        </w:rPr>
        <w:br/>
        <w:t xml:space="preserve">в счет арендной платы за земельный участок осуществляется Оператором электронной площадки в соответствии </w:t>
      </w:r>
      <w:r>
        <w:rPr>
          <w:sz w:val="22"/>
          <w:szCs w:val="22"/>
        </w:rPr>
        <w:br/>
        <w:t>с Регламентом и Инструкциями.</w:t>
      </w:r>
    </w:p>
    <w:p w14:paraId="03873DB6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в Извещении порядке договора аренды земельного участка вследствие уклонения от заключения указанного договора, </w:t>
      </w:r>
      <w:r>
        <w:rPr>
          <w:sz w:val="22"/>
          <w:szCs w:val="22"/>
        </w:rPr>
        <w:br/>
        <w:t>не возвращаются.</w:t>
      </w:r>
    </w:p>
    <w:p w14:paraId="76571B79" w14:textId="77777777" w:rsidR="0068332C" w:rsidRDefault="0068332C" w:rsidP="0068332C">
      <w:pPr>
        <w:spacing w:line="276" w:lineRule="auto"/>
        <w:ind w:firstLine="426"/>
        <w:jc w:val="both"/>
        <w:rPr>
          <w:sz w:val="22"/>
          <w:szCs w:val="22"/>
        </w:rPr>
      </w:pPr>
    </w:p>
    <w:p w14:paraId="06C5DF2E" w14:textId="77777777" w:rsidR="0068332C" w:rsidRDefault="0068332C" w:rsidP="0068332C">
      <w:pPr>
        <w:spacing w:line="276" w:lineRule="auto"/>
        <w:ind w:firstLine="709"/>
        <w:jc w:val="both"/>
        <w:rPr>
          <w:b/>
          <w:sz w:val="26"/>
          <w:szCs w:val="26"/>
        </w:rPr>
      </w:pPr>
      <w:r>
        <w:rPr>
          <w:b/>
          <w:sz w:val="26"/>
          <w:szCs w:val="26"/>
        </w:rPr>
        <w:t>7. Порядок внесения, блокирования и прекращения блокирования Гарантийного обеспечение оплаты оказания услуг</w:t>
      </w:r>
    </w:p>
    <w:p w14:paraId="700FA2AD" w14:textId="77777777" w:rsidR="0068332C" w:rsidRDefault="0068332C" w:rsidP="0068332C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22E0C52E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7.1. </w:t>
      </w:r>
      <w:r>
        <w:rPr>
          <w:bCs/>
          <w:color w:val="FF0000"/>
          <w:sz w:val="22"/>
          <w:szCs w:val="22"/>
        </w:rPr>
        <w:t xml:space="preserve">Внимание! </w:t>
      </w:r>
      <w:r>
        <w:rPr>
          <w:bCs/>
          <w:sz w:val="22"/>
          <w:szCs w:val="22"/>
        </w:rPr>
        <w:t>Для подачи заявки на участие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23F932C8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7.2. </w:t>
      </w:r>
      <w:r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>
        <w:rPr>
          <w:bCs/>
          <w:sz w:val="22"/>
          <w:szCs w:val="22"/>
        </w:rPr>
        <w:br/>
        <w:t xml:space="preserve">услуг Заявитель обеспечивает наличие денежных средства на счёте Оператора электронной площадки в размере, установленном в соответствии Регламентом и Инструкциями и размещенном по адресу в информационно-телекоммуникационной сети «Интернет»: </w:t>
      </w:r>
      <w:hyperlink r:id="rId12" w:history="1">
        <w:r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2A1DD78F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  <w:t>с Регламентом и Инструкциями, по следующим реквизитам:</w:t>
      </w:r>
    </w:p>
    <w:p w14:paraId="55E34591" w14:textId="77777777" w:rsidR="0068332C" w:rsidRDefault="0068332C" w:rsidP="0068332C">
      <w:pPr>
        <w:spacing w:line="276" w:lineRule="auto"/>
        <w:ind w:firstLine="709"/>
        <w:jc w:val="both"/>
        <w:rPr>
          <w:sz w:val="22"/>
          <w:szCs w:val="22"/>
        </w:rPr>
      </w:pPr>
    </w:p>
    <w:p w14:paraId="0AF0A37F" w14:textId="77777777" w:rsidR="0068332C" w:rsidRDefault="0068332C" w:rsidP="0068332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Получатель платежа:</w:t>
      </w:r>
      <w:r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CBCEE1E" w14:textId="77777777" w:rsidR="0068332C" w:rsidRDefault="0068332C" w:rsidP="0068332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Банковские реквизиты:</w:t>
      </w:r>
      <w:r>
        <w:rPr>
          <w:sz w:val="22"/>
          <w:szCs w:val="22"/>
        </w:rPr>
        <w:t xml:space="preserve"> Филиал «Корпоративный» ПАО «Совкомбанк»</w:t>
      </w:r>
    </w:p>
    <w:p w14:paraId="0707CA78" w14:textId="77777777" w:rsidR="0068332C" w:rsidRDefault="0068332C" w:rsidP="0068332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БИК 044525360</w:t>
      </w:r>
    </w:p>
    <w:p w14:paraId="50EF21B4" w14:textId="77777777" w:rsidR="0068332C" w:rsidRDefault="0068332C" w:rsidP="0068332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Расчётный счёт: 40702810512030016362</w:t>
      </w:r>
    </w:p>
    <w:p w14:paraId="00ECD481" w14:textId="77777777" w:rsidR="0068332C" w:rsidRDefault="0068332C" w:rsidP="0068332C">
      <w:pPr>
        <w:suppressAutoHyphens w:val="0"/>
        <w:spacing w:line="256" w:lineRule="auto"/>
        <w:jc w:val="both"/>
        <w:rPr>
          <w:sz w:val="22"/>
          <w:szCs w:val="22"/>
        </w:rPr>
      </w:pPr>
      <w:r>
        <w:rPr>
          <w:sz w:val="22"/>
          <w:szCs w:val="22"/>
        </w:rPr>
        <w:t>Корр. счёт 30101810445250000360</w:t>
      </w:r>
    </w:p>
    <w:p w14:paraId="18A111BD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  <w:r>
        <w:rPr>
          <w:sz w:val="22"/>
          <w:szCs w:val="22"/>
        </w:rPr>
        <w:t>ИНН 7710357167 КПП 773001001</w:t>
      </w:r>
    </w:p>
    <w:p w14:paraId="76322DF7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32" w:lineRule="auto"/>
        <w:jc w:val="both"/>
        <w:rPr>
          <w:sz w:val="22"/>
          <w:szCs w:val="22"/>
        </w:rPr>
      </w:pPr>
    </w:p>
    <w:p w14:paraId="7E1A4BCF" w14:textId="77777777" w:rsidR="0068332C" w:rsidRDefault="0068332C" w:rsidP="0068332C">
      <w:pPr>
        <w:suppressAutoHyphens w:val="0"/>
        <w:spacing w:line="276" w:lineRule="auto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Назначение платежа:</w:t>
      </w:r>
    </w:p>
    <w:p w14:paraId="51DB3C29" w14:textId="77777777" w:rsidR="0068332C" w:rsidRDefault="0068332C" w:rsidP="0068332C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629FC364" w14:textId="77777777" w:rsidR="0068332C" w:rsidRDefault="0068332C" w:rsidP="0068332C">
      <w:pPr>
        <w:spacing w:line="276" w:lineRule="auto"/>
        <w:ind w:firstLine="709"/>
        <w:jc w:val="both"/>
        <w:rPr>
          <w:sz w:val="22"/>
          <w:szCs w:val="22"/>
        </w:rPr>
      </w:pPr>
    </w:p>
    <w:p w14:paraId="2617ACA5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7</w:t>
      </w:r>
      <w:r>
        <w:rPr>
          <w:b/>
          <w:sz w:val="22"/>
          <w:szCs w:val="22"/>
        </w:rPr>
        <w:t>.3.  </w:t>
      </w:r>
      <w:r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7546FD32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>
        <w:rPr>
          <w:bCs/>
          <w:sz w:val="22"/>
          <w:szCs w:val="22"/>
        </w:rPr>
        <w:br/>
        <w:t>в соответствии с Регламентом и Инструкциями;</w:t>
      </w:r>
    </w:p>
    <w:p w14:paraId="3F6C5D67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3B48042C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Участников,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  <w:t>со дня подписания Протокола о результатах аукциона в соответствии с Регламентом и Инструкциями;</w:t>
      </w:r>
    </w:p>
    <w:p w14:paraId="54D4D7F6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046DD941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7.4. </w:t>
      </w:r>
      <w:r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  <w:t>с Регламентом и Инструкциями в следующем порядке:</w:t>
      </w:r>
    </w:p>
    <w:p w14:paraId="053440C6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для Победителя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0A59B36" w14:textId="77777777" w:rsidR="0068332C" w:rsidRDefault="0068332C" w:rsidP="0068332C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2C4031B2" w14:textId="77777777" w:rsidR="0068332C" w:rsidRDefault="0068332C" w:rsidP="0068332C">
      <w:pPr>
        <w:spacing w:line="276" w:lineRule="auto"/>
        <w:jc w:val="both"/>
        <w:rPr>
          <w:b/>
          <w:sz w:val="26"/>
          <w:szCs w:val="26"/>
        </w:rPr>
      </w:pPr>
    </w:p>
    <w:p w14:paraId="35BF53A7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7" w:name="__RefHeading__53_520497706"/>
      <w:bookmarkStart w:id="78" w:name="__RefHeading__68_1698952488"/>
      <w:bookmarkStart w:id="79" w:name="_Toc479691587"/>
      <w:bookmarkEnd w:id="77"/>
      <w:bookmarkEnd w:id="78"/>
      <w:r>
        <w:rPr>
          <w:rFonts w:ascii="Times New Roman" w:hAnsi="Times New Roman"/>
          <w:i w:val="0"/>
          <w:sz w:val="26"/>
          <w:szCs w:val="26"/>
          <w:lang w:val="ru-RU"/>
        </w:rPr>
        <w:t>8. Порядок, форма и срок приема и отзыва Заявок</w:t>
      </w:r>
      <w:bookmarkEnd w:id="79"/>
    </w:p>
    <w:p w14:paraId="07F90D48" w14:textId="77777777" w:rsidR="0068332C" w:rsidRDefault="0068332C" w:rsidP="0068332C">
      <w:pPr>
        <w:spacing w:line="276" w:lineRule="auto"/>
        <w:jc w:val="center"/>
        <w:rPr>
          <w:b/>
          <w:sz w:val="4"/>
          <w:szCs w:val="4"/>
        </w:rPr>
      </w:pPr>
    </w:p>
    <w:p w14:paraId="787F2DF0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8.1.</w:t>
      </w:r>
      <w:r>
        <w:rPr>
          <w:sz w:val="22"/>
          <w:szCs w:val="22"/>
        </w:rPr>
        <w:t> Прием заявок обеспечивается</w:t>
      </w:r>
      <w:r>
        <w:rPr>
          <w:b/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Оператором электронной площадки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>. Один Заявитель вправе подать только одну Заявку.</w:t>
      </w:r>
    </w:p>
    <w:p w14:paraId="42124587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8.2.</w:t>
      </w:r>
      <w:r>
        <w:rPr>
          <w:bCs/>
          <w:sz w:val="22"/>
          <w:szCs w:val="22"/>
        </w:rPr>
        <w:t xml:space="preserve"> Заявитель с учетом требований Разделов 4, 5, 6, 7 подает заявку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 xml:space="preserve">и Инструкциями. Информация по подаче заявки указана также в </w:t>
      </w:r>
      <w:r>
        <w:rPr>
          <w:bCs/>
          <w:sz w:val="22"/>
          <w:szCs w:val="22"/>
        </w:rPr>
        <w:t>Памятке (Приложение 9).</w:t>
      </w:r>
      <w:r>
        <w:rPr>
          <w:sz w:val="22"/>
          <w:szCs w:val="22"/>
        </w:rPr>
        <w:t xml:space="preserve"> </w:t>
      </w:r>
    </w:p>
    <w:p w14:paraId="520210E7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8.3.</w:t>
      </w:r>
      <w:r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344F44FC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 копии документов, удостоверяющих личность заявителя (для граждан, в том числе зарегистрированных </w:t>
      </w:r>
      <w:r>
        <w:rPr>
          <w:bCs/>
          <w:sz w:val="22"/>
          <w:szCs w:val="22"/>
        </w:rPr>
        <w:br/>
        <w:t>в качестве индивидуального предпринимателя);</w:t>
      </w:r>
    </w:p>
    <w:p w14:paraId="601653EF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документы, подтверждающие внесение задатка</w:t>
      </w:r>
      <w:r>
        <w:rPr>
          <w:bCs/>
          <w:sz w:val="20"/>
          <w:szCs w:val="22"/>
        </w:rPr>
        <w:t>.*</w:t>
      </w:r>
    </w:p>
    <w:p w14:paraId="539ED03D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0EA79AE4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4EEDD16D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  <w:t>и Инструкциями</w:t>
      </w:r>
      <w:r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4883012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>8.6.</w:t>
      </w:r>
      <w:r>
        <w:rPr>
          <w:bCs/>
          <w:sz w:val="22"/>
          <w:szCs w:val="22"/>
        </w:rPr>
        <w:t xml:space="preserve">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47A8E47A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551F02B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23775EEA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58100D0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  <w:t>ее возврата.</w:t>
      </w:r>
    </w:p>
    <w:p w14:paraId="3109022E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Возврат Заявок по иным основаниям не допускается.</w:t>
      </w:r>
    </w:p>
    <w:p w14:paraId="41A577A7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8.7. </w:t>
      </w:r>
      <w:r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>
        <w:rPr>
          <w:bCs/>
          <w:sz w:val="22"/>
          <w:szCs w:val="22"/>
        </w:rPr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. </w:t>
      </w:r>
      <w:r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>
        <w:rPr>
          <w:bCs/>
          <w:sz w:val="22"/>
          <w:szCs w:val="22"/>
        </w:rPr>
        <w:br/>
        <w:t xml:space="preserve">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03EC0C73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8.8. </w:t>
      </w:r>
      <w:r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11A655E5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8.9. </w:t>
      </w:r>
      <w:bookmarkStart w:id="80" w:name="_Toc428969612"/>
      <w:bookmarkStart w:id="81" w:name="_Toc426462877"/>
      <w:bookmarkStart w:id="82" w:name="_Toc423619380"/>
      <w:r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8.1-8.6 Извещения.</w:t>
      </w:r>
    </w:p>
    <w:p w14:paraId="3539FBEC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8.10. </w:t>
      </w:r>
      <w:r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  <w:t xml:space="preserve">и технических средств в дату и время </w:t>
      </w:r>
      <w:r>
        <w:rPr>
          <w:bCs/>
          <w:sz w:val="22"/>
          <w:szCs w:val="22"/>
        </w:rPr>
        <w:t>окончания срока приема Заявок</w:t>
      </w:r>
      <w:r>
        <w:rPr>
          <w:sz w:val="22"/>
          <w:szCs w:val="22"/>
        </w:rPr>
        <w:t>, указанные в пункте 2.8 Извещения.</w:t>
      </w:r>
    </w:p>
    <w:p w14:paraId="0C825C63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8.11. </w:t>
      </w:r>
      <w:r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1EF8AB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8.12.</w:t>
      </w:r>
      <w:r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F365C29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7A78E6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9. Аукционная комиссия</w:t>
      </w:r>
    </w:p>
    <w:p w14:paraId="2C7CD5EA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9.1.</w:t>
      </w:r>
      <w:r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4C273AFD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180ED29B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>
        <w:rPr>
          <w:sz w:val="22"/>
          <w:szCs w:val="22"/>
        </w:rPr>
        <w:br/>
        <w:t xml:space="preserve">в допуске Заявителей к участию в аукционе, которое оформляется Протоколом рассмотрения заявок на участие </w:t>
      </w:r>
      <w:r>
        <w:rPr>
          <w:sz w:val="22"/>
          <w:szCs w:val="22"/>
        </w:rPr>
        <w:br/>
        <w:t>в аукционе, подписываемым всеми присутствующими членами Аукционной комиссией;</w:t>
      </w:r>
    </w:p>
    <w:p w14:paraId="0BB23DDB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4FFBC137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9.2.</w:t>
      </w:r>
      <w:r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8303FD6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E0DBAF3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10. Порядок рассмотрения Заявок</w:t>
      </w:r>
    </w:p>
    <w:p w14:paraId="2FC9DDAF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3" w:name="_Hlk128659820"/>
      <w:r>
        <w:rPr>
          <w:b/>
          <w:sz w:val="22"/>
          <w:szCs w:val="22"/>
        </w:rPr>
        <w:t>10.1.</w:t>
      </w:r>
      <w:r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E4A6182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10.2.</w:t>
      </w:r>
      <w:r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68B9763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243B7ED1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непоступление задатка на дату рассмотрения Заявок на участие в аукционе;</w:t>
      </w:r>
    </w:p>
    <w:p w14:paraId="197CE734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7BE701C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FDFC12F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10.3.</w:t>
      </w:r>
      <w:r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  <w:t>в соответствии с Регламентом и Инструкциями:</w:t>
      </w:r>
    </w:p>
    <w:p w14:paraId="1602E7D7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0884ECB0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размещает Протокол рассмотрения заявок на участие в аукционе на электронной площадке.</w:t>
      </w:r>
    </w:p>
    <w:p w14:paraId="6E78DDA6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10.4.</w:t>
      </w:r>
      <w:r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электронной площадке не позднее, чем на следующий рабочий день после дня подписания указанного протокола.</w:t>
      </w:r>
    </w:p>
    <w:p w14:paraId="2DDC0E9C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10.5.</w:t>
      </w:r>
      <w:r>
        <w:rPr>
          <w:sz w:val="22"/>
          <w:szCs w:val="22"/>
        </w:rPr>
        <w:t xml:space="preserve"> Заявитель, в соответствии с полученным им уведомлением Участника, в соответствии </w:t>
      </w:r>
      <w:r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  <w:t xml:space="preserve">и Инструкциями </w:t>
      </w:r>
      <w:r>
        <w:rPr>
          <w:sz w:val="22"/>
          <w:szCs w:val="22"/>
        </w:rPr>
        <w:t xml:space="preserve">считается участвующим в аукционе с даты и времени начала проведения аукциона, указанных </w:t>
      </w:r>
      <w:r>
        <w:rPr>
          <w:sz w:val="22"/>
          <w:szCs w:val="22"/>
        </w:rPr>
        <w:br/>
        <w:t>в пункте 2.11 Извещения.</w:t>
      </w:r>
      <w:bookmarkStart w:id="84" w:name="_Toc428969615"/>
      <w:bookmarkStart w:id="85" w:name="_Toc426462880"/>
      <w:bookmarkStart w:id="86" w:name="_Toc423619386"/>
      <w:bookmarkStart w:id="87" w:name="_Toc419295282"/>
      <w:bookmarkEnd w:id="80"/>
      <w:bookmarkEnd w:id="81"/>
      <w:bookmarkEnd w:id="82"/>
    </w:p>
    <w:p w14:paraId="6E294053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F959F32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1"/>
      <w:bookmarkEnd w:id="83"/>
      <w:r>
        <w:rPr>
          <w:rFonts w:ascii="Times New Roman" w:hAnsi="Times New Roman"/>
          <w:i w:val="0"/>
          <w:sz w:val="26"/>
          <w:szCs w:val="26"/>
          <w:lang w:val="ru-RU"/>
        </w:rPr>
        <w:t>11. Порядок проведения аукциона</w:t>
      </w:r>
      <w:bookmarkEnd w:id="84"/>
      <w:bookmarkEnd w:id="85"/>
      <w:bookmarkEnd w:id="86"/>
      <w:bookmarkEnd w:id="87"/>
      <w:bookmarkEnd w:id="88"/>
      <w:r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6A09227E" w14:textId="77777777" w:rsidR="0068332C" w:rsidRDefault="0068332C" w:rsidP="0068332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9" w:name="_Hlk128659850"/>
      <w:bookmarkStart w:id="90" w:name="_Toc429992738"/>
      <w:bookmarkStart w:id="91" w:name="_Toc426365734"/>
      <w:r>
        <w:rPr>
          <w:b/>
          <w:bCs/>
          <w:sz w:val="22"/>
          <w:szCs w:val="22"/>
        </w:rPr>
        <w:t>11.1.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Проведение аукциона в соответствии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7B7D3A19" w14:textId="77777777" w:rsidR="0068332C" w:rsidRDefault="0068332C" w:rsidP="0068332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11.2.</w:t>
      </w:r>
      <w:r>
        <w:rPr>
          <w:b/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  <w:t xml:space="preserve">в аукционе. </w:t>
      </w:r>
      <w:r>
        <w:rPr>
          <w:sz w:val="22"/>
          <w:szCs w:val="22"/>
        </w:rPr>
        <w:t xml:space="preserve">Информация по участию в аукционе указана также в </w:t>
      </w:r>
      <w:r>
        <w:rPr>
          <w:bCs/>
          <w:sz w:val="22"/>
          <w:szCs w:val="22"/>
        </w:rPr>
        <w:t>Памятке (Приложение 9).</w:t>
      </w:r>
    </w:p>
    <w:p w14:paraId="0E2ADABB" w14:textId="77777777" w:rsidR="0068332C" w:rsidRDefault="0068332C" w:rsidP="0068332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1D15DEF9" w14:textId="77777777" w:rsidR="0068332C" w:rsidRDefault="0068332C" w:rsidP="0068332C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92" w:name="_Hlk125365628"/>
      <w:r>
        <w:rPr>
          <w:rFonts w:eastAsia="Calibri"/>
          <w:color w:val="FF0000"/>
          <w:sz w:val="22"/>
          <w:szCs w:val="22"/>
          <w:lang w:eastAsia="en-US"/>
        </w:rPr>
        <w:t>ВНИМАНИЕ!</w:t>
      </w:r>
      <w:r>
        <w:rPr>
          <w:rFonts w:eastAsia="Calibri"/>
          <w:sz w:val="22"/>
          <w:szCs w:val="22"/>
          <w:lang w:eastAsia="en-US"/>
        </w:rPr>
        <w:br/>
      </w:r>
      <w:r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>
        <w:rPr>
          <w:rFonts w:eastAsia="Calibri"/>
          <w:color w:val="FF0000"/>
          <w:sz w:val="22"/>
          <w:szCs w:val="22"/>
          <w:lang w:eastAsia="en-US"/>
        </w:rPr>
        <w:br/>
      </w:r>
      <w:r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>
        <w:rPr>
          <w:rFonts w:eastAsia="Calibri"/>
          <w:color w:val="FF0000"/>
          <w:sz w:val="22"/>
          <w:szCs w:val="22"/>
          <w:lang w:eastAsia="en-US"/>
        </w:rPr>
        <w:t>!</w:t>
      </w:r>
      <w:bookmarkEnd w:id="92"/>
    </w:p>
    <w:p w14:paraId="6B17C248" w14:textId="77777777" w:rsidR="0068332C" w:rsidRDefault="0068332C" w:rsidP="0068332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11.3. </w:t>
      </w:r>
      <w:r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09853D78" w14:textId="77777777" w:rsidR="0068332C" w:rsidRDefault="0068332C" w:rsidP="0068332C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 xml:space="preserve">11.4. </w:t>
      </w:r>
      <w:r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5793DB11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11.5.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Если в течение 10 (десяти) минут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  <w:t>ни одного предложения о цене Предмета аукциона, которое предусматривало бы более высокую цену Предмета аукциона,</w:t>
      </w:r>
      <w:r>
        <w:t xml:space="preserve"> </w:t>
      </w:r>
      <w:r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5E47F709" w14:textId="77777777" w:rsidR="0068332C" w:rsidRDefault="0068332C" w:rsidP="0068332C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11.6</w:t>
      </w:r>
      <w:r>
        <w:rPr>
          <w:bCs/>
          <w:sz w:val="22"/>
          <w:szCs w:val="22"/>
          <w:lang w:eastAsia="en-US"/>
        </w:rPr>
        <w:t>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>В случае поступления</w:t>
      </w:r>
      <w:r>
        <w:t xml:space="preserve"> </w:t>
      </w:r>
      <w:r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9DD08A3" w14:textId="77777777" w:rsidR="0068332C" w:rsidRDefault="0068332C" w:rsidP="0068332C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11.7.</w:t>
      </w:r>
      <w:r>
        <w:rPr>
          <w:bCs/>
          <w:sz w:val="22"/>
          <w:szCs w:val="22"/>
          <w:lang w:val="en-US" w:eastAsia="en-US"/>
        </w:rPr>
        <w:t> </w:t>
      </w:r>
      <w:r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  <w:t xml:space="preserve">в течение 10 (десяти) минут после поступления последнего предложения о цене </w:t>
      </w:r>
      <w:r>
        <w:rPr>
          <w:sz w:val="22"/>
          <w:szCs w:val="22"/>
          <w:lang w:eastAsia="en-US"/>
        </w:rPr>
        <w:t>Предмета аукцион</w:t>
      </w:r>
      <w:r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7FA10C0F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11.8.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60589A27" w14:textId="77777777" w:rsidR="0068332C" w:rsidRDefault="0068332C" w:rsidP="0068332C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11.9</w:t>
      </w:r>
      <w:r>
        <w:rPr>
          <w:bCs/>
          <w:sz w:val="22"/>
          <w:szCs w:val="22"/>
        </w:rPr>
        <w:t>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  <w:t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Протокола о результатах аукциона. Один экземпляр Протокола о результатах аукциона передается Победителю аукциона.</w:t>
      </w:r>
    </w:p>
    <w:p w14:paraId="421EAA00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>
        <w:rPr>
          <w:b/>
          <w:bCs/>
          <w:sz w:val="22"/>
          <w:szCs w:val="22"/>
        </w:rPr>
        <w:t>11.10.</w:t>
      </w:r>
      <w:r>
        <w:rPr>
          <w:b/>
          <w:bCs/>
          <w:sz w:val="22"/>
          <w:szCs w:val="22"/>
          <w:lang w:val="en-US"/>
        </w:rPr>
        <w:t> </w:t>
      </w:r>
      <w:r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в случае технологического сбоя, зафиксированного программными и техническими средствами электронной площадки. В соответствии </w:t>
      </w:r>
      <w:r>
        <w:rPr>
          <w:sz w:val="22"/>
          <w:szCs w:val="22"/>
          <w:lang w:eastAsia="en-US"/>
        </w:rPr>
        <w:br/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2D6CA80E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11.11.</w:t>
      </w:r>
      <w:r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>
        <w:rPr>
          <w:sz w:val="22"/>
          <w:szCs w:val="22"/>
        </w:rPr>
        <w:t>с Регламентом и Инструкциями</w:t>
      </w:r>
      <w:r>
        <w:rPr>
          <w:bCs/>
          <w:sz w:val="22"/>
          <w:szCs w:val="22"/>
        </w:rPr>
        <w:t>.</w:t>
      </w:r>
    </w:p>
    <w:p w14:paraId="3C77E3B3" w14:textId="77777777" w:rsidR="0068332C" w:rsidRDefault="0068332C" w:rsidP="0068332C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11.12.</w:t>
      </w:r>
      <w:r>
        <w:rPr>
          <w:bCs/>
          <w:sz w:val="22"/>
          <w:szCs w:val="22"/>
          <w:lang w:val="en-US"/>
        </w:rPr>
        <w:t> </w:t>
      </w:r>
      <w:r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5E670FDC" w14:textId="77777777" w:rsidR="0068332C" w:rsidRDefault="0068332C" w:rsidP="0068332C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11.13. </w:t>
      </w:r>
      <w:r>
        <w:rPr>
          <w:sz w:val="22"/>
          <w:szCs w:val="22"/>
        </w:rPr>
        <w:t>Аукцион признается несостоявшимся в случаях, если:</w:t>
      </w:r>
    </w:p>
    <w:p w14:paraId="32D84FDA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2F7C2B5F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 по окончании срока подачи Заявок не подано ни одной Заявки;</w:t>
      </w:r>
    </w:p>
    <w:p w14:paraId="4998B8CC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 xml:space="preserve">- 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  <w:t>в аукционе всех Заявителей;</w:t>
      </w:r>
    </w:p>
    <w:p w14:paraId="02F6496C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  <w:t>и признании Участником только одного Заявителя;</w:t>
      </w:r>
    </w:p>
    <w:p w14:paraId="3D6B6982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в случае если в течении 10 (десяти) минут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9"/>
    <w:p w14:paraId="5CBB7FB0" w14:textId="77777777" w:rsidR="0068332C" w:rsidRDefault="0068332C" w:rsidP="0068332C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201E5D27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12. Условия и сроки заключения договора аренды земельного участка</w:t>
      </w:r>
      <w:bookmarkEnd w:id="90"/>
      <w:bookmarkEnd w:id="91"/>
      <w:bookmarkEnd w:id="93"/>
    </w:p>
    <w:p w14:paraId="47E86F51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</w:t>
      </w:r>
      <w:r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3B036193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12.2.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3" w:history="1">
        <w:r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(далее – ЛКА).</w:t>
      </w:r>
    </w:p>
    <w:p w14:paraId="0BC31481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12.3.</w:t>
      </w:r>
      <w:r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55F65302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12.4.</w:t>
      </w:r>
      <w:r>
        <w:rPr>
          <w:sz w:val="22"/>
          <w:szCs w:val="22"/>
        </w:rPr>
        <w:t xml:space="preserve"> </w:t>
      </w:r>
      <w:r>
        <w:rPr>
          <w:bCs/>
          <w:color w:val="FF0000"/>
          <w:sz w:val="22"/>
          <w:szCs w:val="22"/>
        </w:rPr>
        <w:t>Внимание!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  <w:t xml:space="preserve">в соответствии с инструкцией (Приложение 10). </w:t>
      </w:r>
    </w:p>
    <w:p w14:paraId="65DB4BC4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12.5.</w:t>
      </w:r>
      <w:r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8F68874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12.6.</w:t>
      </w:r>
      <w:r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>
        <w:rPr>
          <w:sz w:val="22"/>
          <w:szCs w:val="22"/>
        </w:rPr>
        <w:br/>
        <w:t>в течение 5 (пяти) дней со дня истечения срока, предусмотренного пунктом 12.3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14DD9359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12.3 Извещения.</w:t>
      </w:r>
    </w:p>
    <w:p w14:paraId="136A8292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12.8.</w:t>
      </w:r>
      <w:r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  <w:t>в соответствии с пунктами 12.5 и 12.6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781FC838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7650FA7C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12.10</w:t>
      </w:r>
      <w:r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12.5 и 12.6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1BA667DA" w14:textId="77777777" w:rsidR="0068332C" w:rsidRDefault="0068332C" w:rsidP="0068332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bCs/>
          <w:sz w:val="22"/>
          <w:szCs w:val="22"/>
        </w:rPr>
        <w:t>12.11.</w:t>
      </w:r>
      <w:r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156349AA" w14:textId="1E39B785" w:rsidR="00204E88" w:rsidRPr="00204E88" w:rsidRDefault="00204E88" w:rsidP="00204E88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4" w:name="_Toc455060530"/>
      <w:bookmarkStart w:id="95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4"/>
      <w:bookmarkEnd w:id="95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5452E2A2" w14:textId="697E5E6E" w:rsidR="00C01AA4" w:rsidRDefault="00C01AA4" w:rsidP="00BE5B57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2FF98D56" wp14:editId="52F6B868">
            <wp:extent cx="6756400" cy="9144635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остановление (5)_Страница_1.jpg"/>
                    <pic:cNvPicPr/>
                  </pic:nvPicPr>
                  <pic:blipFill rotWithShape="1">
                    <a:blip r:embed="rId14"/>
                    <a:srcRect t="4856"/>
                    <a:stretch/>
                  </pic:blipFill>
                  <pic:spPr bwMode="auto">
                    <a:xfrm>
                      <a:off x="0" y="0"/>
                      <a:ext cx="6756400" cy="91446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203528" w14:textId="508C64BC" w:rsidR="00C01AA4" w:rsidRDefault="00C01AA4" w:rsidP="00BE5B57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ADCC948" wp14:editId="1E6FA83B">
            <wp:extent cx="6764655" cy="9048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остановление (5)_Страница_2.jpg"/>
                    <pic:cNvPicPr/>
                  </pic:nvPicPr>
                  <pic:blipFill rotWithShape="1">
                    <a:blip r:embed="rId15"/>
                    <a:srcRect b="5854"/>
                    <a:stretch/>
                  </pic:blipFill>
                  <pic:spPr bwMode="auto">
                    <a:xfrm>
                      <a:off x="0" y="0"/>
                      <a:ext cx="6764655" cy="904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0ACD46C2" w:rsidR="003B3264" w:rsidRPr="000E3CE0" w:rsidRDefault="003B3264" w:rsidP="00BE5B57">
      <w:pPr>
        <w:suppressAutoHyphens w:val="0"/>
        <w:rPr>
          <w:szCs w:val="28"/>
        </w:rPr>
      </w:pPr>
      <w:r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6"/>
    </w:p>
    <w:p w14:paraId="5961A60C" w14:textId="4993D0B0" w:rsidR="000A6A63" w:rsidRDefault="000A6A63" w:rsidP="00F061F2">
      <w:pPr>
        <w:rPr>
          <w:sz w:val="22"/>
          <w:szCs w:val="22"/>
        </w:rPr>
      </w:pPr>
      <w:permStart w:id="644181587" w:edGrp="everyone"/>
    </w:p>
    <w:p w14:paraId="6A13B240" w14:textId="65F2A1F3" w:rsidR="000651B5" w:rsidRDefault="00C01AA4" w:rsidP="009A2C42">
      <w:pPr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283BE77B" wp14:editId="483EC71E">
            <wp:extent cx="6840855" cy="8853170"/>
            <wp:effectExtent l="0" t="0" r="0" b="508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4624789_егрн 607_Страница_1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D0DF7" w14:textId="0F463348" w:rsidR="00AF62B0" w:rsidRDefault="00C01AA4">
      <w:pPr>
        <w:suppressAutoHyphens w:val="0"/>
        <w:rPr>
          <w:sz w:val="22"/>
          <w:szCs w:val="22"/>
        </w:rPr>
      </w:pPr>
      <w:r>
        <w:rPr>
          <w:noProof/>
          <w:sz w:val="22"/>
          <w:szCs w:val="22"/>
        </w:rPr>
        <w:lastRenderedPageBreak/>
        <w:drawing>
          <wp:inline distT="0" distB="0" distL="0" distR="0" wp14:anchorId="302CB866" wp14:editId="2B405120">
            <wp:extent cx="6840855" cy="8853170"/>
            <wp:effectExtent l="0" t="0" r="0" b="508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4624789_егрн 607_Страница_2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6D42B79C" wp14:editId="6DFC204A">
            <wp:extent cx="6840855" cy="8853170"/>
            <wp:effectExtent l="0" t="0" r="0" b="508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4624789_егрн 607_Страница_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02AFE60" wp14:editId="637F47F1">
            <wp:extent cx="6840855" cy="8853170"/>
            <wp:effectExtent l="0" t="0" r="0" b="50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4624789_егрн 607_Страница_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</w:rPr>
        <w:lastRenderedPageBreak/>
        <w:drawing>
          <wp:inline distT="0" distB="0" distL="0" distR="0" wp14:anchorId="7F60295F" wp14:editId="55360AF5">
            <wp:extent cx="6840855" cy="8853170"/>
            <wp:effectExtent l="0" t="0" r="0" b="508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4624789_егрн 607_Страница_5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853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sz w:val="22"/>
          <w:szCs w:val="22"/>
        </w:rPr>
        <w:br w:type="page"/>
      </w: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2"/>
      <w:bookmarkStart w:id="98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7"/>
      <w:bookmarkEnd w:id="98"/>
    </w:p>
    <w:p w14:paraId="7DF2EEE4" w14:textId="5A5394D5" w:rsidR="00197849" w:rsidRDefault="00197849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6C3BFC9C" w14:textId="77777777" w:rsidR="00C01AA4" w:rsidRDefault="00C01AA4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A500F3E" wp14:editId="5FD14A5E">
            <wp:extent cx="6840855" cy="4088130"/>
            <wp:effectExtent l="0" t="0" r="0" b="762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Screenshot_3.pn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4088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C424D" w14:textId="77777777" w:rsidR="00C01AA4" w:rsidRDefault="00C01AA4" w:rsidP="003750F7">
      <w:pPr>
        <w:suppressAutoHyphens w:val="0"/>
        <w:rPr>
          <w:noProof/>
          <w:lang w:eastAsia="ru-RU"/>
        </w:rPr>
      </w:pPr>
    </w:p>
    <w:p w14:paraId="751B751C" w14:textId="0EC00EB7" w:rsidR="00873531" w:rsidRPr="00B645EB" w:rsidRDefault="00C01AA4" w:rsidP="003750F7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9014D68" wp14:editId="0BF5567E">
            <wp:extent cx="6829838" cy="4000500"/>
            <wp:effectExtent l="0" t="0" r="952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creenshot_5.pn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842853" cy="4008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F62B0"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55060533"/>
      <w:bookmarkStart w:id="100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9"/>
      <w:bookmarkEnd w:id="100"/>
    </w:p>
    <w:p w14:paraId="56FF4B10" w14:textId="2C2DDDAD" w:rsidR="00C01AA4" w:rsidRDefault="00C01AA4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769DF310" wp14:editId="79894771">
            <wp:extent cx="6530064" cy="9239885"/>
            <wp:effectExtent l="0" t="0" r="444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4624797_Сводная информация (1)_Страница_1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531395" cy="92417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FA5A3" w14:textId="3CE0F574" w:rsidR="00C01AA4" w:rsidRDefault="00C01AA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118E2A82" wp14:editId="52BD24B3">
            <wp:extent cx="6792595" cy="9611360"/>
            <wp:effectExtent l="0" t="0" r="8255" b="889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4624797_Сводная информация (1)_Страница_2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46E4D6" wp14:editId="51829E56">
            <wp:extent cx="6792595" cy="9611360"/>
            <wp:effectExtent l="0" t="0" r="8255" b="889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4624797_Сводная информация (1)_Страница_3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A1DF1" wp14:editId="3C8E3D61">
            <wp:extent cx="6792595" cy="9124950"/>
            <wp:effectExtent l="0" t="0" r="825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4624797_Сводная информация (1)_Страница_4.jpg"/>
                    <pic:cNvPicPr/>
                  </pic:nvPicPr>
                  <pic:blipFill rotWithShape="1">
                    <a:blip r:embed="rId26"/>
                    <a:srcRect b="5061"/>
                    <a:stretch/>
                  </pic:blipFill>
                  <pic:spPr bwMode="auto">
                    <a:xfrm>
                      <a:off x="0" y="0"/>
                      <a:ext cx="6792595" cy="9124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2FD13C" wp14:editId="5B8E1959">
            <wp:extent cx="6790690" cy="8715375"/>
            <wp:effectExtent l="0" t="0" r="0" b="952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4624797_Сводная информация (1)_Страница_5.jpg"/>
                    <pic:cNvPicPr/>
                  </pic:nvPicPr>
                  <pic:blipFill rotWithShape="1">
                    <a:blip r:embed="rId27"/>
                    <a:srcRect b="9322"/>
                    <a:stretch/>
                  </pic:blipFill>
                  <pic:spPr bwMode="auto">
                    <a:xfrm>
                      <a:off x="0" y="0"/>
                      <a:ext cx="6790690" cy="871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49BC5E" wp14:editId="7ADAD8F2">
            <wp:extent cx="6790055" cy="9611360"/>
            <wp:effectExtent l="0" t="0" r="0" b="889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4624795_Приложение_Ж-2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79005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3CFB24" wp14:editId="7AC8032A">
            <wp:extent cx="6793865" cy="9611360"/>
            <wp:effectExtent l="0" t="0" r="6985" b="889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4624795_Приложение_Ж-2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7938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DBE7C" wp14:editId="19735DFF">
            <wp:extent cx="6795770" cy="9611360"/>
            <wp:effectExtent l="0" t="0" r="5080" b="889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4624795_Приложение_Ж-2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795770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92DE74" wp14:editId="439A8B4E">
            <wp:extent cx="6790055" cy="9096375"/>
            <wp:effectExtent l="0" t="0" r="0" b="952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4624795_Приложение_Ж-2_Страница_4.jpg"/>
                    <pic:cNvPicPr/>
                  </pic:nvPicPr>
                  <pic:blipFill rotWithShape="1">
                    <a:blip r:embed="rId31"/>
                    <a:srcRect b="5358"/>
                    <a:stretch/>
                  </pic:blipFill>
                  <pic:spPr bwMode="auto">
                    <a:xfrm>
                      <a:off x="0" y="0"/>
                      <a:ext cx="6790055" cy="9096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877902" wp14:editId="01F2061B">
            <wp:extent cx="6753860" cy="8877300"/>
            <wp:effectExtent l="0" t="0" r="88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4624793_письмо об отсуствии строений.jpg"/>
                    <pic:cNvPicPr/>
                  </pic:nvPicPr>
                  <pic:blipFill rotWithShape="1">
                    <a:blip r:embed="rId32"/>
                    <a:srcRect b="7637"/>
                    <a:stretch/>
                  </pic:blipFill>
                  <pic:spPr bwMode="auto">
                    <a:xfrm>
                      <a:off x="0" y="0"/>
                      <a:ext cx="6753860" cy="8877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352D1A" w14:textId="5A2BA1DE" w:rsidR="00C01AA4" w:rsidRDefault="00C01AA4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6FF75088" wp14:editId="3A1E1E97">
            <wp:extent cx="6758305" cy="9611360"/>
            <wp:effectExtent l="0" t="0" r="4445" b="889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Акт+обследов.+Петров+50190040210607+Ватулино_Страница_1.jp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75830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AEE6AF" wp14:editId="7B261C01">
            <wp:extent cx="6750685" cy="9611360"/>
            <wp:effectExtent l="0" t="0" r="0" b="889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Акт+обследов.+Петров+50190040210607+Ватулино_Страница_2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95E93A" wp14:editId="1A75D2CE">
            <wp:extent cx="6765925" cy="9611360"/>
            <wp:effectExtent l="0" t="0" r="0" b="889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Акт+обследов.+Петров+50190040210607+Ватулино_Страница_3.jp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EDA933" wp14:editId="0DB8AE1F">
            <wp:extent cx="6743065" cy="8534400"/>
            <wp:effectExtent l="0" t="0" r="63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Акт+обследов.+Петров+50190040210607+Ватулино_Страница_4.jpg"/>
                    <pic:cNvPicPr/>
                  </pic:nvPicPr>
                  <pic:blipFill rotWithShape="1">
                    <a:blip r:embed="rId36"/>
                    <a:srcRect b="11205"/>
                    <a:stretch/>
                  </pic:blipFill>
                  <pic:spPr bwMode="auto">
                    <a:xfrm>
                      <a:off x="0" y="0"/>
                      <a:ext cx="6743065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733499641"/>
    <w:p w14:paraId="60979433" w14:textId="1AEF8CF7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4D24E002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1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1"/>
      <w:permStart w:id="1620328227" w:edGrp="everyone"/>
    </w:p>
    <w:p w14:paraId="1AB28B10" w14:textId="008AFC38" w:rsidR="00C01AA4" w:rsidRDefault="00C01AA4" w:rsidP="00C01AA4">
      <w:pPr>
        <w:rPr>
          <w:lang w:val="x-none"/>
        </w:rPr>
      </w:pPr>
    </w:p>
    <w:p w14:paraId="6EFAB3A0" w14:textId="410E507B" w:rsidR="00C01AA4" w:rsidRPr="00C01AA4" w:rsidRDefault="00C01AA4" w:rsidP="00C01AA4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D324C88" wp14:editId="6DAEF30B">
            <wp:extent cx="6443900" cy="6184900"/>
            <wp:effectExtent l="0" t="0" r="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Screenshot_2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446835" cy="618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BDBAB7" w14:textId="2C1185DA" w:rsidR="00E63735" w:rsidRPr="00450BC2" w:rsidRDefault="00C01AA4" w:rsidP="00450BC2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1ED5138" wp14:editId="00557CF1">
            <wp:extent cx="4164965" cy="9611360"/>
            <wp:effectExtent l="0" t="0" r="6985" b="889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Screenshot_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16496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3748C301" wp14:editId="1AF5DB45">
            <wp:extent cx="6792595" cy="9611360"/>
            <wp:effectExtent l="0" t="0" r="8255" b="889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4624800_ту газ.jp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792595" cy="9611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F6859" w14:textId="1BEC2C09" w:rsidR="00873531" w:rsidRPr="00E23770" w:rsidRDefault="00E23770" w:rsidP="00DD0A64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D14A47" wp14:editId="2B0C7745">
            <wp:extent cx="6783070" cy="960818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0BB9C15" wp14:editId="449DEEB6">
            <wp:extent cx="6783070" cy="96081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4BB7142" wp14:editId="5AD40728">
            <wp:extent cx="6783070" cy="96081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44E560E" wp14:editId="60EDB7CF">
            <wp:extent cx="6783070" cy="960818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855800D" wp14:editId="4604C181">
            <wp:extent cx="6783070" cy="96081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9608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665C88B5" wp14:editId="499DC182">
            <wp:extent cx="6660108" cy="9434010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514" cy="94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77EB8B3D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2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50BC2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50BC2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3" w:name="_Toc423619395"/>
      <w:bookmarkStart w:id="104" w:name="_Toc426462889"/>
      <w:bookmarkStart w:id="105" w:name="_Toc428969625"/>
      <w:bookmarkStart w:id="106" w:name="_Toc479691599"/>
      <w:bookmarkEnd w:id="62"/>
      <w:bookmarkEnd w:id="63"/>
      <w:bookmarkEnd w:id="64"/>
      <w:bookmarkEnd w:id="65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3"/>
      <w:bookmarkEnd w:id="104"/>
      <w:bookmarkEnd w:id="105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7" w:name="__RefHeading__73_520497706"/>
      <w:bookmarkStart w:id="108" w:name="__RefHeading__88_1698952488"/>
      <w:bookmarkEnd w:id="107"/>
      <w:bookmarkEnd w:id="108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6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9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9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58419615" w:rsidR="002B6820" w:rsidRDefault="002B6820" w:rsidP="002B6820">
      <w:pPr>
        <w:jc w:val="right"/>
        <w:rPr>
          <w:b/>
        </w:rPr>
      </w:pPr>
      <w:bookmarkStart w:id="110" w:name="_Hlk127527879"/>
      <w:bookmarkStart w:id="111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67277B4B" w14:textId="77777777" w:rsidR="00E63735" w:rsidRPr="000B13B4" w:rsidRDefault="00E63735" w:rsidP="002B6820">
      <w:pPr>
        <w:jc w:val="right"/>
        <w:rPr>
          <w:b/>
        </w:rPr>
      </w:pPr>
    </w:p>
    <w:bookmarkEnd w:id="110"/>
    <w:p w14:paraId="1D8F49F9" w14:textId="77777777" w:rsidR="0068332C" w:rsidRPr="00C810F2" w:rsidRDefault="0068332C" w:rsidP="0068332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ДОГОВОР</w:t>
      </w:r>
    </w:p>
    <w:p w14:paraId="1D159C57" w14:textId="77777777" w:rsidR="0068332C" w:rsidRPr="00C810F2" w:rsidRDefault="0068332C" w:rsidP="0068332C">
      <w:pPr>
        <w:pStyle w:val="ConsPlusNonformat"/>
        <w:jc w:val="center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аренды земельного участка, заключаемого по результатам проведения торгов</w:t>
      </w:r>
    </w:p>
    <w:p w14:paraId="611B8900" w14:textId="77777777" w:rsidR="0068332C" w:rsidRPr="00C810F2" w:rsidRDefault="0068332C" w:rsidP="0068332C">
      <w:pPr>
        <w:pStyle w:val="ConsPlusNonformat"/>
        <w:jc w:val="center"/>
        <w:rPr>
          <w:rFonts w:ascii="Times New Roman" w:hAnsi="Times New Roman" w:cs="Times New Roman"/>
          <w:sz w:val="24"/>
          <w:szCs w:val="24"/>
          <w:lang w:val="en-US"/>
        </w:rPr>
      </w:pPr>
      <w:r w:rsidRPr="00C810F2">
        <w:rPr>
          <w:rFonts w:ascii="Times New Roman" w:hAnsi="Times New Roman" w:cs="Times New Roman"/>
          <w:sz w:val="24"/>
          <w:szCs w:val="24"/>
          <w:lang w:val="en-US"/>
        </w:rPr>
        <w:t>№</w:t>
      </w:r>
      <w:r w:rsidRPr="00C810F2">
        <w:rPr>
          <w:rFonts w:ascii="Times New Roman" w:hAnsi="Times New Roman"/>
          <w:sz w:val="24"/>
          <w:szCs w:val="24"/>
          <w:lang w:val="en-US"/>
        </w:rPr>
        <w:t xml:space="preserve"> ________</w:t>
      </w:r>
    </w:p>
    <w:p w14:paraId="7863A534" w14:textId="77777777" w:rsidR="0068332C" w:rsidRPr="00C810F2" w:rsidRDefault="0068332C" w:rsidP="0068332C">
      <w:pPr>
        <w:pStyle w:val="ConsPlusNonformat"/>
        <w:rPr>
          <w:rFonts w:ascii="Times New Roman" w:hAnsi="Times New Roman" w:cs="Times New Roman"/>
          <w:sz w:val="24"/>
          <w:szCs w:val="24"/>
          <w:lang w:val="en-US"/>
        </w:rPr>
      </w:pPr>
    </w:p>
    <w:tbl>
      <w:tblPr>
        <w:tblStyle w:val="afff1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68332C" w:rsidRPr="00C810F2" w14:paraId="0E9F697C" w14:textId="77777777" w:rsidTr="004F45AF">
        <w:tc>
          <w:tcPr>
            <w:tcW w:w="6663" w:type="dxa"/>
          </w:tcPr>
          <w:p w14:paraId="21C5C4C9" w14:textId="77777777" w:rsidR="0068332C" w:rsidRPr="00E83F20" w:rsidRDefault="0068332C" w:rsidP="004F45AF">
            <w:pPr>
              <w:pStyle w:val="ConsPlusNonformat"/>
              <w:rPr>
                <w:rFonts w:ascii="Times New Roman" w:hAnsi="Times New Roman" w:cs="Times New Roman"/>
                <w:sz w:val="24"/>
                <w:szCs w:val="24"/>
              </w:rPr>
            </w:pPr>
            <w:r w:rsidRPr="00E83F2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83F20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B1B2777" w14:textId="77777777" w:rsidR="0068332C" w:rsidRPr="00C810F2" w:rsidRDefault="0068332C" w:rsidP="004F45AF">
            <w:pPr>
              <w:pStyle w:val="ConsPlusNonformat"/>
              <w:jc w:val="right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C810F2">
              <w:rPr>
                <w:rFonts w:ascii="Times New Roman" w:hAnsi="Times New Roman"/>
                <w:sz w:val="24"/>
                <w:szCs w:val="24"/>
              </w:rPr>
              <w:t>________года</w:t>
            </w:r>
          </w:p>
          <w:p w14:paraId="1BC5CEE8" w14:textId="77777777" w:rsidR="0068332C" w:rsidRPr="00C810F2" w:rsidRDefault="0068332C" w:rsidP="004F45AF">
            <w:pPr>
              <w:pStyle w:val="ConsPlusNonformat"/>
              <w:jc w:val="right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149E6D4D" w14:textId="77777777" w:rsidR="0068332C" w:rsidRPr="00C810F2" w:rsidRDefault="0068332C" w:rsidP="0068332C">
      <w:pPr>
        <w:pStyle w:val="ConsPlusNonformat"/>
        <w:spacing w:after="24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1025007589199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5075003287</w:t>
      </w:r>
      <w:r w:rsidRPr="00C810F2">
        <w:rPr>
          <w:rFonts w:ascii="Times New Roman" w:hAnsi="Times New Roman" w:cs="Times New Roman"/>
          <w:sz w:val="24"/>
          <w:szCs w:val="24"/>
        </w:rPr>
        <w:t>/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507501001</w:t>
      </w:r>
      <w:r w:rsidRPr="00C810F2">
        <w:rPr>
          <w:rFonts w:ascii="Times New Roman" w:hAnsi="Times New Roman" w:cs="Times New Roman"/>
          <w:sz w:val="24"/>
          <w:szCs w:val="24"/>
        </w:rPr>
        <w:t xml:space="preserve"> в лице</w:t>
      </w:r>
      <w:bookmarkStart w:id="112" w:name="_Hlk103171639"/>
      <w:r w:rsidRPr="00C810F2">
        <w:rPr>
          <w:rFonts w:ascii="Times New Roman" w:hAnsi="Times New Roman" w:cs="Times New Roman"/>
          <w:sz w:val="24"/>
          <w:szCs w:val="24"/>
        </w:rPr>
        <w:t xml:space="preserve"> </w:t>
      </w:r>
      <w:bookmarkEnd w:id="112"/>
      <w:r>
        <w:rPr>
          <w:rFonts w:ascii="Times New Roman" w:hAnsi="Times New Roman" w:cs="Times New Roman"/>
          <w:sz w:val="24"/>
          <w:szCs w:val="24"/>
        </w:rPr>
        <w:t>_____________________________</w:t>
      </w:r>
      <w:proofErr w:type="spellStart"/>
      <w:r w:rsidRPr="00C810F2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C810F2">
        <w:rPr>
          <w:rFonts w:ascii="Times New Roman" w:hAnsi="Times New Roman" w:cs="Times New Roman"/>
          <w:sz w:val="24"/>
          <w:szCs w:val="24"/>
        </w:rPr>
        <w:t xml:space="preserve"> __  на основании , в дальнейшем именуем __  «Арендодатель», с одной стороны, и </w:t>
      </w:r>
      <w:bookmarkStart w:id="113" w:name="_Hlk115800118"/>
      <w:r w:rsidRPr="00C810F2">
        <w:rPr>
          <w:rFonts w:ascii="Times New Roman" w:hAnsi="Times New Roman" w:cs="Times New Roman"/>
          <w:sz w:val="24"/>
          <w:szCs w:val="24"/>
        </w:rPr>
        <w:t>___________</w:t>
      </w:r>
      <w:bookmarkEnd w:id="113"/>
      <w:r w:rsidRPr="00C810F2">
        <w:rPr>
          <w:rFonts w:ascii="Times New Roman" w:hAnsi="Times New Roman" w:cs="Times New Roman"/>
          <w:sz w:val="24"/>
          <w:szCs w:val="24"/>
        </w:rPr>
        <w:t xml:space="preserve"> в лице ___________ </w:t>
      </w:r>
      <w:proofErr w:type="spellStart"/>
      <w:r w:rsidRPr="00C810F2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C810F2">
        <w:rPr>
          <w:rFonts w:ascii="Times New Roman" w:hAnsi="Times New Roman" w:cs="Times New Roman"/>
          <w:sz w:val="24"/>
          <w:szCs w:val="24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1CD3DFBE" w14:textId="77777777" w:rsidR="0068332C" w:rsidRPr="00C810F2" w:rsidRDefault="0068332C" w:rsidP="0068332C">
      <w:pPr>
        <w:pStyle w:val="ConsPlusNonforma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C810F2">
        <w:rPr>
          <w:rFonts w:ascii="Times New Roman" w:hAnsi="Times New Roman" w:cs="Times New Roman"/>
          <w:b/>
          <w:sz w:val="24"/>
          <w:szCs w:val="24"/>
        </w:rPr>
        <w:t>1.</w:t>
      </w:r>
      <w:r w:rsidRPr="00C810F2">
        <w:rPr>
          <w:rFonts w:ascii="Times New Roman" w:hAnsi="Times New Roman" w:cs="Times New Roman"/>
          <w:b/>
          <w:sz w:val="24"/>
          <w:szCs w:val="24"/>
          <w:lang w:val="en-US"/>
        </w:rPr>
        <w:t> </w:t>
      </w:r>
      <w:r w:rsidRPr="00C810F2">
        <w:rPr>
          <w:rFonts w:ascii="Times New Roman" w:hAnsi="Times New Roman" w:cs="Times New Roman"/>
          <w:b/>
          <w:sz w:val="24"/>
          <w:szCs w:val="24"/>
        </w:rPr>
        <w:t>Предмет и цель договора</w:t>
      </w:r>
    </w:p>
    <w:p w14:paraId="073B3B6B" w14:textId="77777777" w:rsidR="0068332C" w:rsidRPr="00E83F20" w:rsidRDefault="0068332C" w:rsidP="0068332C">
      <w:pPr>
        <w:pStyle w:val="afff3"/>
      </w:pPr>
      <w:r w:rsidRPr="00C810F2">
        <w:t>1.1.</w:t>
      </w:r>
      <w:r w:rsidRPr="00C810F2">
        <w:rPr>
          <w:lang w:val="en-US"/>
        </w:rPr>
        <w:t> </w:t>
      </w:r>
      <w:r w:rsidRPr="00C810F2"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4" w:name="_Hlk103249777"/>
      <w:bookmarkEnd w:id="114"/>
      <w:r w:rsidRPr="00C810F2">
        <w:t xml:space="preserve"> земельный участок, государственная собственность на который не разграничена, площадью </w:t>
      </w:r>
      <w:r w:rsidRPr="00E83F20">
        <w:t xml:space="preserve">1101 </w:t>
      </w:r>
      <w:r w:rsidRPr="00C810F2">
        <w:t>кв</w:t>
      </w:r>
      <w:r w:rsidRPr="00E83F20">
        <w:t xml:space="preserve">. </w:t>
      </w:r>
      <w:r w:rsidRPr="00C810F2">
        <w:t>м</w:t>
      </w:r>
      <w:r w:rsidRPr="00E83F20">
        <w:t xml:space="preserve">., </w:t>
      </w:r>
      <w:r w:rsidRPr="00C810F2">
        <w:t>с</w:t>
      </w:r>
      <w:r w:rsidRPr="00E83F20">
        <w:t xml:space="preserve"> </w:t>
      </w:r>
      <w:r w:rsidRPr="00C810F2">
        <w:t>кадастровым</w:t>
      </w:r>
      <w:r w:rsidRPr="00E83F20">
        <w:t xml:space="preserve"> </w:t>
      </w:r>
      <w:r w:rsidRPr="00C810F2">
        <w:t>номером</w:t>
      </w:r>
      <w:r w:rsidRPr="00E83F20">
        <w:t xml:space="preserve"> 50:19:0040210:607, </w:t>
      </w:r>
      <w:r w:rsidRPr="00C810F2">
        <w:t>категория</w:t>
      </w:r>
      <w:r w:rsidRPr="00E83F20">
        <w:t xml:space="preserve"> </w:t>
      </w:r>
      <w:r w:rsidRPr="00C810F2">
        <w:t>земель</w:t>
      </w:r>
      <w:r w:rsidRPr="00E83F20">
        <w:t xml:space="preserve"> – «Земли населенных пунктов», </w:t>
      </w:r>
      <w:r w:rsidRPr="00C810F2">
        <w:t>вид</w:t>
      </w:r>
      <w:r w:rsidRPr="00E83F20">
        <w:t xml:space="preserve"> </w:t>
      </w:r>
      <w:r w:rsidRPr="00C810F2">
        <w:t>разрешенного</w:t>
      </w:r>
      <w:r w:rsidRPr="00E83F20">
        <w:t xml:space="preserve"> </w:t>
      </w:r>
      <w:r w:rsidRPr="00C810F2">
        <w:t>использования</w:t>
      </w:r>
      <w:r w:rsidRPr="00E83F20">
        <w:t xml:space="preserve"> – «Для индивидуального жилищного строительства», </w:t>
      </w:r>
      <w:r w:rsidRPr="00C810F2">
        <w:t>расположенный</w:t>
      </w:r>
      <w:r w:rsidRPr="00E83F20">
        <w:t xml:space="preserve"> </w:t>
      </w:r>
      <w:r w:rsidRPr="00C810F2">
        <w:t>по</w:t>
      </w:r>
      <w:r w:rsidRPr="00E83F20">
        <w:t xml:space="preserve"> </w:t>
      </w:r>
      <w:r w:rsidRPr="00C810F2">
        <w:t>адресу</w:t>
      </w:r>
      <w:r w:rsidRPr="00E83F20">
        <w:t xml:space="preserve">: Московская область, д. </w:t>
      </w:r>
      <w:proofErr w:type="spellStart"/>
      <w:r w:rsidRPr="00E83F20">
        <w:t>Ватулино</w:t>
      </w:r>
      <w:proofErr w:type="spellEnd"/>
      <w:r w:rsidRPr="00E83F20">
        <w:t>, Российская Федерация, Рузский городской округ.</w:t>
      </w:r>
    </w:p>
    <w:p w14:paraId="06631E9D" w14:textId="77777777" w:rsidR="0068332C" w:rsidRPr="00C810F2" w:rsidRDefault="0068332C" w:rsidP="0068332C">
      <w:pPr>
        <w:pStyle w:val="afff3"/>
      </w:pPr>
      <w:r w:rsidRPr="00C810F2">
        <w:t>1.2.</w:t>
      </w:r>
      <w:r w:rsidRPr="00C810F2">
        <w:rPr>
          <w:lang w:val="en-US"/>
        </w:rPr>
        <w:t> </w:t>
      </w:r>
      <w:r w:rsidRPr="00C810F2">
        <w:t>Земельный участок предоставляется для использования в соответствии с видом разрешенного использования «</w:t>
      </w:r>
      <w:r w:rsidRPr="00C810F2">
        <w:rPr>
          <w:noProof/>
        </w:rPr>
        <w:t>Для индивидуального жилищного строительства</w:t>
      </w:r>
      <w:r w:rsidRPr="00C810F2">
        <w:t>».</w:t>
      </w:r>
    </w:p>
    <w:p w14:paraId="239A1CFE" w14:textId="77777777" w:rsidR="0068332C" w:rsidRPr="00E83F20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6A56F956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 xml:space="preserve">1.4. На Земельном участке отсутствуют объекты. </w:t>
      </w:r>
    </w:p>
    <w:p w14:paraId="25A859DF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468C7CA1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1696044F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42FF9AF" w14:textId="77777777" w:rsidR="0068332C" w:rsidRPr="00C810F2" w:rsidRDefault="0068332C" w:rsidP="0068332C">
      <w:pPr>
        <w:pStyle w:val="ConsPlusNormal"/>
        <w:spacing w:before="240"/>
        <w:jc w:val="center"/>
        <w:outlineLvl w:val="0"/>
        <w:rPr>
          <w:b/>
        </w:rPr>
      </w:pPr>
      <w:r w:rsidRPr="00C810F2">
        <w:rPr>
          <w:b/>
        </w:rPr>
        <w:t>2.</w:t>
      </w:r>
      <w:r w:rsidRPr="00C810F2">
        <w:rPr>
          <w:b/>
          <w:lang w:val="en-US"/>
        </w:rPr>
        <w:t> </w:t>
      </w:r>
      <w:r w:rsidRPr="00C810F2">
        <w:rPr>
          <w:b/>
        </w:rPr>
        <w:t>Срок договора</w:t>
      </w:r>
    </w:p>
    <w:p w14:paraId="0F8A5DC8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2.1.</w:t>
      </w:r>
      <w:r w:rsidRPr="00C810F2">
        <w:rPr>
          <w:lang w:val="en-US"/>
        </w:rPr>
        <w:t> </w:t>
      </w:r>
      <w:r w:rsidRPr="00C810F2">
        <w:t>Договор заключается на срок</w:t>
      </w:r>
      <w:r w:rsidRPr="00E83F20">
        <w:t xml:space="preserve"> _______ </w:t>
      </w:r>
      <w:r w:rsidRPr="00C810F2">
        <w:t>лет</w:t>
      </w:r>
      <w:r w:rsidRPr="00E83F20">
        <w:t>/</w:t>
      </w:r>
      <w:r w:rsidRPr="00C810F2">
        <w:t>месяцев</w:t>
      </w:r>
      <w:r w:rsidRPr="00E83F20">
        <w:t xml:space="preserve"> </w:t>
      </w:r>
      <w:proofErr w:type="spellStart"/>
      <w:r w:rsidRPr="00C810F2">
        <w:t>с</w:t>
      </w:r>
      <w:r w:rsidRPr="00E83F20">
        <w:t>_______</w:t>
      </w:r>
      <w:r w:rsidRPr="00C810F2">
        <w:t>по</w:t>
      </w:r>
      <w:proofErr w:type="spellEnd"/>
      <w:r w:rsidRPr="00C810F2">
        <w:t xml:space="preserve"> _______.</w:t>
      </w:r>
    </w:p>
    <w:p w14:paraId="4A3C85C4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2.2.</w:t>
      </w:r>
      <w:r w:rsidRPr="00C810F2">
        <w:rPr>
          <w:lang w:val="en-US"/>
        </w:rPr>
        <w:t> </w:t>
      </w:r>
      <w:r w:rsidRPr="00C810F2">
        <w:t>Земельный участок считается переданным Арендодателем Арендатору</w:t>
      </w:r>
      <w:r w:rsidRPr="00C810F2">
        <w:br/>
        <w:t>и принятым Арендатором с момента подписания акта приема-передачи Земельного участка.</w:t>
      </w:r>
    </w:p>
    <w:p w14:paraId="0EE48E51" w14:textId="77777777" w:rsidR="0068332C" w:rsidRPr="00C810F2" w:rsidRDefault="0068332C" w:rsidP="0068332C">
      <w:pPr>
        <w:pStyle w:val="ConsPlusNormal"/>
        <w:spacing w:after="240"/>
        <w:ind w:firstLine="709"/>
        <w:jc w:val="both"/>
      </w:pPr>
      <w:r w:rsidRPr="00C810F2">
        <w:t>Договор считается заключенным с момента передачи Земельного участка.</w:t>
      </w:r>
      <w:r w:rsidRPr="00C810F2">
        <w:br/>
        <w:t>Акт приема-передачи Земельного участка подписывается одновременно</w:t>
      </w:r>
      <w:r w:rsidRPr="00C810F2">
        <w:br/>
        <w:t>с подписанием Договора.</w:t>
      </w:r>
    </w:p>
    <w:p w14:paraId="7134724B" w14:textId="77777777" w:rsidR="0068332C" w:rsidRPr="00C810F2" w:rsidRDefault="0068332C" w:rsidP="0068332C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3.</w:t>
      </w:r>
      <w:r w:rsidRPr="00C810F2">
        <w:rPr>
          <w:b/>
          <w:lang w:val="en-US"/>
        </w:rPr>
        <w:t> </w:t>
      </w:r>
      <w:r w:rsidRPr="00C810F2">
        <w:rPr>
          <w:b/>
        </w:rPr>
        <w:t>Арендная плата</w:t>
      </w:r>
    </w:p>
    <w:p w14:paraId="0411A248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3.1.</w:t>
      </w:r>
      <w:r w:rsidRPr="00C810F2">
        <w:rPr>
          <w:lang w:val="en-US"/>
        </w:rPr>
        <w:t> </w:t>
      </w:r>
      <w:r w:rsidRPr="00C810F2">
        <w:t>Арендная плата начисляется с даты начала срока Договора, указанного</w:t>
      </w:r>
      <w:r w:rsidRPr="00C810F2">
        <w:br/>
        <w:t>в п. 2.1. Договора.</w:t>
      </w:r>
    </w:p>
    <w:p w14:paraId="338B6186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3.2.</w:t>
      </w:r>
      <w:r w:rsidRPr="00C810F2">
        <w:rPr>
          <w:lang w:val="en-US"/>
        </w:rPr>
        <w:t> </w:t>
      </w:r>
      <w:r w:rsidRPr="00C810F2"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05292275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3.3.</w:t>
      </w:r>
      <w:r w:rsidRPr="00C810F2">
        <w:rPr>
          <w:lang w:val="en-US"/>
        </w:rPr>
        <w:t> </w:t>
      </w:r>
      <w:r w:rsidRPr="00C810F2"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161B8EA4" w14:textId="77777777" w:rsidR="0068332C" w:rsidRPr="00C810F2" w:rsidRDefault="0068332C" w:rsidP="0068332C">
      <w:pPr>
        <w:ind w:firstLine="709"/>
      </w:pPr>
      <w:r w:rsidRPr="00C810F2">
        <w:t>3.4.</w:t>
      </w:r>
      <w:r w:rsidRPr="00C810F2">
        <w:rPr>
          <w:lang w:val="en-US"/>
        </w:rPr>
        <w:t> </w:t>
      </w:r>
      <w:r w:rsidRPr="00C810F2">
        <w:t xml:space="preserve">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</w:t>
      </w:r>
      <w:r w:rsidRPr="00C810F2">
        <w:lastRenderedPageBreak/>
        <w:t xml:space="preserve">платежа, номера и даты Договора по следующим реквизитам: ___________________________________ (для физических лиц). </w:t>
      </w:r>
    </w:p>
    <w:p w14:paraId="3A3BDC88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3.5.</w:t>
      </w:r>
      <w:r w:rsidRPr="00C810F2">
        <w:rPr>
          <w:lang w:val="en-US"/>
        </w:rPr>
        <w:t> </w:t>
      </w:r>
      <w:r w:rsidRPr="00C810F2"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58814AA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C810F2">
        <w:br/>
        <w:t>и только при погашении основного долга зачисляется в текущий период</w:t>
      </w:r>
      <w:r w:rsidRPr="00C810F2">
        <w:br/>
        <w:t>по основному обязательству арендной платы.</w:t>
      </w:r>
    </w:p>
    <w:p w14:paraId="708D8DA1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3.7. Обязательства по внесению арендной платы за период, установленный</w:t>
      </w:r>
      <w:r w:rsidRPr="00C810F2"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17F4B75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0B7E859F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Pr="00C810F2">
        <w:br/>
        <w:t>п. 3.4. Договора.</w:t>
      </w:r>
    </w:p>
    <w:p w14:paraId="0FD8EE7F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Первый платеж в полном объеме осуществляется не позднее тридцати календарных дней с даты подписания Договора.</w:t>
      </w:r>
    </w:p>
    <w:p w14:paraId="104232ED" w14:textId="77777777" w:rsidR="0068332C" w:rsidRPr="00C810F2" w:rsidRDefault="0068332C" w:rsidP="0068332C">
      <w:pPr>
        <w:pStyle w:val="ConsPlusNormal"/>
        <w:spacing w:after="240"/>
        <w:ind w:firstLine="709"/>
        <w:jc w:val="both"/>
      </w:pPr>
      <w:r w:rsidRPr="00C810F2"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C810F2">
        <w:br/>
        <w:t>в федеральном законе о федеральном бюджете на очередной финансовый год</w:t>
      </w:r>
      <w:r w:rsidRPr="00C810F2"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56A87371" w14:textId="77777777" w:rsidR="0068332C" w:rsidRPr="00C810F2" w:rsidRDefault="0068332C" w:rsidP="0068332C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4. Права и обязанности Сторон</w:t>
      </w:r>
    </w:p>
    <w:p w14:paraId="1761A73C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4.1. Арендодатель имеет право:</w:t>
      </w:r>
    </w:p>
    <w:p w14:paraId="18595741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367523C4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использования Земельного участка способами, приводящими к его порче;</w:t>
      </w:r>
    </w:p>
    <w:p w14:paraId="46E9F729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использования Земельного участка не в соответствии с видом его разрешенного использования;</w:t>
      </w:r>
    </w:p>
    <w:p w14:paraId="18BBBB62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использования Земельного участка не в соответствии с его целевым назначением;</w:t>
      </w:r>
    </w:p>
    <w:p w14:paraId="7510701F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12AA4715" w14:textId="77777777" w:rsidR="0068332C" w:rsidRPr="00C810F2" w:rsidRDefault="0068332C" w:rsidP="0068332C">
      <w:pPr>
        <w:ind w:firstLine="540"/>
      </w:pPr>
      <w:r w:rsidRPr="00C810F2"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975A0CF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неиспользования/неосвоения Земельного участка в течение 1 года;</w:t>
      </w:r>
    </w:p>
    <w:p w14:paraId="20A6F72C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невнесения арендной платы либо внесения не в полном объеме более 2 (двух) периодов подряд;</w:t>
      </w:r>
    </w:p>
    <w:p w14:paraId="406521E2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неподписания Арендатором дополнительных соглашений</w:t>
      </w:r>
      <w:r w:rsidRPr="00C810F2">
        <w:br/>
        <w:t>к Договору о внесении изменений, указанных в п. 4.1.3.;</w:t>
      </w:r>
    </w:p>
    <w:p w14:paraId="02D1BF36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переуступки Арендатором прав и обязанностей по Договору;</w:t>
      </w:r>
    </w:p>
    <w:p w14:paraId="43A12181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заключения Арендатором договора субаренды Земельного участка;</w:t>
      </w:r>
    </w:p>
    <w:p w14:paraId="178F361F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6C1C0F16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0B7BB84E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245A3ED0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5286710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A069ED0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1B076EC7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07317A46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4.2. Арендодатель обязан:</w:t>
      </w:r>
    </w:p>
    <w:p w14:paraId="102C88D4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4.2.1. Передать Арендатору Земельный участок в срок, установленный Договором.</w:t>
      </w:r>
    </w:p>
    <w:p w14:paraId="1789E5BD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lastRenderedPageBreak/>
        <w:t>4.2.2. Не чинить препятствия Арендатору в правомерном использовании (владении и пользовании) Земельного участка.</w:t>
      </w:r>
    </w:p>
    <w:p w14:paraId="203F4A65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4.2.3. Не вмешиваться в хозяйственную деятельность Арендатора, если</w:t>
      </w:r>
      <w:r w:rsidRPr="00C810F2"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3715CA27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4.2.4. В письменной форме в пятидневный срок уведомлять Арендатора</w:t>
      </w:r>
      <w:r w:rsidRPr="00C810F2">
        <w:br/>
        <w:t>об изменении реквизитов, указанных в п. 3.4 Договора, а также</w:t>
      </w:r>
      <w:r w:rsidRPr="00C810F2">
        <w:br/>
        <w:t>об изменении ИНН, КПП, почтового адреса, контактного телефона Арендодателя.</w:t>
      </w:r>
    </w:p>
    <w:p w14:paraId="59F8FC41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4.3. Арендатор имеет право:</w:t>
      </w:r>
    </w:p>
    <w:p w14:paraId="3FF22B65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48779D1B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2FD2DF5D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 Арендатор обязан:</w:t>
      </w:r>
    </w:p>
    <w:p w14:paraId="47CFC25C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08601985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4.4.2. Использовать Земельный участок в соответствии с требованиями:</w:t>
      </w:r>
      <w:r w:rsidRPr="00C810F2">
        <w:br/>
        <w:t>(в случае, если Земельный участок имеет ограничения в использовании, указанные в п. 1.3).</w:t>
      </w:r>
    </w:p>
    <w:p w14:paraId="69BFAB7A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4.4.3. При досрочном расторжении Договора или по истечении</w:t>
      </w:r>
      <w:r w:rsidRPr="00C810F2"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9224EF1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43B7BC5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4.4.5. Обеспечивать Арендодателю, органам муниципального</w:t>
      </w:r>
      <w:r w:rsidRPr="00C810F2">
        <w:br/>
        <w:t>и государственного контроля свободный доступ на Земельный участок,</w:t>
      </w:r>
      <w:r w:rsidRPr="00C810F2">
        <w:br/>
        <w:t>на территорию расположенных на Земельном участке зданий и сооружений.</w:t>
      </w:r>
    </w:p>
    <w:p w14:paraId="69081718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766AEE73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4.4.7. В десятидневный срок со дня изменения своего наименования</w:t>
      </w:r>
      <w:r w:rsidRPr="00C810F2"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F4A9FD8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CE31B3A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F98605A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4.4.10. В случае получения уведомления от Арендодателя согласно</w:t>
      </w:r>
      <w:r w:rsidRPr="00C810F2">
        <w:br/>
        <w:t>п. 4.2.4. Договора перечислять арендную плату по реквизитам, указанным в уведомлении.</w:t>
      </w:r>
    </w:p>
    <w:p w14:paraId="73B54644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4.4.11. Передать Земельный участок Арендодателю по Акту приема-передачи</w:t>
      </w:r>
      <w:r w:rsidRPr="00C810F2">
        <w:br/>
        <w:t>в течение пяти дней после окончания срока действия Договора или даты</w:t>
      </w:r>
      <w:r w:rsidRPr="00C810F2">
        <w:br/>
        <w:t>его досрочного расторжения.</w:t>
      </w:r>
    </w:p>
    <w:p w14:paraId="0C559C49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4B59607B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4.4.13. Письменно сообщить Арендодателю не позднее чем за три месяца</w:t>
      </w:r>
      <w:r w:rsidRPr="00C810F2"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3ED71EDB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4.5. Арендатор не вправе уступать права и осуществлять перевод долга</w:t>
      </w:r>
      <w:r w:rsidRPr="00C810F2"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5DC79F08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E2CF030" w14:textId="77777777" w:rsidR="0068332C" w:rsidRPr="00C810F2" w:rsidRDefault="0068332C" w:rsidP="0068332C">
      <w:pPr>
        <w:pStyle w:val="ConsPlusNormal"/>
        <w:spacing w:after="240"/>
        <w:ind w:firstLine="540"/>
        <w:jc w:val="both"/>
      </w:pPr>
      <w:r w:rsidRPr="00C810F2"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2D074C10" w14:textId="77777777" w:rsidR="0068332C" w:rsidRPr="00C810F2" w:rsidRDefault="0068332C" w:rsidP="0068332C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5. Ответственность Сторон</w:t>
      </w:r>
    </w:p>
    <w:p w14:paraId="0BFDC780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21DB2A21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5.2. По требованию Арендодателя Договор может быть досрочно расторгнут судом в случаях, указанных в п. 4.1.1. Договора.</w:t>
      </w:r>
    </w:p>
    <w:p w14:paraId="6FEC0967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4D31B751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lastRenderedPageBreak/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075284DB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5.4. В случае систематического (2 и более раза) неправильного указания</w:t>
      </w:r>
      <w:r w:rsidRPr="00C810F2"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Pr="00C810F2">
        <w:br/>
        <w:t>в бюджет.</w:t>
      </w:r>
    </w:p>
    <w:p w14:paraId="03BF84A7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5.5. Арендатор не может быть освобожден от исполнения обязательств</w:t>
      </w:r>
      <w:r w:rsidRPr="00C810F2">
        <w:br/>
        <w:t>по Договору в случае уплаты неустойки за неисполнение или ненадлежащее исполнение обязательств.</w:t>
      </w:r>
    </w:p>
    <w:p w14:paraId="6550ABE5" w14:textId="77777777" w:rsidR="0068332C" w:rsidRPr="00C810F2" w:rsidRDefault="0068332C" w:rsidP="0068332C">
      <w:pPr>
        <w:pStyle w:val="ConsPlusNormal"/>
        <w:spacing w:after="240"/>
        <w:ind w:firstLine="540"/>
        <w:jc w:val="both"/>
      </w:pPr>
      <w:r w:rsidRPr="00C810F2"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62DF56FE" w14:textId="77777777" w:rsidR="0068332C" w:rsidRPr="00C810F2" w:rsidRDefault="0068332C" w:rsidP="0068332C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6. Рассмотрение споров</w:t>
      </w:r>
    </w:p>
    <w:p w14:paraId="2D193035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3A5B243E" w14:textId="77777777" w:rsidR="0068332C" w:rsidRPr="00C810F2" w:rsidRDefault="0068332C" w:rsidP="0068332C">
      <w:pPr>
        <w:pStyle w:val="ConsPlusNormal"/>
        <w:spacing w:after="240"/>
        <w:ind w:firstLine="540"/>
        <w:jc w:val="both"/>
      </w:pPr>
      <w:r w:rsidRPr="00C810F2"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558A20D6" w14:textId="77777777" w:rsidR="0068332C" w:rsidRPr="00C810F2" w:rsidRDefault="0068332C" w:rsidP="0068332C">
      <w:pPr>
        <w:pStyle w:val="ConsPlusNormal"/>
        <w:jc w:val="center"/>
        <w:rPr>
          <w:b/>
        </w:rPr>
      </w:pPr>
      <w:r w:rsidRPr="00C810F2">
        <w:rPr>
          <w:b/>
        </w:rPr>
        <w:t>7. Изменение условий договора</w:t>
      </w:r>
    </w:p>
    <w:p w14:paraId="2F1A8211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26FC953A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7.2. Изменение вида разрешенного использования Земельного участка</w:t>
      </w:r>
      <w:r w:rsidRPr="00C810F2">
        <w:br/>
        <w:t>не допускается.</w:t>
      </w:r>
    </w:p>
    <w:p w14:paraId="42F59DBF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7.3. Арендатору запрещается заключать договор уступки требования (цессии) по Договору.</w:t>
      </w:r>
    </w:p>
    <w:p w14:paraId="63B193C2" w14:textId="77777777" w:rsidR="0068332C" w:rsidRPr="00C810F2" w:rsidRDefault="0068332C" w:rsidP="0068332C">
      <w:pPr>
        <w:pStyle w:val="ConsPlusNormal"/>
        <w:spacing w:after="240"/>
        <w:ind w:firstLine="540"/>
        <w:jc w:val="both"/>
      </w:pPr>
      <w:r w:rsidRPr="00C810F2">
        <w:t>7.4. Арендатору запрещается заключать договор субаренды Земельного участка.</w:t>
      </w:r>
    </w:p>
    <w:p w14:paraId="2E7E5E7B" w14:textId="77777777" w:rsidR="0068332C" w:rsidRPr="00C810F2" w:rsidRDefault="0068332C" w:rsidP="0068332C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8. Дополнительные и особые условия договора</w:t>
      </w:r>
    </w:p>
    <w:p w14:paraId="40FB68D4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07F1662F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52E9D265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 xml:space="preserve">8.3. Договор, а </w:t>
      </w:r>
      <w:proofErr w:type="gramStart"/>
      <w:r w:rsidRPr="00C810F2">
        <w:t>так же</w:t>
      </w:r>
      <w:proofErr w:type="gramEnd"/>
      <w:r w:rsidRPr="00C810F2"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6F3944CE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 xml:space="preserve">Договор, а </w:t>
      </w:r>
      <w:proofErr w:type="gramStart"/>
      <w:r w:rsidRPr="00C810F2">
        <w:t>так же</w:t>
      </w:r>
      <w:proofErr w:type="gramEnd"/>
      <w:r w:rsidRPr="00C810F2">
        <w:t xml:space="preserve"> все изменения и дополнения к нему, не подлежит государственной регистрации (для договоров аренды, заключенных на срок менее 1 года).</w:t>
      </w:r>
    </w:p>
    <w:p w14:paraId="0311840E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203D23E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77A58776" w14:textId="77777777" w:rsidR="0068332C" w:rsidRPr="00C810F2" w:rsidRDefault="0068332C" w:rsidP="0068332C">
      <w:pPr>
        <w:pStyle w:val="ConsPlusNormal"/>
        <w:ind w:firstLine="540"/>
        <w:jc w:val="both"/>
      </w:pPr>
      <w:r w:rsidRPr="00C810F2">
        <w:t>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 (для договоров аренды, заключенных на срок менее 1 года).</w:t>
      </w:r>
    </w:p>
    <w:p w14:paraId="244AC323" w14:textId="77777777" w:rsidR="0068332C" w:rsidRPr="00C810F2" w:rsidRDefault="0068332C" w:rsidP="0068332C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9. Приложения к Договору</w:t>
      </w:r>
    </w:p>
    <w:p w14:paraId="632CE690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К Договору прилагается и является его неотъемлемой частью:</w:t>
      </w:r>
    </w:p>
    <w:p w14:paraId="4C95FBC7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Приложение № 1. Протокол.</w:t>
      </w:r>
    </w:p>
    <w:p w14:paraId="30E8D67D" w14:textId="77777777" w:rsidR="0068332C" w:rsidRPr="00C810F2" w:rsidRDefault="0068332C" w:rsidP="0068332C">
      <w:pPr>
        <w:pStyle w:val="ConsPlusNormal"/>
        <w:ind w:firstLine="709"/>
        <w:jc w:val="both"/>
      </w:pPr>
      <w:r w:rsidRPr="00C810F2">
        <w:t>Приложение № 2. Расчет арендной платы.</w:t>
      </w:r>
    </w:p>
    <w:p w14:paraId="6F79410A" w14:textId="77777777" w:rsidR="0068332C" w:rsidRPr="00C810F2" w:rsidRDefault="0068332C" w:rsidP="0068332C">
      <w:pPr>
        <w:pStyle w:val="ConsPlusNormal"/>
        <w:spacing w:after="240"/>
        <w:ind w:firstLine="709"/>
        <w:jc w:val="both"/>
      </w:pPr>
      <w:r w:rsidRPr="00C810F2">
        <w:t>Приложение № 3. Акт приема-передачи Земельного участка.</w:t>
      </w:r>
    </w:p>
    <w:p w14:paraId="19C10F5A" w14:textId="77777777" w:rsidR="0068332C" w:rsidRPr="00C810F2" w:rsidRDefault="0068332C" w:rsidP="0068332C">
      <w:pPr>
        <w:pStyle w:val="ConsPlusNormal"/>
        <w:jc w:val="center"/>
        <w:outlineLvl w:val="0"/>
        <w:rPr>
          <w:b/>
        </w:rPr>
      </w:pPr>
      <w:r w:rsidRPr="00C810F2">
        <w:rPr>
          <w:b/>
        </w:rPr>
        <w:t>10. Адреса, реквизиты и подписи Сторон</w:t>
      </w:r>
    </w:p>
    <w:p w14:paraId="1E76A6C5" w14:textId="77777777" w:rsidR="0068332C" w:rsidRPr="00C810F2" w:rsidRDefault="0068332C" w:rsidP="0068332C">
      <w:pPr>
        <w:pStyle w:val="ConsPlusNormal"/>
        <w:outlineLvl w:val="0"/>
        <w:rPr>
          <w:b/>
        </w:rPr>
      </w:pPr>
    </w:p>
    <w:tbl>
      <w:tblPr>
        <w:tblStyle w:val="afff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332C" w:rsidRPr="00C810F2" w14:paraId="62A1F5E6" w14:textId="77777777" w:rsidTr="004F45AF">
        <w:tc>
          <w:tcPr>
            <w:tcW w:w="2500" w:type="pct"/>
          </w:tcPr>
          <w:p w14:paraId="48E89A73" w14:textId="77777777" w:rsidR="0068332C" w:rsidRPr="00E83F20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Арендодатель</w:t>
            </w:r>
            <w:r w:rsidRPr="00E83F20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14:paraId="1E7A012D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Юридический адрес:</w:t>
            </w:r>
          </w:p>
          <w:p w14:paraId="498BD531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t>Московская обл, г Руза, ул Солнцева, д 11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147E9B56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Почтовый адрес: </w:t>
            </w:r>
          </w:p>
          <w:p w14:paraId="5819E03F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t>Московская область, Рузский район, г. Руза, ул. Солнцева, д.11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73BCBEF4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ИНН/КПП </w:t>
            </w: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t>5075003287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/</w:t>
            </w:r>
            <w:r w:rsidRPr="00C810F2">
              <w:rPr>
                <w:rFonts w:ascii="Times New Roman" w:hAnsi="Times New Roman" w:cs="Times New Roman"/>
                <w:noProof/>
                <w:sz w:val="24"/>
                <w:szCs w:val="24"/>
              </w:rPr>
              <w:t>507501001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14:paraId="2AF69053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500B9964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Арендатор: </w:t>
            </w:r>
          </w:p>
          <w:p w14:paraId="680877FA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Юридический адрес: __________</w:t>
            </w:r>
          </w:p>
          <w:p w14:paraId="27EFAC2E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Почтовый адрес: __________</w:t>
            </w:r>
          </w:p>
          <w:p w14:paraId="30AD2BF1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ИНН/КПП _______/_______</w:t>
            </w:r>
          </w:p>
          <w:p w14:paraId="7E7B7E1C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8332C" w:rsidRPr="00C810F2" w14:paraId="659548A2" w14:textId="77777777" w:rsidTr="004F45AF">
        <w:tc>
          <w:tcPr>
            <w:tcW w:w="2500" w:type="pct"/>
          </w:tcPr>
          <w:p w14:paraId="7A6370F6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lastRenderedPageBreak/>
              <w:t>_________</w:t>
            </w:r>
            <w:proofErr w:type="gramStart"/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.</w:t>
            </w:r>
            <w:r w:rsidRPr="00C810F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53F18999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743892B6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__________ (Ф.И.О.)</w:t>
            </w:r>
          </w:p>
          <w:p w14:paraId="3961520B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14:paraId="2B106A7C" w14:textId="77777777" w:rsidR="0068332C" w:rsidRPr="00C810F2" w:rsidRDefault="0068332C" w:rsidP="0068332C">
      <w:pPr>
        <w:pStyle w:val="ConsPlusNonformat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C810F2">
        <w:rPr>
          <w:sz w:val="24"/>
          <w:szCs w:val="24"/>
          <w:lang w:val="en-US"/>
        </w:rPr>
        <w:br w:type="page"/>
      </w:r>
    </w:p>
    <w:p w14:paraId="2FD1E5A6" w14:textId="77777777" w:rsidR="0068332C" w:rsidRPr="00C810F2" w:rsidRDefault="0068332C" w:rsidP="0068332C">
      <w:pPr>
        <w:pStyle w:val="ConsPlusNormal"/>
        <w:ind w:left="6804"/>
      </w:pPr>
      <w:r w:rsidRPr="00C810F2">
        <w:lastRenderedPageBreak/>
        <w:t>Приложение № 2 к договору аренды</w:t>
      </w:r>
      <w:r w:rsidRPr="00C810F2">
        <w:br/>
        <w:t>№ _______</w:t>
      </w:r>
      <w:r w:rsidRPr="00C810F2">
        <w:br/>
        <w:t>от «___» __________ 20__</w:t>
      </w:r>
      <w:proofErr w:type="gramStart"/>
      <w:r w:rsidRPr="00C810F2">
        <w:t>_  года</w:t>
      </w:r>
      <w:proofErr w:type="gramEnd"/>
    </w:p>
    <w:p w14:paraId="2263D98A" w14:textId="77777777" w:rsidR="0068332C" w:rsidRPr="00C810F2" w:rsidRDefault="0068332C" w:rsidP="0068332C">
      <w:pPr>
        <w:pStyle w:val="ConsPlusNormal"/>
        <w:jc w:val="both"/>
      </w:pPr>
    </w:p>
    <w:p w14:paraId="6B9D3A81" w14:textId="77777777" w:rsidR="0068332C" w:rsidRPr="00C810F2" w:rsidRDefault="0068332C" w:rsidP="0068332C">
      <w:pPr>
        <w:pStyle w:val="ConsPlusNormal"/>
        <w:spacing w:after="240"/>
        <w:jc w:val="center"/>
      </w:pPr>
      <w:r w:rsidRPr="00C810F2">
        <w:t>Расчет арендной платы за Земельный участок</w:t>
      </w:r>
    </w:p>
    <w:p w14:paraId="09DA499F" w14:textId="77777777" w:rsidR="0068332C" w:rsidRPr="00C810F2" w:rsidRDefault="0068332C" w:rsidP="0068332C">
      <w:pPr>
        <w:pStyle w:val="ConsPlusNormal"/>
        <w:spacing w:after="240"/>
        <w:ind w:firstLine="709"/>
        <w:jc w:val="both"/>
      </w:pPr>
      <w:r w:rsidRPr="00C810F2">
        <w:t>1. Годовая арендная плата (</w:t>
      </w:r>
      <w:proofErr w:type="spellStart"/>
      <w:r w:rsidRPr="00C810F2">
        <w:t>Апл</w:t>
      </w:r>
      <w:proofErr w:type="spellEnd"/>
      <w:r w:rsidRPr="00C810F2">
        <w:t>) за Земельный участок рассчитывается</w:t>
      </w:r>
      <w:r w:rsidRPr="00C810F2"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68332C" w:rsidRPr="00C810F2" w14:paraId="2710D440" w14:textId="77777777" w:rsidTr="004F45AF">
        <w:trPr>
          <w:trHeight w:val="569"/>
        </w:trPr>
        <w:tc>
          <w:tcPr>
            <w:tcW w:w="562" w:type="dxa"/>
          </w:tcPr>
          <w:p w14:paraId="16471BD3" w14:textId="77777777" w:rsidR="0068332C" w:rsidRPr="00C810F2" w:rsidRDefault="0068332C" w:rsidP="004F45AF">
            <w:r w:rsidRPr="00C810F2">
              <w:t xml:space="preserve">№ п/п </w:t>
            </w:r>
          </w:p>
        </w:tc>
        <w:tc>
          <w:tcPr>
            <w:tcW w:w="1843" w:type="dxa"/>
          </w:tcPr>
          <w:p w14:paraId="410336EF" w14:textId="77777777" w:rsidR="0068332C" w:rsidRPr="00C810F2" w:rsidRDefault="0068332C" w:rsidP="004F45AF">
            <w:r w:rsidRPr="00C810F2">
              <w:t xml:space="preserve">S, кв. м </w:t>
            </w:r>
          </w:p>
        </w:tc>
        <w:tc>
          <w:tcPr>
            <w:tcW w:w="5103" w:type="dxa"/>
          </w:tcPr>
          <w:p w14:paraId="335F3B07" w14:textId="77777777" w:rsidR="0068332C" w:rsidRPr="00C810F2" w:rsidRDefault="0068332C" w:rsidP="004F45AF">
            <w:r w:rsidRPr="00C810F2">
              <w:t>ВРИ</w:t>
            </w:r>
          </w:p>
        </w:tc>
        <w:tc>
          <w:tcPr>
            <w:tcW w:w="2120" w:type="dxa"/>
          </w:tcPr>
          <w:p w14:paraId="67684AF7" w14:textId="77777777" w:rsidR="0068332C" w:rsidRPr="00C810F2" w:rsidRDefault="0068332C" w:rsidP="004F45AF">
            <w:r w:rsidRPr="00C810F2">
              <w:t>Годовая арендная плата, руб.</w:t>
            </w:r>
          </w:p>
        </w:tc>
      </w:tr>
      <w:tr w:rsidR="0068332C" w:rsidRPr="00C810F2" w14:paraId="2A08A96C" w14:textId="77777777" w:rsidTr="004F45AF">
        <w:trPr>
          <w:trHeight w:val="70"/>
        </w:trPr>
        <w:tc>
          <w:tcPr>
            <w:tcW w:w="562" w:type="dxa"/>
          </w:tcPr>
          <w:p w14:paraId="4BAB7204" w14:textId="77777777" w:rsidR="0068332C" w:rsidRPr="00C810F2" w:rsidRDefault="0068332C" w:rsidP="004F45AF">
            <w:pPr>
              <w:rPr>
                <w:lang w:val="en-US"/>
              </w:rPr>
            </w:pPr>
            <w:r w:rsidRPr="00C810F2">
              <w:rPr>
                <w:lang w:val="en-US"/>
              </w:rPr>
              <w:t>1</w:t>
            </w:r>
          </w:p>
        </w:tc>
        <w:tc>
          <w:tcPr>
            <w:tcW w:w="1843" w:type="dxa"/>
          </w:tcPr>
          <w:p w14:paraId="0B41EA55" w14:textId="77777777" w:rsidR="0068332C" w:rsidRPr="00C810F2" w:rsidRDefault="0068332C" w:rsidP="004F45AF">
            <w:r w:rsidRPr="00C810F2">
              <w:rPr>
                <w:lang w:val="en-US"/>
              </w:rPr>
              <w:t>1101</w:t>
            </w:r>
          </w:p>
        </w:tc>
        <w:tc>
          <w:tcPr>
            <w:tcW w:w="5103" w:type="dxa"/>
          </w:tcPr>
          <w:p w14:paraId="7AC78169" w14:textId="77777777" w:rsidR="0068332C" w:rsidRPr="00C810F2" w:rsidRDefault="0068332C" w:rsidP="004F45AF">
            <w:r w:rsidRPr="00C810F2"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52BCA4BC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14:paraId="29586802" w14:textId="77777777" w:rsidR="0068332C" w:rsidRPr="00C810F2" w:rsidRDefault="0068332C" w:rsidP="0068332C">
      <w:pPr>
        <w:pStyle w:val="ConsPlusNormal"/>
        <w:spacing w:before="240" w:after="240"/>
        <w:ind w:firstLine="709"/>
      </w:pPr>
      <w:r w:rsidRPr="00C810F2">
        <w:t>2.</w:t>
      </w:r>
      <w:r w:rsidRPr="00C810F2">
        <w:rPr>
          <w:lang w:val="en-US"/>
        </w:rPr>
        <w:t> </w:t>
      </w:r>
      <w:r w:rsidRPr="00C810F2"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68332C" w:rsidRPr="00C810F2" w14:paraId="4D69D98C" w14:textId="77777777" w:rsidTr="004F45A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F9ACB0D" w14:textId="77777777" w:rsidR="0068332C" w:rsidRPr="00C810F2" w:rsidRDefault="0068332C" w:rsidP="004F45AF">
            <w:pPr>
              <w:pStyle w:val="ConsPlusNormal"/>
              <w:jc w:val="both"/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06C7FA6" w14:textId="77777777" w:rsidR="0068332C" w:rsidRPr="00C810F2" w:rsidRDefault="0068332C" w:rsidP="004F45AF">
            <w:pPr>
              <w:pStyle w:val="ConsPlusNormal"/>
              <w:jc w:val="both"/>
            </w:pPr>
            <w:r w:rsidRPr="00C810F2">
              <w:t>Арендная плата (</w:t>
            </w:r>
            <w:proofErr w:type="gramStart"/>
            <w:r w:rsidRPr="00C810F2">
              <w:t>руб.)</w:t>
            </w:r>
            <w:r w:rsidRPr="00C810F2">
              <w:rPr>
                <w:color w:val="0000FF"/>
              </w:rPr>
              <w:t>*</w:t>
            </w:r>
            <w:proofErr w:type="gramEnd"/>
          </w:p>
        </w:tc>
      </w:tr>
      <w:tr w:rsidR="0068332C" w:rsidRPr="00C810F2" w14:paraId="71336BAA" w14:textId="77777777" w:rsidTr="004F45A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CBAC51" w14:textId="77777777" w:rsidR="0068332C" w:rsidRPr="00C810F2" w:rsidRDefault="0068332C" w:rsidP="004F45AF">
            <w:pPr>
              <w:pStyle w:val="ConsPlusNormal"/>
              <w:jc w:val="both"/>
            </w:pPr>
            <w:r w:rsidRPr="00C810F2">
              <w:t>Квартал/Месяц</w:t>
            </w:r>
            <w:r w:rsidRPr="00C810F2">
              <w:rPr>
                <w:color w:val="0000FF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9EA52C" w14:textId="77777777" w:rsidR="0068332C" w:rsidRPr="00C810F2" w:rsidRDefault="0068332C" w:rsidP="004F45AF">
            <w:pPr>
              <w:pStyle w:val="ConsPlusNormal"/>
              <w:jc w:val="both"/>
            </w:pPr>
          </w:p>
        </w:tc>
      </w:tr>
      <w:tr w:rsidR="0068332C" w:rsidRPr="00C810F2" w14:paraId="0E78F9A7" w14:textId="77777777" w:rsidTr="004F45AF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B63B10" w14:textId="77777777" w:rsidR="0068332C" w:rsidRPr="00C810F2" w:rsidRDefault="0068332C" w:rsidP="004F45AF">
            <w:pPr>
              <w:pStyle w:val="ConsPlusNormal"/>
              <w:jc w:val="both"/>
            </w:pPr>
            <w:r w:rsidRPr="00C810F2"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04BAA4" w14:textId="77777777" w:rsidR="0068332C" w:rsidRPr="00C810F2" w:rsidRDefault="0068332C" w:rsidP="004F45AF">
            <w:pPr>
              <w:pStyle w:val="ConsPlusNormal"/>
              <w:jc w:val="both"/>
            </w:pPr>
          </w:p>
        </w:tc>
      </w:tr>
    </w:tbl>
    <w:p w14:paraId="520E2780" w14:textId="77777777" w:rsidR="0068332C" w:rsidRPr="00C810F2" w:rsidRDefault="0068332C" w:rsidP="0068332C">
      <w:pPr>
        <w:pStyle w:val="ConsPlusNormal"/>
        <w:spacing w:before="240"/>
        <w:ind w:firstLine="709"/>
        <w:jc w:val="both"/>
      </w:pPr>
      <w:r w:rsidRPr="00C810F2">
        <w:t>*указывается сумма платежа за неполный период с обязательным указанием неполного периода.</w:t>
      </w:r>
    </w:p>
    <w:p w14:paraId="040E3D4F" w14:textId="77777777" w:rsidR="0068332C" w:rsidRPr="00C810F2" w:rsidRDefault="0068332C" w:rsidP="0068332C">
      <w:pPr>
        <w:pStyle w:val="ConsPlusNormal"/>
        <w:jc w:val="both"/>
      </w:pPr>
    </w:p>
    <w:p w14:paraId="3152B114" w14:textId="77777777" w:rsidR="0068332C" w:rsidRPr="00C810F2" w:rsidRDefault="0068332C" w:rsidP="0068332C">
      <w:pPr>
        <w:pStyle w:val="ConsPlusNormal"/>
        <w:spacing w:after="240"/>
        <w:jc w:val="center"/>
      </w:pPr>
      <w:r w:rsidRPr="00C810F2">
        <w:t>Подписи Сторон</w:t>
      </w:r>
    </w:p>
    <w:tbl>
      <w:tblPr>
        <w:tblStyle w:val="afff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332C" w:rsidRPr="00C810F2" w14:paraId="2578231B" w14:textId="77777777" w:rsidTr="004F45AF">
        <w:tc>
          <w:tcPr>
            <w:tcW w:w="2500" w:type="pct"/>
          </w:tcPr>
          <w:p w14:paraId="4C601AA4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1DEADF45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</w:tcPr>
          <w:p w14:paraId="56841DCD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68332C" w:rsidRPr="00C810F2" w14:paraId="00CCD941" w14:textId="77777777" w:rsidTr="004F45AF">
        <w:tc>
          <w:tcPr>
            <w:tcW w:w="2500" w:type="pct"/>
          </w:tcPr>
          <w:p w14:paraId="0CE7904A" w14:textId="77777777" w:rsidR="0068332C" w:rsidRPr="00E83F20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3F20">
              <w:rPr>
                <w:rFonts w:ascii="Times New Roman" w:hAnsi="Times New Roman" w:cs="Times New Roman"/>
                <w:sz w:val="24"/>
                <w:szCs w:val="24"/>
              </w:rPr>
              <w:t>_________</w:t>
            </w:r>
            <w:proofErr w:type="gramStart"/>
            <w:r w:rsidRPr="00E83F20">
              <w:rPr>
                <w:rFonts w:ascii="Times New Roman" w:hAnsi="Times New Roman" w:cs="Times New Roman"/>
                <w:sz w:val="24"/>
                <w:szCs w:val="24"/>
              </w:rPr>
              <w:t xml:space="preserve">_  </w: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t>Ф.И.О.)</w:t>
            </w:r>
            <w:r w:rsidRPr="00C810F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500" w:type="pct"/>
          </w:tcPr>
          <w:p w14:paraId="2A971351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E83F20">
              <w:rPr>
                <w:rFonts w:ascii="Times New Roman" w:hAnsi="Times New Roman" w:cs="Times New Roman"/>
                <w:sz w:val="24"/>
                <w:szCs w:val="24"/>
              </w:rPr>
              <w:t>__________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4DB74963" w14:textId="77777777" w:rsidR="0068332C" w:rsidRPr="00E83F20" w:rsidRDefault="0068332C" w:rsidP="0068332C">
      <w:pPr>
        <w:rPr>
          <w:rFonts w:eastAsiaTheme="minorEastAsia"/>
        </w:rPr>
      </w:pPr>
      <w:r w:rsidRPr="00E83F20">
        <w:br w:type="page"/>
      </w:r>
    </w:p>
    <w:p w14:paraId="0B872C57" w14:textId="77777777" w:rsidR="0068332C" w:rsidRPr="00C810F2" w:rsidRDefault="0068332C" w:rsidP="0068332C">
      <w:pPr>
        <w:pStyle w:val="ConsPlusNormal"/>
        <w:ind w:left="6804"/>
        <w:outlineLvl w:val="0"/>
      </w:pPr>
      <w:r w:rsidRPr="00C810F2">
        <w:lastRenderedPageBreak/>
        <w:t>Приложение № 3 к договору аренды</w:t>
      </w:r>
      <w:r w:rsidRPr="00C810F2">
        <w:br/>
        <w:t>№ _______</w:t>
      </w:r>
      <w:r w:rsidRPr="00C810F2">
        <w:br/>
        <w:t>от «___» __________ 20___ года</w:t>
      </w:r>
    </w:p>
    <w:p w14:paraId="5BBCCE96" w14:textId="77777777" w:rsidR="0068332C" w:rsidRPr="00C810F2" w:rsidRDefault="0068332C" w:rsidP="0068332C">
      <w:pPr>
        <w:pStyle w:val="ConsPlusNormal"/>
        <w:jc w:val="both"/>
        <w:outlineLvl w:val="0"/>
      </w:pPr>
    </w:p>
    <w:p w14:paraId="754E272E" w14:textId="77777777" w:rsidR="0068332C" w:rsidRPr="00C810F2" w:rsidRDefault="0068332C" w:rsidP="0068332C">
      <w:pPr>
        <w:pStyle w:val="ConsPlusNormal"/>
        <w:jc w:val="center"/>
        <w:outlineLvl w:val="0"/>
      </w:pPr>
      <w:r w:rsidRPr="00C810F2">
        <w:t>Акт приема-передачи земельного участка</w:t>
      </w:r>
    </w:p>
    <w:p w14:paraId="524215FB" w14:textId="77777777" w:rsidR="0068332C" w:rsidRPr="00C810F2" w:rsidRDefault="0068332C" w:rsidP="0068332C">
      <w:pPr>
        <w:pStyle w:val="ConsPlusNormal"/>
        <w:jc w:val="both"/>
        <w:outlineLvl w:val="0"/>
      </w:pPr>
    </w:p>
    <w:p w14:paraId="4C522B34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noProof/>
          <w:sz w:val="24"/>
          <w:szCs w:val="24"/>
        </w:rPr>
        <w:t>АДМИНИСТРАЦИЯ РУЗСКОГО ГОРОДСКОГО ОКРУГА МОСКОВСКОЙ ОБЛАСТИ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ОГРН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1025007589199</w:t>
      </w:r>
      <w:r w:rsidRPr="00C810F2">
        <w:rPr>
          <w:rFonts w:ascii="Times New Roman" w:hAnsi="Times New Roman" w:cs="Times New Roman"/>
          <w:sz w:val="24"/>
          <w:szCs w:val="24"/>
        </w:rPr>
        <w:t xml:space="preserve">, ИНН/КПП 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5075003287</w:t>
      </w:r>
      <w:r w:rsidRPr="00C810F2">
        <w:rPr>
          <w:rFonts w:ascii="Times New Roman" w:hAnsi="Times New Roman" w:cs="Times New Roman"/>
          <w:sz w:val="24"/>
          <w:szCs w:val="24"/>
        </w:rPr>
        <w:t>/</w:t>
      </w:r>
      <w:r w:rsidRPr="00C810F2">
        <w:rPr>
          <w:rFonts w:ascii="Times New Roman" w:hAnsi="Times New Roman" w:cs="Times New Roman"/>
          <w:noProof/>
          <w:sz w:val="24"/>
          <w:szCs w:val="24"/>
        </w:rPr>
        <w:t>507501001</w:t>
      </w:r>
      <w:r w:rsidRPr="00C810F2">
        <w:rPr>
          <w:rFonts w:ascii="Times New Roman" w:hAnsi="Times New Roman" w:cs="Times New Roman"/>
          <w:sz w:val="24"/>
          <w:szCs w:val="24"/>
        </w:rPr>
        <w:t xml:space="preserve"> в лице</w:t>
      </w:r>
      <w:r>
        <w:rPr>
          <w:rFonts w:ascii="Times New Roman" w:hAnsi="Times New Roman" w:cs="Times New Roman"/>
          <w:sz w:val="24"/>
          <w:szCs w:val="24"/>
        </w:rPr>
        <w:t>___________________________</w:t>
      </w:r>
      <w:r w:rsidRPr="00C810F2">
        <w:rPr>
          <w:rFonts w:ascii="Times New Roman" w:hAnsi="Times New Roman" w:cs="Times New Roman"/>
          <w:sz w:val="24"/>
          <w:szCs w:val="24"/>
        </w:rPr>
        <w:t xml:space="preserve">   </w:t>
      </w:r>
      <w:proofErr w:type="spellStart"/>
      <w:r w:rsidRPr="00C810F2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C810F2">
        <w:rPr>
          <w:rFonts w:ascii="Times New Roman" w:hAnsi="Times New Roman" w:cs="Times New Roman"/>
          <w:sz w:val="24"/>
          <w:szCs w:val="24"/>
        </w:rPr>
        <w:t xml:space="preserve"> __  на основании , в дальнейшем именуем __  «Арендодатель», с одной стороны,</w:t>
      </w:r>
      <w:r w:rsidRPr="00C810F2">
        <w:rPr>
          <w:rFonts w:ascii="Times New Roman" w:hAnsi="Times New Roman" w:cs="Times New Roman"/>
          <w:sz w:val="24"/>
          <w:szCs w:val="24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C810F2">
        <w:rPr>
          <w:rFonts w:ascii="Times New Roman" w:hAnsi="Times New Roman" w:cs="Times New Roman"/>
          <w:sz w:val="24"/>
          <w:szCs w:val="24"/>
        </w:rPr>
        <w:t>действующ</w:t>
      </w:r>
      <w:proofErr w:type="spellEnd"/>
      <w:r w:rsidRPr="00C810F2">
        <w:rPr>
          <w:rFonts w:ascii="Times New Roman" w:hAnsi="Times New Roman" w:cs="Times New Roman"/>
          <w:sz w:val="24"/>
          <w:szCs w:val="24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C810F2">
        <w:rPr>
          <w:rFonts w:ascii="Times New Roman" w:hAnsi="Times New Roman" w:cs="Times New Roman"/>
          <w:sz w:val="24"/>
          <w:szCs w:val="24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07504EBF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EE9BB99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7CE97A0" w14:textId="77777777" w:rsidR="0068332C" w:rsidRPr="00C810F2" w:rsidRDefault="0068332C" w:rsidP="0068332C">
      <w:pPr>
        <w:pStyle w:val="ConsPlusNonformat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3. Арендатор претензий к Арендодателю не имеет.</w:t>
      </w:r>
    </w:p>
    <w:p w14:paraId="2B9BB410" w14:textId="77777777" w:rsidR="0068332C" w:rsidRPr="00C810F2" w:rsidRDefault="0068332C" w:rsidP="0068332C">
      <w:pPr>
        <w:pStyle w:val="ConsPlusNonformat"/>
        <w:jc w:val="both"/>
        <w:rPr>
          <w:rFonts w:ascii="Times New Roman" w:hAnsi="Times New Roman" w:cs="Times New Roman"/>
          <w:sz w:val="24"/>
          <w:szCs w:val="24"/>
        </w:rPr>
      </w:pPr>
    </w:p>
    <w:p w14:paraId="0F57829D" w14:textId="77777777" w:rsidR="0068332C" w:rsidRPr="00C810F2" w:rsidRDefault="0068332C" w:rsidP="0068332C">
      <w:pPr>
        <w:pStyle w:val="ConsPlusNonformat"/>
        <w:spacing w:after="240"/>
        <w:jc w:val="center"/>
        <w:rPr>
          <w:rFonts w:ascii="Times New Roman" w:hAnsi="Times New Roman" w:cs="Times New Roman"/>
          <w:sz w:val="24"/>
          <w:szCs w:val="24"/>
        </w:rPr>
      </w:pPr>
      <w:r w:rsidRPr="00C810F2">
        <w:rPr>
          <w:rFonts w:ascii="Times New Roman" w:hAnsi="Times New Roman" w:cs="Times New Roman"/>
          <w:sz w:val="24"/>
          <w:szCs w:val="24"/>
        </w:rPr>
        <w:t>Подписи Сторон</w:t>
      </w:r>
    </w:p>
    <w:tbl>
      <w:tblPr>
        <w:tblStyle w:val="afff1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68332C" w:rsidRPr="00C810F2" w14:paraId="6F061962" w14:textId="77777777" w:rsidTr="004F45AF">
        <w:tc>
          <w:tcPr>
            <w:tcW w:w="2500" w:type="pct"/>
          </w:tcPr>
          <w:p w14:paraId="2B3A6860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Арендодатель:</w:t>
            </w:r>
          </w:p>
          <w:p w14:paraId="7AC2EC36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500" w:type="pct"/>
          </w:tcPr>
          <w:p w14:paraId="22ECBC72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>Арендатор</w:t>
            </w: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:</w:t>
            </w:r>
          </w:p>
        </w:tc>
      </w:tr>
      <w:tr w:rsidR="0068332C" w:rsidRPr="00B07D68" w14:paraId="0F7266C3" w14:textId="77777777" w:rsidTr="004F45AF">
        <w:tc>
          <w:tcPr>
            <w:tcW w:w="2500" w:type="pct"/>
          </w:tcPr>
          <w:p w14:paraId="5808B8BD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</w:t>
            </w:r>
            <w:proofErr w:type="gramStart"/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 xml:space="preserve">_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(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Ф.И.О.)</w:t>
            </w:r>
            <w:r w:rsidRPr="00C810F2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61A4197A" w14:textId="77777777" w:rsidR="0068332C" w:rsidRPr="00C810F2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500" w:type="pct"/>
          </w:tcPr>
          <w:p w14:paraId="6F724FF5" w14:textId="77777777" w:rsidR="0068332C" w:rsidRPr="00B07D68" w:rsidRDefault="0068332C" w:rsidP="004F45AF">
            <w:pPr>
              <w:pStyle w:val="ConsPlusNonformat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C810F2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__________</w:t>
            </w:r>
            <w:r w:rsidRPr="00C810F2">
              <w:rPr>
                <w:rFonts w:ascii="Times New Roman" w:hAnsi="Times New Roman" w:cs="Times New Roman"/>
                <w:sz w:val="24"/>
                <w:szCs w:val="24"/>
              </w:rPr>
              <w:t xml:space="preserve"> (Ф.И.О.)</w:t>
            </w:r>
          </w:p>
        </w:tc>
      </w:tr>
    </w:tbl>
    <w:p w14:paraId="32DD0AF3" w14:textId="77777777" w:rsidR="0068332C" w:rsidRPr="00936812" w:rsidRDefault="0068332C" w:rsidP="0068332C">
      <w:pPr>
        <w:rPr>
          <w:lang w:val="en-US"/>
        </w:rPr>
      </w:pPr>
    </w:p>
    <w:p w14:paraId="2392F805" w14:textId="77777777" w:rsidR="00E63735" w:rsidRPr="00E63735" w:rsidRDefault="00E63735" w:rsidP="00E63735">
      <w:pPr>
        <w:suppressAutoHyphens w:val="0"/>
        <w:jc w:val="both"/>
        <w:rPr>
          <w:rFonts w:eastAsia="Arial Unicode MS"/>
          <w:lang w:val="en-US" w:eastAsia="ru-RU"/>
        </w:rPr>
      </w:pPr>
    </w:p>
    <w:p w14:paraId="33B2E646" w14:textId="1C39DEC5" w:rsidR="00450BC2" w:rsidRPr="009A508C" w:rsidRDefault="00450BC2" w:rsidP="00450BC2">
      <w:pPr>
        <w:suppressAutoHyphens w:val="0"/>
        <w:jc w:val="both"/>
        <w:rPr>
          <w:rFonts w:eastAsia="Arial Unicode MS"/>
          <w:lang w:eastAsia="ru-RU"/>
        </w:rPr>
      </w:pPr>
    </w:p>
    <w:p w14:paraId="6865E783" w14:textId="77777777" w:rsidR="00466E66" w:rsidRPr="00466E66" w:rsidRDefault="00466E66" w:rsidP="00466E66">
      <w:pPr>
        <w:suppressAutoHyphens w:val="0"/>
        <w:jc w:val="both"/>
        <w:rPr>
          <w:rFonts w:eastAsia="Arial Unicode MS"/>
          <w:lang w:val="en-US" w:eastAsia="ru-RU"/>
        </w:rPr>
      </w:pPr>
    </w:p>
    <w:p w14:paraId="7323E376" w14:textId="77777777" w:rsidR="00466E66" w:rsidRPr="00450BC2" w:rsidRDefault="00466E66" w:rsidP="00450BC2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11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347F7620" w14:textId="2D71C15F" w:rsidR="00E32EE8" w:rsidRDefault="008B53BF" w:rsidP="00014A66">
      <w:pPr>
        <w:pStyle w:val="2"/>
        <w:numPr>
          <w:ilvl w:val="0"/>
          <w:numId w:val="0"/>
        </w:numPr>
        <w:spacing w:before="0" w:after="0"/>
      </w:pPr>
      <w:r>
        <w:rPr>
          <w:rFonts w:ascii="Times New Roman" w:hAnsi="Times New Roman"/>
          <w:i w:val="0"/>
          <w:sz w:val="26"/>
          <w:szCs w:val="26"/>
        </w:rPr>
        <w:br w:type="page"/>
      </w:r>
    </w:p>
    <w:p w14:paraId="17BD8DB3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5DF1D5C1" w14:textId="38E04047" w:rsidR="0068332C" w:rsidRDefault="0068332C" w:rsidP="0068332C">
      <w:pPr>
        <w:jc w:val="center"/>
      </w:pPr>
      <w:r>
        <w:rPr>
          <w:noProof/>
        </w:rPr>
        <w:drawing>
          <wp:inline distT="0" distB="0" distL="0" distR="0" wp14:anchorId="2EA58471" wp14:editId="73D120B2">
            <wp:extent cx="6067425" cy="85629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6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24321" w14:textId="77777777" w:rsidR="0068332C" w:rsidRDefault="0068332C" w:rsidP="0068332C">
      <w:pPr>
        <w:jc w:val="center"/>
      </w:pPr>
    </w:p>
    <w:p w14:paraId="68F5FFAF" w14:textId="77777777" w:rsidR="0068332C" w:rsidRDefault="0068332C" w:rsidP="0068332C">
      <w:pPr>
        <w:jc w:val="center"/>
      </w:pPr>
    </w:p>
    <w:p w14:paraId="405ECD57" w14:textId="77777777" w:rsidR="0068332C" w:rsidRDefault="0068332C" w:rsidP="0068332C">
      <w:pPr>
        <w:jc w:val="center"/>
      </w:pPr>
    </w:p>
    <w:p w14:paraId="0FF86A9C" w14:textId="77777777" w:rsidR="0068332C" w:rsidRDefault="0068332C" w:rsidP="0068332C">
      <w:pPr>
        <w:jc w:val="center"/>
      </w:pPr>
    </w:p>
    <w:p w14:paraId="481E9AA5" w14:textId="23DECE32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1ED6AAE9" wp14:editId="638296C4">
            <wp:extent cx="6810375" cy="9610725"/>
            <wp:effectExtent l="0" t="0" r="9525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F79B7" w14:textId="49D65F97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2C67678A" wp14:editId="0E576550">
            <wp:extent cx="6810375" cy="9610725"/>
            <wp:effectExtent l="0" t="0" r="9525" b="9525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D5027" w14:textId="33FFAA1D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15FBEA22" wp14:editId="341F68AE">
            <wp:extent cx="6810375" cy="9610725"/>
            <wp:effectExtent l="0" t="0" r="9525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8A681" w14:textId="5D9D24BA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7C51DB63" wp14:editId="07BFA156">
            <wp:extent cx="6810375" cy="961072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8A7DC" w14:textId="7D8A7C92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6B5A5847" wp14:editId="19D4388F">
            <wp:extent cx="6810375" cy="9610725"/>
            <wp:effectExtent l="0" t="0" r="9525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C8CA5" w14:textId="08FE066B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03F98A9E" wp14:editId="0D54CB0A">
            <wp:extent cx="6810375" cy="961072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6C7B18" w14:textId="1457F6C6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17477564" wp14:editId="11C6D7F8">
            <wp:extent cx="6810375" cy="9610725"/>
            <wp:effectExtent l="0" t="0" r="9525" b="9525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BB29CC" w14:textId="2689B281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2B6F3454" wp14:editId="2290C2B1">
            <wp:extent cx="6810375" cy="9610725"/>
            <wp:effectExtent l="0" t="0" r="9525" b="952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3F6E66" w14:textId="78676621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64373A6D" wp14:editId="230B0263">
            <wp:extent cx="6810375" cy="9610725"/>
            <wp:effectExtent l="0" t="0" r="9525" b="9525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0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AF921" w14:textId="4539D55E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35C9657A" wp14:editId="4D72B941">
            <wp:extent cx="6810375" cy="96107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411B3" w14:textId="68CD4B62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0A46D928" wp14:editId="531BB3CB">
            <wp:extent cx="6810375" cy="9610725"/>
            <wp:effectExtent l="0" t="0" r="9525" b="952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7C80A" w14:textId="374489E5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5B059338" wp14:editId="6A396780">
            <wp:extent cx="6810375" cy="9610725"/>
            <wp:effectExtent l="0" t="0" r="9525" b="9525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61E11A" w14:textId="350FC24F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7FEDB451" wp14:editId="49FAC977">
            <wp:extent cx="6810375" cy="96107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58880" w14:textId="4A3F717B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5D2B739F" wp14:editId="7DE80CC9">
            <wp:extent cx="6810375" cy="9610725"/>
            <wp:effectExtent l="0" t="0" r="9525" b="952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2591C" w14:textId="188669B4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66FF7FB0" wp14:editId="7BF8F2C5">
            <wp:extent cx="6810375" cy="96107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1735E" w14:textId="35DB1721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72D27679" wp14:editId="4264F36B">
            <wp:extent cx="6810375" cy="96107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3C214" w14:textId="3BD5D6BA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0F18039C" wp14:editId="59A8CD39">
            <wp:extent cx="6810375" cy="96107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94685" w14:textId="0DF6398F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274F30B2" wp14:editId="1F7CB346">
            <wp:extent cx="6810375" cy="96107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31A34" w14:textId="1A2C4946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240BD8E9" wp14:editId="3D023EB4">
            <wp:extent cx="6810375" cy="961072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C13E71" w14:textId="7D53D0FA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758D179E" wp14:editId="3D7CF1C4">
            <wp:extent cx="6810375" cy="96107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55123" w14:textId="34BA3C3E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40CFF259" wp14:editId="2251BC87">
            <wp:extent cx="6810375" cy="96107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868E9F" w14:textId="5624215E" w:rsidR="0068332C" w:rsidRDefault="0068332C" w:rsidP="0068332C">
      <w:pPr>
        <w:jc w:val="center"/>
      </w:pPr>
      <w:r>
        <w:rPr>
          <w:noProof/>
        </w:rPr>
        <w:lastRenderedPageBreak/>
        <w:drawing>
          <wp:inline distT="0" distB="0" distL="0" distR="0" wp14:anchorId="0491142E" wp14:editId="04B2B05A">
            <wp:extent cx="6810375" cy="9610725"/>
            <wp:effectExtent l="0" t="0" r="952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A3A9D" w14:textId="77777777" w:rsidR="0068332C" w:rsidRDefault="0068332C" w:rsidP="0068332C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5" w:name="_Hlk128660106"/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bookmarkEnd w:id="115"/>
    <w:p w14:paraId="70474C22" w14:textId="77777777" w:rsidR="0068332C" w:rsidRDefault="0068332C" w:rsidP="0068332C"/>
    <w:p w14:paraId="7A40AFE8" w14:textId="224D827D" w:rsidR="0068332C" w:rsidRDefault="0068332C" w:rsidP="0068332C">
      <w:r>
        <w:rPr>
          <w:noProof/>
        </w:rPr>
        <w:drawing>
          <wp:inline distT="0" distB="0" distL="0" distR="0" wp14:anchorId="4CBFE600" wp14:editId="322A7815">
            <wp:extent cx="6181725" cy="8743950"/>
            <wp:effectExtent l="0" t="0" r="952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725" cy="874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9455A" w14:textId="77777777" w:rsidR="0068332C" w:rsidRDefault="0068332C" w:rsidP="0068332C"/>
    <w:p w14:paraId="5ED66117" w14:textId="77777777" w:rsidR="0068332C" w:rsidRDefault="0068332C" w:rsidP="0068332C"/>
    <w:p w14:paraId="61578F90" w14:textId="478BD031" w:rsidR="0068332C" w:rsidRDefault="0068332C" w:rsidP="0068332C">
      <w:r>
        <w:rPr>
          <w:noProof/>
        </w:rPr>
        <w:lastRenderedPageBreak/>
        <w:drawing>
          <wp:inline distT="0" distB="0" distL="0" distR="0" wp14:anchorId="78E77E2A" wp14:editId="755B384D">
            <wp:extent cx="6791325" cy="96107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B69D7" w14:textId="2570E321" w:rsidR="0068332C" w:rsidRDefault="0068332C" w:rsidP="0068332C">
      <w:r>
        <w:rPr>
          <w:noProof/>
        </w:rPr>
        <w:lastRenderedPageBreak/>
        <w:drawing>
          <wp:inline distT="0" distB="0" distL="0" distR="0" wp14:anchorId="63E00E3D" wp14:editId="1E906B4B">
            <wp:extent cx="6791325" cy="961072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857D6" w14:textId="4A33204F" w:rsidR="0068332C" w:rsidRDefault="0068332C" w:rsidP="0068332C">
      <w:r>
        <w:rPr>
          <w:noProof/>
        </w:rPr>
        <w:lastRenderedPageBreak/>
        <w:drawing>
          <wp:inline distT="0" distB="0" distL="0" distR="0" wp14:anchorId="258F131A" wp14:editId="1F383417">
            <wp:extent cx="6791325" cy="9610725"/>
            <wp:effectExtent l="0" t="0" r="9525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9E9AF7" w14:textId="4422634F" w:rsidR="0068332C" w:rsidRDefault="0068332C" w:rsidP="0068332C">
      <w:r>
        <w:rPr>
          <w:noProof/>
        </w:rPr>
        <w:lastRenderedPageBreak/>
        <w:drawing>
          <wp:inline distT="0" distB="0" distL="0" distR="0" wp14:anchorId="7CDC9738" wp14:editId="01DADB79">
            <wp:extent cx="6784975" cy="9611360"/>
            <wp:effectExtent l="0" t="0" r="0" b="889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BB09F" w14:textId="6F9C7ECB" w:rsidR="0068332C" w:rsidRDefault="0068332C" w:rsidP="0068332C">
      <w:r>
        <w:rPr>
          <w:noProof/>
        </w:rPr>
        <w:lastRenderedPageBreak/>
        <w:drawing>
          <wp:inline distT="0" distB="0" distL="0" distR="0" wp14:anchorId="35A24A30" wp14:editId="536BF4D5">
            <wp:extent cx="6784975" cy="9611360"/>
            <wp:effectExtent l="0" t="0" r="0" b="889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A3BB20" w14:textId="50ED1F03" w:rsidR="0068332C" w:rsidRDefault="0068332C" w:rsidP="0068332C">
      <w:r>
        <w:rPr>
          <w:noProof/>
        </w:rPr>
        <w:lastRenderedPageBreak/>
        <w:drawing>
          <wp:inline distT="0" distB="0" distL="0" distR="0" wp14:anchorId="2E04DD3E" wp14:editId="36680DFB">
            <wp:extent cx="6784975" cy="9611360"/>
            <wp:effectExtent l="0" t="0" r="0" b="889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E7BBD" w14:textId="32101F1F" w:rsidR="0068332C" w:rsidRDefault="0068332C" w:rsidP="0068332C">
      <w:r>
        <w:rPr>
          <w:noProof/>
        </w:rPr>
        <w:lastRenderedPageBreak/>
        <w:drawing>
          <wp:inline distT="0" distB="0" distL="0" distR="0" wp14:anchorId="0BA86A25" wp14:editId="35950C92">
            <wp:extent cx="6784975" cy="9611360"/>
            <wp:effectExtent l="0" t="0" r="0" b="889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4975" cy="9611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EDD594" w14:textId="2E2A4FF7" w:rsidR="0068332C" w:rsidRDefault="0068332C" w:rsidP="0068332C">
      <w:r>
        <w:rPr>
          <w:noProof/>
        </w:rPr>
        <w:lastRenderedPageBreak/>
        <w:drawing>
          <wp:inline distT="0" distB="0" distL="0" distR="0" wp14:anchorId="56FCC004" wp14:editId="77AFCBCC">
            <wp:extent cx="6791325" cy="96107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77963" w14:textId="048345E8" w:rsidR="0068332C" w:rsidRDefault="0068332C" w:rsidP="0068332C">
      <w:r>
        <w:rPr>
          <w:noProof/>
        </w:rPr>
        <w:lastRenderedPageBreak/>
        <w:drawing>
          <wp:inline distT="0" distB="0" distL="0" distR="0" wp14:anchorId="395F4A98" wp14:editId="79618985">
            <wp:extent cx="6562634" cy="92964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3953" cy="9298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8332C">
        <w:rPr>
          <w:b/>
          <w:bCs/>
        </w:rPr>
        <w:t>».</w:t>
      </w:r>
    </w:p>
    <w:sectPr w:rsidR="0068332C" w:rsidSect="00482092">
      <w:footerReference w:type="default" r:id="rId79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AD6D69A" w14:textId="77777777" w:rsidR="00C01AA4" w:rsidRDefault="00C01AA4">
      <w:r>
        <w:separator/>
      </w:r>
    </w:p>
  </w:endnote>
  <w:endnote w:type="continuationSeparator" w:id="0">
    <w:p w14:paraId="67007972" w14:textId="77777777" w:rsidR="00C01AA4" w:rsidRDefault="00C01AA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Calibri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35CA14A" w:rsidR="00C01AA4" w:rsidRDefault="00C01AA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04E88">
          <w:rPr>
            <w:noProof/>
            <w:lang w:val="ru-RU"/>
          </w:rPr>
          <w:t>47</w:t>
        </w:r>
        <w:r>
          <w:fldChar w:fldCharType="end"/>
        </w:r>
      </w:p>
    </w:sdtContent>
  </w:sdt>
  <w:p w14:paraId="45CC9B49" w14:textId="05C058FB" w:rsidR="00C01AA4" w:rsidRPr="001A6C06" w:rsidRDefault="00C01AA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9D4EB80" w14:textId="77777777" w:rsidR="00C01AA4" w:rsidRDefault="00C01AA4">
      <w:r>
        <w:separator/>
      </w:r>
    </w:p>
  </w:footnote>
  <w:footnote w:type="continuationSeparator" w:id="0">
    <w:p w14:paraId="341A02F1" w14:textId="77777777" w:rsidR="00C01AA4" w:rsidRDefault="00C01AA4">
      <w:r>
        <w:continuationSeparator/>
      </w:r>
    </w:p>
  </w:footnote>
  <w:footnote w:id="1">
    <w:p w14:paraId="0F4CE2F6" w14:textId="0FB4D139" w:rsidR="00C01AA4" w:rsidRPr="004A1670" w:rsidRDefault="00C01AA4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C01AA4" w:rsidRPr="00077940" w:rsidRDefault="00C01A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C01AA4" w:rsidRPr="00077940" w:rsidRDefault="00C01AA4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7C22D637" w14:textId="7798309C" w:rsidR="00C01AA4" w:rsidRPr="00077940" w:rsidRDefault="00C01AA4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C01AA4" w:rsidRPr="00482092" w:rsidRDefault="00C01AA4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9" w15:restartNumberingAfterBreak="0">
    <w:nsid w:val="70040CED"/>
    <w:multiLevelType w:val="multilevel"/>
    <w:tmpl w:val="42E0FE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1011840451">
    <w:abstractNumId w:val="0"/>
  </w:num>
  <w:num w:numId="2" w16cid:durableId="974990888">
    <w:abstractNumId w:val="11"/>
  </w:num>
  <w:num w:numId="3" w16cid:durableId="822743760">
    <w:abstractNumId w:val="13"/>
  </w:num>
  <w:num w:numId="4" w16cid:durableId="521357677">
    <w:abstractNumId w:val="14"/>
  </w:num>
  <w:num w:numId="5" w16cid:durableId="2101950255">
    <w:abstractNumId w:val="15"/>
  </w:num>
  <w:num w:numId="6" w16cid:durableId="2125230366">
    <w:abstractNumId w:val="8"/>
  </w:num>
  <w:num w:numId="7" w16cid:durableId="378012562">
    <w:abstractNumId w:val="17"/>
  </w:num>
  <w:num w:numId="8" w16cid:durableId="1095713251">
    <w:abstractNumId w:val="19"/>
  </w:num>
  <w:num w:numId="9" w16cid:durableId="36617984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685982745">
    <w:abstractNumId w:val="1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x7bx8qV7QsEyC3g36WwN76hhuZbuL40Fe3CF1ugH80GPtn2x4YaWEm/OagVyF9T97x5gzfenltJBFmjz6tjkmw==" w:salt="+6w/rNsjuF5Dd+xw/aw9/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4337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0E74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6EE9"/>
    <w:rsid w:val="00057112"/>
    <w:rsid w:val="00057397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3E2D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0B2C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15B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44B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9784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086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9FD"/>
    <w:rsid w:val="001D15E9"/>
    <w:rsid w:val="001D2D4D"/>
    <w:rsid w:val="001D382F"/>
    <w:rsid w:val="001D3EE8"/>
    <w:rsid w:val="001D4065"/>
    <w:rsid w:val="001D5FCA"/>
    <w:rsid w:val="001D69AB"/>
    <w:rsid w:val="001D7D5A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2FF5"/>
    <w:rsid w:val="00263551"/>
    <w:rsid w:val="002664ED"/>
    <w:rsid w:val="002665BB"/>
    <w:rsid w:val="002666B6"/>
    <w:rsid w:val="00266A49"/>
    <w:rsid w:val="00266D07"/>
    <w:rsid w:val="002674F8"/>
    <w:rsid w:val="00267F69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A2"/>
    <w:rsid w:val="002F6BEB"/>
    <w:rsid w:val="002F7586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6232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0F7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325E"/>
    <w:rsid w:val="003A3E95"/>
    <w:rsid w:val="003A4208"/>
    <w:rsid w:val="003A436C"/>
    <w:rsid w:val="003A4995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1D9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271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83E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4F8B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BC2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4C1A"/>
    <w:rsid w:val="004656D7"/>
    <w:rsid w:val="0046570C"/>
    <w:rsid w:val="00465F98"/>
    <w:rsid w:val="004661FE"/>
    <w:rsid w:val="00466CB9"/>
    <w:rsid w:val="00466E66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55AD"/>
    <w:rsid w:val="004867E0"/>
    <w:rsid w:val="00486A6D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3F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07ED4"/>
    <w:rsid w:val="00511935"/>
    <w:rsid w:val="00511FF4"/>
    <w:rsid w:val="00513D43"/>
    <w:rsid w:val="00513D9C"/>
    <w:rsid w:val="0051422A"/>
    <w:rsid w:val="005142BA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4AF6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71C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13A"/>
    <w:rsid w:val="005C7797"/>
    <w:rsid w:val="005C7C87"/>
    <w:rsid w:val="005C7FCE"/>
    <w:rsid w:val="005D088B"/>
    <w:rsid w:val="005D0966"/>
    <w:rsid w:val="005D10AA"/>
    <w:rsid w:val="005D23DD"/>
    <w:rsid w:val="005D26E8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2331"/>
    <w:rsid w:val="006830F6"/>
    <w:rsid w:val="0068332C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9778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C1399"/>
    <w:rsid w:val="006C161A"/>
    <w:rsid w:val="006C2AD7"/>
    <w:rsid w:val="006C348A"/>
    <w:rsid w:val="006C401D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260A6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556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25E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7F0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86C3D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603D"/>
    <w:rsid w:val="008B62A5"/>
    <w:rsid w:val="008B6D64"/>
    <w:rsid w:val="008B6F16"/>
    <w:rsid w:val="008B6F44"/>
    <w:rsid w:val="008B7752"/>
    <w:rsid w:val="008B7DDA"/>
    <w:rsid w:val="008C0293"/>
    <w:rsid w:val="008C1788"/>
    <w:rsid w:val="008C1EF3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08C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2890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0DBA"/>
    <w:rsid w:val="00A61616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574A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54C8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34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58D"/>
    <w:rsid w:val="00C007BD"/>
    <w:rsid w:val="00C01949"/>
    <w:rsid w:val="00C01975"/>
    <w:rsid w:val="00C01AA4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5E82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5D06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152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735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B07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0A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1F2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4337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0058D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">
    <w:name w:val="Сетка таблицы7"/>
    <w:basedOn w:val="a1"/>
    <w:next w:val="afff1"/>
    <w:uiPriority w:val="59"/>
    <w:rsid w:val="00450BC2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886C3D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80">
    <w:name w:val="Сетка таблицы8"/>
    <w:basedOn w:val="a1"/>
    <w:next w:val="afff1"/>
    <w:uiPriority w:val="59"/>
    <w:rsid w:val="00466E66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">
    <w:name w:val="Сетка таблицы9"/>
    <w:basedOn w:val="a1"/>
    <w:next w:val="afff1"/>
    <w:uiPriority w:val="59"/>
    <w:rsid w:val="00E63735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Сетка таблицы10"/>
    <w:basedOn w:val="a1"/>
    <w:next w:val="afff1"/>
    <w:uiPriority w:val="59"/>
    <w:rsid w:val="00C01AA4"/>
    <w:rPr>
      <w:rFonts w:ascii="Calibri" w:eastAsia="Calibri" w:hAnsi="Calibri"/>
      <w:sz w:val="22"/>
      <w:szCs w:val="22"/>
      <w:lang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5548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25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459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40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622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040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82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renda.mosreg.ru" TargetMode="External"/><Relationship Id="rId18" Type="http://schemas.openxmlformats.org/officeDocument/2006/relationships/image" Target="media/image5.jpg"/><Relationship Id="rId26" Type="http://schemas.openxmlformats.org/officeDocument/2006/relationships/image" Target="media/image13.jpg"/><Relationship Id="rId39" Type="http://schemas.openxmlformats.org/officeDocument/2006/relationships/image" Target="media/image26.jpg"/><Relationship Id="rId21" Type="http://schemas.openxmlformats.org/officeDocument/2006/relationships/image" Target="media/image8.png"/><Relationship Id="rId34" Type="http://schemas.openxmlformats.org/officeDocument/2006/relationships/image" Target="media/image21.jpg"/><Relationship Id="rId42" Type="http://schemas.openxmlformats.org/officeDocument/2006/relationships/image" Target="media/image29.jpeg"/><Relationship Id="rId47" Type="http://schemas.openxmlformats.org/officeDocument/2006/relationships/image" Target="media/image34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63" Type="http://schemas.openxmlformats.org/officeDocument/2006/relationships/image" Target="media/image50.jpeg"/><Relationship Id="rId68" Type="http://schemas.openxmlformats.org/officeDocument/2006/relationships/image" Target="media/image55.jpeg"/><Relationship Id="rId76" Type="http://schemas.openxmlformats.org/officeDocument/2006/relationships/image" Target="media/image63.jpeg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3.jpg"/><Relationship Id="rId29" Type="http://schemas.openxmlformats.org/officeDocument/2006/relationships/image" Target="media/image16.jp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g"/><Relationship Id="rId32" Type="http://schemas.openxmlformats.org/officeDocument/2006/relationships/image" Target="media/image19.jpg"/><Relationship Id="rId37" Type="http://schemas.openxmlformats.org/officeDocument/2006/relationships/image" Target="media/image24.pn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53" Type="http://schemas.openxmlformats.org/officeDocument/2006/relationships/image" Target="media/image40.jpeg"/><Relationship Id="rId58" Type="http://schemas.openxmlformats.org/officeDocument/2006/relationships/image" Target="media/image45.jpeg"/><Relationship Id="rId66" Type="http://schemas.openxmlformats.org/officeDocument/2006/relationships/image" Target="media/image53.jpeg"/><Relationship Id="rId74" Type="http://schemas.openxmlformats.org/officeDocument/2006/relationships/image" Target="media/image61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48.jpe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6.jpg"/><Relationship Id="rId31" Type="http://schemas.openxmlformats.org/officeDocument/2006/relationships/image" Target="media/image18.jpg"/><Relationship Id="rId44" Type="http://schemas.openxmlformats.org/officeDocument/2006/relationships/image" Target="media/image31.jpeg"/><Relationship Id="rId52" Type="http://schemas.openxmlformats.org/officeDocument/2006/relationships/image" Target="media/image39.jpeg"/><Relationship Id="rId60" Type="http://schemas.openxmlformats.org/officeDocument/2006/relationships/image" Target="media/image47.jpeg"/><Relationship Id="rId65" Type="http://schemas.openxmlformats.org/officeDocument/2006/relationships/image" Target="media/image52.jpeg"/><Relationship Id="rId73" Type="http://schemas.openxmlformats.org/officeDocument/2006/relationships/image" Target="media/image60.jpeg"/><Relationship Id="rId78" Type="http://schemas.openxmlformats.org/officeDocument/2006/relationships/image" Target="media/image65.jpeg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image" Target="media/image1.jpg"/><Relationship Id="rId22" Type="http://schemas.openxmlformats.org/officeDocument/2006/relationships/image" Target="media/image9.png"/><Relationship Id="rId27" Type="http://schemas.openxmlformats.org/officeDocument/2006/relationships/image" Target="media/image14.jpg"/><Relationship Id="rId30" Type="http://schemas.openxmlformats.org/officeDocument/2006/relationships/image" Target="media/image17.jpg"/><Relationship Id="rId35" Type="http://schemas.openxmlformats.org/officeDocument/2006/relationships/image" Target="media/image22.jpg"/><Relationship Id="rId43" Type="http://schemas.openxmlformats.org/officeDocument/2006/relationships/image" Target="media/image30.jpeg"/><Relationship Id="rId48" Type="http://schemas.openxmlformats.org/officeDocument/2006/relationships/image" Target="media/image35.jpeg"/><Relationship Id="rId56" Type="http://schemas.openxmlformats.org/officeDocument/2006/relationships/image" Target="media/image43.jpeg"/><Relationship Id="rId64" Type="http://schemas.openxmlformats.org/officeDocument/2006/relationships/image" Target="media/image51.jpeg"/><Relationship Id="rId69" Type="http://schemas.openxmlformats.org/officeDocument/2006/relationships/image" Target="media/image56.jpeg"/><Relationship Id="rId77" Type="http://schemas.openxmlformats.org/officeDocument/2006/relationships/image" Target="media/image64.jpeg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8.jpeg"/><Relationship Id="rId72" Type="http://schemas.openxmlformats.org/officeDocument/2006/relationships/image" Target="media/image59.jpe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yperlink" Target="https://www.rts-tender.ru/tariffs/platform-property-sales-tariffs" TargetMode="External"/><Relationship Id="rId17" Type="http://schemas.openxmlformats.org/officeDocument/2006/relationships/image" Target="media/image4.jpg"/><Relationship Id="rId25" Type="http://schemas.openxmlformats.org/officeDocument/2006/relationships/image" Target="media/image12.jpg"/><Relationship Id="rId33" Type="http://schemas.openxmlformats.org/officeDocument/2006/relationships/image" Target="media/image20.jpg"/><Relationship Id="rId38" Type="http://schemas.openxmlformats.org/officeDocument/2006/relationships/image" Target="media/image25.png"/><Relationship Id="rId46" Type="http://schemas.openxmlformats.org/officeDocument/2006/relationships/image" Target="media/image33.jpeg"/><Relationship Id="rId59" Type="http://schemas.openxmlformats.org/officeDocument/2006/relationships/image" Target="media/image46.jpeg"/><Relationship Id="rId67" Type="http://schemas.openxmlformats.org/officeDocument/2006/relationships/image" Target="media/image54.jpeg"/><Relationship Id="rId20" Type="http://schemas.openxmlformats.org/officeDocument/2006/relationships/image" Target="media/image7.jpg"/><Relationship Id="rId41" Type="http://schemas.openxmlformats.org/officeDocument/2006/relationships/image" Target="media/image28.jpeg"/><Relationship Id="rId54" Type="http://schemas.openxmlformats.org/officeDocument/2006/relationships/image" Target="media/image41.jpeg"/><Relationship Id="rId62" Type="http://schemas.openxmlformats.org/officeDocument/2006/relationships/image" Target="media/image49.jpeg"/><Relationship Id="rId70" Type="http://schemas.openxmlformats.org/officeDocument/2006/relationships/image" Target="media/image57.jpeg"/><Relationship Id="rId75" Type="http://schemas.openxmlformats.org/officeDocument/2006/relationships/image" Target="media/image6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2.jpg"/><Relationship Id="rId23" Type="http://schemas.openxmlformats.org/officeDocument/2006/relationships/image" Target="media/image10.jpg"/><Relationship Id="rId28" Type="http://schemas.openxmlformats.org/officeDocument/2006/relationships/image" Target="media/image15.jpg"/><Relationship Id="rId36" Type="http://schemas.openxmlformats.org/officeDocument/2006/relationships/image" Target="media/image23.jpg"/><Relationship Id="rId49" Type="http://schemas.openxmlformats.org/officeDocument/2006/relationships/image" Target="media/image36.jpeg"/><Relationship Id="rId57" Type="http://schemas.openxmlformats.org/officeDocument/2006/relationships/image" Target="media/image44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FE1C955-BF78-4F55-9238-D5821DEED51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85</Pages>
  <Words>9350</Words>
  <Characters>53301</Characters>
  <Application>Microsoft Office Word</Application>
  <DocSecurity>8</DocSecurity>
  <Lines>444</Lines>
  <Paragraphs>125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62526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2023-03-28T13:12:00Z</cp:lastPrinted>
  <dcterms:created xsi:type="dcterms:W3CDTF">2023-03-28T13:12:00Z</dcterms:created>
  <dcterms:modified xsi:type="dcterms:W3CDTF">2023-03-28T13:12:00Z</dcterms:modified>
</cp:coreProperties>
</file>