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553D3853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D331152" w:rsidR="00E2146D" w:rsidRPr="000E3CE0" w:rsidRDefault="009513E2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</w:t>
      </w:r>
      <w:r w:rsidR="007F5B3D">
        <w:rPr>
          <w:b/>
          <w:bCs/>
          <w:sz w:val="26"/>
          <w:szCs w:val="26"/>
        </w:rPr>
        <w:t xml:space="preserve">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C8BB4A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75627">
        <w:rPr>
          <w:b/>
          <w:bCs/>
          <w:color w:val="0000FF"/>
          <w:sz w:val="28"/>
          <w:szCs w:val="28"/>
          <w:lang w:eastAsia="ru-RU"/>
        </w:rPr>
        <w:t xml:space="preserve">374 </w:t>
      </w:r>
      <w:permEnd w:id="532153728"/>
    </w:p>
    <w:p w14:paraId="377DBE98" w14:textId="18428DB9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bookmarkStart w:id="2" w:name="_Hlk132037343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bookmarkEnd w:id="2"/>
      <w:r w:rsidR="00886C3D" w:rsidRPr="00886C3D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89EE6C1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B4484" w:rsidRPr="001B4484">
        <w:rPr>
          <w:b/>
          <w:color w:val="0000FF"/>
          <w:sz w:val="28"/>
          <w:szCs w:val="28"/>
          <w:lang w:eastAsia="ru-RU"/>
        </w:rPr>
        <w:t>00300060112476</w:t>
      </w:r>
      <w:r w:rsidR="001B4484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D71148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07C99">
        <w:rPr>
          <w:b/>
          <w:color w:val="0000FF"/>
          <w:sz w:val="28"/>
          <w:szCs w:val="28"/>
          <w:lang w:eastAsia="ru-RU"/>
        </w:rPr>
        <w:t>2</w:t>
      </w:r>
      <w:r w:rsidR="00575627">
        <w:rPr>
          <w:b/>
          <w:color w:val="0000FF"/>
          <w:sz w:val="28"/>
          <w:szCs w:val="28"/>
          <w:lang w:eastAsia="ru-RU"/>
        </w:rPr>
        <w:t>2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BE8B085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C0FB1">
        <w:rPr>
          <w:b/>
          <w:color w:val="0000FF"/>
          <w:sz w:val="28"/>
          <w:szCs w:val="28"/>
          <w:lang w:eastAsia="ru-RU"/>
        </w:rPr>
        <w:t>23.05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3B14F8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C0FB1">
        <w:rPr>
          <w:b/>
          <w:color w:val="0000FF"/>
          <w:sz w:val="28"/>
          <w:szCs w:val="28"/>
          <w:lang w:eastAsia="ru-RU"/>
        </w:rPr>
        <w:t>25.05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2920F46" w14:textId="1095A7E4" w:rsidR="007F5B3D" w:rsidRPr="007F5B3D" w:rsidRDefault="007F5B3D" w:rsidP="007F5B3D">
      <w:pPr>
        <w:tabs>
          <w:tab w:val="num" w:pos="0"/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3" w:name="_Toc479691583"/>
      <w:permEnd w:id="1919557836"/>
      <w:r w:rsidRPr="007F5B3D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</w:t>
      </w:r>
      <w:r>
        <w:rPr>
          <w:iCs/>
          <w:sz w:val="22"/>
          <w:szCs w:val="22"/>
        </w:rPr>
        <w:t>РУЗ</w:t>
      </w:r>
      <w:r w:rsidRPr="007F5B3D">
        <w:rPr>
          <w:iCs/>
          <w:sz w:val="22"/>
          <w:szCs w:val="22"/>
        </w:rPr>
        <w:t>/2</w:t>
      </w:r>
      <w:r>
        <w:rPr>
          <w:iCs/>
          <w:sz w:val="22"/>
          <w:szCs w:val="22"/>
        </w:rPr>
        <w:t>3</w:t>
      </w:r>
      <w:r w:rsidRPr="007F5B3D">
        <w:rPr>
          <w:iCs/>
          <w:sz w:val="22"/>
          <w:szCs w:val="22"/>
        </w:rPr>
        <w:t>-</w:t>
      </w:r>
      <w:r>
        <w:rPr>
          <w:iCs/>
          <w:sz w:val="22"/>
          <w:szCs w:val="22"/>
        </w:rPr>
        <w:t>374</w:t>
      </w:r>
      <w:r w:rsidRPr="007F5B3D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Pr="007F5B3D">
        <w:rPr>
          <w:iCs/>
          <w:sz w:val="22"/>
          <w:szCs w:val="22"/>
        </w:rPr>
        <w:br/>
        <w:t>для индивидуального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p w14:paraId="60B3247D" w14:textId="77777777" w:rsidR="007F5B3D" w:rsidRDefault="007F5B3D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3F205AF4" w:rsidR="0011232C" w:rsidRPr="000E3CE0" w:rsidRDefault="007F5B3D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51E5FFD5" w14:textId="77777777" w:rsidR="007F5B3D" w:rsidRDefault="007F5B3D" w:rsidP="007F5B3D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7F9460A6" w14:textId="77777777" w:rsidR="007F5B3D" w:rsidRDefault="007F5B3D" w:rsidP="007F5B3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7A4CAB13" w14:textId="77777777" w:rsidR="007F5B3D" w:rsidRDefault="007F5B3D" w:rsidP="007F5B3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6A4BF1F5" w14:textId="77777777" w:rsidR="007F5B3D" w:rsidRDefault="007F5B3D" w:rsidP="007F5B3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7E8E4028" w14:textId="77777777" w:rsidR="007F5B3D" w:rsidRDefault="007F5B3D" w:rsidP="007F5B3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32403DE9" w14:textId="77777777" w:rsidR="007F5B3D" w:rsidRDefault="007F5B3D" w:rsidP="007F5B3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1B13F19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6</w:t>
      </w:r>
      <w:r w:rsidR="0041383E">
        <w:rPr>
          <w:color w:val="0000FF"/>
          <w:sz w:val="22"/>
          <w:szCs w:val="22"/>
          <w:lang w:eastAsia="ru-RU"/>
        </w:rPr>
        <w:t>.02.2023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407C99">
        <w:rPr>
          <w:color w:val="0000FF"/>
          <w:sz w:val="22"/>
          <w:szCs w:val="22"/>
          <w:lang w:eastAsia="ru-RU"/>
        </w:rPr>
        <w:t>2</w:t>
      </w:r>
      <w:r w:rsidR="00575627">
        <w:rPr>
          <w:color w:val="0000FF"/>
          <w:sz w:val="22"/>
          <w:szCs w:val="22"/>
          <w:lang w:eastAsia="ru-RU"/>
        </w:rPr>
        <w:t>9</w:t>
      </w:r>
      <w:r w:rsidR="0041383E">
        <w:rPr>
          <w:color w:val="0000FF"/>
          <w:sz w:val="22"/>
          <w:szCs w:val="22"/>
          <w:lang w:eastAsia="ru-RU"/>
        </w:rPr>
        <w:t xml:space="preserve">-З </w:t>
      </w:r>
      <w:r w:rsidR="0041383E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35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79B5A34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>7</w:t>
      </w:r>
      <w:r w:rsidR="0041383E">
        <w:rPr>
          <w:color w:val="0000FF"/>
          <w:sz w:val="22"/>
          <w:szCs w:val="22"/>
          <w:lang w:eastAsia="ru-RU"/>
        </w:rPr>
        <w:t>.02.</w:t>
      </w:r>
      <w:r w:rsidR="00886C3D" w:rsidRPr="00886C3D">
        <w:rPr>
          <w:color w:val="0000FF"/>
          <w:sz w:val="22"/>
          <w:szCs w:val="22"/>
          <w:lang w:eastAsia="ru-RU"/>
        </w:rPr>
        <w:t xml:space="preserve">2023 № </w:t>
      </w:r>
      <w:r w:rsidR="00575627">
        <w:rPr>
          <w:color w:val="0000FF"/>
          <w:sz w:val="22"/>
          <w:szCs w:val="22"/>
          <w:lang w:eastAsia="ru-RU"/>
        </w:rPr>
        <w:t>826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407C99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575627" w:rsidRPr="00575627">
        <w:rPr>
          <w:color w:val="0000FF"/>
          <w:sz w:val="22"/>
          <w:szCs w:val="22"/>
          <w:lang w:eastAsia="ru-RU"/>
        </w:rPr>
        <w:t>50:19:0050106:2110</w:t>
      </w:r>
      <w:r w:rsidR="00886C3D" w:rsidRPr="00886C3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B5FD040" w14:textId="77777777" w:rsidR="007F5B3D" w:rsidRDefault="007F5B3D" w:rsidP="007F5B3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0FF3EDA9" w14:textId="77777777" w:rsidR="007F5B3D" w:rsidRDefault="007F5B3D" w:rsidP="007F5B3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1BF1202C" w14:textId="77777777" w:rsidR="007F5B3D" w:rsidRDefault="007F5B3D" w:rsidP="007F5B3D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C6BFF2B" w14:textId="77777777" w:rsidR="007F5B3D" w:rsidRDefault="007F5B3D" w:rsidP="007F5B3D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2628DD87" w14:textId="77777777" w:rsidR="007F5B3D" w:rsidRDefault="007F5B3D" w:rsidP="007F5B3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08C753C5" w14:textId="77777777" w:rsidR="007F5B3D" w:rsidRDefault="007F5B3D" w:rsidP="007F5B3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61E56A3B" w14:textId="77777777" w:rsidR="007F5B3D" w:rsidRDefault="007F5B3D" w:rsidP="007F5B3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39294615" w14:textId="77777777" w:rsidR="007F5B3D" w:rsidRDefault="007F5B3D" w:rsidP="007F5B3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F7255A3" w14:textId="77777777" w:rsidR="007F5B3D" w:rsidRDefault="007F5B3D" w:rsidP="007F5B3D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604C4F64" w14:textId="77777777" w:rsidR="007F5B3D" w:rsidRDefault="007F5B3D" w:rsidP="007F5B3D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6A8E8EDC" w14:textId="77777777" w:rsidR="007F5B3D" w:rsidRDefault="007F5B3D" w:rsidP="007F5B3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7A0B7E76" w14:textId="77777777" w:rsidR="007F5B3D" w:rsidRDefault="007F5B3D" w:rsidP="007F5B3D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5FF6E54" w14:textId="77777777" w:rsidR="007F5B3D" w:rsidRDefault="007F5B3D" w:rsidP="007F5B3D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67305F98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575627" w:rsidRPr="00575627">
        <w:rPr>
          <w:color w:val="0000FF"/>
          <w:sz w:val="22"/>
          <w:szCs w:val="22"/>
          <w:lang w:eastAsia="ru-RU"/>
        </w:rPr>
        <w:t>Московская область, п Колюбакино, Российская Федерация, Рузский городской округ</w:t>
      </w:r>
    </w:p>
    <w:p w14:paraId="45D04301" w14:textId="77777777" w:rsidR="00575627" w:rsidRPr="00A94610" w:rsidRDefault="005756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B4D193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>1</w:t>
      </w:r>
      <w:r w:rsidR="00575627">
        <w:rPr>
          <w:color w:val="0000FF"/>
          <w:sz w:val="22"/>
          <w:szCs w:val="22"/>
          <w:lang w:eastAsia="ru-RU"/>
        </w:rPr>
        <w:t xml:space="preserve"> 502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4DEDB0E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575627" w:rsidRPr="00575627">
        <w:rPr>
          <w:color w:val="0000FF"/>
          <w:sz w:val="22"/>
          <w:szCs w:val="22"/>
          <w:lang w:eastAsia="ru-RU"/>
        </w:rPr>
        <w:t xml:space="preserve">50:19:0050106:2110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575627" w:rsidRPr="00575627">
        <w:rPr>
          <w:color w:val="0000FF"/>
          <w:sz w:val="22"/>
          <w:szCs w:val="22"/>
          <w:lang w:eastAsia="ru-RU"/>
        </w:rPr>
        <w:t>12.01.2023</w:t>
      </w:r>
      <w:r w:rsidR="00575627">
        <w:rPr>
          <w:color w:val="0000FF"/>
          <w:sz w:val="22"/>
          <w:szCs w:val="22"/>
          <w:lang w:eastAsia="ru-RU"/>
        </w:rPr>
        <w:t xml:space="preserve"> </w:t>
      </w:r>
      <w:r w:rsidR="00407C99" w:rsidRPr="00407C99">
        <w:rPr>
          <w:color w:val="0000FF"/>
          <w:sz w:val="22"/>
          <w:szCs w:val="22"/>
          <w:lang w:eastAsia="ru-RU"/>
        </w:rPr>
        <w:t xml:space="preserve">№ </w:t>
      </w:r>
      <w:r w:rsidR="00575627" w:rsidRPr="00575627">
        <w:rPr>
          <w:color w:val="0000FF"/>
          <w:sz w:val="22"/>
          <w:szCs w:val="22"/>
          <w:lang w:eastAsia="ru-RU"/>
        </w:rPr>
        <w:t>КУВИ-001/2023-5209226</w:t>
      </w:r>
      <w:r w:rsidR="00575627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B49F35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51BF2B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75627" w:rsidRPr="00575627">
        <w:rPr>
          <w:color w:val="0000FF"/>
          <w:sz w:val="22"/>
          <w:szCs w:val="22"/>
          <w:lang w:eastAsia="ru-RU"/>
        </w:rPr>
        <w:t xml:space="preserve">12.01.2023 </w:t>
      </w:r>
      <w:r w:rsidR="00575627">
        <w:rPr>
          <w:color w:val="0000FF"/>
          <w:sz w:val="22"/>
          <w:szCs w:val="22"/>
          <w:lang w:eastAsia="ru-RU"/>
        </w:rPr>
        <w:br/>
      </w:r>
      <w:r w:rsidR="00575627" w:rsidRPr="00575627">
        <w:rPr>
          <w:color w:val="0000FF"/>
          <w:sz w:val="22"/>
          <w:szCs w:val="22"/>
          <w:lang w:eastAsia="ru-RU"/>
        </w:rPr>
        <w:t xml:space="preserve">№ КУВИ-001/2023-5209226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8EC6C19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072529" w:rsidRPr="00072529">
        <w:rPr>
          <w:color w:val="0000FF"/>
          <w:sz w:val="22"/>
          <w:szCs w:val="22"/>
          <w:lang w:eastAsia="ru-RU"/>
        </w:rPr>
        <w:t>постановлени</w:t>
      </w:r>
      <w:r w:rsidR="00072529">
        <w:rPr>
          <w:color w:val="0000FF"/>
          <w:sz w:val="22"/>
          <w:szCs w:val="22"/>
          <w:lang w:eastAsia="ru-RU"/>
        </w:rPr>
        <w:t>и</w:t>
      </w:r>
      <w:r w:rsidR="00072529" w:rsidRPr="0007252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17.02.2023 № 826 «О проведении аукциона в электронной форме на право заключения договора аренды земельного участка с кадастровым номером 50:19:0050106:2110, из земель государственной неразграниченной собственности» </w:t>
      </w:r>
      <w:r w:rsidR="00407C99" w:rsidRPr="00886C3D">
        <w:rPr>
          <w:color w:val="0000FF"/>
          <w:sz w:val="22"/>
          <w:szCs w:val="22"/>
          <w:lang w:eastAsia="ru-RU"/>
        </w:rPr>
        <w:t xml:space="preserve"> </w:t>
      </w:r>
      <w:r w:rsidR="00507ED4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072529" w:rsidRPr="00072529">
        <w:rPr>
          <w:color w:val="0000FF"/>
          <w:sz w:val="22"/>
          <w:szCs w:val="22"/>
        </w:rPr>
        <w:t>30.12.2022</w:t>
      </w:r>
      <w:r w:rsidR="00072529">
        <w:rPr>
          <w:color w:val="0000FF"/>
          <w:sz w:val="22"/>
          <w:szCs w:val="22"/>
        </w:rPr>
        <w:t xml:space="preserve"> </w:t>
      </w:r>
      <w:r w:rsidR="00407C99" w:rsidRPr="00407C99">
        <w:rPr>
          <w:color w:val="0000FF"/>
          <w:sz w:val="22"/>
          <w:szCs w:val="22"/>
        </w:rPr>
        <w:t xml:space="preserve">№ </w:t>
      </w:r>
      <w:r w:rsidR="00072529" w:rsidRPr="00072529">
        <w:rPr>
          <w:color w:val="0000FF"/>
          <w:sz w:val="22"/>
          <w:szCs w:val="22"/>
        </w:rPr>
        <w:t xml:space="preserve">СИ-РГИС-8659578881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</w:t>
      </w:r>
      <w:r w:rsidR="00507ED4" w:rsidRPr="00507ED4">
        <w:rPr>
          <w:color w:val="0000FF"/>
          <w:sz w:val="22"/>
          <w:szCs w:val="22"/>
        </w:rPr>
        <w:lastRenderedPageBreak/>
        <w:t xml:space="preserve">Рузского городского округа Московской области от </w:t>
      </w:r>
      <w:r w:rsidR="00407C99">
        <w:rPr>
          <w:color w:val="0000FF"/>
          <w:sz w:val="22"/>
          <w:szCs w:val="22"/>
        </w:rPr>
        <w:t>10.02</w:t>
      </w:r>
      <w:r w:rsidR="00507ED4" w:rsidRPr="00507ED4">
        <w:rPr>
          <w:color w:val="0000FF"/>
          <w:sz w:val="22"/>
          <w:szCs w:val="22"/>
        </w:rPr>
        <w:t>.2023 № Исх-</w:t>
      </w:r>
      <w:r w:rsidR="00407C99">
        <w:rPr>
          <w:color w:val="0000FF"/>
          <w:sz w:val="22"/>
          <w:szCs w:val="22"/>
        </w:rPr>
        <w:t>5</w:t>
      </w:r>
      <w:r w:rsidR="00072529">
        <w:rPr>
          <w:color w:val="0000FF"/>
          <w:sz w:val="22"/>
          <w:szCs w:val="22"/>
        </w:rPr>
        <w:t>0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072529">
        <w:rPr>
          <w:color w:val="0000FF"/>
          <w:sz w:val="22"/>
          <w:szCs w:val="22"/>
        </w:rPr>
        <w:t>07</w:t>
      </w:r>
      <w:r w:rsidR="00407C99">
        <w:rPr>
          <w:color w:val="0000FF"/>
          <w:sz w:val="22"/>
          <w:szCs w:val="22"/>
        </w:rPr>
        <w:t>.0</w:t>
      </w:r>
      <w:r w:rsidR="0007252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</w:t>
      </w:r>
      <w:r w:rsidR="00407C9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D95D6D">
        <w:rPr>
          <w:color w:val="0000FF"/>
          <w:sz w:val="22"/>
          <w:szCs w:val="22"/>
        </w:rPr>
        <w:t>432</w:t>
      </w:r>
      <w:r w:rsidR="00507ED4" w:rsidRPr="00507ED4">
        <w:rPr>
          <w:color w:val="0000FF"/>
          <w:sz w:val="22"/>
          <w:szCs w:val="22"/>
        </w:rPr>
        <w:t xml:space="preserve"> (Приложение 4), в том числе Земельный участок:</w:t>
      </w:r>
    </w:p>
    <w:p w14:paraId="0B521B9E" w14:textId="1A2AE6C8" w:rsidR="00507ED4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AE44119" w14:textId="42FD47DD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09BAC06E" w14:textId="77777777" w:rsidR="00072529" w:rsidRDefault="00072529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AF51B1B" w14:textId="44A6F402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</w:t>
      </w:r>
      <w:r w:rsidRPr="00507ED4">
        <w:rPr>
          <w:color w:val="0000FF"/>
          <w:sz w:val="22"/>
          <w:szCs w:val="22"/>
        </w:rPr>
        <w:t>асположен: Кубинка Приаэродромная</w:t>
      </w:r>
      <w:r>
        <w:rPr>
          <w:color w:val="0000FF"/>
          <w:sz w:val="22"/>
          <w:szCs w:val="22"/>
        </w:rPr>
        <w:t xml:space="preserve"> </w:t>
      </w:r>
      <w:r w:rsidRPr="00507ED4">
        <w:rPr>
          <w:color w:val="0000FF"/>
          <w:sz w:val="22"/>
          <w:szCs w:val="22"/>
        </w:rPr>
        <w:t>территория аэродрома</w:t>
      </w:r>
      <w:r>
        <w:rPr>
          <w:color w:val="0000FF"/>
          <w:sz w:val="22"/>
          <w:szCs w:val="22"/>
        </w:rPr>
        <w:t>.</w:t>
      </w:r>
    </w:p>
    <w:p w14:paraId="53EBD188" w14:textId="18D24253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66F1BA7C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28C1DA8" w14:textId="6366DDC1" w:rsid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6658600"/>
      <w:r w:rsidRPr="00507ED4">
        <w:rPr>
          <w:color w:val="0000FF"/>
          <w:sz w:val="22"/>
          <w:szCs w:val="22"/>
        </w:rPr>
        <w:t>- Водного кодекса Российской Федерации;</w:t>
      </w:r>
    </w:p>
    <w:p w14:paraId="2B8CABEF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Воздушного кодекса Российской Федерации;</w:t>
      </w:r>
    </w:p>
    <w:p w14:paraId="7C561970" w14:textId="44D5CE64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;</w:t>
      </w:r>
    </w:p>
    <w:p w14:paraId="345AA47A" w14:textId="77777777" w:rsidR="00507ED4" w:rsidRPr="00507ED4" w:rsidRDefault="00507ED4" w:rsidP="00507ED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D610140" w14:textId="595BADE4" w:rsidR="00134683" w:rsidRDefault="00507ED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07ED4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bookmarkEnd w:id="48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4D9F78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072529" w:rsidRPr="00072529">
        <w:rPr>
          <w:color w:val="0000FF"/>
          <w:sz w:val="22"/>
          <w:szCs w:val="22"/>
        </w:rPr>
        <w:t xml:space="preserve">30.12.2022 </w:t>
      </w:r>
      <w:r w:rsidR="00072529">
        <w:rPr>
          <w:color w:val="0000FF"/>
          <w:sz w:val="22"/>
          <w:szCs w:val="22"/>
        </w:rPr>
        <w:br/>
      </w:r>
      <w:r w:rsidR="00072529" w:rsidRPr="00072529">
        <w:rPr>
          <w:color w:val="0000FF"/>
          <w:sz w:val="22"/>
          <w:szCs w:val="22"/>
        </w:rPr>
        <w:t>№ СИ-РГИС-8659578881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F0DA538" w:rsidR="00D826BB" w:rsidRPr="000A6A63" w:rsidRDefault="0007252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133 400,13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072529">
        <w:rPr>
          <w:color w:val="0000FF"/>
          <w:sz w:val="22"/>
          <w:szCs w:val="22"/>
          <w:lang w:eastAsia="ru-RU"/>
        </w:rPr>
        <w:t>Сто тридцать три тысячи четыреста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>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C9D4E2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07C99">
        <w:rPr>
          <w:b/>
          <w:bCs/>
          <w:color w:val="0000FF"/>
          <w:sz w:val="22"/>
          <w:szCs w:val="22"/>
          <w:lang w:eastAsia="ru-RU"/>
        </w:rPr>
        <w:t>4</w:t>
      </w:r>
      <w:r w:rsidR="00072529">
        <w:rPr>
          <w:b/>
          <w:bCs/>
          <w:color w:val="0000FF"/>
          <w:sz w:val="22"/>
          <w:szCs w:val="22"/>
          <w:lang w:eastAsia="ru-RU"/>
        </w:rPr>
        <w:t> 002,00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072529" w:rsidRPr="00072529">
        <w:rPr>
          <w:color w:val="0000FF"/>
          <w:sz w:val="22"/>
          <w:szCs w:val="22"/>
          <w:lang w:eastAsia="ru-RU"/>
        </w:rPr>
        <w:t>Четыре тысячи два</w:t>
      </w:r>
      <w:r w:rsidR="00072529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072529">
        <w:rPr>
          <w:color w:val="0000FF"/>
          <w:sz w:val="22"/>
          <w:szCs w:val="22"/>
        </w:rPr>
        <w:t>00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C062D2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072529">
        <w:rPr>
          <w:b/>
          <w:bCs/>
          <w:color w:val="0000FF"/>
          <w:sz w:val="22"/>
          <w:szCs w:val="22"/>
          <w:lang w:eastAsia="ru-RU"/>
        </w:rPr>
        <w:t>133 400,13</w:t>
      </w:r>
      <w:r w:rsidR="00407C9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407C99" w:rsidRPr="00C3188C">
        <w:rPr>
          <w:b/>
          <w:color w:val="0000FF"/>
          <w:sz w:val="22"/>
          <w:szCs w:val="22"/>
        </w:rPr>
        <w:t xml:space="preserve">руб. </w:t>
      </w:r>
      <w:r w:rsidR="00407C99" w:rsidRPr="00C3188C">
        <w:rPr>
          <w:color w:val="0000FF"/>
          <w:sz w:val="22"/>
          <w:szCs w:val="22"/>
        </w:rPr>
        <w:t>(</w:t>
      </w:r>
      <w:r w:rsidR="00072529" w:rsidRPr="00072529">
        <w:rPr>
          <w:color w:val="0000FF"/>
          <w:sz w:val="22"/>
          <w:szCs w:val="22"/>
          <w:lang w:eastAsia="ru-RU"/>
        </w:rPr>
        <w:t>Сто тридцать три тысячи четыреста</w:t>
      </w:r>
      <w:r w:rsidR="00072529">
        <w:rPr>
          <w:color w:val="0000FF"/>
          <w:sz w:val="22"/>
          <w:szCs w:val="22"/>
          <w:lang w:eastAsia="ru-RU"/>
        </w:rPr>
        <w:t xml:space="preserve"> </w:t>
      </w:r>
      <w:r w:rsidR="00407C99">
        <w:rPr>
          <w:color w:val="0000FF"/>
          <w:sz w:val="22"/>
          <w:szCs w:val="22"/>
        </w:rPr>
        <w:t xml:space="preserve">руб. </w:t>
      </w:r>
      <w:r w:rsidR="00072529">
        <w:rPr>
          <w:color w:val="0000FF"/>
          <w:sz w:val="22"/>
          <w:szCs w:val="22"/>
          <w:lang w:eastAsia="ru-RU"/>
        </w:rPr>
        <w:t>1</w:t>
      </w:r>
      <w:r w:rsidR="00407C99">
        <w:rPr>
          <w:color w:val="0000FF"/>
          <w:sz w:val="22"/>
          <w:szCs w:val="22"/>
          <w:lang w:eastAsia="ru-RU"/>
        </w:rPr>
        <w:t>3</w:t>
      </w:r>
      <w:r w:rsidR="00407C99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42E8CC98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7FDB962" w14:textId="31A9BE83" w:rsidR="007F5B3D" w:rsidRPr="000E3CE0" w:rsidRDefault="007F5B3D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lastRenderedPageBreak/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08D7F10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07C99">
        <w:rPr>
          <w:b/>
          <w:color w:val="0000FF"/>
          <w:sz w:val="22"/>
          <w:szCs w:val="22"/>
        </w:rPr>
        <w:t>2</w:t>
      </w:r>
      <w:r w:rsidR="00072529">
        <w:rPr>
          <w:b/>
          <w:color w:val="0000FF"/>
          <w:sz w:val="22"/>
          <w:szCs w:val="22"/>
        </w:rPr>
        <w:t>2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04EECF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C0FB1">
        <w:rPr>
          <w:b/>
          <w:color w:val="0000FF"/>
          <w:sz w:val="22"/>
          <w:szCs w:val="22"/>
        </w:rPr>
        <w:t>23.05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11AC10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C0FB1">
        <w:rPr>
          <w:b/>
          <w:color w:val="0000FF"/>
          <w:sz w:val="22"/>
          <w:szCs w:val="22"/>
        </w:rPr>
        <w:t>25.05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444A5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C0FB1">
        <w:rPr>
          <w:b/>
          <w:color w:val="0000FF"/>
          <w:sz w:val="22"/>
          <w:szCs w:val="22"/>
        </w:rPr>
        <w:t>25.05.</w:t>
      </w:r>
      <w:r w:rsidR="007C468D" w:rsidRPr="007C468D">
        <w:rPr>
          <w:b/>
          <w:color w:val="0000FF"/>
          <w:sz w:val="22"/>
          <w:szCs w:val="22"/>
        </w:rPr>
        <w:t>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2107AC7D" w14:textId="0EA84776" w:rsidR="007F5B3D" w:rsidRDefault="007F5B3D" w:rsidP="007F5B3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58" w:name="_Toc418069456"/>
      <w:bookmarkStart w:id="59" w:name="_Toc419738552"/>
      <w:bookmarkStart w:id="60" w:name="_Toc423082994"/>
      <w:bookmarkStart w:id="61" w:name="_Toc426462884"/>
      <w:bookmarkEnd w:id="10"/>
      <w:bookmarkEnd w:id="11"/>
      <w:bookmarkEnd w:id="57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 w:rsidR="009F6C9B">
        <w:rPr>
          <w:b/>
          <w:bCs/>
          <w:sz w:val="22"/>
          <w:szCs w:val="22"/>
        </w:rPr>
        <w:t xml:space="preserve"> </w:t>
      </w:r>
      <w:r w:rsidR="009F6C9B">
        <w:rPr>
          <w:color w:val="000000" w:themeColor="text1"/>
          <w:szCs w:val="28"/>
          <w:lang w:eastAsia="ru-RU"/>
        </w:rPr>
        <w:t>www.ruzaregion.ru</w:t>
      </w:r>
      <w:bookmarkStart w:id="62" w:name="_GoBack"/>
      <w:bookmarkEnd w:id="62"/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3E7105C9" w14:textId="77777777" w:rsidR="007F5B3D" w:rsidRDefault="007F5B3D" w:rsidP="007F5B3D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3" w:name="_Toc428969608"/>
      <w:bookmarkStart w:id="64" w:name="_Toc426462873"/>
      <w:bookmarkStart w:id="65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10F7C9B6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6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020EDB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300A2D4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6A736C7D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6"/>
    <w:p w14:paraId="6915F091" w14:textId="77777777" w:rsidR="007F5B3D" w:rsidRDefault="007F5B3D" w:rsidP="007F5B3D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09BADFDE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3"/>
      <w:bookmarkEnd w:id="64"/>
      <w:bookmarkEnd w:id="65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7"/>
    </w:p>
    <w:p w14:paraId="612AFE6B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28969609"/>
      <w:bookmarkStart w:id="69" w:name="_Toc426462874"/>
      <w:bookmarkStart w:id="70" w:name="_Toc423619381"/>
      <w:bookmarkStart w:id="71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496F469B" w14:textId="77777777" w:rsidR="007F5B3D" w:rsidRDefault="007F5B3D" w:rsidP="007F5B3D">
      <w:pPr>
        <w:ind w:firstLine="426"/>
        <w:jc w:val="both"/>
        <w:rPr>
          <w:sz w:val="22"/>
          <w:szCs w:val="22"/>
          <w:lang w:eastAsia="ru-RU"/>
        </w:rPr>
      </w:pPr>
    </w:p>
    <w:p w14:paraId="4CF48C30" w14:textId="77777777" w:rsidR="007F5B3D" w:rsidRDefault="007F5B3D" w:rsidP="007F5B3D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5CB2EC25" w14:textId="77777777" w:rsidR="007F5B3D" w:rsidRDefault="007F5B3D" w:rsidP="007F5B3D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571A380F" w14:textId="77777777" w:rsidR="007F5B3D" w:rsidRDefault="007F5B3D" w:rsidP="007F5B3D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3E57184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5. Получение ЭП и регистрация (аккредитация) на электронной площадке</w:t>
      </w:r>
      <w:bookmarkEnd w:id="72"/>
    </w:p>
    <w:p w14:paraId="3440952B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3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CA75FA6" w14:textId="77777777" w:rsidR="007F5B3D" w:rsidRDefault="007F5B3D" w:rsidP="007F5B3D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2C0D32A8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115D1839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3B76F73B" w14:textId="77777777" w:rsidR="007F5B3D" w:rsidRDefault="007F5B3D" w:rsidP="007F5B3D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3"/>
    <w:p w14:paraId="5DF778EF" w14:textId="77777777" w:rsidR="007F5B3D" w:rsidRDefault="007F5B3D" w:rsidP="007F5B3D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8"/>
    <w:bookmarkEnd w:id="69"/>
    <w:bookmarkEnd w:id="70"/>
    <w:bookmarkEnd w:id="71"/>
    <w:p w14:paraId="79E7553E" w14:textId="77777777" w:rsidR="007F5B3D" w:rsidRDefault="007F5B3D" w:rsidP="007F5B3D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3ABE255C" w14:textId="77777777" w:rsidR="007F5B3D" w:rsidRDefault="007F5B3D" w:rsidP="007F5B3D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2BABFB63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7FD7CAF2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149198C8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309EF5AB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</w:p>
    <w:p w14:paraId="5D435FC2" w14:textId="77777777" w:rsidR="007F5B3D" w:rsidRDefault="007F5B3D" w:rsidP="007F5B3D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7CBD8FFB" w14:textId="77777777" w:rsidR="007F5B3D" w:rsidRDefault="007F5B3D" w:rsidP="007F5B3D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0F498FB7" w14:textId="77777777" w:rsidR="007F5B3D" w:rsidRDefault="007F5B3D" w:rsidP="007F5B3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141B18F4" w14:textId="77777777" w:rsidR="007F5B3D" w:rsidRDefault="007F5B3D" w:rsidP="007F5B3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6E990854" w14:textId="77777777" w:rsidR="007F5B3D" w:rsidRDefault="007F5B3D" w:rsidP="007F5B3D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7FE1677D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ИНН 7710357167 КПП 773001001</w:t>
      </w:r>
    </w:p>
    <w:p w14:paraId="054C12AF" w14:textId="77777777" w:rsidR="007F5B3D" w:rsidRDefault="007F5B3D" w:rsidP="007F5B3D">
      <w:pPr>
        <w:spacing w:line="276" w:lineRule="auto"/>
        <w:jc w:val="both"/>
        <w:rPr>
          <w:b/>
          <w:bCs/>
          <w:sz w:val="22"/>
          <w:szCs w:val="22"/>
        </w:rPr>
      </w:pPr>
    </w:p>
    <w:p w14:paraId="5275892F" w14:textId="77777777" w:rsidR="007F5B3D" w:rsidRDefault="007F5B3D" w:rsidP="007F5B3D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021CA01A" w14:textId="77777777" w:rsidR="007F5B3D" w:rsidRDefault="007F5B3D" w:rsidP="007F5B3D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1F36B8A0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</w:p>
    <w:p w14:paraId="115587EE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194C699D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37C6FB3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77D5DA53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2259A1C" w14:textId="77777777" w:rsidR="007F5B3D" w:rsidRDefault="007F5B3D" w:rsidP="007F5B3D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eastAsia="Times New Roman" w:hAnsi="Times New Roman"/>
        </w:rPr>
      </w:pPr>
      <w:r>
        <w:rPr>
          <w:rFonts w:ascii="Times New Roman" w:hAnsi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/>
        </w:rPr>
        <w:br/>
        <w:t xml:space="preserve">в соответствии </w:t>
      </w:r>
      <w:r>
        <w:rPr>
          <w:rFonts w:ascii="Times New Roman" w:eastAsia="Times New Roman" w:hAnsi="Times New Roman"/>
        </w:rPr>
        <w:t>с Регламентом и Инструкциями;</w:t>
      </w:r>
    </w:p>
    <w:p w14:paraId="57961D08" w14:textId="77777777" w:rsidR="007F5B3D" w:rsidRDefault="007F5B3D" w:rsidP="007F5B3D">
      <w:pPr>
        <w:pStyle w:val="aff1"/>
        <w:numPr>
          <w:ilvl w:val="0"/>
          <w:numId w:val="9"/>
        </w:numPr>
        <w:ind w:left="0"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/>
        </w:rPr>
        <w:t xml:space="preserve">с Регламентом </w:t>
      </w:r>
      <w:r>
        <w:rPr>
          <w:rFonts w:ascii="Times New Roman" w:eastAsia="Times New Roman" w:hAnsi="Times New Roman"/>
        </w:rPr>
        <w:br/>
        <w:t>и Инструкциями</w:t>
      </w:r>
      <w:r>
        <w:rPr>
          <w:rFonts w:ascii="Times New Roman" w:hAnsi="Times New Roman"/>
        </w:rPr>
        <w:t>;</w:t>
      </w:r>
    </w:p>
    <w:p w14:paraId="34E49539" w14:textId="77777777" w:rsidR="007F5B3D" w:rsidRDefault="007F5B3D" w:rsidP="007F5B3D">
      <w:pPr>
        <w:pStyle w:val="aff1"/>
        <w:numPr>
          <w:ilvl w:val="0"/>
          <w:numId w:val="9"/>
        </w:numPr>
        <w:spacing w:after="0"/>
        <w:ind w:left="0" w:firstLine="425"/>
        <w:jc w:val="both"/>
      </w:pPr>
      <w:r>
        <w:rPr>
          <w:rFonts w:ascii="Times New Roman" w:hAnsi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/>
        </w:rPr>
        <w:t xml:space="preserve">в соответствии </w:t>
      </w:r>
      <w:r>
        <w:rPr>
          <w:rFonts w:ascii="Times New Roman" w:eastAsia="Times New Roman" w:hAnsi="Times New Roman"/>
        </w:rPr>
        <w:br/>
        <w:t>с Регламентом и Инструкциями</w:t>
      </w:r>
      <w:r>
        <w:rPr>
          <w:rFonts w:ascii="Times New Roman" w:hAnsi="Times New Roman"/>
        </w:rPr>
        <w:t>.</w:t>
      </w:r>
    </w:p>
    <w:p w14:paraId="403D72F7" w14:textId="77777777" w:rsidR="007F5B3D" w:rsidRDefault="007F5B3D" w:rsidP="007F5B3D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10703D9B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3CF82EE9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182C850D" w14:textId="77777777" w:rsidR="007F5B3D" w:rsidRDefault="007F5B3D" w:rsidP="007F5B3D">
      <w:pPr>
        <w:spacing w:line="276" w:lineRule="auto"/>
        <w:ind w:firstLine="426"/>
        <w:jc w:val="both"/>
        <w:rPr>
          <w:sz w:val="22"/>
          <w:szCs w:val="22"/>
        </w:rPr>
      </w:pPr>
    </w:p>
    <w:p w14:paraId="7EF9067B" w14:textId="77777777" w:rsidR="007F5B3D" w:rsidRDefault="007F5B3D" w:rsidP="007F5B3D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327A96D1" w14:textId="77777777" w:rsidR="007F5B3D" w:rsidRDefault="007F5B3D" w:rsidP="007F5B3D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3F8ACC4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160890B4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1A41764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6F223489" w14:textId="77777777" w:rsidR="007F5B3D" w:rsidRDefault="007F5B3D" w:rsidP="007F5B3D">
      <w:pPr>
        <w:spacing w:line="276" w:lineRule="auto"/>
        <w:ind w:firstLine="709"/>
        <w:jc w:val="both"/>
        <w:rPr>
          <w:sz w:val="22"/>
          <w:szCs w:val="22"/>
        </w:rPr>
      </w:pPr>
    </w:p>
    <w:p w14:paraId="0E466A7A" w14:textId="77777777" w:rsidR="007F5B3D" w:rsidRDefault="007F5B3D" w:rsidP="007F5B3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3E6F83CA" w14:textId="77777777" w:rsidR="007F5B3D" w:rsidRDefault="007F5B3D" w:rsidP="007F5B3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571FC26F" w14:textId="77777777" w:rsidR="007F5B3D" w:rsidRDefault="007F5B3D" w:rsidP="007F5B3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7873054C" w14:textId="77777777" w:rsidR="007F5B3D" w:rsidRDefault="007F5B3D" w:rsidP="007F5B3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40702810512030016362</w:t>
      </w:r>
    </w:p>
    <w:p w14:paraId="6F9F20CE" w14:textId="77777777" w:rsidR="007F5B3D" w:rsidRDefault="007F5B3D" w:rsidP="007F5B3D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46BA63C4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77922373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3C66FD65" w14:textId="77777777" w:rsidR="007F5B3D" w:rsidRDefault="007F5B3D" w:rsidP="007F5B3D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5613E707" w14:textId="77777777" w:rsidR="007F5B3D" w:rsidRDefault="007F5B3D" w:rsidP="007F5B3D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492E17E" w14:textId="77777777" w:rsidR="007F5B3D" w:rsidRDefault="007F5B3D" w:rsidP="007F5B3D">
      <w:pPr>
        <w:spacing w:line="276" w:lineRule="auto"/>
        <w:ind w:firstLine="709"/>
        <w:jc w:val="both"/>
        <w:rPr>
          <w:sz w:val="22"/>
          <w:szCs w:val="22"/>
        </w:rPr>
      </w:pPr>
    </w:p>
    <w:p w14:paraId="21E17278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0F13B4F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217D3E1C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5CC48E0A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7B89F59D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76A07C05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05C2D2EA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2221AB" w14:textId="77777777" w:rsidR="007F5B3D" w:rsidRDefault="007F5B3D" w:rsidP="007F5B3D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E725B9D" w14:textId="77777777" w:rsidR="007F5B3D" w:rsidRDefault="007F5B3D" w:rsidP="007F5B3D">
      <w:pPr>
        <w:spacing w:line="276" w:lineRule="auto"/>
        <w:jc w:val="both"/>
        <w:rPr>
          <w:b/>
          <w:sz w:val="26"/>
          <w:szCs w:val="26"/>
        </w:rPr>
      </w:pPr>
    </w:p>
    <w:p w14:paraId="24315C3F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6"/>
    </w:p>
    <w:p w14:paraId="14AC97EF" w14:textId="77777777" w:rsidR="007F5B3D" w:rsidRDefault="007F5B3D" w:rsidP="007F5B3D">
      <w:pPr>
        <w:spacing w:line="276" w:lineRule="auto"/>
        <w:jc w:val="center"/>
        <w:rPr>
          <w:b/>
          <w:sz w:val="4"/>
          <w:szCs w:val="4"/>
        </w:rPr>
      </w:pPr>
    </w:p>
    <w:p w14:paraId="3C4D6465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001155D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341759E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EE08DE4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07B05A4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1384A978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366193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EE31F4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4A34237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D414DF1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D57FBDA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365CA37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30B68A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27BAFC94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4B7883C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964EE44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601599A4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7" w:name="_Toc428969612"/>
      <w:bookmarkStart w:id="78" w:name="_Toc426462877"/>
      <w:bookmarkStart w:id="79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37B41AD8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1376AA63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4A734A3E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43F401C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02F5975A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22BBF991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2061E70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6E9B11E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2E3CAC1C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68A36A5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0335FF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DF5C187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480E2B5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2A2680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B7D94D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BC3835F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693C51A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DFD5E5F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C1A39E0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452B3EA3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270EBB3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7B31428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BD270E4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1" w:name="_Toc428969615"/>
      <w:bookmarkStart w:id="82" w:name="_Toc426462880"/>
      <w:bookmarkStart w:id="83" w:name="_Toc423619386"/>
      <w:bookmarkStart w:id="84" w:name="_Toc419295282"/>
      <w:bookmarkEnd w:id="77"/>
      <w:bookmarkEnd w:id="78"/>
      <w:bookmarkEnd w:id="79"/>
    </w:p>
    <w:p w14:paraId="43419CB1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724FF2D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1"/>
      <w:bookmarkEnd w:id="82"/>
      <w:bookmarkEnd w:id="83"/>
      <w:bookmarkEnd w:id="84"/>
      <w:bookmarkEnd w:id="85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15E491F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9992738"/>
      <w:bookmarkStart w:id="88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9281A0E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227C653A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19442941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66EF6B84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9FC9D0B" w14:textId="77777777" w:rsidR="007F5B3D" w:rsidRDefault="007F5B3D" w:rsidP="007F5B3D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B216CAA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C527C0B" w14:textId="77777777" w:rsidR="007F5B3D" w:rsidRDefault="007F5B3D" w:rsidP="007F5B3D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536D7402" w14:textId="77777777" w:rsidR="007F5B3D" w:rsidRDefault="007F5B3D" w:rsidP="007F5B3D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9084B8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E46CCAB" w14:textId="77777777" w:rsidR="007F5B3D" w:rsidRDefault="007F5B3D" w:rsidP="007F5B3D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3D26864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9FB0B12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EE475DF" w14:textId="77777777" w:rsidR="007F5B3D" w:rsidRDefault="007F5B3D" w:rsidP="007F5B3D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1D8ADF07" w14:textId="77777777" w:rsidR="007F5B3D" w:rsidRDefault="007F5B3D" w:rsidP="007F5B3D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739AE27C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7EFB22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61931707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62E7479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5DB2B38A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2B9E91BF" w14:textId="77777777" w:rsidR="007F5B3D" w:rsidRDefault="007F5B3D" w:rsidP="007F5B3D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D4A1357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7"/>
      <w:bookmarkEnd w:id="88"/>
      <w:bookmarkEnd w:id="90"/>
    </w:p>
    <w:p w14:paraId="1DD4F156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D3B261E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31321761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69B7ACD7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466EB4AF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0166BBA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72F835B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14CF0A2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5C58109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4F434AC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79594BD" w14:textId="77777777" w:rsidR="007F5B3D" w:rsidRDefault="007F5B3D" w:rsidP="007F5B3D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28E500B" w14:textId="1576A18D" w:rsidR="00F770E7" w:rsidRDefault="00F770E7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0320651C" wp14:editId="3EA207BA">
            <wp:extent cx="6795135" cy="8467725"/>
            <wp:effectExtent l="0" t="0" r="571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остановление № 826 от 17.02.23_Страница_1.jpg"/>
                    <pic:cNvPicPr/>
                  </pic:nvPicPr>
                  <pic:blipFill rotWithShape="1">
                    <a:blip r:embed="rId14"/>
                    <a:srcRect t="5450" b="6449"/>
                    <a:stretch/>
                  </pic:blipFill>
                  <pic:spPr bwMode="auto">
                    <a:xfrm>
                      <a:off x="0" y="0"/>
                      <a:ext cx="6795135" cy="846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20632" w14:textId="483464F1" w:rsidR="00F770E7" w:rsidRDefault="00F770E7" w:rsidP="00BE5B57">
      <w:pPr>
        <w:suppressAutoHyphens w:val="0"/>
        <w:rPr>
          <w:szCs w:val="28"/>
        </w:rPr>
      </w:pPr>
    </w:p>
    <w:p w14:paraId="3FC94B2F" w14:textId="4B4944CA" w:rsidR="00F770E7" w:rsidRDefault="00F770E7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63B6664E" wp14:editId="36971EAC">
            <wp:extent cx="6795135" cy="9611360"/>
            <wp:effectExtent l="0" t="0" r="571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Постановление № 826 от 17.02.23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71543B4C" wp14:editId="357D919D">
            <wp:extent cx="6795135" cy="8010525"/>
            <wp:effectExtent l="0" t="0" r="571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остановление № 826 от 17.02.23_Страница_3.jpg"/>
                    <pic:cNvPicPr/>
                  </pic:nvPicPr>
                  <pic:blipFill rotWithShape="1">
                    <a:blip r:embed="rId16"/>
                    <a:srcRect b="16656"/>
                    <a:stretch/>
                  </pic:blipFill>
                  <pic:spPr bwMode="auto">
                    <a:xfrm>
                      <a:off x="0" y="0"/>
                      <a:ext cx="6795135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58A19946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4C1C6DF6" w14:textId="4F4F65CE" w:rsidR="002A3D15" w:rsidRDefault="00F770E7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34016DDF" wp14:editId="5E4F4C99">
            <wp:extent cx="6840855" cy="885317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5944A" w14:textId="1CA90392" w:rsidR="00F770E7" w:rsidRDefault="00F770E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8BCF47" wp14:editId="545B4AA6">
            <wp:extent cx="6840855" cy="88531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D56307" wp14:editId="6AC8B10E">
            <wp:extent cx="6840855" cy="8853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ЕГРН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F11D4DA" wp14:editId="3E95761D">
            <wp:extent cx="6840855" cy="8853170"/>
            <wp:effectExtent l="0" t="0" r="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ЕГРН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6597EC" wp14:editId="01BFB5C0">
            <wp:extent cx="6840855" cy="885317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ЕГРН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4D24" w14:textId="315F6C64" w:rsidR="00F770E7" w:rsidRDefault="00F770E7" w:rsidP="009A2C42">
      <w:pPr>
        <w:jc w:val="center"/>
        <w:rPr>
          <w:sz w:val="22"/>
          <w:szCs w:val="22"/>
        </w:rPr>
      </w:pPr>
    </w:p>
    <w:p w14:paraId="34CDF83E" w14:textId="64B1C848" w:rsidR="00F770E7" w:rsidRDefault="00F770E7" w:rsidP="009A2C42">
      <w:pPr>
        <w:jc w:val="center"/>
        <w:rPr>
          <w:sz w:val="22"/>
          <w:szCs w:val="22"/>
        </w:rPr>
      </w:pPr>
    </w:p>
    <w:p w14:paraId="135D5B22" w14:textId="77777777" w:rsidR="00F770E7" w:rsidRDefault="00F770E7" w:rsidP="009A2C42">
      <w:pPr>
        <w:jc w:val="center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393A5937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ACC2732" w14:textId="3DA09E9E" w:rsidR="00197849" w:rsidRDefault="00927D5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483B7CD" wp14:editId="20321D74">
            <wp:extent cx="6840855" cy="431292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E512" w14:textId="330901BC" w:rsidR="00927D53" w:rsidRDefault="00927D53" w:rsidP="00D111B9">
      <w:pPr>
        <w:jc w:val="center"/>
        <w:rPr>
          <w:noProof/>
          <w:sz w:val="22"/>
          <w:szCs w:val="22"/>
          <w:lang w:eastAsia="ru-RU"/>
        </w:rPr>
      </w:pPr>
    </w:p>
    <w:p w14:paraId="7DF2EEE4" w14:textId="0331F823" w:rsidR="00197849" w:rsidRDefault="000A77D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F090D30" wp14:editId="160728EE">
            <wp:extent cx="6871694" cy="3676650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reenshot_3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85402" cy="368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3AC03FF8" w:rsidR="00873531" w:rsidRPr="00B645EB" w:rsidRDefault="00AF62B0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153DF2CB" w14:textId="4CCFA3B8" w:rsidR="00F770E7" w:rsidRDefault="00F770E7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4C8B9A3" wp14:editId="0059863C">
            <wp:extent cx="6792595" cy="8315325"/>
            <wp:effectExtent l="0" t="0" r="825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водная информация_Страница_1.jpg"/>
                    <pic:cNvPicPr/>
                  </pic:nvPicPr>
                  <pic:blipFill rotWithShape="1">
                    <a:blip r:embed="rId24"/>
                    <a:srcRect t="3270" b="10214"/>
                    <a:stretch/>
                  </pic:blipFill>
                  <pic:spPr bwMode="auto">
                    <a:xfrm>
                      <a:off x="0" y="0"/>
                      <a:ext cx="6792595" cy="831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F76E7" w14:textId="49E9B4FF" w:rsidR="00F770E7" w:rsidRDefault="00F770E7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66FF81F" wp14:editId="69806B33">
            <wp:extent cx="6792595" cy="9611360"/>
            <wp:effectExtent l="0" t="0" r="825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водная информация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57056" wp14:editId="76CBA88A">
            <wp:extent cx="6792595" cy="9611360"/>
            <wp:effectExtent l="0" t="0" r="825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Сводная информация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A019B0" wp14:editId="771360E5">
            <wp:extent cx="6790690" cy="91630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Сводная информация_Страница_4.jpg"/>
                    <pic:cNvPicPr/>
                  </pic:nvPicPr>
                  <pic:blipFill rotWithShape="1">
                    <a:blip r:embed="rId27"/>
                    <a:srcRect t="2874" b="1791"/>
                    <a:stretch/>
                  </pic:blipFill>
                  <pic:spPr bwMode="auto">
                    <a:xfrm>
                      <a:off x="0" y="0"/>
                      <a:ext cx="6790690" cy="916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42430" wp14:editId="09C2F624">
            <wp:extent cx="6790055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AF406" wp14:editId="45464820">
            <wp:extent cx="6793865" cy="9611360"/>
            <wp:effectExtent l="0" t="0" r="6985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7FDAB" wp14:editId="10C6241A">
            <wp:extent cx="6795770" cy="9611360"/>
            <wp:effectExtent l="0" t="0" r="508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F685F" wp14:editId="2F392A14">
            <wp:extent cx="6790055" cy="90868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риложение_Ж-2_Страница_4.jpg"/>
                    <pic:cNvPicPr/>
                  </pic:nvPicPr>
                  <pic:blipFill rotWithShape="1">
                    <a:blip r:embed="rId31"/>
                    <a:srcRect b="5457"/>
                    <a:stretch/>
                  </pic:blipFill>
                  <pic:spPr bwMode="auto">
                    <a:xfrm>
                      <a:off x="0" y="0"/>
                      <a:ext cx="6790055" cy="908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C09FF" wp14:editId="35E12130">
            <wp:extent cx="6795135" cy="8886825"/>
            <wp:effectExtent l="0" t="0" r="571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исьмо строения отсутствуют.jpg"/>
                    <pic:cNvPicPr/>
                  </pic:nvPicPr>
                  <pic:blipFill rotWithShape="1">
                    <a:blip r:embed="rId32"/>
                    <a:srcRect b="7538"/>
                    <a:stretch/>
                  </pic:blipFill>
                  <pic:spPr bwMode="auto">
                    <a:xfrm>
                      <a:off x="0" y="0"/>
                      <a:ext cx="6795135" cy="888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382FD" wp14:editId="73177F22">
            <wp:extent cx="6765925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бследов. 501900501062110   Колюбакин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D6804" wp14:editId="1815C15A">
            <wp:extent cx="676338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 обследов. 501900501062110   Колюбакин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F7DE5" wp14:editId="5067AA37">
            <wp:extent cx="6763385" cy="9611360"/>
            <wp:effectExtent l="0" t="0" r="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Акт обследов. 501900501062110   Колюбакин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633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16E7C" wp14:editId="3E0B2EBC">
            <wp:extent cx="6747510" cy="89439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бследов. 501900501062110   Колюбакино_Страница_4.jpg"/>
                    <pic:cNvPicPr/>
                  </pic:nvPicPr>
                  <pic:blipFill rotWithShape="1">
                    <a:blip r:embed="rId36"/>
                    <a:srcRect b="6944"/>
                    <a:stretch/>
                  </pic:blipFill>
                  <pic:spPr bwMode="auto">
                    <a:xfrm>
                      <a:off x="0" y="0"/>
                      <a:ext cx="6747510" cy="894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04980F4C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48DE7EC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59B7FF88" w14:textId="7434254B" w:rsidR="00927D53" w:rsidRDefault="00F770E7" w:rsidP="00450BC2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F87920E" wp14:editId="5EFAD476">
            <wp:extent cx="6795135" cy="706755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ТУ АРКИ_Страница_1.jpg"/>
                    <pic:cNvPicPr/>
                  </pic:nvPicPr>
                  <pic:blipFill rotWithShape="1">
                    <a:blip r:embed="rId37"/>
                    <a:srcRect b="26466"/>
                    <a:stretch/>
                  </pic:blipFill>
                  <pic:spPr bwMode="auto">
                    <a:xfrm>
                      <a:off x="0" y="0"/>
                      <a:ext cx="6795135" cy="706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52051" w14:textId="2DD58C2D" w:rsidR="00450BC2" w:rsidRPr="00450BC2" w:rsidRDefault="00F770E7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9F829EF" wp14:editId="675C53A7">
            <wp:extent cx="4377360" cy="8972550"/>
            <wp:effectExtent l="0" t="0" r="444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АРКИ_Страница_2.jpg"/>
                    <pic:cNvPicPr/>
                  </pic:nvPicPr>
                  <pic:blipFill rotWithShape="1">
                    <a:blip r:embed="rId38"/>
                    <a:srcRect l="8691" t="4558" r="32156" b="9719"/>
                    <a:stretch/>
                  </pic:blipFill>
                  <pic:spPr bwMode="auto">
                    <a:xfrm>
                      <a:off x="0" y="0"/>
                      <a:ext cx="4380237" cy="8978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3331942" wp14:editId="11584A6C">
            <wp:extent cx="6792595" cy="9611360"/>
            <wp:effectExtent l="0" t="0" r="825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58"/>
      <w:bookmarkEnd w:id="59"/>
      <w:bookmarkEnd w:id="60"/>
      <w:bookmarkEnd w:id="6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127869362"/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bookmarkEnd w:id="107"/>
    <w:p w14:paraId="61A1FE14" w14:textId="77777777" w:rsidR="00CC0FB1" w:rsidRDefault="00CC0FB1" w:rsidP="00CC0FB1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ДОГОВОР</w:t>
      </w:r>
    </w:p>
    <w:p w14:paraId="1E9D2FBE" w14:textId="77777777" w:rsidR="00CC0FB1" w:rsidRDefault="00CC0FB1" w:rsidP="00CC0FB1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0F3D43C6" w14:textId="77777777" w:rsidR="00CC0FB1" w:rsidRDefault="00CC0FB1" w:rsidP="00CC0FB1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№</w:t>
      </w:r>
      <w:r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3C5DBBCD" w14:textId="77777777" w:rsidR="00CC0FB1" w:rsidRDefault="00CC0FB1" w:rsidP="00CC0FB1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CC0FB1" w14:paraId="3B79840B" w14:textId="77777777" w:rsidTr="00CC0FB1">
        <w:tc>
          <w:tcPr>
            <w:tcW w:w="6663" w:type="dxa"/>
            <w:hideMark/>
          </w:tcPr>
          <w:p w14:paraId="72FA7C24" w14:textId="77777777" w:rsidR="00CC0FB1" w:rsidRDefault="00CC0FB1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CC0FB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E7954A9" w14:textId="77777777" w:rsidR="00CC0FB1" w:rsidRDefault="00CC0FB1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5FB19A4E" w14:textId="77777777" w:rsidR="00CC0FB1" w:rsidRDefault="00CC0FB1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3FCB6E71" w14:textId="77777777" w:rsidR="00CC0FB1" w:rsidRDefault="00CC0FB1" w:rsidP="00CC0FB1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9" w:name="_Hlk103171639"/>
      <w:r>
        <w:rPr>
          <w:rFonts w:ascii="Times New Roman" w:hAnsi="Times New Roman" w:cs="Times New Roman"/>
          <w:sz w:val="24"/>
          <w:szCs w:val="24"/>
        </w:rPr>
        <w:t xml:space="preserve"> </w:t>
      </w:r>
      <w:bookmarkEnd w:id="109"/>
      <w:r>
        <w:rPr>
          <w:rFonts w:ascii="Times New Roman" w:hAnsi="Times New Roman" w:cs="Times New Roman"/>
          <w:sz w:val="24"/>
          <w:szCs w:val="24"/>
        </w:rPr>
        <w:t xml:space="preserve">____________________________действующ __  на основании , в дальнейшем именуем __  «Арендодатель», с одной стороны, и </w:t>
      </w:r>
      <w:bookmarkStart w:id="110" w:name="_Hlk115800118"/>
      <w:r>
        <w:rPr>
          <w:rFonts w:ascii="Times New Roman" w:hAnsi="Times New Roman" w:cs="Times New Roman"/>
          <w:sz w:val="24"/>
          <w:szCs w:val="24"/>
        </w:rPr>
        <w:t>___________</w:t>
      </w:r>
      <w:bookmarkEnd w:id="110"/>
      <w:r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7A58B3B9" w14:textId="77777777" w:rsidR="00CC0FB1" w:rsidRDefault="00CC0FB1" w:rsidP="00CC0FB1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37F3B5C5" w14:textId="77777777" w:rsidR="00CC0FB1" w:rsidRDefault="00CC0FB1" w:rsidP="00CC0FB1">
      <w:pPr>
        <w:pStyle w:val="afff3"/>
      </w:pPr>
      <w:r>
        <w:t>1.1.</w:t>
      </w:r>
      <w:r>
        <w:rPr>
          <w:lang w:val="en-US"/>
        </w:rPr>
        <w:t> </w:t>
      </w:r>
      <w: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>
        <w:t xml:space="preserve"> земельный участок, государственная собственность на который не разграничена, площадью 1502 кв. м., с кадастровым номером 50:19:0050106:2110,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п. Колюбакино,  Российская Федерация, Рузский городской округ.</w:t>
      </w:r>
    </w:p>
    <w:p w14:paraId="1B912042" w14:textId="77777777" w:rsidR="00CC0FB1" w:rsidRDefault="00CC0FB1" w:rsidP="00CC0FB1">
      <w:pPr>
        <w:pStyle w:val="afff3"/>
      </w:pPr>
      <w:r>
        <w:t>1.2.</w:t>
      </w:r>
      <w:r>
        <w:rPr>
          <w:lang w:val="en-US"/>
        </w:rPr>
        <w:t> </w:t>
      </w:r>
      <w:r>
        <w:t>Земельный участок предоставляется для использования в соответствии с видом разрешенного использования «</w:t>
      </w:r>
      <w:r>
        <w:rPr>
          <w:noProof/>
        </w:rPr>
        <w:t>Для индивидуального жилищного строительства</w:t>
      </w:r>
      <w:r>
        <w:t>».</w:t>
      </w:r>
    </w:p>
    <w:p w14:paraId="298F47B7" w14:textId="77777777" w:rsidR="00CC0FB1" w:rsidRDefault="00CC0FB1" w:rsidP="00CC0FB1">
      <w:pPr>
        <w:pStyle w:val="afff3"/>
      </w:pPr>
      <w:r>
        <w:t xml:space="preserve">1.3 Земельный участок имеет следующие ограничения в использовании: </w:t>
      </w:r>
    </w:p>
    <w:p w14:paraId="78BEF2BF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Земельный участок расположен в зоне с особыми условиями использования территории в соответствии с Решением Исполкома Моссовета и</w:t>
      </w:r>
      <w:r>
        <w:rPr>
          <w:rFonts w:ascii="Times New Roman" w:hAnsi="Times New Roman" w:cs="Times New Roman"/>
          <w:noProof/>
          <w:sz w:val="24"/>
          <w:szCs w:val="24"/>
        </w:rPr>
        <w:br/>
        <w:t>Мособлисполкома от 17.04.1980 № 500-1143; постановлением Правительства Москвы и Правительства МО от 17.12.2019 № 1705-ПП/970/44 (ред. от 30.11.2021) (**),</w:t>
      </w:r>
      <w:r>
        <w:rPr>
          <w:rFonts w:ascii="Times New Roman" w:hAnsi="Times New Roman" w:cs="Times New Roman"/>
          <w:noProof/>
          <w:sz w:val="24"/>
          <w:szCs w:val="24"/>
        </w:rPr>
        <w:br/>
        <w:t xml:space="preserve">Земельный участок полностью расположен в приаэродромной территории аэродрома </w:t>
      </w:r>
      <w:proofErr w:type="gramStart"/>
      <w:r>
        <w:rPr>
          <w:rFonts w:ascii="Times New Roman" w:hAnsi="Times New Roman" w:cs="Times New Roman"/>
          <w:noProof/>
          <w:sz w:val="24"/>
          <w:szCs w:val="24"/>
        </w:rPr>
        <w:t>Кубинка.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50737D3A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7997ED03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46C8F37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3BF0606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3256F43D" w14:textId="77777777" w:rsidR="00CC0FB1" w:rsidRDefault="00CC0FB1" w:rsidP="00CC0FB1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t>2.</w:t>
      </w:r>
      <w:r>
        <w:rPr>
          <w:b/>
          <w:lang w:val="en-US"/>
        </w:rPr>
        <w:t> </w:t>
      </w:r>
      <w:r>
        <w:rPr>
          <w:b/>
        </w:rPr>
        <w:t>Срок договора</w:t>
      </w:r>
    </w:p>
    <w:p w14:paraId="4CE49CC1" w14:textId="77777777" w:rsidR="00CC0FB1" w:rsidRDefault="00CC0FB1" w:rsidP="00CC0FB1">
      <w:pPr>
        <w:pStyle w:val="ConsPlusNormal"/>
        <w:ind w:firstLine="709"/>
        <w:jc w:val="both"/>
      </w:pPr>
      <w:r>
        <w:t>2.1.</w:t>
      </w:r>
      <w:r>
        <w:rPr>
          <w:lang w:val="en-US"/>
        </w:rPr>
        <w:t> </w:t>
      </w:r>
      <w:r>
        <w:t>Договор заключается на срок _______ лет/месяцев с_______по _______.</w:t>
      </w:r>
    </w:p>
    <w:p w14:paraId="795E74B9" w14:textId="77777777" w:rsidR="00CC0FB1" w:rsidRDefault="00CC0FB1" w:rsidP="00CC0FB1">
      <w:pPr>
        <w:pStyle w:val="ConsPlusNormal"/>
        <w:ind w:firstLine="709"/>
        <w:jc w:val="both"/>
      </w:pPr>
      <w:r>
        <w:t>2.2.</w:t>
      </w:r>
      <w:r>
        <w:rPr>
          <w:lang w:val="en-US"/>
        </w:rPr>
        <w:t> </w:t>
      </w:r>
      <w:r>
        <w:t>Земельный участок считается переданным Арендодателем Арендатору</w:t>
      </w:r>
      <w:r>
        <w:br/>
        <w:t>и принятым Арендатором с момента подписания акта приема-передачи Земельного участка.</w:t>
      </w:r>
    </w:p>
    <w:p w14:paraId="37B0CA87" w14:textId="77777777" w:rsidR="00CC0FB1" w:rsidRDefault="00CC0FB1" w:rsidP="00CC0FB1">
      <w:pPr>
        <w:pStyle w:val="ConsPlusNormal"/>
        <w:spacing w:after="240"/>
        <w:ind w:firstLine="709"/>
        <w:jc w:val="both"/>
      </w:pPr>
      <w:r>
        <w:t>Договор считается заключенным с момента передачи Земельного участка.</w:t>
      </w:r>
      <w:r>
        <w:br/>
        <w:t>Акт приема-передачи Земельного участка подписывается одновременно</w:t>
      </w:r>
      <w:r>
        <w:br/>
        <w:t>с подписанием Договора.</w:t>
      </w:r>
    </w:p>
    <w:p w14:paraId="1456777C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3.</w:t>
      </w:r>
      <w:r>
        <w:rPr>
          <w:b/>
          <w:lang w:val="en-US"/>
        </w:rPr>
        <w:t> </w:t>
      </w:r>
      <w:r>
        <w:rPr>
          <w:b/>
        </w:rPr>
        <w:t>Арендная плата</w:t>
      </w:r>
    </w:p>
    <w:p w14:paraId="54328CBD" w14:textId="77777777" w:rsidR="00CC0FB1" w:rsidRDefault="00CC0FB1" w:rsidP="00CC0FB1">
      <w:pPr>
        <w:pStyle w:val="ConsPlusNormal"/>
        <w:ind w:firstLine="709"/>
        <w:jc w:val="both"/>
      </w:pPr>
      <w:r>
        <w:t>3.1.</w:t>
      </w:r>
      <w:r>
        <w:rPr>
          <w:lang w:val="en-US"/>
        </w:rPr>
        <w:t> </w:t>
      </w:r>
      <w:r>
        <w:t>Арендная плата начисляется с даты начала срока Договора, указанного</w:t>
      </w:r>
      <w:r>
        <w:br/>
        <w:t>в п. 2.1. Договора.</w:t>
      </w:r>
    </w:p>
    <w:p w14:paraId="324E0D72" w14:textId="77777777" w:rsidR="00CC0FB1" w:rsidRDefault="00CC0FB1" w:rsidP="00CC0FB1">
      <w:pPr>
        <w:pStyle w:val="ConsPlusNormal"/>
        <w:ind w:firstLine="709"/>
        <w:jc w:val="both"/>
      </w:pPr>
      <w:r>
        <w:t>3.2.</w:t>
      </w:r>
      <w:r>
        <w:rPr>
          <w:lang w:val="en-US"/>
        </w:rPr>
        <w:t> </w:t>
      </w:r>
      <w: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7669FA2" w14:textId="77777777" w:rsidR="00CC0FB1" w:rsidRDefault="00CC0FB1" w:rsidP="00CC0FB1">
      <w:pPr>
        <w:pStyle w:val="ConsPlusNormal"/>
        <w:ind w:firstLine="709"/>
        <w:jc w:val="both"/>
      </w:pPr>
      <w:r>
        <w:lastRenderedPageBreak/>
        <w:t>3.3.</w:t>
      </w:r>
      <w:r>
        <w:rPr>
          <w:lang w:val="en-US"/>
        </w:rPr>
        <w:t> </w:t>
      </w:r>
      <w: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7070629" w14:textId="77777777" w:rsidR="00CC0FB1" w:rsidRDefault="00CC0FB1" w:rsidP="00CC0FB1">
      <w:pPr>
        <w:ind w:firstLine="709"/>
      </w:pPr>
      <w:r>
        <w:t xml:space="preserve">3.4.Арендная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2384138F" w14:textId="77777777" w:rsidR="00CC0FB1" w:rsidRDefault="00CC0FB1" w:rsidP="00CC0FB1">
      <w:pPr>
        <w:pStyle w:val="ConsPlusNormal"/>
        <w:ind w:firstLine="709"/>
        <w:jc w:val="both"/>
        <w:rPr>
          <w:rFonts w:ascii="Times New Roman" w:hAnsi="Times New Roman" w:cs="Times New Roman"/>
        </w:rPr>
      </w:pPr>
      <w:r>
        <w:t>3.5.</w:t>
      </w:r>
      <w:r>
        <w:rPr>
          <w:lang w:val="en-US"/>
        </w:rPr>
        <w:t> </w:t>
      </w:r>
      <w: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CEF256D" w14:textId="77777777" w:rsidR="00CC0FB1" w:rsidRDefault="00CC0FB1" w:rsidP="00CC0FB1">
      <w:pPr>
        <w:pStyle w:val="ConsPlusNormal"/>
        <w:ind w:firstLine="709"/>
        <w:jc w:val="both"/>
      </w:pPr>
      <w: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br/>
        <w:t>и только при погашении основного долга зачисляется в текущий период</w:t>
      </w:r>
      <w:r>
        <w:br/>
        <w:t>по основному обязательству арендной платы.</w:t>
      </w:r>
    </w:p>
    <w:p w14:paraId="1D7B7D39" w14:textId="77777777" w:rsidR="00CC0FB1" w:rsidRDefault="00CC0FB1" w:rsidP="00CC0FB1">
      <w:pPr>
        <w:pStyle w:val="ConsPlusNormal"/>
        <w:ind w:firstLine="709"/>
        <w:jc w:val="both"/>
      </w:pPr>
      <w:r>
        <w:t>3.7. Обязательства по внесению арендной платы за период, установленный</w:t>
      </w:r>
      <w: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57FB725" w14:textId="77777777" w:rsidR="00CC0FB1" w:rsidRDefault="00CC0FB1" w:rsidP="00CC0FB1">
      <w:pPr>
        <w:pStyle w:val="ConsPlusNormal"/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FA1CC33" w14:textId="77777777" w:rsidR="00CC0FB1" w:rsidRDefault="00CC0FB1" w:rsidP="00CC0FB1">
      <w:pPr>
        <w:pStyle w:val="ConsPlusNormal"/>
        <w:ind w:firstLine="709"/>
        <w:jc w:val="both"/>
      </w:pPr>
      <w: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br/>
        <w:t>п. 3.4. Договора.</w:t>
      </w:r>
    </w:p>
    <w:p w14:paraId="6D239E7C" w14:textId="77777777" w:rsidR="00CC0FB1" w:rsidRDefault="00CC0FB1" w:rsidP="00CC0FB1">
      <w:pPr>
        <w:pStyle w:val="ConsPlusNormal"/>
        <w:ind w:firstLine="709"/>
        <w:jc w:val="both"/>
      </w:pPr>
      <w:r>
        <w:t>Первый платеж в полном объеме осуществляется не позднее тридцати календарных дней с даты подписания Договора.</w:t>
      </w:r>
    </w:p>
    <w:p w14:paraId="0A83F2B6" w14:textId="77777777" w:rsidR="00CC0FB1" w:rsidRDefault="00CC0FB1" w:rsidP="00CC0FB1">
      <w:pPr>
        <w:pStyle w:val="ConsPlusNormal"/>
        <w:spacing w:after="240"/>
        <w:ind w:firstLine="709"/>
        <w:jc w:val="both"/>
      </w:pPr>
      <w: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br/>
        <w:t>в федеральном законе о федеральном бюджете на очередной финансовый год</w:t>
      </w:r>
      <w: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302E6BE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4. Права и обязанности Сторон</w:t>
      </w:r>
    </w:p>
    <w:p w14:paraId="215ACA76" w14:textId="77777777" w:rsidR="00CC0FB1" w:rsidRDefault="00CC0FB1" w:rsidP="00CC0FB1">
      <w:pPr>
        <w:pStyle w:val="ConsPlusNormal"/>
        <w:ind w:firstLine="540"/>
        <w:jc w:val="both"/>
      </w:pPr>
      <w:r>
        <w:t>4.1. Арендодатель имеет право:</w:t>
      </w:r>
    </w:p>
    <w:p w14:paraId="3315D6A1" w14:textId="77777777" w:rsidR="00CC0FB1" w:rsidRDefault="00CC0FB1" w:rsidP="00CC0FB1">
      <w:pPr>
        <w:pStyle w:val="ConsPlusNormal"/>
        <w:ind w:firstLine="540"/>
        <w:jc w:val="both"/>
      </w:pPr>
      <w: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67D7AD16" w14:textId="77777777" w:rsidR="00CC0FB1" w:rsidRDefault="00CC0FB1" w:rsidP="00CC0FB1">
      <w:pPr>
        <w:pStyle w:val="ConsPlusNormal"/>
        <w:ind w:firstLine="540"/>
        <w:jc w:val="both"/>
      </w:pPr>
      <w:r>
        <w:t>- в случае использования Земельного участка способами, приводящими к его порче;</w:t>
      </w:r>
    </w:p>
    <w:p w14:paraId="58181396" w14:textId="77777777" w:rsidR="00CC0FB1" w:rsidRDefault="00CC0FB1" w:rsidP="00CC0FB1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видом его разрешенного использования;</w:t>
      </w:r>
    </w:p>
    <w:p w14:paraId="2EB43F3B" w14:textId="77777777" w:rsidR="00CC0FB1" w:rsidRDefault="00CC0FB1" w:rsidP="00CC0FB1">
      <w:pPr>
        <w:pStyle w:val="ConsPlusNormal"/>
        <w:ind w:firstLine="540"/>
        <w:jc w:val="both"/>
      </w:pPr>
      <w:r>
        <w:t>- в случае использования Земельного участка не в соответствии с его целевым назначением;</w:t>
      </w:r>
    </w:p>
    <w:p w14:paraId="53EA76D3" w14:textId="77777777" w:rsidR="00CC0FB1" w:rsidRDefault="00CC0FB1" w:rsidP="00CC0FB1">
      <w:pPr>
        <w:pStyle w:val="ConsPlusNormal"/>
        <w:ind w:firstLine="540"/>
        <w:jc w:val="both"/>
      </w:pPr>
      <w: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4DD65ED" w14:textId="77777777" w:rsidR="00CC0FB1" w:rsidRDefault="00CC0FB1" w:rsidP="00CC0FB1">
      <w:pPr>
        <w:ind w:firstLine="540"/>
      </w:pPr>
      <w: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C9C16CE" w14:textId="77777777" w:rsidR="00CC0FB1" w:rsidRDefault="00CC0FB1" w:rsidP="00CC0FB1">
      <w:pPr>
        <w:pStyle w:val="ConsPlusNormal"/>
        <w:ind w:firstLine="540"/>
        <w:jc w:val="both"/>
        <w:rPr>
          <w:rFonts w:ascii="Times New Roman" w:hAnsi="Times New Roman" w:cs="Times New Roman"/>
        </w:rPr>
      </w:pPr>
      <w:r>
        <w:t>- в случае неиспользования/неосвоения Земельного участка в течение 1 года;</w:t>
      </w:r>
    </w:p>
    <w:p w14:paraId="2B23B148" w14:textId="77777777" w:rsidR="00CC0FB1" w:rsidRDefault="00CC0FB1" w:rsidP="00CC0FB1">
      <w:pPr>
        <w:pStyle w:val="ConsPlusNormal"/>
        <w:ind w:firstLine="540"/>
        <w:jc w:val="both"/>
      </w:pPr>
      <w:r>
        <w:t>- в случае невнесения арендной платы либо внесения не в полном объеме более 2 (двух) периодов подряд;</w:t>
      </w:r>
    </w:p>
    <w:p w14:paraId="1354E5D6" w14:textId="77777777" w:rsidR="00CC0FB1" w:rsidRDefault="00CC0FB1" w:rsidP="00CC0FB1">
      <w:pPr>
        <w:pStyle w:val="ConsPlusNormal"/>
        <w:ind w:firstLine="540"/>
        <w:jc w:val="both"/>
      </w:pPr>
      <w:r>
        <w:t>- в случае неподписания Арендатором дополнительных соглашений</w:t>
      </w:r>
      <w:r>
        <w:br/>
        <w:t>к Договору о внесении изменений, указанных в п. 4.1.3.;</w:t>
      </w:r>
    </w:p>
    <w:p w14:paraId="3B01EB94" w14:textId="77777777" w:rsidR="00CC0FB1" w:rsidRDefault="00CC0FB1" w:rsidP="00CC0FB1">
      <w:pPr>
        <w:pStyle w:val="ConsPlusNormal"/>
        <w:ind w:firstLine="540"/>
        <w:jc w:val="both"/>
      </w:pPr>
      <w:r>
        <w:t>- в случае переуступки Арендатором прав и обязанностей по Договору;</w:t>
      </w:r>
    </w:p>
    <w:p w14:paraId="53B76661" w14:textId="77777777" w:rsidR="00CC0FB1" w:rsidRDefault="00CC0FB1" w:rsidP="00CC0FB1">
      <w:pPr>
        <w:pStyle w:val="ConsPlusNormal"/>
        <w:ind w:firstLine="540"/>
        <w:jc w:val="both"/>
      </w:pPr>
      <w:r>
        <w:t>- в случае заключения Арендатором договора субаренды Земельного участка;</w:t>
      </w:r>
    </w:p>
    <w:p w14:paraId="3DDF7A5E" w14:textId="77777777" w:rsidR="00CC0FB1" w:rsidRDefault="00CC0FB1" w:rsidP="00CC0FB1">
      <w:pPr>
        <w:pStyle w:val="ConsPlusNormal"/>
        <w:ind w:firstLine="540"/>
        <w:jc w:val="both"/>
      </w:pPr>
      <w: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1664DE7" w14:textId="77777777" w:rsidR="00CC0FB1" w:rsidRDefault="00CC0FB1" w:rsidP="00CC0FB1">
      <w:pPr>
        <w:pStyle w:val="ConsPlusNormal"/>
        <w:ind w:firstLine="540"/>
        <w:jc w:val="both"/>
      </w:pPr>
      <w: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CC76406" w14:textId="77777777" w:rsidR="00CC0FB1" w:rsidRDefault="00CC0FB1" w:rsidP="00CC0FB1">
      <w:pPr>
        <w:pStyle w:val="ConsPlusNormal"/>
        <w:ind w:firstLine="540"/>
        <w:jc w:val="both"/>
      </w:pPr>
      <w: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854EA22" w14:textId="77777777" w:rsidR="00CC0FB1" w:rsidRDefault="00CC0FB1" w:rsidP="00CC0FB1">
      <w:pPr>
        <w:pStyle w:val="ConsPlusNormal"/>
        <w:ind w:firstLine="540"/>
        <w:jc w:val="both"/>
      </w:pPr>
      <w: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CA6FDC8" w14:textId="77777777" w:rsidR="00CC0FB1" w:rsidRDefault="00CC0FB1" w:rsidP="00CC0FB1">
      <w:pPr>
        <w:pStyle w:val="ConsPlusNormal"/>
        <w:ind w:firstLine="540"/>
        <w:jc w:val="both"/>
      </w:pPr>
      <w: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D62BCEB" w14:textId="77777777" w:rsidR="00CC0FB1" w:rsidRDefault="00CC0FB1" w:rsidP="00CC0FB1">
      <w:pPr>
        <w:pStyle w:val="ConsPlusNormal"/>
        <w:ind w:firstLine="540"/>
        <w:jc w:val="both"/>
      </w:pPr>
      <w:r>
        <w:lastRenderedPageBreak/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FF6665B" w14:textId="77777777" w:rsidR="00CC0FB1" w:rsidRDefault="00CC0FB1" w:rsidP="00CC0FB1">
      <w:pPr>
        <w:pStyle w:val="ConsPlusNormal"/>
        <w:ind w:firstLine="540"/>
        <w:jc w:val="both"/>
      </w:pPr>
      <w: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AC16282" w14:textId="77777777" w:rsidR="00CC0FB1" w:rsidRDefault="00CC0FB1" w:rsidP="00CC0FB1">
      <w:pPr>
        <w:pStyle w:val="ConsPlusNormal"/>
        <w:ind w:firstLine="540"/>
        <w:jc w:val="both"/>
      </w:pPr>
      <w:r>
        <w:t>4.2. Арендодатель обязан:</w:t>
      </w:r>
    </w:p>
    <w:p w14:paraId="67ED10EE" w14:textId="77777777" w:rsidR="00CC0FB1" w:rsidRDefault="00CC0FB1" w:rsidP="00CC0FB1">
      <w:pPr>
        <w:pStyle w:val="ConsPlusNormal"/>
        <w:ind w:firstLine="540"/>
        <w:jc w:val="both"/>
      </w:pPr>
      <w:r>
        <w:t>4.2.1. Передать Арендатору Земельный участок в срок, установленный Договором.</w:t>
      </w:r>
    </w:p>
    <w:p w14:paraId="0CAF7679" w14:textId="77777777" w:rsidR="00CC0FB1" w:rsidRDefault="00CC0FB1" w:rsidP="00CC0FB1">
      <w:pPr>
        <w:pStyle w:val="ConsPlusNormal"/>
        <w:ind w:firstLine="540"/>
        <w:jc w:val="both"/>
      </w:pPr>
      <w:r>
        <w:t>4.2.2. Не чинить препятствия Арендатору в правомерном использовании (владении и пользовании) Земельного участка.</w:t>
      </w:r>
    </w:p>
    <w:p w14:paraId="4260A4AC" w14:textId="77777777" w:rsidR="00CC0FB1" w:rsidRDefault="00CC0FB1" w:rsidP="00CC0FB1">
      <w:pPr>
        <w:pStyle w:val="ConsPlusNormal"/>
        <w:ind w:firstLine="540"/>
        <w:jc w:val="both"/>
      </w:pPr>
      <w:r>
        <w:t>4.2.3. Не вмешиваться в хозяйственную деятельность Арендатора, если</w:t>
      </w:r>
      <w: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09A347A" w14:textId="77777777" w:rsidR="00CC0FB1" w:rsidRDefault="00CC0FB1" w:rsidP="00CC0FB1">
      <w:pPr>
        <w:pStyle w:val="ConsPlusNormal"/>
        <w:ind w:firstLine="540"/>
        <w:jc w:val="both"/>
      </w:pPr>
      <w:r>
        <w:t>4.2.4. В письменной форме в пятидневный срок уведомлять Арендатора</w:t>
      </w:r>
      <w:r>
        <w:br/>
        <w:t>об изменении реквизитов, указанных в п. 3.4 Договора, а также</w:t>
      </w:r>
      <w:r>
        <w:br/>
        <w:t>об изменении ИНН, КПП, почтового адреса, контактного телефона Арендодателя.</w:t>
      </w:r>
    </w:p>
    <w:p w14:paraId="06DBE592" w14:textId="77777777" w:rsidR="00CC0FB1" w:rsidRDefault="00CC0FB1" w:rsidP="00CC0FB1">
      <w:pPr>
        <w:pStyle w:val="ConsPlusNormal"/>
        <w:ind w:firstLine="540"/>
        <w:jc w:val="both"/>
      </w:pPr>
      <w:r>
        <w:t>4.3. Арендатор имеет право:</w:t>
      </w:r>
    </w:p>
    <w:p w14:paraId="3D02BCD3" w14:textId="77777777" w:rsidR="00CC0FB1" w:rsidRDefault="00CC0FB1" w:rsidP="00CC0FB1">
      <w:pPr>
        <w:pStyle w:val="ConsPlusNormal"/>
        <w:ind w:firstLine="540"/>
        <w:jc w:val="both"/>
      </w:pPr>
      <w: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D12B9A1" w14:textId="77777777" w:rsidR="00CC0FB1" w:rsidRDefault="00CC0FB1" w:rsidP="00CC0FB1">
      <w:pPr>
        <w:pStyle w:val="ConsPlusNormal"/>
        <w:ind w:firstLine="540"/>
        <w:jc w:val="both"/>
      </w:pPr>
      <w: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2681A33" w14:textId="77777777" w:rsidR="00CC0FB1" w:rsidRDefault="00CC0FB1" w:rsidP="00CC0FB1">
      <w:pPr>
        <w:pStyle w:val="ConsPlusNormal"/>
        <w:ind w:firstLine="540"/>
        <w:jc w:val="both"/>
      </w:pPr>
      <w:r>
        <w:t>4.4. Арендатор обязан:</w:t>
      </w:r>
    </w:p>
    <w:p w14:paraId="2EC1DFA9" w14:textId="77777777" w:rsidR="00CC0FB1" w:rsidRDefault="00CC0FB1" w:rsidP="00CC0FB1">
      <w:pPr>
        <w:pStyle w:val="ConsPlusNormal"/>
        <w:ind w:firstLine="540"/>
        <w:jc w:val="both"/>
      </w:pPr>
      <w: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EAE14A9" w14:textId="77777777" w:rsidR="00CC0FB1" w:rsidRDefault="00CC0FB1" w:rsidP="00CC0FB1">
      <w:pPr>
        <w:pStyle w:val="ConsPlusNormal"/>
        <w:ind w:firstLine="540"/>
        <w:jc w:val="both"/>
      </w:pPr>
      <w:r>
        <w:t>4.4.2. Использовать Земельный участок в соответствии с требованиями:</w:t>
      </w:r>
    </w:p>
    <w:p w14:paraId="575B6F0F" w14:textId="77777777" w:rsidR="00CC0FB1" w:rsidRDefault="00CC0FB1" w:rsidP="00CC0FB1">
      <w:pPr>
        <w:pStyle w:val="ConsPlusNormal"/>
        <w:ind w:firstLine="540"/>
        <w:jc w:val="both"/>
      </w:pPr>
      <w:r>
        <w:rPr>
          <w:noProof/>
        </w:rPr>
        <w:t>Использовать Земельный участок в соответствии с требованиями Водного кодекса Российской Федерации, Решения исполкома Моссовета и Мособлисполкома от 17.04.1980 № 500-1143, Постановления Правительства Москвы и Правительства МО от 17.12.2019 № 1705-ПП/970/44 (ред. От 30.11.2021). Использовать земельный участок в соответствии с Воздушным кодексом Российской Федерации от 19.03.1997 г. №60-ФЗ), в соответствии с требованиями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69C08038" w14:textId="77777777" w:rsidR="00CC0FB1" w:rsidRDefault="00CC0FB1" w:rsidP="00CC0FB1">
      <w:pPr>
        <w:pStyle w:val="ConsPlusNormal"/>
        <w:ind w:firstLine="540"/>
        <w:jc w:val="both"/>
      </w:pPr>
      <w:r>
        <w:t>4.4.3. При досрочном расторжении Договора или по истечении</w:t>
      </w:r>
      <w: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903C228" w14:textId="77777777" w:rsidR="00CC0FB1" w:rsidRDefault="00CC0FB1" w:rsidP="00CC0FB1">
      <w:pPr>
        <w:pStyle w:val="ConsPlusNormal"/>
        <w:ind w:firstLine="540"/>
        <w:jc w:val="both"/>
      </w:pPr>
      <w: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03C3BE4" w14:textId="77777777" w:rsidR="00CC0FB1" w:rsidRDefault="00CC0FB1" w:rsidP="00CC0FB1">
      <w:pPr>
        <w:pStyle w:val="ConsPlusNormal"/>
        <w:ind w:firstLine="540"/>
        <w:jc w:val="both"/>
      </w:pPr>
      <w:r>
        <w:t>4.4.5. Обеспечивать Арендодателю, органам муниципального</w:t>
      </w:r>
      <w:r>
        <w:br/>
        <w:t>и государственного контроля свободный доступ на Земельный участок,</w:t>
      </w:r>
      <w:r>
        <w:br/>
        <w:t>на территорию расположенных на Земельном участке зданий и сооружений.</w:t>
      </w:r>
    </w:p>
    <w:p w14:paraId="61D27EFB" w14:textId="77777777" w:rsidR="00CC0FB1" w:rsidRDefault="00CC0FB1" w:rsidP="00CC0FB1">
      <w:pPr>
        <w:pStyle w:val="ConsPlusNormal"/>
        <w:ind w:firstLine="540"/>
        <w:jc w:val="both"/>
      </w:pPr>
      <w: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35E4543" w14:textId="77777777" w:rsidR="00CC0FB1" w:rsidRDefault="00CC0FB1" w:rsidP="00CC0FB1">
      <w:pPr>
        <w:pStyle w:val="ConsPlusNormal"/>
        <w:ind w:firstLine="540"/>
        <w:jc w:val="both"/>
      </w:pPr>
      <w:r>
        <w:t>4.4.7. В десятидневный срок со дня изменения своего наименования</w:t>
      </w:r>
      <w: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29412A0" w14:textId="77777777" w:rsidR="00CC0FB1" w:rsidRDefault="00CC0FB1" w:rsidP="00CC0FB1">
      <w:pPr>
        <w:pStyle w:val="ConsPlusNormal"/>
        <w:ind w:firstLine="540"/>
        <w:jc w:val="both"/>
      </w:pPr>
      <w: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59B648E" w14:textId="77777777" w:rsidR="00CC0FB1" w:rsidRDefault="00CC0FB1" w:rsidP="00CC0FB1">
      <w:pPr>
        <w:pStyle w:val="ConsPlusNormal"/>
        <w:ind w:firstLine="540"/>
        <w:jc w:val="both"/>
      </w:pPr>
      <w: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56D9305" w14:textId="77777777" w:rsidR="00CC0FB1" w:rsidRDefault="00CC0FB1" w:rsidP="00CC0FB1">
      <w:pPr>
        <w:pStyle w:val="ConsPlusNormal"/>
        <w:ind w:firstLine="540"/>
        <w:jc w:val="both"/>
      </w:pPr>
      <w:r>
        <w:t>4.4.10. В случае получения уведомления от Арендодателя согласно</w:t>
      </w:r>
      <w:r>
        <w:br/>
        <w:t>п. 4.2.4. Договора перечислять арендную плату по реквизитам, указанным в уведомлении.</w:t>
      </w:r>
    </w:p>
    <w:p w14:paraId="37AE1556" w14:textId="77777777" w:rsidR="00CC0FB1" w:rsidRDefault="00CC0FB1" w:rsidP="00CC0FB1">
      <w:pPr>
        <w:pStyle w:val="ConsPlusNormal"/>
        <w:ind w:firstLine="540"/>
        <w:jc w:val="both"/>
      </w:pPr>
      <w:r>
        <w:t>4.4.11. Передать Земельный участок Арендодателю по Акту приема-передачи</w:t>
      </w:r>
      <w:r>
        <w:br/>
        <w:t>в течение пяти дней после окончания срока действия Договора или даты</w:t>
      </w:r>
      <w:r>
        <w:br/>
        <w:t>его досрочного расторжения.</w:t>
      </w:r>
    </w:p>
    <w:p w14:paraId="2C755B03" w14:textId="77777777" w:rsidR="00CC0FB1" w:rsidRDefault="00CC0FB1" w:rsidP="00CC0FB1">
      <w:pPr>
        <w:pStyle w:val="ConsPlusNormal"/>
        <w:ind w:firstLine="540"/>
        <w:jc w:val="both"/>
      </w:pPr>
      <w: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D31429B" w14:textId="77777777" w:rsidR="00CC0FB1" w:rsidRDefault="00CC0FB1" w:rsidP="00CC0FB1">
      <w:pPr>
        <w:pStyle w:val="ConsPlusNormal"/>
        <w:ind w:firstLine="540"/>
        <w:jc w:val="both"/>
      </w:pPr>
      <w:r>
        <w:t>4.4.13. Письменно сообщить Арендодателю не позднее чем за три месяца</w:t>
      </w:r>
      <w: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5D4F6D8" w14:textId="77777777" w:rsidR="00CC0FB1" w:rsidRDefault="00CC0FB1" w:rsidP="00CC0FB1">
      <w:pPr>
        <w:pStyle w:val="ConsPlusNormal"/>
        <w:ind w:firstLine="540"/>
        <w:jc w:val="both"/>
      </w:pPr>
      <w:r>
        <w:t>4.5. Арендатор не вправе уступать права и осуществлять перевод долга</w:t>
      </w:r>
      <w: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60EA1B2" w14:textId="77777777" w:rsidR="00CC0FB1" w:rsidRDefault="00CC0FB1" w:rsidP="00CC0FB1">
      <w:pPr>
        <w:pStyle w:val="ConsPlusNormal"/>
        <w:ind w:firstLine="540"/>
        <w:jc w:val="both"/>
      </w:pPr>
      <w:r>
        <w:lastRenderedPageBreak/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A5E12B6" w14:textId="77777777" w:rsidR="00CC0FB1" w:rsidRDefault="00CC0FB1" w:rsidP="00CC0FB1">
      <w:pPr>
        <w:pStyle w:val="ConsPlusNormal"/>
        <w:spacing w:after="240"/>
        <w:ind w:firstLine="540"/>
        <w:jc w:val="both"/>
      </w:pPr>
      <w: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600C348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5. Ответственность Сторон</w:t>
      </w:r>
    </w:p>
    <w:p w14:paraId="465081F7" w14:textId="77777777" w:rsidR="00CC0FB1" w:rsidRDefault="00CC0FB1" w:rsidP="00CC0FB1">
      <w:pPr>
        <w:pStyle w:val="ConsPlusNormal"/>
        <w:ind w:firstLine="540"/>
        <w:jc w:val="both"/>
      </w:pPr>
      <w: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1996AE49" w14:textId="77777777" w:rsidR="00CC0FB1" w:rsidRDefault="00CC0FB1" w:rsidP="00CC0FB1">
      <w:pPr>
        <w:pStyle w:val="ConsPlusNormal"/>
        <w:ind w:firstLine="540"/>
        <w:jc w:val="both"/>
      </w:pPr>
      <w:r>
        <w:t>5.2. По требованию Арендодателя Договор может быть досрочно расторгнут судом в случаях, указанных в п. 4.1.1. Договора.</w:t>
      </w:r>
    </w:p>
    <w:p w14:paraId="44A8D9EC" w14:textId="77777777" w:rsidR="00CC0FB1" w:rsidRDefault="00CC0FB1" w:rsidP="00CC0FB1">
      <w:pPr>
        <w:pStyle w:val="ConsPlusNormal"/>
        <w:ind w:firstLine="540"/>
        <w:jc w:val="both"/>
      </w:pPr>
      <w: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CBCFD71" w14:textId="77777777" w:rsidR="00CC0FB1" w:rsidRDefault="00CC0FB1" w:rsidP="00CC0FB1">
      <w:pPr>
        <w:pStyle w:val="ConsPlusNormal"/>
        <w:ind w:firstLine="540"/>
        <w:jc w:val="both"/>
      </w:pPr>
      <w: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9538F33" w14:textId="77777777" w:rsidR="00CC0FB1" w:rsidRDefault="00CC0FB1" w:rsidP="00CC0FB1">
      <w:pPr>
        <w:pStyle w:val="ConsPlusNormal"/>
        <w:ind w:firstLine="540"/>
        <w:jc w:val="both"/>
      </w:pPr>
      <w:r>
        <w:t>5.4. В случае систематического (2 и более раза) неправильного указания</w:t>
      </w:r>
      <w: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br/>
        <w:t>в бюджет.</w:t>
      </w:r>
    </w:p>
    <w:p w14:paraId="35A96561" w14:textId="77777777" w:rsidR="00CC0FB1" w:rsidRDefault="00CC0FB1" w:rsidP="00CC0FB1">
      <w:pPr>
        <w:pStyle w:val="ConsPlusNormal"/>
        <w:ind w:firstLine="540"/>
        <w:jc w:val="both"/>
      </w:pPr>
      <w:r>
        <w:t>5.5. Арендатор не может быть освобожден от исполнения обязательств</w:t>
      </w:r>
      <w:r>
        <w:br/>
        <w:t>по Договору в случае уплаты неустойки за неисполнение или ненадлежащее исполнение обязательств.</w:t>
      </w:r>
    </w:p>
    <w:p w14:paraId="3EA30983" w14:textId="77777777" w:rsidR="00CC0FB1" w:rsidRDefault="00CC0FB1" w:rsidP="00CC0FB1">
      <w:pPr>
        <w:pStyle w:val="ConsPlusNormal"/>
        <w:spacing w:after="240"/>
        <w:ind w:firstLine="540"/>
        <w:jc w:val="both"/>
      </w:pPr>
      <w: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FB0C72D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6. Рассмотрение споров</w:t>
      </w:r>
    </w:p>
    <w:p w14:paraId="0BD5C1FF" w14:textId="77777777" w:rsidR="00CC0FB1" w:rsidRDefault="00CC0FB1" w:rsidP="00CC0FB1">
      <w:pPr>
        <w:pStyle w:val="ConsPlusNormal"/>
        <w:ind w:firstLine="540"/>
        <w:jc w:val="both"/>
      </w:pPr>
      <w: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2801367" w14:textId="77777777" w:rsidR="00CC0FB1" w:rsidRDefault="00CC0FB1" w:rsidP="00CC0FB1">
      <w:pPr>
        <w:pStyle w:val="ConsPlusNormal"/>
        <w:spacing w:after="240"/>
        <w:ind w:firstLine="540"/>
        <w:jc w:val="both"/>
      </w:pPr>
      <w: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6752000" w14:textId="77777777" w:rsidR="00CC0FB1" w:rsidRDefault="00CC0FB1" w:rsidP="00CC0FB1">
      <w:pPr>
        <w:pStyle w:val="ConsPlusNormal"/>
        <w:jc w:val="center"/>
        <w:rPr>
          <w:b/>
        </w:rPr>
      </w:pPr>
      <w:r>
        <w:rPr>
          <w:b/>
        </w:rPr>
        <w:t>7. Изменение условий договора</w:t>
      </w:r>
    </w:p>
    <w:p w14:paraId="765961B6" w14:textId="77777777" w:rsidR="00CC0FB1" w:rsidRDefault="00CC0FB1" w:rsidP="00CC0FB1">
      <w:pPr>
        <w:pStyle w:val="ConsPlusNormal"/>
        <w:ind w:firstLine="540"/>
        <w:jc w:val="both"/>
      </w:pPr>
      <w: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E06686B" w14:textId="77777777" w:rsidR="00CC0FB1" w:rsidRDefault="00CC0FB1" w:rsidP="00CC0FB1">
      <w:pPr>
        <w:pStyle w:val="ConsPlusNormal"/>
        <w:ind w:firstLine="540"/>
        <w:jc w:val="both"/>
      </w:pPr>
      <w:r>
        <w:t>7.2. Изменение вида разрешенного использования Земельного участка</w:t>
      </w:r>
      <w:r>
        <w:br/>
        <w:t>не допускается.</w:t>
      </w:r>
    </w:p>
    <w:p w14:paraId="36E0C0E4" w14:textId="77777777" w:rsidR="00CC0FB1" w:rsidRDefault="00CC0FB1" w:rsidP="00CC0FB1">
      <w:pPr>
        <w:pStyle w:val="ConsPlusNormal"/>
        <w:ind w:firstLine="540"/>
        <w:jc w:val="both"/>
      </w:pPr>
      <w:r>
        <w:t>7.3. Арендатору запрещается заключать договор уступки требования (цессии) по Договору.</w:t>
      </w:r>
    </w:p>
    <w:p w14:paraId="6754B382" w14:textId="77777777" w:rsidR="00CC0FB1" w:rsidRDefault="00CC0FB1" w:rsidP="00CC0FB1">
      <w:pPr>
        <w:pStyle w:val="ConsPlusNormal"/>
        <w:spacing w:after="240"/>
        <w:ind w:firstLine="540"/>
        <w:jc w:val="both"/>
      </w:pPr>
      <w:r>
        <w:t>7.4. Арендатору запрещается заключать договор субаренды Земельного участка.</w:t>
      </w:r>
    </w:p>
    <w:p w14:paraId="37776369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8. Дополнительные и особые условия договора</w:t>
      </w:r>
    </w:p>
    <w:p w14:paraId="7A2D7D2C" w14:textId="77777777" w:rsidR="00CC0FB1" w:rsidRDefault="00CC0FB1" w:rsidP="00CC0FB1">
      <w:pPr>
        <w:pStyle w:val="ConsPlusNormal"/>
        <w:ind w:firstLine="540"/>
        <w:jc w:val="both"/>
      </w:pPr>
      <w: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E27EC82" w14:textId="77777777" w:rsidR="00CC0FB1" w:rsidRDefault="00CC0FB1" w:rsidP="00CC0FB1">
      <w:pPr>
        <w:pStyle w:val="ConsPlusNormal"/>
        <w:ind w:firstLine="540"/>
        <w:jc w:val="both"/>
      </w:pPr>
      <w: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1CA903E1" w14:textId="77777777" w:rsidR="00CC0FB1" w:rsidRDefault="00CC0FB1" w:rsidP="00CC0FB1">
      <w:pPr>
        <w:pStyle w:val="ConsPlusNormal"/>
        <w:ind w:firstLine="540"/>
        <w:jc w:val="both"/>
      </w:pPr>
      <w:r>
        <w:t xml:space="preserve">8.3. Договор, а </w:t>
      </w:r>
      <w:proofErr w:type="gramStart"/>
      <w:r>
        <w:t>так же</w:t>
      </w:r>
      <w:proofErr w:type="gramEnd"/>
      <w: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B06A19D" w14:textId="77777777" w:rsidR="00CC0FB1" w:rsidRDefault="00CC0FB1" w:rsidP="00CC0FB1">
      <w:pPr>
        <w:pStyle w:val="ConsPlusNormal"/>
        <w:ind w:firstLine="540"/>
        <w:jc w:val="both"/>
      </w:pPr>
      <w: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6872B376" w14:textId="77777777" w:rsidR="00CC0FB1" w:rsidRDefault="00CC0FB1" w:rsidP="00CC0FB1">
      <w:pPr>
        <w:pStyle w:val="ConsPlusNormal"/>
        <w:ind w:firstLine="540"/>
        <w:jc w:val="both"/>
      </w:pPr>
      <w: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35BB540" w14:textId="77777777" w:rsidR="00CC0FB1" w:rsidRDefault="00CC0FB1" w:rsidP="00CC0FB1">
      <w:pPr>
        <w:pStyle w:val="ConsPlusNormal"/>
        <w:ind w:firstLine="540"/>
        <w:jc w:val="both"/>
      </w:pPr>
      <w: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Договора.</w:t>
      </w:r>
    </w:p>
    <w:p w14:paraId="404503A2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9. Приложения к Договору</w:t>
      </w:r>
    </w:p>
    <w:p w14:paraId="32A93E36" w14:textId="77777777" w:rsidR="00CC0FB1" w:rsidRDefault="00CC0FB1" w:rsidP="00CC0FB1">
      <w:pPr>
        <w:pStyle w:val="ConsPlusNormal"/>
        <w:ind w:firstLine="709"/>
        <w:jc w:val="both"/>
      </w:pPr>
      <w:r>
        <w:t>К Договору прилагается и является его неотъемлемой частью:</w:t>
      </w:r>
    </w:p>
    <w:p w14:paraId="21C467B9" w14:textId="77777777" w:rsidR="00CC0FB1" w:rsidRDefault="00CC0FB1" w:rsidP="00CC0FB1">
      <w:pPr>
        <w:pStyle w:val="ConsPlusNormal"/>
        <w:ind w:firstLine="709"/>
        <w:jc w:val="both"/>
      </w:pPr>
      <w:r>
        <w:t>Приложение № 1. Протокол.</w:t>
      </w:r>
    </w:p>
    <w:p w14:paraId="06CBF057" w14:textId="77777777" w:rsidR="00CC0FB1" w:rsidRDefault="00CC0FB1" w:rsidP="00CC0FB1">
      <w:pPr>
        <w:pStyle w:val="ConsPlusNormal"/>
        <w:ind w:firstLine="709"/>
        <w:jc w:val="both"/>
      </w:pPr>
      <w:r>
        <w:lastRenderedPageBreak/>
        <w:t>Приложение № 2. Расчет арендной платы.</w:t>
      </w:r>
    </w:p>
    <w:p w14:paraId="58CFDBB2" w14:textId="77777777" w:rsidR="00CC0FB1" w:rsidRDefault="00CC0FB1" w:rsidP="00CC0FB1">
      <w:pPr>
        <w:pStyle w:val="ConsPlusNormal"/>
        <w:spacing w:after="240"/>
        <w:ind w:firstLine="709"/>
        <w:jc w:val="both"/>
      </w:pPr>
      <w:r>
        <w:t>Приложение № 3. Акт приема-передачи Земельного участка.</w:t>
      </w:r>
    </w:p>
    <w:p w14:paraId="392C2E4E" w14:textId="77777777" w:rsidR="00CC0FB1" w:rsidRDefault="00CC0FB1" w:rsidP="00CC0FB1">
      <w:pPr>
        <w:pStyle w:val="ConsPlusNormal"/>
        <w:jc w:val="center"/>
        <w:outlineLvl w:val="0"/>
        <w:rPr>
          <w:b/>
        </w:rPr>
      </w:pPr>
      <w:r>
        <w:rPr>
          <w:b/>
        </w:rPr>
        <w:t>10. Адреса, реквизиты и подписи Сторон</w:t>
      </w:r>
    </w:p>
    <w:p w14:paraId="6EF93CBA" w14:textId="77777777" w:rsidR="00CC0FB1" w:rsidRDefault="00CC0FB1" w:rsidP="00CC0FB1">
      <w:pPr>
        <w:pStyle w:val="ConsPlusNormal"/>
        <w:outlineLvl w:val="0"/>
        <w:rPr>
          <w:b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C0FB1" w14:paraId="060DC0D5" w14:textId="77777777" w:rsidTr="00CC0FB1">
        <w:tc>
          <w:tcPr>
            <w:tcW w:w="2500" w:type="pct"/>
          </w:tcPr>
          <w:p w14:paraId="6A9B95F7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6DD5223C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248F3B27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5DD1B9D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2E7924B6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область, Рузский район, г. Руза, ул. Солнцева, д.11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8822950" w14:textId="77777777" w:rsidR="00CC0FB1" w:rsidRDefault="00CC0FB1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477E20B" w14:textId="77777777" w:rsidR="00CC0FB1" w:rsidRDefault="00CC0FB1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76277CC3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63EA2A97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2970D679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68E09DD8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0C146906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0FB1" w14:paraId="01DE6AD4" w14:textId="77777777" w:rsidTr="00CC0FB1">
        <w:tc>
          <w:tcPr>
            <w:tcW w:w="2500" w:type="pct"/>
          </w:tcPr>
          <w:p w14:paraId="58AB60F4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41B3459C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15824AC4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427AF38E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CB4EB21" w14:textId="77777777" w:rsidR="00CC0FB1" w:rsidRDefault="00CC0FB1" w:rsidP="00CC0FB1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eastAsiaTheme="minorEastAsia"/>
          <w:lang w:val="en-US"/>
        </w:rPr>
        <w:br w:type="page"/>
      </w:r>
    </w:p>
    <w:p w14:paraId="53AD3FF5" w14:textId="77777777" w:rsidR="00CC0FB1" w:rsidRDefault="00CC0FB1" w:rsidP="00CC0FB1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>
        <w:lastRenderedPageBreak/>
        <w:t>Приложение № 2 к договору аренды</w:t>
      </w:r>
      <w:r>
        <w:br/>
        <w:t>№ _______</w:t>
      </w:r>
      <w:r>
        <w:br/>
        <w:t>от «___» __________ 20__</w:t>
      </w:r>
      <w:proofErr w:type="gramStart"/>
      <w:r>
        <w:t>_  года</w:t>
      </w:r>
      <w:proofErr w:type="gramEnd"/>
    </w:p>
    <w:p w14:paraId="387B8B39" w14:textId="77777777" w:rsidR="00CC0FB1" w:rsidRDefault="00CC0FB1" w:rsidP="00CC0FB1">
      <w:pPr>
        <w:pStyle w:val="ConsPlusNormal"/>
        <w:jc w:val="both"/>
      </w:pPr>
    </w:p>
    <w:p w14:paraId="7698CECA" w14:textId="77777777" w:rsidR="00CC0FB1" w:rsidRDefault="00CC0FB1" w:rsidP="00CC0FB1">
      <w:pPr>
        <w:pStyle w:val="ConsPlusNormal"/>
        <w:spacing w:after="240"/>
        <w:jc w:val="center"/>
      </w:pPr>
      <w:r>
        <w:t>Расчет арендной платы за Земельный участок</w:t>
      </w:r>
    </w:p>
    <w:p w14:paraId="5F42075A" w14:textId="77777777" w:rsidR="00CC0FB1" w:rsidRDefault="00CC0FB1" w:rsidP="00CC0FB1">
      <w:pPr>
        <w:pStyle w:val="ConsPlusNormal"/>
        <w:spacing w:after="240"/>
        <w:ind w:firstLine="709"/>
        <w:jc w:val="both"/>
      </w:pPr>
      <w:r>
        <w:t>1. Годовая арендная плата (Апл) за Земельный участок рассчитывается</w:t>
      </w:r>
      <w: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CC0FB1" w14:paraId="1DFE65CD" w14:textId="77777777" w:rsidTr="00CC0FB1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0FE29" w14:textId="77777777" w:rsidR="00CC0FB1" w:rsidRDefault="00CC0FB1">
            <w: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3250A" w14:textId="77777777" w:rsidR="00CC0FB1" w:rsidRDefault="00CC0FB1">
            <w: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0C8AE" w14:textId="77777777" w:rsidR="00CC0FB1" w:rsidRDefault="00CC0FB1">
            <w: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F6FBC" w14:textId="77777777" w:rsidR="00CC0FB1" w:rsidRDefault="00CC0FB1">
            <w:r>
              <w:t>Годовая арендная плата, руб.</w:t>
            </w:r>
          </w:p>
        </w:tc>
      </w:tr>
      <w:tr w:rsidR="00CC0FB1" w14:paraId="2F965999" w14:textId="77777777" w:rsidTr="00CC0FB1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42F88" w14:textId="77777777" w:rsidR="00CC0FB1" w:rsidRDefault="00CC0FB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047E1" w14:textId="77777777" w:rsidR="00CC0FB1" w:rsidRDefault="00CC0FB1">
            <w:r>
              <w:rPr>
                <w:lang w:val="en-US"/>
              </w:rPr>
              <w:t>1502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2438D" w14:textId="77777777" w:rsidR="00CC0FB1" w:rsidRDefault="00CC0FB1">
            <w:r>
              <w:t>Для индивидуального жилищного строительства.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656A2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35F806C5" w14:textId="77777777" w:rsidR="00CC0FB1" w:rsidRDefault="00CC0FB1" w:rsidP="00CC0FB1">
      <w:pPr>
        <w:pStyle w:val="ConsPlusNormal"/>
        <w:spacing w:before="240" w:after="240"/>
        <w:ind w:firstLine="709"/>
        <w:rPr>
          <w:rFonts w:ascii="Times New Roman" w:hAnsi="Times New Roman" w:cs="Times New Roman"/>
          <w:sz w:val="24"/>
          <w:szCs w:val="24"/>
        </w:rPr>
      </w:pPr>
      <w:r>
        <w:t>2.</w:t>
      </w:r>
      <w:r>
        <w:rPr>
          <w:lang w:val="en-US"/>
        </w:rPr>
        <w:t> </w:t>
      </w:r>
      <w: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CC0FB1" w14:paraId="7E179F1B" w14:textId="77777777" w:rsidTr="00CC0FB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87249" w14:textId="77777777" w:rsidR="00CC0FB1" w:rsidRDefault="00CC0FB1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50F45" w14:textId="77777777" w:rsidR="00CC0FB1" w:rsidRDefault="00CC0FB1">
            <w:pPr>
              <w:pStyle w:val="ConsPlusNormal"/>
              <w:jc w:val="both"/>
            </w:pPr>
            <w:r>
              <w:t>Арендная плата (</w:t>
            </w:r>
            <w:proofErr w:type="gramStart"/>
            <w:r>
              <w:t>руб.)</w:t>
            </w:r>
            <w:r>
              <w:rPr>
                <w:color w:val="0000FF"/>
              </w:rPr>
              <w:t>*</w:t>
            </w:r>
            <w:proofErr w:type="gramEnd"/>
          </w:p>
        </w:tc>
      </w:tr>
      <w:tr w:rsidR="00CC0FB1" w14:paraId="69DA61F8" w14:textId="77777777" w:rsidTr="00CC0FB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FD53A" w14:textId="77777777" w:rsidR="00CC0FB1" w:rsidRDefault="00CC0FB1">
            <w:pPr>
              <w:pStyle w:val="ConsPlusNormal"/>
              <w:jc w:val="both"/>
            </w:pPr>
            <w:r>
              <w:t>Квартал/Месяц</w:t>
            </w:r>
            <w:r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40D2E" w14:textId="77777777" w:rsidR="00CC0FB1" w:rsidRDefault="00CC0FB1">
            <w:pPr>
              <w:pStyle w:val="ConsPlusNormal"/>
              <w:jc w:val="both"/>
            </w:pPr>
          </w:p>
        </w:tc>
      </w:tr>
      <w:tr w:rsidR="00CC0FB1" w14:paraId="04347F09" w14:textId="77777777" w:rsidTr="00CC0FB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D5323" w14:textId="77777777" w:rsidR="00CC0FB1" w:rsidRDefault="00CC0FB1">
            <w:pPr>
              <w:pStyle w:val="ConsPlusNormal"/>
              <w:jc w:val="both"/>
            </w:pPr>
            <w: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B6312" w14:textId="77777777" w:rsidR="00CC0FB1" w:rsidRDefault="00CC0FB1">
            <w:pPr>
              <w:pStyle w:val="ConsPlusNormal"/>
              <w:jc w:val="both"/>
            </w:pPr>
          </w:p>
        </w:tc>
      </w:tr>
    </w:tbl>
    <w:p w14:paraId="6CFA3969" w14:textId="77777777" w:rsidR="00CC0FB1" w:rsidRDefault="00CC0FB1" w:rsidP="00CC0FB1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</w:rPr>
      </w:pPr>
      <w:r>
        <w:t>*указывается сумма платежа за неполный период с обязательным указанием неполного периода.</w:t>
      </w:r>
    </w:p>
    <w:p w14:paraId="56795360" w14:textId="77777777" w:rsidR="00CC0FB1" w:rsidRDefault="00CC0FB1" w:rsidP="00CC0FB1">
      <w:pPr>
        <w:pStyle w:val="ConsPlusNormal"/>
        <w:jc w:val="both"/>
      </w:pPr>
    </w:p>
    <w:p w14:paraId="078068D0" w14:textId="77777777" w:rsidR="00CC0FB1" w:rsidRDefault="00CC0FB1" w:rsidP="00CC0FB1">
      <w:pPr>
        <w:pStyle w:val="ConsPlusNormal"/>
        <w:spacing w:after="240"/>
        <w:jc w:val="center"/>
      </w:pPr>
      <w: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C0FB1" w14:paraId="255D8D32" w14:textId="77777777" w:rsidTr="00CC0FB1">
        <w:tc>
          <w:tcPr>
            <w:tcW w:w="2500" w:type="pct"/>
          </w:tcPr>
          <w:p w14:paraId="6441AC5B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467E131F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6DB073F6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CC0FB1" w14:paraId="1F2E2D15" w14:textId="77777777" w:rsidTr="00CC0FB1">
        <w:tc>
          <w:tcPr>
            <w:tcW w:w="2500" w:type="pct"/>
            <w:hideMark/>
          </w:tcPr>
          <w:p w14:paraId="10FE6F24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2500" w:type="pct"/>
            <w:hideMark/>
          </w:tcPr>
          <w:p w14:paraId="0BFA5F7E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49843CF8" w14:textId="77777777" w:rsidR="00CC0FB1" w:rsidRDefault="00CC0FB1" w:rsidP="00CC0FB1">
      <w:pPr>
        <w:rPr>
          <w:rFonts w:eastAsiaTheme="minorEastAsia"/>
          <w:lang w:val="en-US"/>
        </w:rPr>
      </w:pPr>
      <w:r>
        <w:rPr>
          <w:rFonts w:hint="eastAsia"/>
          <w:lang w:val="en-US"/>
        </w:rPr>
        <w:br w:type="page"/>
      </w:r>
    </w:p>
    <w:p w14:paraId="7123D4BA" w14:textId="77777777" w:rsidR="00CC0FB1" w:rsidRDefault="00CC0FB1" w:rsidP="00CC0FB1">
      <w:pPr>
        <w:pStyle w:val="ConsPlusNormal"/>
        <w:ind w:left="6804"/>
        <w:outlineLvl w:val="0"/>
        <w:rPr>
          <w:rFonts w:ascii="Times New Roman" w:eastAsiaTheme="minorEastAsia" w:hAnsi="Times New Roman" w:cs="Times New Roman"/>
        </w:rPr>
      </w:pPr>
      <w:r>
        <w:lastRenderedPageBreak/>
        <w:t>Приложение № 3 к договору аренды</w:t>
      </w:r>
      <w:r>
        <w:br/>
        <w:t>№ _______</w:t>
      </w:r>
      <w:r>
        <w:br/>
        <w:t>от «___» __________ 20___ года</w:t>
      </w:r>
    </w:p>
    <w:p w14:paraId="06A4CD39" w14:textId="77777777" w:rsidR="00CC0FB1" w:rsidRDefault="00CC0FB1" w:rsidP="00CC0FB1">
      <w:pPr>
        <w:pStyle w:val="ConsPlusNormal"/>
        <w:jc w:val="both"/>
        <w:outlineLvl w:val="0"/>
      </w:pPr>
    </w:p>
    <w:p w14:paraId="7B61BBAD" w14:textId="77777777" w:rsidR="00CC0FB1" w:rsidRDefault="00CC0FB1" w:rsidP="00CC0FB1">
      <w:pPr>
        <w:pStyle w:val="ConsPlusNormal"/>
        <w:jc w:val="center"/>
        <w:outlineLvl w:val="0"/>
      </w:pPr>
      <w:r>
        <w:t>Акт приема-передачи земельного участка</w:t>
      </w:r>
    </w:p>
    <w:p w14:paraId="6F69CFFC" w14:textId="77777777" w:rsidR="00CC0FB1" w:rsidRDefault="00CC0FB1" w:rsidP="00CC0FB1">
      <w:pPr>
        <w:pStyle w:val="ConsPlusNormal"/>
        <w:jc w:val="both"/>
        <w:outlineLvl w:val="0"/>
      </w:pPr>
    </w:p>
    <w:p w14:paraId="495CE55E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ОГРН </w:t>
      </w:r>
      <w:r>
        <w:rPr>
          <w:rFonts w:ascii="Times New Roman" w:hAnsi="Times New Roman" w:cs="Times New Roman"/>
          <w:noProof/>
          <w:sz w:val="24"/>
          <w:szCs w:val="24"/>
        </w:rPr>
        <w:t>1025007589199</w:t>
      </w:r>
      <w:r>
        <w:rPr>
          <w:rFonts w:ascii="Times New Roman" w:hAnsi="Times New Roman" w:cs="Times New Roman"/>
          <w:sz w:val="24"/>
          <w:szCs w:val="24"/>
        </w:rPr>
        <w:t xml:space="preserve">, ИНН/КПП </w:t>
      </w:r>
      <w:r>
        <w:rPr>
          <w:rFonts w:ascii="Times New Roman" w:hAnsi="Times New Roman" w:cs="Times New Roman"/>
          <w:noProof/>
          <w:sz w:val="24"/>
          <w:szCs w:val="24"/>
        </w:rPr>
        <w:t>5075003287</w:t>
      </w:r>
      <w:r>
        <w:rPr>
          <w:rFonts w:ascii="Times New Roman" w:hAnsi="Times New Roman" w:cs="Times New Roman"/>
          <w:sz w:val="24"/>
          <w:szCs w:val="24"/>
        </w:rPr>
        <w:t>/</w:t>
      </w:r>
      <w:r>
        <w:rPr>
          <w:rFonts w:ascii="Times New Roman" w:hAnsi="Times New Roman" w:cs="Times New Roman"/>
          <w:noProof/>
          <w:sz w:val="24"/>
          <w:szCs w:val="24"/>
        </w:rPr>
        <w:t>507501001</w:t>
      </w:r>
      <w:r>
        <w:rPr>
          <w:rFonts w:ascii="Times New Roman" w:hAnsi="Times New Roman" w:cs="Times New Roman"/>
          <w:sz w:val="24"/>
          <w:szCs w:val="24"/>
        </w:rPr>
        <w:t xml:space="preserve"> в лице ______________________________________действующ __  на основании , в дальнейшем именуем __  «Арендодатель», с одной стороны,</w:t>
      </w:r>
      <w:r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BD81381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B70F2DB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721C833" w14:textId="77777777" w:rsidR="00CC0FB1" w:rsidRDefault="00CC0FB1" w:rsidP="00CC0FB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260A241F" w14:textId="77777777" w:rsidR="00CC0FB1" w:rsidRDefault="00CC0FB1" w:rsidP="00CC0FB1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6E1879B3" w14:textId="77777777" w:rsidR="00CC0FB1" w:rsidRDefault="00CC0FB1" w:rsidP="00CC0FB1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CC0FB1" w14:paraId="6D1D14B9" w14:textId="77777777" w:rsidTr="00CC0FB1">
        <w:tc>
          <w:tcPr>
            <w:tcW w:w="2500" w:type="pct"/>
          </w:tcPr>
          <w:p w14:paraId="3C01A9F6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26E2056E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7F7163E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CC0FB1" w14:paraId="69B7AA77" w14:textId="77777777" w:rsidTr="00CC0FB1">
        <w:tc>
          <w:tcPr>
            <w:tcW w:w="2500" w:type="pct"/>
          </w:tcPr>
          <w:p w14:paraId="0FB0F2FF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Ф.И.О)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  <w:p w14:paraId="1266E8CC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  <w:hideMark/>
          </w:tcPr>
          <w:p w14:paraId="10FD8A84" w14:textId="77777777" w:rsidR="00CC0FB1" w:rsidRDefault="00CC0FB1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46138021" w14:textId="77777777" w:rsidR="00CC0FB1" w:rsidRDefault="00CC0FB1" w:rsidP="00CC0FB1">
      <w:pPr>
        <w:rPr>
          <w:lang w:val="en-US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B1563ED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EA75156" w14:textId="3DD15EBE" w:rsidR="007F5B3D" w:rsidRDefault="007F5B3D" w:rsidP="007F5B3D">
      <w:pPr>
        <w:jc w:val="center"/>
      </w:pPr>
      <w:r>
        <w:rPr>
          <w:noProof/>
        </w:rPr>
        <w:drawing>
          <wp:inline distT="0" distB="0" distL="0" distR="0" wp14:anchorId="5026B6E9" wp14:editId="45433191">
            <wp:extent cx="6067425" cy="85629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85312" w14:textId="77777777" w:rsidR="007F5B3D" w:rsidRDefault="007F5B3D" w:rsidP="007F5B3D">
      <w:pPr>
        <w:jc w:val="center"/>
      </w:pPr>
    </w:p>
    <w:p w14:paraId="22C792B6" w14:textId="77777777" w:rsidR="007F5B3D" w:rsidRDefault="007F5B3D" w:rsidP="007F5B3D">
      <w:pPr>
        <w:jc w:val="center"/>
      </w:pPr>
    </w:p>
    <w:p w14:paraId="5D541A4B" w14:textId="77777777" w:rsidR="007F5B3D" w:rsidRDefault="007F5B3D" w:rsidP="007F5B3D">
      <w:pPr>
        <w:jc w:val="center"/>
      </w:pPr>
    </w:p>
    <w:p w14:paraId="7E81A8B4" w14:textId="77777777" w:rsidR="007F5B3D" w:rsidRDefault="007F5B3D" w:rsidP="007F5B3D">
      <w:pPr>
        <w:jc w:val="center"/>
      </w:pPr>
    </w:p>
    <w:p w14:paraId="4F31EC17" w14:textId="68669FF5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7843E939" wp14:editId="3EF56D15">
            <wp:extent cx="6810375" cy="96107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AFB02" w14:textId="47469DFD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60573514" wp14:editId="523B4804">
            <wp:extent cx="6810375" cy="96107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C4E98" w14:textId="09FB480D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0C9C2665" wp14:editId="4876A095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01960" w14:textId="4F55DE11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5D79BA45" wp14:editId="41A0C296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A50F7" w14:textId="7DB09230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21EBD125" wp14:editId="7D248934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0EC71" w14:textId="45CF32D7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6EC33761" wp14:editId="2EFD4866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ADA6" w14:textId="412D8CB2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52307441" wp14:editId="51DDB31F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1AA26" w14:textId="4260A976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27E8D0BC" wp14:editId="799E20E3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93C90" w14:textId="2333D95E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299C7E16" wp14:editId="355F4702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5221A" w14:textId="73FDBF5E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739DD7E6" wp14:editId="5F7704BD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A055A" w14:textId="450A6015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09707E75" wp14:editId="4741DEBA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C3997" w14:textId="6B58192B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3BAFF132" wp14:editId="0AD36861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A4546" w14:textId="31629EBE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67C4E8D3" wp14:editId="0F00EBCC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06C18" w14:textId="15BCDB10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0824C271" wp14:editId="24CE3465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F8A24" w14:textId="485102D4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05443016" wp14:editId="4344FAA9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3747A" w14:textId="6605D3F2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23F576F6" wp14:editId="0203C76A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8274B" w14:textId="70081026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1AE19356" wp14:editId="723B8271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19D9" w14:textId="1B915DC6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5ADE0728" wp14:editId="56F54CD5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47D1D" w14:textId="3A9EB220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12C57D39" wp14:editId="74FA1FB1">
            <wp:extent cx="6810375" cy="96107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A5DD" w14:textId="491A5D2B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3D61B891" wp14:editId="3621C89F">
            <wp:extent cx="681037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7F185" w14:textId="413CDC86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68F269BE" wp14:editId="303375D9">
            <wp:extent cx="681037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933D0" w14:textId="7D9C821E" w:rsidR="007F5B3D" w:rsidRDefault="007F5B3D" w:rsidP="007F5B3D">
      <w:pPr>
        <w:jc w:val="center"/>
      </w:pPr>
      <w:r>
        <w:rPr>
          <w:noProof/>
        </w:rPr>
        <w:lastRenderedPageBreak/>
        <w:drawing>
          <wp:inline distT="0" distB="0" distL="0" distR="0" wp14:anchorId="36CF7A69" wp14:editId="0A62712D">
            <wp:extent cx="681037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58AC2" w14:textId="77777777" w:rsidR="007F5B3D" w:rsidRDefault="007F5B3D" w:rsidP="007F5B3D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2"/>
    <w:p w14:paraId="4358DFEF" w14:textId="77777777" w:rsidR="007F5B3D" w:rsidRDefault="007F5B3D" w:rsidP="007F5B3D"/>
    <w:p w14:paraId="4393BB27" w14:textId="34FBDDF9" w:rsidR="007F5B3D" w:rsidRDefault="007F5B3D" w:rsidP="007F5B3D">
      <w:r>
        <w:rPr>
          <w:noProof/>
        </w:rPr>
        <w:drawing>
          <wp:inline distT="0" distB="0" distL="0" distR="0" wp14:anchorId="5097E68F" wp14:editId="1217C561">
            <wp:extent cx="6181725" cy="87439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F8D27" w14:textId="77777777" w:rsidR="007F5B3D" w:rsidRDefault="007F5B3D" w:rsidP="007F5B3D"/>
    <w:p w14:paraId="5956DDAB" w14:textId="77777777" w:rsidR="007F5B3D" w:rsidRDefault="007F5B3D" w:rsidP="007F5B3D"/>
    <w:p w14:paraId="7482D46A" w14:textId="6E9F1DED" w:rsidR="007F5B3D" w:rsidRDefault="007F5B3D" w:rsidP="007F5B3D">
      <w:r>
        <w:rPr>
          <w:noProof/>
        </w:rPr>
        <w:lastRenderedPageBreak/>
        <w:drawing>
          <wp:inline distT="0" distB="0" distL="0" distR="0" wp14:anchorId="6E74E2AC" wp14:editId="798B433B">
            <wp:extent cx="6791325" cy="96107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BEAE8" w14:textId="7C180653" w:rsidR="007F5B3D" w:rsidRDefault="007F5B3D" w:rsidP="007F5B3D">
      <w:r>
        <w:rPr>
          <w:noProof/>
        </w:rPr>
        <w:lastRenderedPageBreak/>
        <w:drawing>
          <wp:inline distT="0" distB="0" distL="0" distR="0" wp14:anchorId="1528E1D0" wp14:editId="380A3ECD">
            <wp:extent cx="6791325" cy="96107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F9E9E" w14:textId="357D53C1" w:rsidR="007F5B3D" w:rsidRDefault="007F5B3D" w:rsidP="007F5B3D">
      <w:r>
        <w:rPr>
          <w:noProof/>
        </w:rPr>
        <w:lastRenderedPageBreak/>
        <w:drawing>
          <wp:inline distT="0" distB="0" distL="0" distR="0" wp14:anchorId="5C6BAFD1" wp14:editId="0A608FE7">
            <wp:extent cx="6791325" cy="96107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1984" w14:textId="6F58249A" w:rsidR="007F5B3D" w:rsidRDefault="007F5B3D" w:rsidP="007F5B3D">
      <w:r>
        <w:rPr>
          <w:noProof/>
        </w:rPr>
        <w:lastRenderedPageBreak/>
        <w:drawing>
          <wp:inline distT="0" distB="0" distL="0" distR="0" wp14:anchorId="2A44DB2A" wp14:editId="3B0FFC8B">
            <wp:extent cx="6784975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0E28D" w14:textId="60C07031" w:rsidR="007F5B3D" w:rsidRDefault="007F5B3D" w:rsidP="007F5B3D">
      <w:r>
        <w:rPr>
          <w:noProof/>
        </w:rPr>
        <w:lastRenderedPageBreak/>
        <w:drawing>
          <wp:inline distT="0" distB="0" distL="0" distR="0" wp14:anchorId="2E98A5DD" wp14:editId="4B9CFDC6">
            <wp:extent cx="6784975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00FF8" w14:textId="5EEED7FC" w:rsidR="007F5B3D" w:rsidRDefault="007F5B3D" w:rsidP="007F5B3D">
      <w:r>
        <w:rPr>
          <w:noProof/>
        </w:rPr>
        <w:lastRenderedPageBreak/>
        <w:drawing>
          <wp:inline distT="0" distB="0" distL="0" distR="0" wp14:anchorId="311FCD54" wp14:editId="3D1B6497">
            <wp:extent cx="6784975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16148" w14:textId="046D47AF" w:rsidR="007F5B3D" w:rsidRDefault="007F5B3D" w:rsidP="007F5B3D">
      <w:r>
        <w:rPr>
          <w:noProof/>
        </w:rPr>
        <w:lastRenderedPageBreak/>
        <w:drawing>
          <wp:inline distT="0" distB="0" distL="0" distR="0" wp14:anchorId="2C14D247" wp14:editId="4D4FAB59">
            <wp:extent cx="6784975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DC5DF" w14:textId="670A4EC0" w:rsidR="007F5B3D" w:rsidRDefault="007F5B3D" w:rsidP="007F5B3D">
      <w:r>
        <w:rPr>
          <w:noProof/>
        </w:rPr>
        <w:lastRenderedPageBreak/>
        <w:drawing>
          <wp:inline distT="0" distB="0" distL="0" distR="0" wp14:anchorId="35D3C190" wp14:editId="7785E760">
            <wp:extent cx="6791325" cy="96107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CD720" w14:textId="502D79BB" w:rsidR="007F5B3D" w:rsidRDefault="007F5B3D" w:rsidP="007F5B3D">
      <w:r>
        <w:rPr>
          <w:noProof/>
        </w:rPr>
        <w:lastRenderedPageBreak/>
        <w:drawing>
          <wp:inline distT="0" distB="0" distL="0" distR="0" wp14:anchorId="17B58E00" wp14:editId="68C7B3F0">
            <wp:extent cx="6515566" cy="9229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064" cy="923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5B3D">
        <w:rPr>
          <w:b/>
          <w:bCs/>
        </w:rPr>
        <w:t>».</w:t>
      </w:r>
    </w:p>
    <w:sectPr w:rsidR="007F5B3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D6D69A" w14:textId="77777777" w:rsidR="0077118E" w:rsidRDefault="0077118E">
      <w:r>
        <w:separator/>
      </w:r>
    </w:p>
  </w:endnote>
  <w:endnote w:type="continuationSeparator" w:id="0">
    <w:p w14:paraId="67007972" w14:textId="77777777" w:rsidR="0077118E" w:rsidRDefault="00771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77118E" w:rsidRDefault="0077118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77118E" w:rsidRPr="001A6C06" w:rsidRDefault="0077118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D4EB80" w14:textId="77777777" w:rsidR="0077118E" w:rsidRDefault="0077118E">
      <w:r>
        <w:separator/>
      </w:r>
    </w:p>
  </w:footnote>
  <w:footnote w:type="continuationSeparator" w:id="0">
    <w:p w14:paraId="341A02F1" w14:textId="77777777" w:rsidR="0077118E" w:rsidRDefault="0077118E">
      <w:r>
        <w:continuationSeparator/>
      </w:r>
    </w:p>
  </w:footnote>
  <w:footnote w:id="1">
    <w:p w14:paraId="0F4CE2F6" w14:textId="0FB4D139" w:rsidR="0077118E" w:rsidRPr="004A1670" w:rsidRDefault="0077118E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77118E" w:rsidRPr="00077940" w:rsidRDefault="0077118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77118E" w:rsidRPr="00077940" w:rsidRDefault="0077118E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77118E" w:rsidRPr="00077940" w:rsidRDefault="0077118E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77118E" w:rsidRPr="00482092" w:rsidRDefault="0077118E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2C5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529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7D8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570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4484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07D9"/>
    <w:rsid w:val="00210AE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99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1CC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627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9FB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D6D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118E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B3D"/>
    <w:rsid w:val="00801F2D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27D53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3E2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6C9B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0FB1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D6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1FFB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C17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0E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7F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332C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801F2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0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g"/><Relationship Id="rId21" Type="http://schemas.openxmlformats.org/officeDocument/2006/relationships/image" Target="media/image8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g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39" Type="http://schemas.openxmlformats.org/officeDocument/2006/relationships/image" Target="media/image26.jpg"/><Relationship Id="rId34" Type="http://schemas.openxmlformats.org/officeDocument/2006/relationships/image" Target="media/image21.jp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05717E4-A0E2-4CF4-9008-60D7A351E1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1805</TotalTime>
  <Pages>85</Pages>
  <Words>9720</Words>
  <Characters>55408</Characters>
  <Application>Microsoft Office Word</Application>
  <DocSecurity>0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АЗГЭ-РУЗ_23-336</vt:lpstr>
    </vt:vector>
  </TitlesOfParts>
  <Company>Organization</Company>
  <LinksUpToDate>false</LinksUpToDate>
  <CharactersWithSpaces>64999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АЗГЭ-РУЗ_23-336</dc:title>
  <dc:creator>ГКУ РЦТ</dc:creator>
  <dc:description>exif_MSED_2265a57ef4b13a2684d718ae2ed35c2c6cdedc7a30e704dfd591e413ba8bb2f5</dc:description>
  <cp:lastModifiedBy>Волконидина Анастасия Сергеевна</cp:lastModifiedBy>
  <cp:revision>810</cp:revision>
  <cp:lastPrinted>2023-04-07T09:07:00Z</cp:lastPrinted>
  <dcterms:created xsi:type="dcterms:W3CDTF">2021-06-01T11:30:00Z</dcterms:created>
  <dcterms:modified xsi:type="dcterms:W3CDTF">2023-04-10T13:42:00Z</dcterms:modified>
</cp:coreProperties>
</file>